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g" ContentType="image/jpg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647.627pt;margin-top:0.659pt;width:4.3845pt;height:2.517pt;mso-position-horizontal-relative:page;mso-position-vertical-relative:page;z-index:-4548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60"/>
        <w:ind w:left="2400"/>
      </w:pPr>
      <w:r>
        <w:pict>
          <v:group style="position:absolute;margin-left:88.182pt;margin-top:-18.3508pt;width:486.005pt;height:58.473pt;mso-position-horizontal-relative:page;mso-position-vertical-relative:paragraph;z-index:-4571" coordorigin="1764,-367" coordsize="9720,1169">
            <v:shape style="position:absolute;left:1774;top:468;width:0;height:324" coordorigin="1774,468" coordsize="0,324" path="m1774,792l1774,468,1774,792xe" filled="t" fillcolor="#6C6D70" stroked="f">
              <v:path arrowok="t"/>
              <v:fill/>
            </v:shape>
            <v:shape style="position:absolute;left:1774;top:-357;width:0;height:324" coordorigin="1774,-357" coordsize="0,324" path="m1774,-33l1774,-357,1774,-33xe" filled="t" fillcolor="#6C6D70" stroked="f">
              <v:path arrowok="t"/>
              <v:fill/>
            </v:shape>
            <v:shape style="position:absolute;left:1774;top:-33;width:104;height:502" coordorigin="1774,-33" coordsize="104,502" path="m1774,468l1877,468,1877,-33,1774,-33,1774,468xe" filled="t" fillcolor="#6C6D70" stroked="f">
              <v:path arrowok="t"/>
              <v:fill/>
            </v:shape>
            <v:shape style="position:absolute;left:11370;top:-33;width:104;height:502" coordorigin="11370,-33" coordsize="104,502" path="m11370,468l11474,468,11474,-33,11370,-33,11370,468xe" filled="t" fillcolor="#6C6D70" stroked="f">
              <v:path arrowok="t"/>
              <v:fill/>
            </v:shape>
            <v:shape style="position:absolute;left:1774;top:468;width:9700;height:324" coordorigin="1774,468" coordsize="9700,324" path="m1774,792l11474,792,11474,468,1774,468,1774,792xe" filled="t" fillcolor="#6C6D70" stroked="f">
              <v:path arrowok="t"/>
              <v:fill/>
            </v:shape>
            <v:shape style="position:absolute;left:1877;top:-33;width:9493;height:502" coordorigin="1877,-33" coordsize="9493,502" path="m1877,468l11370,468,11370,-33,1877,-33,1877,468xe" filled="t" fillcolor="#6C6D70" stroked="f">
              <v:path arrowok="t"/>
              <v:fill/>
            </v:shape>
            <v:shape style="position:absolute;left:1774;top:-357;width:9700;height:324" coordorigin="1774,-357" coordsize="9700,324" path="m1774,-33l11474,-33,11474,-357,1774,-357,1774,-33xe" filled="t" fillcolor="#6C6D70" stroked="f">
              <v:path arrowok="t"/>
              <v:fill/>
            </v:shape>
            <v:shape style="position:absolute;left:2222;top:17;width:6488;height:452" coordorigin="2222,17" coordsize="6488,452" path="m2222,468l8710,468,8710,17,2222,17,2222,468xe" filled="t" fillcolor="#6C6D7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04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     </w:t>
      </w:r>
      <w:r>
        <w:rPr>
          <w:rFonts w:cs="Times New Roman" w:hAnsi="Times New Roman" w:eastAsia="Times New Roman" w:ascii="Times New Roman"/>
          <w:b/>
          <w:color w:val="FFFFFF"/>
          <w:spacing w:val="4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130</w:t>
      </w:r>
      <w:r>
        <w:rPr>
          <w:rFonts w:cs="Times New Roman" w:hAnsi="Times New Roman" w:eastAsia="Times New Roman" w:ascii="Times New Roman"/>
          <w:b/>
          <w:color w:val="FFFFFF"/>
          <w:spacing w:val="2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04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     </w:t>
      </w:r>
      <w:r>
        <w:rPr>
          <w:rFonts w:cs="Times New Roman" w:hAnsi="Times New Roman" w:eastAsia="Times New Roman" w:ascii="Times New Roman"/>
          <w:b/>
          <w:color w:val="FFFFFF"/>
          <w:spacing w:val="4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4</w:t>
      </w:r>
      <w:r>
        <w:rPr>
          <w:rFonts w:cs="Times New Roman" w:hAnsi="Times New Roman" w:eastAsia="Times New Roman" w:ascii="Times New Roman"/>
          <w:b/>
          <w:color w:val="FFFFFF"/>
          <w:spacing w:val="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0WFSIFBE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5"/>
          <w:sz w:val="32"/>
          <w:szCs w:val="32"/>
        </w:rPr>
        <w:t>4UJSSFST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14"/>
      </w:pPr>
      <w:r>
        <w:pict>
          <v:group style="position:absolute;margin-left:97.835pt;margin-top:226.96pt;width:26.411pt;height:5.678pt;mso-position-horizontal-relative:page;mso-position-vertical-relative:paragraph;z-index:-4570" coordorigin="1957,4539" coordsize="528,114">
            <v:shape style="position:absolute;left:2176;top:4629;width:15;height:14" coordorigin="2176,4629" coordsize="15,14" path="m2192,4643l2187,4639,2182,4639,2179,4635,2176,4629,2179,4643,2192,4643xe" filled="t" fillcolor="#231F20" stroked="f">
              <v:path arrowok="t"/>
              <v:fill/>
            </v:shape>
            <v:shape style="position:absolute;left:2092;top:4549;width:51;height:94" coordorigin="2092,4549" coordsize="51,94" path="m2132,4628l2125,4635,2121,4637,2117,4637,2112,4636,2106,4634,2102,4632,2098,4631,2092,4636,2096,4641,2098,4642,2102,4643,2120,4643,2130,4639,2136,4632,2141,4626,2143,4619,2143,4606,2142,4601,2139,4597,2136,4593,2132,4590,2127,4588,2135,4581,2139,4574,2139,4563,2135,4556,2131,4552,2125,4549,2112,4549,2107,4551,2099,4557,2096,4562,2094,4568,2096,4569,2100,4562,2106,4558,2117,4558,2124,4562,2128,4569,2128,4574,2127,4580,2124,4586,2118,4591,2111,4594,2116,4597,2123,4600,2128,4603,2131,4609,2134,4616,2134,4624,2132,4628xe" filled="t" fillcolor="#231F20" stroked="f">
              <v:path arrowok="t"/>
              <v:fill/>
            </v:shape>
            <v:shape style="position:absolute;left:2439;top:4549;width:35;height:92" coordorigin="2439,4549" coordsize="35,92" path="m2475,4641l2475,4639,2471,4639,2467,4638,2464,4633,2464,4630,2464,4549,2461,4549,2439,4560,2440,4562,2446,4560,2450,4561,2452,4566,2453,4570,2453,4631,2452,4635,2445,4639,2441,4639,2441,4641,2475,4641xe" filled="t" fillcolor="#231F20" stroked="f">
              <v:path arrowok="t"/>
              <v:fill/>
            </v:shape>
            <v:shape style="position:absolute;left:2362;top:4549;width:55;height:92" coordorigin="2362,4549" coordsize="55,92" path="m2364,4590l2362,4598,2362,4618,2367,4629,2375,4637,2379,4641,2376,4619,2375,4614,2375,4607,2375,4602,2376,4596,2377,4591,2379,4585,2381,4580,2383,4575,2386,4571,2389,4567,2396,4560,2403,4555,2407,4553,2412,4552,2418,4552,2414,4549,2409,4549,2404,4550,2398,4552,2393,4554,2387,4558,2381,4563,2375,4569,2370,4576,2367,4583,2364,4590xe" filled="t" fillcolor="#231F20" stroked="f">
              <v:path arrowok="t"/>
              <v:fill/>
            </v:shape>
            <v:shape style="position:absolute;left:2376;top:4584;width:44;height:58" coordorigin="2376,4584" coordsize="44,58" path="m2407,4639l2413,4631,2417,4625,2419,4618,2419,4603,2417,4597,2413,4592,2408,4587,2403,4584,2390,4584,2384,4586,2377,4591,2376,4596,2383,4592,2385,4591,2390,4590,2396,4590,2400,4593,2403,4598,2406,4604,2408,4610,2408,4625,2406,4630,2400,4637,2393,4639,2387,4638,2381,4633,2379,4629,2377,4624,2376,4619,2379,4641,2385,4643,2400,4643,2407,4639xe" filled="t" fillcolor="#231F20" stroked="f">
              <v:path arrowok="t"/>
              <v:fill/>
            </v:shape>
            <v:shape style="position:absolute;left:2306;top:4549;width:35;height:92" coordorigin="2306,4549" coordsize="35,92" path="m2341,4641l2341,4639,2337,4639,2333,4638,2330,4633,2330,4630,2330,4549,2327,4549,2306,4560,2307,4562,2312,4560,2316,4561,2318,4566,2319,4570,2319,4631,2318,4635,2311,4639,2307,4639,2307,4641,2341,4641xe" filled="t" fillcolor="#231F20" stroked="f">
              <v:path arrowok="t"/>
              <v:fill/>
            </v:shape>
            <v:shape style="position:absolute;left:2226;top:4549;width:58;height:94" coordorigin="2226,4549" coordsize="58,94" path="m2272,4635l2276,4629,2279,4622,2282,4615,2284,4606,2284,4580,2280,4569,2274,4560,2268,4553,2262,4549,2251,4549,2247,4551,2243,4554,2237,4557,2233,4563,2230,4570,2227,4578,2226,4586,2226,4609,2228,4619,2233,4628,2238,4638,2246,4643,2243,4629,2240,4621,2239,4611,2239,4591,2239,4583,2240,4575,2241,4567,2244,4561,2249,4555,2255,4554,2260,4554,2264,4558,2266,4562,2268,4567,2270,4573,2271,4582,2271,4606,2270,4617,2268,4625,2266,4630,2262,4635,2257,4639,2254,4639,2259,4643,2263,4641,2268,4638,2272,4635xe" filled="t" fillcolor="#231F20" stroked="f">
              <v:path arrowok="t"/>
              <v:fill/>
            </v:shape>
            <v:shape style="position:absolute;left:2243;top:4629;width:15;height:14" coordorigin="2243,4629" coordsize="15,14" path="m2259,4643l2254,4639,2249,4639,2246,4635,2243,4629,2246,4643,2259,4643xe" filled="t" fillcolor="#231F20" stroked="f">
              <v:path arrowok="t"/>
              <v:fill/>
            </v:shape>
            <v:shape style="position:absolute;left:2023;top:4549;width:59;height:92" coordorigin="2023,4549" coordsize="59,92" path="m2028,4575l2029,4570,2036,4563,2043,4559,2052,4559,2057,4561,2064,4569,2065,4573,2065,4586,2062,4595,2056,4604,2045,4616,2030,4632,2023,4639,2023,4641,2076,4641,2082,4624,2080,4624,2076,4628,2070,4631,2065,4631,2037,4631,2040,4629,2046,4621,2057,4609,2065,4601,2070,4594,2073,4587,2076,4582,2077,4577,2077,4566,2074,4561,2069,4556,2064,4552,2058,4549,2044,4549,2038,4551,2034,4556,2029,4560,2026,4566,2025,4575,2028,4575xe" filled="t" fillcolor="#231F20" stroked="f">
              <v:path arrowok="t"/>
              <v:fill/>
            </v:shape>
            <v:shape style="position:absolute;left:1967;top:4549;width:35;height:92" coordorigin="1967,4549" coordsize="35,92" path="m2002,4641l2002,4639,1998,4639,1994,4638,1991,4633,1991,4630,1991,4549,1989,4549,1967,4560,1968,4562,1973,4560,1978,4561,1980,4566,1980,4570,1980,4631,1979,4635,1973,4639,1968,4639,1968,4641,2002,4641xe" filled="t" fillcolor="#231F20" stroked="f">
              <v:path arrowok="t"/>
              <v:fill/>
            </v:shape>
            <v:shape style="position:absolute;left:2159;top:4549;width:58;height:94" coordorigin="2159,4549" coordsize="58,94" path="m2205,4635l2209,4629,2212,4622,2215,4615,2217,4606,2217,4580,2213,4569,2207,4560,2201,4553,2195,4549,2184,4549,2180,4551,2176,4554,2170,4557,2166,4563,2163,4570,2160,4578,2159,4586,2159,4609,2161,4619,2166,4628,2172,4638,2179,4643,2176,4629,2173,4621,2172,4611,2172,4591,2172,4583,2173,4575,2174,4567,2177,4561,2182,4555,2188,4554,2193,4554,2197,4558,2199,4562,2201,4567,2203,4573,2204,4582,2204,4606,2203,4617,2201,4625,2199,4630,2195,4635,2190,4639,2187,4639,2192,4643,2196,4641,2201,4638,2205,463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80.647pt;margin-top:145.205pt;width:84.485pt;height:10.734pt;mso-position-horizontal-relative:page;mso-position-vertical-relative:page;z-index:-4569">
            <v:imagedata o:title="" r:id="rId6"/>
          </v:shape>
        </w:pict>
      </w:r>
      <w:r>
        <w:pict>
          <v:group style="position:absolute;margin-left:310.222pt;margin-top:39.502pt;width:43.467pt;height:8.477pt;mso-position-horizontal-relative:page;mso-position-vertical-relative:paragraph;z-index:-4568" coordorigin="6204,790" coordsize="869,170">
            <v:shape style="position:absolute;left:6214;top:800;width:477;height:150" coordorigin="6214,800" coordsize="477,150" path="m6622,909l6620,889,6611,822,6606,834,6601,852,6599,873,6599,876,6601,897,6606,916,6610,925,6625,942,6622,909xe" filled="t" fillcolor="#231F20" stroked="f">
              <v:path arrowok="t"/>
              <v:fill/>
            </v:shape>
            <v:shape style="position:absolute;left:6214;top:800;width:477;height:150" coordorigin="6214,800" coordsize="477,150" path="m6217,896l6224,914,6235,929,6251,941,6270,948,6284,950,6271,942,6261,937,6254,928,6245,912,6240,893,6239,874,6241,851,6247,832,6253,822,6261,812,6271,808,6297,808,6308,813,6316,822,6324,837,6329,857,6330,877,6334,928,6346,912,6353,893,6355,874,6352,853,6344,834,6334,821,6318,808,6299,801,6286,800,6265,803,6247,811,6238,819,6225,834,6217,853,6214,874,6214,874,6217,896xe" filled="t" fillcolor="#231F20" stroked="f">
              <v:path arrowok="t"/>
              <v:fill/>
            </v:shape>
            <v:shape style="position:absolute;left:6214;top:800;width:477;height:150" coordorigin="6214,800" coordsize="477,150" path="m6378,849l6380,854,6383,859,6387,863,6392,867,6397,872,6406,877,6418,884,6430,891,6438,895,6441,897,6445,900,6450,907,6453,914,6453,924,6450,930,6445,934,6440,939,6433,941,6416,941,6410,940,6403,936,6397,933,6392,929,6389,924,6386,919,6383,911,6382,901,6378,901,6378,950,6382,946,6384,943,6388,941,6390,941,6394,943,6401,945,6408,947,6412,948,6418,949,6422,950,6440,950,6450,946,6459,938,6467,930,6471,921,6471,904,6470,899,6467,893,6465,888,6461,884,6456,880,6451,876,6442,871,6429,863,6412,855,6402,848,6398,842,6393,835,6393,825,6395,820,6400,815,6405,811,6411,808,6425,808,6431,810,6437,813,6443,817,6448,821,6451,827,6454,832,6457,840,6458,850,6462,850,6462,800,6458,800,6456,806,6451,808,6446,807,6442,806,6434,802,6426,800,6406,800,6396,804,6388,811,6380,819,6376,827,6376,844,6378,849xe" filled="t" fillcolor="#231F20" stroked="f">
              <v:path arrowok="t"/>
              <v:fill/>
            </v:shape>
            <v:shape style="position:absolute;left:6214;top:800;width:477;height:150" coordorigin="6214,800" coordsize="477,150" path="m6328,900l6322,919,6317,926,6308,937,6297,942,6271,942,6284,950,6305,947,6323,938,6334,928,6330,877,6328,900xe" filled="t" fillcolor="#231F20" stroked="f">
              <v:path arrowok="t"/>
              <v:fill/>
            </v:shape>
            <v:shape style="position:absolute;left:6214;top:800;width:477;height:150" coordorigin="6214,800" coordsize="477,150" path="m6486,909l6547,909,6497,894,6547,823,6547,894,6497,894,6547,909,6547,946,6564,946,6564,909,6583,909,6583,894,6564,894,6564,800,6553,800,6486,895,6486,909xe" filled="t" fillcolor="#231F20" stroked="f">
              <v:path arrowok="t"/>
              <v:fill/>
            </v:shape>
            <v:shape style="position:absolute;left:6214;top:800;width:477;height:150" coordorigin="6214,800" coordsize="477,150" path="m6643,949l6651,949,6658,946,6666,941,6673,936,6679,927,6684,916,6689,898,6691,877,6691,873,6689,851,6684,832,6675,817,6666,806,6656,800,6639,800,6632,803,6626,807,6618,813,6611,822,6620,889,6619,878,6619,866,6620,854,6622,841,6624,829,6627,820,6632,814,6636,809,6640,807,6649,807,6656,811,6660,814,6663,820,6665,828,6669,846,6671,867,6671,869,6670,892,6668,911,6666,920,6664,928,6660,934,6656,937,6652,941,6645,942,6637,942,6631,937,6627,926,6622,909,6625,942,6643,949xe" filled="t" fillcolor="#231F20" stroked="f">
              <v:path arrowok="t"/>
              <v:fill/>
            </v:shape>
            <v:shape style="position:absolute;left:6708;top:898;width:55;height:0" coordorigin="6708,898" coordsize="55,0" path="m6708,898l6763,898e" filled="f" stroked="t" strokeweight="0.89602pt" strokecolor="#231F20">
              <v:path arrowok="t"/>
            </v:shape>
            <v:shape style="position:absolute;left:6774;top:803;width:290;height:146" coordorigin="6774,803" coordsize="290,146" path="m6780,807l6785,807,6789,809,6794,814,6795,820,6815,814,6821,813,6825,812,6835,812,6840,813,6845,816,6849,818,6853,822,6855,828,6858,833,6859,839,6859,854,6856,861,6851,867,6846,873,6839,875,6839,882,6853,882,6864,879,6872,871,6879,864,6883,855,6883,834,6881,827,6876,821,6870,814,6864,810,6857,807,6849,805,6839,803,6774,803,6774,807,6780,807xe" filled="t" fillcolor="#231F20" stroked="f">
              <v:path arrowok="t"/>
              <v:fill/>
            </v:shape>
            <v:shape style="position:absolute;left:6774;top:803;width:290;height:146" coordorigin="6774,803" coordsize="290,146" path="m6795,921l6795,929,6794,934,6790,940,6786,942,6774,942,6774,946,6835,946,6835,942,6825,942,6821,941,6816,936,6815,930,6815,879,6819,880,6824,881,6828,882,6832,882,6839,882,6839,875,6828,875,6822,875,6815,873,6815,814,6795,820,6795,921xe" filled="t" fillcolor="#231F20" stroked="f">
              <v:path arrowok="t"/>
              <v:fill/>
            </v:shape>
            <v:shape style="position:absolute;left:6774;top:803;width:290;height:146" coordorigin="6774,803" coordsize="290,146" path="m6927,933l6926,929,6926,877,6930,871,6933,866,6936,863,6940,861,6947,865,6953,868,6958,868,6962,866,6965,861,6965,855,6961,850,6955,847,6943,847,6934,854,6926,869,6926,847,6922,847,6893,859,6899,861,6903,861,6908,865,6909,869,6909,876,6909,930,6908,935,6907,939,6902,942,6899,943,6894,943,6894,946,6943,946,6943,943,6939,943,6933,941,6928,936,6927,933xe" filled="t" fillcolor="#231F20" stroked="f">
              <v:path arrowok="t"/>
              <v:fill/>
            </v:shape>
            <v:shape style="position:absolute;left:6774;top:803;width:290;height:146" coordorigin="6774,803" coordsize="290,146" path="m6971,899l6971,911,6974,922,6981,932,6990,943,7002,949,7016,949,7004,937,6999,926,6993,916,6990,904,6990,881,6991,874,6994,869,6996,863,7003,857,7010,854,7022,854,7028,857,7033,864,7041,880,7044,902,7044,904,7048,938,7053,931,7058,922,7062,914,7064,905,7064,884,7060,873,7053,864,7044,852,7032,847,7009,847,7002,849,6994,853,6987,857,6982,864,6977,873,6973,881,6971,890,6971,899xe" filled="t" fillcolor="#231F20" stroked="f">
              <v:path arrowok="t"/>
              <v:fill/>
            </v:shape>
            <v:shape style="position:absolute;left:6774;top:803;width:290;height:146" coordorigin="6774,803" coordsize="290,146" path="m7044,904l7044,918,7042,928,7038,933,7033,939,7027,942,7012,942,7004,937,7016,949,7025,949,7033,947,7040,943,7048,938,7044,90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76.673pt;margin-top:39.817pt;width:174.217pt;height:9.829pt;mso-position-horizontal-relative:page;mso-position-vertical-relative:paragraph;z-index:-4567" coordorigin="7533,796" coordsize="3484,197">
            <v:shape style="position:absolute;left:7533;top:796;width:3484;height:197" coordorigin="7533,796" coordsize="3484,197" path="m7875,939l7864,939,7857,938,7871,946,7894,944,7894,934,7875,939xe" filled="t" fillcolor="#231F20" stroked="f">
              <v:path arrowok="t"/>
              <v:fill/>
            </v:shape>
            <v:shape style="position:absolute;left:7533;top:796;width:3484;height:197" coordorigin="7533,796" coordsize="3484,197" path="m7871,946l7857,938,7848,936,7848,814,7856,812,7863,811,7869,811,7890,815,7907,825,7911,828,7921,844,7926,864,7927,875,7924,897,7916,915,7911,922,7894,934,7894,944,7914,938,7929,928,7933,924,7944,907,7950,888,7951,874,7949,853,7941,835,7934,824,7925,815,7914,811,7898,806,7877,804,7865,803,7807,803,7807,807,7818,807,7822,809,7827,814,7827,820,7827,929,7827,934,7823,940,7818,942,7807,942,7807,946,7871,946xe" filled="t" fillcolor="#231F20" stroked="f">
              <v:path arrowok="t"/>
              <v:fill/>
            </v:shape>
            <v:shape style="position:absolute;left:7533;top:796;width:3484;height:197" coordorigin="7533,796" coordsize="3484,197" path="m8208,931l8208,847,8204,847,8175,859,8179,861,8183,861,8188,862,8190,867,8191,870,8191,877,8191,930,8190,935,8188,939,8184,942,8181,943,8176,943,8176,946,8223,946,8223,943,8218,943,8214,941,8210,937,8209,935,8208,931xe" filled="t" fillcolor="#231F20" stroked="f">
              <v:path arrowok="t"/>
              <v:fill/>
            </v:shape>
            <v:shape style="position:absolute;left:7533;top:796;width:3484;height:197" coordorigin="7533,796" coordsize="3484,197" path="m8085,939l8074,939,8067,938,8081,946,8104,944,8104,934,8085,939xe" filled="t" fillcolor="#231F20" stroked="f">
              <v:path arrowok="t"/>
              <v:fill/>
            </v:shape>
            <v:shape style="position:absolute;left:7533;top:796;width:3484;height:197" coordorigin="7533,796" coordsize="3484,197" path="m8081,946l8067,938,8058,936,8058,814,8066,812,8073,811,8079,811,8100,815,8117,825,8121,828,8131,844,8136,864,8137,875,8134,897,8126,915,8121,922,8104,934,8104,944,8123,938,8139,928,8143,924,8154,907,8160,888,8161,874,8158,853,8151,835,8144,824,8135,815,8124,811,8108,806,8087,804,8075,803,8017,803,8017,807,8028,807,8032,809,8036,814,8037,820,8037,929,8037,934,8033,940,8028,942,8017,942,8017,946,8081,946xe" filled="t" fillcolor="#231F20" stroked="f">
              <v:path arrowok="t"/>
              <v:fill/>
            </v:shape>
            <v:shape style="position:absolute;left:7533;top:796;width:3484;height:197" coordorigin="7533,796" coordsize="3484,197" path="m8189,804l8189,810,8192,815,8197,818,8203,818,8207,815,8210,810,8210,804,8207,799,8203,796,8197,796,8192,799,8189,804xe" filled="t" fillcolor="#231F20" stroked="f">
              <v:path arrowok="t"/>
              <v:fill/>
            </v:shape>
            <v:shape style="position:absolute;left:7533;top:796;width:3484;height:197" coordorigin="7533,796" coordsize="3484,197" path="m8377,931l8377,847,8372,847,8343,859,8347,861,8352,861,8356,862,8358,867,8359,870,8359,877,8359,930,8359,935,8357,939,8352,942,8349,943,8344,943,8344,946,8391,946,8391,943,8387,943,8382,941,8378,937,8377,935,8377,931xe" filled="t" fillcolor="#231F20" stroked="f">
              <v:path arrowok="t"/>
              <v:fill/>
            </v:shape>
            <v:shape style="position:absolute;left:7533;top:796;width:3484;height:197" coordorigin="7533,796" coordsize="3484,197" path="m8263,888l8265,916,8268,913,8273,915,8278,915,8283,915,8284,910,8279,910,8274,908,8270,903,8266,897,8263,888xe" filled="t" fillcolor="#231F20" stroked="f">
              <v:path arrowok="t"/>
              <v:fill/>
            </v:shape>
            <v:shape style="position:absolute;left:7533;top:796;width:3484;height:197" coordorigin="7533,796" coordsize="3484,197" path="m8251,922l8249,925,8246,931,8246,936,8250,941,8256,945,8250,952,8246,957,8242,962,8238,968,8237,973,8240,980,8245,984,8254,990,8266,993,8258,974,8254,971,8252,965,8253,959,8256,953,8262,946,8271,948,8283,948,8299,949,8310,949,8317,950,8324,953,8326,959,8326,964,8323,969,8317,974,8318,981,8322,978,8330,971,8334,963,8334,949,8332,945,8324,937,8319,934,8312,933,8308,933,8298,932,8284,932,8276,932,8271,931,8266,931,8261,925,8262,920,8265,916,8263,888,8263,869,8265,862,8269,858,8272,854,8276,852,8287,852,8292,854,8295,859,8300,865,8303,874,8303,894,8301,900,8298,904,8294,908,8290,910,8284,910,8283,915,8295,915,8304,912,8311,906,8318,899,8321,892,8321,875,8319,868,8315,863,8333,863,8335,858,8333,854,8328,854,8307,854,8301,849,8293,847,8272,847,8263,850,8256,857,8249,864,8245,872,8245,888,8247,894,8250,899,8253,904,8257,908,8263,911,8256,917,8251,922xe" filled="t" fillcolor="#231F20" stroked="f">
              <v:path arrowok="t"/>
              <v:fill/>
            </v:shape>
            <v:shape style="position:absolute;left:7533;top:796;width:3484;height:197" coordorigin="7533,796" coordsize="3484,197" path="m8317,974l8311,978,8301,980,8276,980,8265,978,8258,974,8266,993,8279,993,8301,990,8318,981,8317,974xe" filled="t" fillcolor="#231F20" stroked="f">
              <v:path arrowok="t"/>
              <v:fill/>
            </v:shape>
            <v:shape style="position:absolute;left:7533;top:796;width:3484;height:197" coordorigin="7533,796" coordsize="3484,197" path="m8592,931l8592,796,8588,796,8559,808,8563,811,8568,810,8572,812,8574,817,8575,819,8575,826,8575,930,8574,935,8573,939,8568,942,8565,943,8561,943,8561,946,8608,946,8608,943,8603,943,8598,941,8594,937,8593,935,8592,931xe" filled="t" fillcolor="#231F20" stroked="f">
              <v:path arrowok="t"/>
              <v:fill/>
            </v:shape>
            <v:shape style="position:absolute;left:7533;top:796;width:3484;height:197" coordorigin="7533,796" coordsize="3484,197" path="m9387,850l9378,847,9367,847,9355,854,9361,854,9369,855,9376,860,9380,867,9381,869,9382,874,9382,880,9338,880,9338,900,9338,886,9404,886,9404,874,9401,865,9394,857,9387,850xe" filled="t" fillcolor="#231F20" stroked="f">
              <v:path arrowok="t"/>
              <v:fill/>
            </v:shape>
            <v:shape style="position:absolute;left:7533;top:796;width:3484;height:197" coordorigin="7533,796" coordsize="3484,197" path="m9326,877l9323,898,9323,915,9327,927,9335,936,9343,945,9353,949,9375,949,9384,945,9391,937,9399,929,9403,921,9404,911,9401,909,9398,917,9394,923,9389,927,9385,930,9379,932,9363,932,9355,928,9348,920,9341,912,9338,900,9338,880,9338,872,9341,866,9346,861,9350,857,9355,854,9367,847,9354,847,9344,851,9335,861,9326,877xe" filled="t" fillcolor="#231F20" stroked="f">
              <v:path arrowok="t"/>
              <v:fill/>
            </v:shape>
            <v:shape style="position:absolute;left:7533;top:796;width:3484;height:197" coordorigin="7533,796" coordsize="3484,197" path="m9308,910l9305,908,9302,917,9298,923,9294,926,9289,930,9282,933,9266,933,9258,928,9253,920,9247,911,9244,901,9244,878,9247,869,9253,862,9257,857,9263,854,9274,854,9280,857,9284,862,9284,867,9284,871,9286,875,9292,879,9296,879,9301,878,9306,873,9306,865,9303,859,9296,854,9290,849,9283,847,9260,847,9250,852,9240,861,9231,871,9227,883,9227,914,9231,926,9239,935,9247,945,9257,949,9277,949,9285,946,9293,939,9301,932,9306,922,9308,910xe" filled="t" fillcolor="#231F20" stroked="f">
              <v:path arrowok="t"/>
              <v:fill/>
            </v:shape>
            <v:shape style="position:absolute;left:7533;top:796;width:3484;height:197" coordorigin="7533,796" coordsize="3484,197" path="m9217,946l9217,943,9212,943,9207,941,9203,937,9202,935,9202,931,9202,875,9201,868,9200,864,9197,858,9194,853,9187,848,9182,847,9167,847,9156,854,9145,867,9145,847,9140,847,9111,859,9115,861,9120,861,9124,862,9126,867,9127,870,9127,877,9127,932,9126,936,9123,941,9119,943,9115,943,9112,946,9160,946,9160,943,9155,943,9150,941,9146,937,9145,935,9145,931,9145,874,9153,864,9161,860,9175,860,9181,866,9183,870,9184,876,9184,930,9184,934,9182,939,9175,943,9171,943,9169,946,9217,946xe" filled="t" fillcolor="#231F20" stroked="f">
              <v:path arrowok="t"/>
              <v:fill/>
            </v:shape>
            <v:shape style="position:absolute;left:7533;top:796;width:3484;height:197" coordorigin="7533,796" coordsize="3484,197" path="m9043,877l9044,871,9043,865,9045,859,9050,854,9053,853,9064,853,9068,855,9074,862,9076,869,9076,882,9059,888,9047,893,9041,911,9046,904,9050,901,9055,898,9058,896,9065,893,9076,889,9076,926,9067,933,9060,936,9055,936,9047,934,9045,948,9049,948,9053,947,9060,944,9066,940,9076,932,9076,938,9077,942,9079,945,9084,948,9094,948,9102,943,9110,932,9110,926,9106,931,9101,934,9096,934,9094,930,9093,928,9093,871,9093,864,9091,861,9089,857,9086,853,9082,851,9077,848,9070,847,9050,847,9041,849,9035,854,9029,860,9026,865,9026,871,9027,877,9032,881,9037,881,9043,877xe" filled="t" fillcolor="#231F20" stroked="f">
              <v:path arrowok="t"/>
              <v:fill/>
            </v:shape>
            <v:shape style="position:absolute;left:7533;top:796;width:3484;height:197" coordorigin="7533,796" coordsize="3484,197" path="m9025,911l9023,915,9022,919,9022,931,9024,937,9029,941,9033,946,9038,948,9045,948,9047,934,9041,928,9040,924,9040,918,9041,911,9047,893,9040,898,9033,902,9028,906,9025,911xe" filled="t" fillcolor="#231F20" stroked="f">
              <v:path arrowok="t"/>
              <v:fill/>
            </v:shape>
            <v:shape style="position:absolute;left:7533;top:796;width:3484;height:197" coordorigin="7533,796" coordsize="3484,197" path="m9013,946l9013,943,9008,943,9004,941,8999,935,8999,931,8999,878,8998,870,8997,866,8995,859,8992,854,8984,848,8979,847,8969,847,8965,848,8960,851,8955,853,8949,858,8941,867,8941,796,8937,796,8908,808,8913,811,8918,810,8923,814,8924,819,8924,826,8924,931,8924,935,8921,940,8913,943,8909,943,8909,946,8957,946,8957,943,8952,943,8947,941,8943,937,8942,935,8941,931,8941,873,8947,868,8951,864,8959,861,8966,860,8972,860,8977,864,8979,870,8981,873,8981,880,8981,930,8981,934,8979,939,8972,943,8968,943,8966,946,9013,946xe" filled="t" fillcolor="#231F20" stroked="f">
              <v:path arrowok="t"/>
              <v:fill/>
            </v:shape>
            <v:shape style="position:absolute;left:7533;top:796;width:3484;height:197" coordorigin="7533,796" coordsize="3484,197" path="m8905,946l8905,943,8901,943,8896,941,8892,937,8891,935,8891,931,8891,875,8890,868,8888,864,8886,858,8883,853,8875,848,8871,847,8855,847,8845,854,8833,867,8833,847,8829,847,8800,859,8804,861,8808,861,8813,862,8815,867,8816,870,8816,877,8816,932,8815,936,8812,941,8808,943,8803,943,8801,946,8849,946,8849,943,8844,943,8838,941,8834,937,8834,935,8833,931,8833,874,8842,864,8850,860,8864,860,8870,866,8872,870,8873,876,8873,930,8873,934,8871,939,8864,943,8860,943,8858,946,8905,946xe" filled="t" fillcolor="#231F20" stroked="f">
              <v:path arrowok="t"/>
              <v:fill/>
            </v:shape>
            <v:shape style="position:absolute;left:7533;top:796;width:3484;height:197" coordorigin="7533,796" coordsize="3484,197" path="m8785,919l8780,926,8776,930,8769,936,8762,938,8756,939,8723,939,8717,938,8712,934,8712,929,8712,875,8749,875,8753,876,8759,879,8762,883,8764,890,8765,897,8769,897,8769,847,8765,847,8765,855,8763,861,8757,866,8751,868,8712,868,8712,811,8758,811,8763,812,8769,814,8774,819,8775,822,8777,827,8778,835,8783,835,8781,803,8671,803,8671,807,8682,807,8686,809,8690,814,8691,819,8691,928,8691,933,8689,937,8682,942,8676,942,8671,942,8671,946,8781,946,8793,910,8789,910,8785,919xe" filled="t" fillcolor="#231F20" stroked="f">
              <v:path arrowok="t"/>
              <v:fill/>
            </v:shape>
            <v:shape style="position:absolute;left:7533;top:796;width:3484;height:197" coordorigin="7533,796" coordsize="3484,197" path="m8486,877l8487,871,8486,865,8488,859,8493,854,8496,853,8507,853,8511,855,8517,862,8519,869,8519,882,8502,888,8490,893,8484,911,8489,904,8493,901,8498,898,8501,896,8508,893,8519,889,8519,926,8510,933,8503,936,8498,936,8490,934,8488,948,8492,948,8496,947,8503,944,8509,940,8519,932,8519,938,8520,942,8522,945,8527,948,8537,948,8545,943,8553,932,8553,926,8549,931,8544,934,8538,934,8537,930,8536,928,8536,871,8536,864,8534,861,8532,857,8529,853,8525,851,8520,848,8513,847,8493,847,8484,849,8478,854,8472,860,8469,865,8469,871,8470,877,8475,881,8480,881,8486,877xe" filled="t" fillcolor="#231F20" stroked="f">
              <v:path arrowok="t"/>
              <v:fill/>
            </v:shape>
            <v:shape style="position:absolute;left:7533;top:796;width:3484;height:197" coordorigin="7533,796" coordsize="3484,197" path="m8468,911l8466,915,8465,919,8465,931,8467,937,8471,941,8476,946,8481,948,8488,948,8490,934,8484,928,8483,924,8483,918,8484,911,8490,893,8483,898,8476,902,8471,906,8468,911xe" filled="t" fillcolor="#231F20" stroked="f">
              <v:path arrowok="t"/>
              <v:fill/>
            </v:shape>
            <v:shape style="position:absolute;left:7533;top:796;width:3484;height:197" coordorigin="7533,796" coordsize="3484,197" path="m8432,930l8431,926,8431,857,8454,857,8454,850,8431,850,8431,818,8428,818,8425,825,8423,830,8421,833,8418,838,8415,842,8411,846,8407,849,8399,854,8399,857,8414,857,8414,929,8415,934,8418,941,8423,945,8429,948,8437,948,8442,946,8446,943,8451,939,8454,934,8457,927,8453,927,8450,932,8446,935,8441,936,8436,935,8432,930xe" filled="t" fillcolor="#231F20" stroked="f">
              <v:path arrowok="t"/>
              <v:fill/>
            </v:shape>
            <v:shape style="position:absolute;left:7533;top:796;width:3484;height:197" coordorigin="7533,796" coordsize="3484,197" path="m8357,804l8357,810,8360,815,8365,818,8371,818,8375,815,8379,810,8379,804,8375,799,8371,796,8365,796,8360,799,8357,804xe" filled="t" fillcolor="#231F20" stroked="f">
              <v:path arrowok="t"/>
              <v:fill/>
            </v:shape>
            <v:shape style="position:absolute;left:7533;top:796;width:3484;height:197" coordorigin="7533,796" coordsize="3484,197" path="m9421,927l9429,936,9436,945,9446,949,9461,949,9466,948,9471,946,9475,944,9480,940,9485,935,9485,949,9489,949,9485,878,9485,928,9479,934,9472,938,9458,938,9452,934,9445,926,9439,919,9436,908,9436,880,9439,869,9446,862,9451,856,9456,853,9464,847,9450,847,9439,853,9430,864,9420,882,9417,902,9417,916,9421,927xe" filled="t" fillcolor="#231F20" stroked="f">
              <v:path arrowok="t"/>
              <v:fill/>
            </v:shape>
            <v:shape style="position:absolute;left:7533;top:796;width:3484;height:197" coordorigin="7533,796" coordsize="3484,197" path="m9456,853l9462,853,9469,854,9476,858,9481,865,9483,869,9484,874,9485,878,9489,949,9518,937,9514,935,9509,935,9505,934,9503,929,9502,926,9502,919,9502,796,9497,796,9468,808,9473,811,9477,810,9481,812,9484,817,9484,819,9485,826,9485,855,9479,849,9472,847,9464,847,9456,853xe" filled="t" fillcolor="#231F20" stroked="f">
              <v:path arrowok="t"/>
              <v:fill/>
            </v:shape>
            <v:shape style="position:absolute;left:7533;top:796;width:3484;height:197" coordorigin="7533,796" coordsize="3484,197" path="m9693,900l9687,919,9682,926,9673,937,9662,942,9636,942,9649,950,9669,947,9687,938,9699,928,9695,877,9693,900xe" filled="t" fillcolor="#231F20" stroked="f">
              <v:path arrowok="t"/>
              <v:fill/>
            </v:shape>
            <v:shape style="position:absolute;left:7533;top:796;width:3484;height:197" coordorigin="7533,796" coordsize="3484,197" path="m9821,866l9823,861,9827,856,9835,854,9835,850,9804,850,9810,854,9814,856,9815,861,9812,868,9790,923,9767,870,9765,863,9765,859,9769,854,9773,854,9776,850,9731,850,9731,854,9737,855,9742,858,9746,864,9748,868,9782,949,9787,949,9821,866xe" filled="t" fillcolor="#231F20" stroked="f">
              <v:path arrowok="t"/>
              <v:fill/>
            </v:shape>
            <v:shape style="position:absolute;left:7533;top:796;width:3484;height:197" coordorigin="7533,796" coordsize="3484,197" path="m9909,850l9901,847,9890,847,9878,854,9884,854,9891,855,9898,860,9903,867,9904,869,9904,874,9905,880,9860,880,9860,900,9860,886,9927,886,9927,874,9923,865,9916,857,9909,850xe" filled="t" fillcolor="#231F20" stroked="f">
              <v:path arrowok="t"/>
              <v:fill/>
            </v:shape>
            <v:shape style="position:absolute;left:7533;top:796;width:3484;height:197" coordorigin="7533,796" coordsize="3484,197" path="m10184,850l10176,847,10165,847,10153,854,10159,854,10166,855,10173,860,10178,867,10179,869,10179,874,10180,880,10135,880,10135,900,10135,886,10202,886,10202,874,10198,865,10191,857,10184,850xe" filled="t" fillcolor="#231F20" stroked="f">
              <v:path arrowok="t"/>
              <v:fill/>
            </v:shape>
            <v:shape style="position:absolute;left:7533;top:796;width:3484;height:197" coordorigin="7533,796" coordsize="3484,197" path="m10123,877l10120,898,10120,915,10124,927,10132,936,10141,945,10151,949,10173,949,10182,945,10189,937,10196,929,10200,921,10202,911,10199,909,10195,917,10191,923,10187,927,10182,930,10177,932,10161,932,10153,928,10145,920,10138,912,10135,900,10135,880,10136,872,10139,866,10143,861,10148,857,10153,854,10165,847,10152,847,10141,851,10133,861,10123,877xe" filled="t" fillcolor="#231F20" stroked="f">
              <v:path arrowok="t"/>
              <v:fill/>
            </v:shape>
            <v:shape style="position:absolute;left:7533;top:796;width:3484;height:197" coordorigin="7533,796" coordsize="3484,197" path="m10111,946l10111,943,10106,943,10101,941,10097,935,10096,931,10096,878,10096,870,10094,866,10092,859,10090,854,10082,848,10077,847,10067,847,10062,848,10058,851,10053,853,10047,858,10039,867,10039,796,10034,796,10005,808,10010,811,10016,810,10020,814,10021,819,10022,826,10022,931,10021,935,10018,940,10011,943,10007,943,10007,946,10055,946,10055,943,10050,943,10044,941,10040,937,10040,935,10039,931,10039,873,10044,868,10049,864,10056,861,10063,860,10070,860,10074,864,10077,870,10078,873,10079,880,10079,930,10079,934,10077,939,10070,943,10065,943,10063,946,10111,946xe" filled="t" fillcolor="#231F20" stroked="f">
              <v:path arrowok="t"/>
              <v:fill/>
            </v:shape>
            <v:shape style="position:absolute;left:7533;top:796;width:3484;height:197" coordorigin="7533,796" coordsize="3484,197" path="m9968,933l9967,929,9967,877,9971,871,9974,866,9977,863,9981,861,9988,865,9994,868,9999,868,10003,866,10005,861,10005,855,10002,850,9996,847,9984,847,9975,854,9967,869,9967,847,9963,847,9934,859,9940,861,9944,861,9949,865,9950,869,9950,876,9950,930,9949,935,9947,939,9943,942,9939,943,9935,943,9935,946,9984,946,9984,943,9980,943,9974,941,9969,936,9968,933xe" filled="t" fillcolor="#231F20" stroked="f">
              <v:path arrowok="t"/>
              <v:fill/>
            </v:shape>
            <v:shape style="position:absolute;left:7533;top:796;width:3484;height:197" coordorigin="7533,796" coordsize="3484,197" path="m9848,877l9845,898,9845,915,9849,927,9857,936,9866,945,9876,949,9898,949,9907,945,9914,937,9921,929,9925,921,9927,911,9924,909,9920,917,9916,923,9912,927,9907,930,9902,932,9886,932,9878,928,9871,920,9863,912,9860,900,9860,880,9861,872,9864,866,9868,861,9873,857,9878,854,9890,847,9877,847,9866,851,9858,861,9848,877xe" filled="t" fillcolor="#231F20" stroked="f">
              <v:path arrowok="t"/>
              <v:fill/>
            </v:shape>
            <v:shape style="position:absolute;left:7533;top:796;width:3484;height:197" coordorigin="7533,796" coordsize="3484,197" path="m10684,931l10684,847,10680,847,10651,859,10655,861,10659,861,10664,862,10666,867,10667,870,10667,877,10667,930,10666,935,10664,939,10660,942,10657,943,10652,943,10652,946,10699,946,10699,943,10694,943,10690,941,10686,937,10685,935,10684,931xe" filled="t" fillcolor="#231F20" stroked="f">
              <v:path arrowok="t"/>
              <v:fill/>
            </v:shape>
            <v:shape style="position:absolute;left:7533;top:796;width:3484;height:197" coordorigin="7533,796" coordsize="3484,197" path="m10620,930l10619,926,10619,857,10642,857,10642,850,10619,850,10619,818,10616,818,10613,825,10611,830,10609,833,10606,838,10602,842,10598,846,10594,849,10586,854,10586,857,10602,857,10602,929,10602,934,10605,941,10611,945,10617,948,10625,948,10630,946,10634,943,10639,939,10642,934,10645,927,10640,927,10638,932,10633,935,10629,936,10624,935,10620,930xe" filled="t" fillcolor="#231F20" stroked="f">
              <v:path arrowok="t"/>
              <v:fill/>
            </v:shape>
            <v:shape style="position:absolute;left:7533;top:796;width:3484;height:197" coordorigin="7533,796" coordsize="3484,197" path="m10235,877l10236,871,10235,865,10237,859,10242,854,10246,853,10256,853,10260,855,10266,862,10268,869,10268,882,10251,888,10239,893,10233,911,10238,904,10242,901,10247,898,10250,896,10257,893,10268,889,10268,926,10259,933,10252,936,10247,936,10239,934,10237,948,10241,948,10245,947,10252,944,10258,940,10268,932,10268,938,10269,942,10271,945,10276,948,10286,948,10294,943,10302,932,10302,926,10298,931,10293,934,10288,934,10286,930,10286,928,10285,871,10285,864,10283,861,10281,857,10278,853,10274,851,10269,848,10262,847,10242,847,10233,849,10227,854,10221,860,10218,865,10218,871,10219,877,10224,881,10229,881,10235,877xe" filled="t" fillcolor="#231F20" stroked="f">
              <v:path arrowok="t"/>
              <v:fill/>
            </v:shape>
            <v:shape style="position:absolute;left:7533;top:796;width:3484;height:197" coordorigin="7533,796" coordsize="3484,197" path="m10217,911l10215,915,10214,919,10214,931,10216,937,10221,941,10225,946,10230,948,10237,948,10239,934,10233,928,10232,924,10232,918,10233,911,10239,893,10232,898,10225,902,10220,906,10217,911xe" filled="t" fillcolor="#231F20" stroked="f">
              <v:path arrowok="t"/>
              <v:fill/>
            </v:shape>
            <v:shape style="position:absolute;left:7533;top:796;width:3484;height:197" coordorigin="7533,796" coordsize="3484,197" path="m10313,927l10320,936,10328,945,10338,949,10353,949,10358,948,10363,946,10367,944,10372,940,10376,935,10376,949,10381,949,10376,878,10376,928,10370,934,10364,938,10350,938,10343,934,10337,926,10331,919,10328,908,10328,880,10331,869,10338,862,10342,856,10348,853,10355,847,10342,847,10330,853,10322,864,10312,882,10309,902,10309,916,10313,927xe" filled="t" fillcolor="#231F20" stroked="f">
              <v:path arrowok="t"/>
              <v:fill/>
            </v:shape>
            <v:shape style="position:absolute;left:7533;top:796;width:3484;height:197" coordorigin="7533,796" coordsize="3484,197" path="m10348,853l10354,853,10361,854,10368,858,10373,865,10375,869,10376,874,10376,878,10381,949,10410,937,10406,935,10401,935,10397,934,10395,929,10394,926,10394,919,10394,796,10389,796,10360,808,10365,811,10369,810,10373,812,10376,817,10376,819,10376,826,10376,855,10371,849,10364,847,10355,847,10348,853xe" filled="t" fillcolor="#231F20" stroked="f">
              <v:path arrowok="t"/>
              <v:fill/>
            </v:shape>
            <v:shape style="position:absolute;left:7533;top:796;width:3484;height:197" coordorigin="7533,796" coordsize="3484,197" path="m10767,868l10772,868,10777,864,10778,859,10777,853,10772,848,10765,847,10756,847,10748,854,10740,869,10740,847,10736,847,10706,859,10713,861,10718,861,10722,867,10722,869,10723,876,10723,930,10722,935,10720,939,10716,942,10712,943,10707,943,10707,946,10757,946,10757,943,10753,943,10747,941,10742,936,10741,933,10740,929,10740,877,10743,871,10747,866,10750,863,10754,861,10761,865,10767,868xe" filled="t" fillcolor="#231F20" stroked="f">
              <v:path arrowok="t"/>
              <v:fill/>
            </v:shape>
            <v:shape style="position:absolute;left:7533;top:796;width:3484;height:197" coordorigin="7533,796" coordsize="3484,197" path="m10838,868l10843,868,10849,864,10850,859,10849,853,10844,848,10837,847,10828,847,10820,854,10812,869,10812,847,10807,847,10778,859,10785,861,10790,861,10794,867,10794,869,10795,876,10795,930,10794,935,10792,939,10788,942,10784,943,10779,943,10779,946,10829,946,10829,943,10824,943,10819,941,10814,936,10813,933,10812,929,10812,877,10815,871,10819,866,10822,863,10826,861,10833,865,10838,868xe" filled="t" fillcolor="#231F20" stroked="f">
              <v:path arrowok="t"/>
              <v:fill/>
            </v:shape>
            <v:shape style="position:absolute;left:7533;top:796;width:3484;height:197" coordorigin="7533,796" coordsize="3484,197" path="m10665,804l10665,810,10668,815,10673,818,10679,818,10683,815,10686,810,10686,804,10683,799,10679,796,10673,796,10668,799,10665,804xe" filled="t" fillcolor="#231F20" stroked="f">
              <v:path arrowok="t"/>
              <v:fill/>
            </v:shape>
            <v:shape style="position:absolute;left:7533;top:796;width:3484;height:197" coordorigin="7533,796" coordsize="3484,197" path="m10922,850l10913,847,10902,847,10890,854,10896,854,10904,855,10911,860,10915,867,10916,869,10917,874,10917,880,10872,880,10872,900,10872,886,10939,886,10939,874,10936,865,10929,857,10922,850xe" filled="t" fillcolor="#231F20" stroked="f">
              <v:path arrowok="t"/>
              <v:fill/>
            </v:shape>
            <v:shape style="position:absolute;left:7533;top:796;width:3484;height:197" coordorigin="7533,796" coordsize="3484,197" path="m11006,868l11011,868,11017,864,11018,859,11017,853,11011,848,11004,847,10996,847,10988,854,10980,869,10980,847,10975,847,10946,859,10952,861,10958,861,10961,867,10962,869,10962,876,10962,930,10962,935,10960,939,10956,942,10952,943,10947,943,10947,946,10996,946,10996,943,10992,943,10986,941,10982,936,10980,933,10980,929,10980,877,10983,871,10986,866,10989,863,10993,861,11000,865,11006,868xe" filled="t" fillcolor="#231F20" stroked="f">
              <v:path arrowok="t"/>
              <v:fill/>
            </v:shape>
            <v:shape style="position:absolute;left:7533;top:796;width:3484;height:197" coordorigin="7533,796" coordsize="3484,197" path="m10861,877l10857,898,10857,915,10862,927,10870,936,10878,945,10888,949,10910,949,10919,945,10926,937,10933,929,10938,921,10939,911,10936,909,10933,917,10929,923,10924,927,10920,930,10914,932,10898,932,10890,928,10883,920,10876,912,10872,900,10872,880,10873,872,10876,866,10881,861,10885,857,10890,854,10902,847,10889,847,10879,851,10870,861,10861,877xe" filled="t" fillcolor="#231F20" stroked="f">
              <v:path arrowok="t"/>
              <v:fill/>
            </v:shape>
            <v:shape style="position:absolute;left:7533;top:796;width:3484;height:197" coordorigin="7533,796" coordsize="3484,197" path="m10478,849l10481,854,10484,859,10488,863,10493,867,10498,872,10507,877,10519,884,10531,891,10539,895,10541,897,10545,900,10550,907,10553,914,10553,924,10551,930,10546,934,10540,939,10534,941,10517,941,10510,940,10504,936,10497,933,10493,929,10490,924,10487,918,10484,911,10482,901,10478,901,10478,950,10483,946,10485,943,10489,941,10491,941,10495,943,10502,945,10509,947,10513,948,10519,949,10523,950,10540,950,10551,946,10559,938,10568,930,10572,921,10572,904,10571,899,10568,893,10565,888,10562,884,10557,880,10552,876,10543,871,10529,863,10513,855,10503,848,10498,842,10494,835,10494,825,10496,820,10501,815,10506,811,10512,808,10526,808,10532,810,10538,813,10544,817,10549,821,10552,827,10555,832,10557,840,10559,850,10563,850,10563,800,10559,800,10557,806,10551,808,10547,807,10543,806,10535,802,10526,800,10507,800,10497,804,10489,811,10481,819,10477,827,10477,844,10478,849xe" filled="t" fillcolor="#231F20" stroked="f">
              <v:path arrowok="t"/>
              <v:fill/>
            </v:shape>
            <v:shape style="position:absolute;left:7533;top:796;width:3484;height:197" coordorigin="7533,796" coordsize="3484,197" path="m9582,896l9589,914,9599,929,9616,941,9634,948,9649,950,9636,942,9626,937,9618,928,9610,912,9605,892,9603,874,9605,851,9611,832,9618,822,9626,812,9636,808,9662,808,9673,813,9681,822,9689,837,9694,857,9695,877,9699,928,9710,912,9717,893,9719,874,9717,853,9709,834,9699,821,9682,808,9664,801,9651,800,9630,803,9612,811,9602,819,9590,834,9582,853,9579,874,9579,874,9582,896xe" filled="t" fillcolor="#231F20" stroked="f">
              <v:path arrowok="t"/>
              <v:fill/>
            </v:shape>
            <v:shape style="position:absolute;left:7533;top:796;width:3484;height:197" coordorigin="7533,796" coordsize="3484,197" path="m7553,934l7549,940,7545,942,7533,942,7533,946,7644,946,7656,908,7653,907,7649,916,7646,922,7642,926,7638,930,7634,933,7630,935,7625,936,7618,937,7587,937,7582,937,7576,933,7575,931,7574,927,7574,823,7575,817,7577,813,7582,809,7591,807,7598,807,7598,803,7533,803,7533,807,7544,807,7548,809,7553,814,7554,820,7554,929,7553,934xe" filled="t" fillcolor="#231F20" stroked="f">
              <v:path arrowok="t"/>
              <v:fill/>
            </v:shape>
            <v:shape style="position:absolute;left:7533;top:796;width:3484;height:197" coordorigin="7533,796" coordsize="3484,197" path="m7735,950l7749,950,7761,947,7770,941,7780,935,7788,926,7795,913,7792,911,7784,922,7776,930,7769,934,7762,938,7753,940,7733,940,7724,938,7716,933,7707,928,7701,920,7697,911,7693,901,7691,890,7691,862,7693,848,7697,838,7702,827,7708,820,7715,815,7723,810,7732,808,7752,808,7762,811,7770,817,7778,824,7784,834,7789,849,7792,849,7789,800,7785,800,7783,806,7778,810,7773,809,7770,808,7760,803,7750,800,7726,800,7714,803,7703,810,7691,816,7683,826,7676,838,7669,856,7667,877,7667,877,7669,898,7676,916,7681,923,7696,938,7714,946,7735,9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0.222pt;margin-top:60.561pt;width:34.235pt;height:8.478pt;mso-position-horizontal-relative:page;mso-position-vertical-relative:paragraph;z-index:-4566" coordorigin="6204,1211" coordsize="685,170">
            <v:shape style="position:absolute;left:6214;top:1221;width:477;height:150" coordorigin="6214,1221" coordsize="477,150" path="m6622,1331l6620,1310,6611,1243,6606,1255,6601,1273,6599,1294,6599,1297,6601,1318,6606,1337,6610,1346,6625,1363,6622,1331xe" filled="t" fillcolor="#231F20" stroked="f">
              <v:path arrowok="t"/>
              <v:fill/>
            </v:shape>
            <v:shape style="position:absolute;left:6214;top:1221;width:477;height:150" coordorigin="6214,1221" coordsize="477,150" path="m6217,1317l6224,1336,6235,1350,6251,1362,6270,1369,6284,1371,6271,1363,6261,1359,6254,1349,6245,1333,6240,1314,6239,1295,6241,1272,6247,1253,6253,1243,6261,1234,6271,1229,6297,1229,6308,1234,6316,1243,6324,1258,6329,1278,6330,1298,6334,1349,6346,1333,6353,1314,6355,1295,6352,1274,6344,1256,6334,1242,6318,1229,6299,1222,6286,1221,6265,1224,6247,1232,6238,1240,6225,1256,6217,1274,6214,1295,6214,1295,6217,1317xe" filled="t" fillcolor="#231F20" stroked="f">
              <v:path arrowok="t"/>
              <v:fill/>
            </v:shape>
            <v:shape style="position:absolute;left:6214;top:1221;width:477;height:150" coordorigin="6214,1221" coordsize="477,150" path="m6378,1270l6380,1275,6383,1280,6387,1285,6392,1289,6397,1293,6406,1298,6418,1305,6430,1312,6438,1316,6441,1318,6445,1322,6450,1329,6453,1336,6453,1345,6450,1351,6445,1356,6440,1360,6433,1363,6416,1363,6410,1361,6403,1358,6397,1354,6392,1350,6389,1345,6386,1340,6383,1332,6382,1322,6378,1322,6378,1371,6382,1367,6384,1364,6388,1363,6390,1363,6394,1364,6401,1366,6408,1368,6412,1369,6418,1370,6422,1371,6440,1371,6450,1367,6459,1359,6467,1351,6471,1342,6471,1325,6470,1320,6467,1315,6465,1309,6461,1305,6456,1301,6451,1297,6442,1292,6429,1285,6412,1276,6402,1269,6398,1264,6393,1256,6393,1246,6395,1241,6400,1236,6405,1232,6411,1230,6425,1230,6431,1231,6437,1235,6443,1238,6448,1242,6451,1248,6454,1254,6457,1261,6458,1271,6462,1271,6462,1221,6458,1221,6456,1227,6451,1229,6446,1229,6442,1227,6434,1223,6426,1221,6406,1221,6396,1225,6388,1232,6380,1240,6376,1249,6376,1265,6378,1270xe" filled="t" fillcolor="#231F20" stroked="f">
              <v:path arrowok="t"/>
              <v:fill/>
            </v:shape>
            <v:shape style="position:absolute;left:6214;top:1221;width:477;height:150" coordorigin="6214,1221" coordsize="477,150" path="m6328,1322l6322,1340,6317,1348,6308,1358,6297,1363,6271,1363,6284,1371,6305,1368,6323,1359,6334,1349,6330,1298,6328,1322xe" filled="t" fillcolor="#231F20" stroked="f">
              <v:path arrowok="t"/>
              <v:fill/>
            </v:shape>
            <v:shape style="position:absolute;left:6214;top:1221;width:477;height:150" coordorigin="6214,1221" coordsize="477,150" path="m6486,1330l6547,1330,6497,1315,6547,1244,6547,1315,6497,1315,6547,1330,6547,1368,6564,1368,6564,1330,6583,1330,6583,1315,6564,1315,6564,1222,6553,1222,6486,1316,6486,1330xe" filled="t" fillcolor="#231F20" stroked="f">
              <v:path arrowok="t"/>
              <v:fill/>
            </v:shape>
            <v:shape style="position:absolute;left:6214;top:1221;width:477;height:150" coordorigin="6214,1221" coordsize="477,150" path="m6643,1370l6651,1370,6658,1367,6666,1362,6673,1357,6679,1349,6684,1337,6689,1319,6691,1298,6691,1295,6689,1272,6684,1253,6675,1238,6666,1227,6656,1222,6639,1222,6632,1224,6626,1228,6618,1234,6611,1243,6620,1310,6619,1299,6619,1287,6620,1275,6622,1262,6624,1250,6627,1241,6632,1235,6636,1231,6640,1229,6649,1229,6656,1232,6660,1235,6663,1241,6665,1249,6669,1267,6671,1289,6671,1290,6670,1313,6668,1332,6666,1341,6664,1349,6660,1355,6656,1358,6652,1362,6645,1363,6637,1363,6631,1358,6627,1348,6622,1331,6625,1363,6643,1370xe" filled="t" fillcolor="#231F20" stroked="f">
              <v:path arrowok="t"/>
              <v:fill/>
            </v:shape>
            <v:shape style="position:absolute;left:6708;top:1319;width:55;height:0" coordorigin="6708,1319" coordsize="55,0" path="m6708,1319l6763,1319e" filled="f" stroked="t" strokeweight="0.89601pt" strokecolor="#231F20">
              <v:path arrowok="t"/>
            </v:shape>
            <v:shape style="position:absolute;left:6784;top:1221;width:95;height:150" coordorigin="6784,1221" coordsize="95,150" path="m6785,1270l6788,1275,6791,1280,6795,1285,6800,1289,6805,1293,6814,1298,6826,1305,6838,1312,6846,1316,6848,1318,6853,1322,6857,1328,6860,1336,6860,1345,6858,1351,6853,1356,6848,1360,6841,1363,6824,1363,6817,1361,6811,1357,6805,1354,6800,1350,6797,1345,6794,1340,6791,1332,6789,1322,6785,1322,6785,1371,6790,1367,6792,1364,6796,1363,6798,1363,6802,1364,6809,1366,6816,1368,6820,1369,6826,1370,6830,1371,6847,1371,6858,1367,6867,1359,6875,1351,6879,1342,6879,1325,6878,1320,6875,1315,6873,1309,6869,1305,6864,1301,6859,1297,6850,1292,6837,1285,6820,1276,6810,1269,6805,1264,6801,1256,6801,1246,6803,1241,6808,1236,6813,1232,6819,1230,6833,1230,6839,1231,6845,1235,6851,1238,6856,1242,6859,1248,6862,1254,6864,1261,6866,1271,6870,1271,6870,1221,6866,1221,6864,1227,6858,1229,6854,1229,6850,1227,6842,1223,6834,1221,6814,1221,6804,1225,6796,1232,6788,1240,6784,1249,6784,1265,6785,12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76.673pt;margin-top:60.877pt;width:173.677pt;height:9.829pt;mso-position-horizontal-relative:page;mso-position-vertical-relative:paragraph;z-index:-4565" coordorigin="7533,1218" coordsize="3474,197">
            <v:shape style="position:absolute;left:7533;top:1218;width:3474;height:197" coordorigin="7533,1218" coordsize="3474,197" path="m7777,1340l7772,1347,7768,1351,7761,1357,7754,1359,7748,1360,7716,1360,7709,1359,7705,1355,7704,1350,7704,1297,7741,1297,7746,1297,7751,1300,7755,1304,7757,1311,7758,1318,7762,1318,7762,1268,7758,1268,7757,1276,7755,1282,7749,1288,7743,1289,7704,1289,7704,1232,7750,1232,7755,1233,7761,1235,7766,1240,7768,1243,7769,1248,7771,1256,7775,1256,7773,1225,7663,1225,7663,1228,7674,1228,7678,1230,7683,1235,7684,1240,7684,1349,7683,1354,7682,1358,7675,1363,7668,1364,7663,1364,7663,1368,7773,1368,7786,1332,7782,1332,7777,1340xe" filled="t" fillcolor="#231F20" stroked="f">
              <v:path arrowok="t"/>
              <v:fill/>
            </v:shape>
            <v:shape style="position:absolute;left:7533;top:1218;width:3474;height:197" coordorigin="7533,1218" coordsize="3474,197" path="m7862,1360l7852,1360,7844,1359,7858,1368,7882,1365,7882,1355,7862,1360xe" filled="t" fillcolor="#231F20" stroked="f">
              <v:path arrowok="t"/>
              <v:fill/>
            </v:shape>
            <v:shape style="position:absolute;left:7533;top:1218;width:3474;height:197" coordorigin="7533,1218" coordsize="3474,197" path="m7858,1368l7844,1359,7835,1357,7835,1236,7843,1234,7851,1233,7857,1233,7878,1236,7895,1246,7898,1250,7909,1265,7914,1285,7914,1296,7912,1318,7904,1336,7898,1343,7882,1355,7882,1365,7901,1359,7916,1349,7920,1345,7931,1329,7937,1309,7938,1295,7936,1275,7929,1256,7922,1245,7913,1237,7901,1232,7885,1227,7864,1225,7853,1225,7794,1225,7794,1228,7805,1228,7809,1230,7814,1235,7815,1241,7815,1350,7814,1355,7810,1362,7806,1364,7794,1364,7794,1368,7858,1368xe" filled="t" fillcolor="#231F20" stroked="f">
              <v:path arrowok="t"/>
              <v:fill/>
            </v:shape>
            <v:shape style="position:absolute;left:7533;top:1218;width:3474;height:197" coordorigin="7533,1218" coordsize="3474,197" path="m8198,1352l8198,1268,8193,1268,8164,1280,8169,1283,8173,1282,8177,1283,8180,1288,8180,1291,8180,1298,8180,1352,8180,1356,8178,1360,8174,1363,8170,1364,8166,1364,8166,1368,8213,1368,8213,1364,8208,1364,8203,1362,8199,1358,8198,1356,8198,1352xe" filled="t" fillcolor="#231F20" stroked="f">
              <v:path arrowok="t"/>
              <v:fill/>
            </v:shape>
            <v:shape style="position:absolute;left:7533;top:1218;width:3474;height:197" coordorigin="7533,1218" coordsize="3474,197" path="m8073,1360l8063,1360,8055,1359,8070,1368,8093,1365,8093,1355,8073,1360xe" filled="t" fillcolor="#231F20" stroked="f">
              <v:path arrowok="t"/>
              <v:fill/>
            </v:shape>
            <v:shape style="position:absolute;left:7533;top:1218;width:3474;height:197" coordorigin="7533,1218" coordsize="3474,197" path="m8070,1368l8055,1359,8046,1357,8046,1236,8055,1234,8062,1233,8068,1233,8089,1236,8106,1246,8110,1250,8120,1265,8125,1285,8126,1296,8123,1318,8115,1336,8110,1343,8093,1355,8093,1365,8112,1359,8128,1349,8132,1345,8143,1329,8149,1309,8150,1295,8147,1275,8140,1256,8133,1245,8124,1237,8113,1232,8097,1227,8075,1225,8064,1225,8006,1225,8006,1228,8016,1228,8021,1230,8025,1235,8026,1241,8026,1350,8025,1355,8021,1362,8017,1364,8006,1364,8006,1368,8070,1368xe" filled="t" fillcolor="#231F20" stroked="f">
              <v:path arrowok="t"/>
              <v:fill/>
            </v:shape>
            <v:shape style="position:absolute;left:7533;top:1218;width:3474;height:197" coordorigin="7533,1218" coordsize="3474,197" path="m8178,1225l8178,1231,8182,1236,8186,1239,8192,1239,8197,1236,8200,1231,8200,1225,8197,1221,8192,1218,8186,1218,8182,1221,8178,1225xe" filled="t" fillcolor="#231F20" stroked="f">
              <v:path arrowok="t"/>
              <v:fill/>
            </v:shape>
            <v:shape style="position:absolute;left:7533;top:1218;width:3474;height:197" coordorigin="7533,1218" coordsize="3474,197" path="m8364,1352l8364,1268,8359,1268,8330,1280,8334,1283,8339,1282,8343,1283,8345,1288,8346,1291,8346,1298,8346,1352,8346,1356,8344,1360,8339,1363,8336,1364,8332,1364,8332,1368,8379,1368,8379,1364,8374,1364,8369,1362,8365,1358,8364,1356,8364,1352xe" filled="t" fillcolor="#231F20" stroked="f">
              <v:path arrowok="t"/>
              <v:fill/>
            </v:shape>
            <v:shape style="position:absolute;left:7533;top:1218;width:3474;height:197" coordorigin="7533,1218" coordsize="3474,197" path="m8251,1310l8253,1337,8256,1334,8261,1336,8266,1336,8270,1336,8272,1331,8266,1331,8261,1329,8258,1324,8253,1318,8251,1310xe" filled="t" fillcolor="#231F20" stroked="f">
              <v:path arrowok="t"/>
              <v:fill/>
            </v:shape>
            <v:shape style="position:absolute;left:7533;top:1218;width:3474;height:197" coordorigin="7533,1218" coordsize="3474,197" path="m8239,1343l8237,1346,8234,1353,8234,1357,8237,1363,8244,1367,8237,1374,8233,1378,8229,1383,8226,1389,8224,1394,8227,1401,8232,1405,8242,1411,8253,1414,8246,1395,8242,1392,8239,1386,8240,1381,8244,1374,8249,1368,8258,1369,8270,1370,8286,1370,8297,1370,8304,1371,8311,1374,8313,1380,8313,1386,8310,1390,8304,1395,8305,1402,8310,1399,8317,1392,8321,1384,8321,1371,8319,1366,8311,1358,8306,1355,8299,1355,8295,1354,8286,1353,8271,1353,8263,1353,8258,1353,8253,1352,8248,1346,8249,1341,8253,1337,8251,1310,8251,1290,8252,1283,8256,1279,8259,1275,8264,1273,8275,1273,8279,1275,8283,1280,8288,1286,8290,1295,8290,1315,8288,1321,8285,1325,8281,1329,8277,1331,8272,1331,8270,1336,8282,1336,8291,1333,8298,1327,8305,1320,8308,1313,8308,1296,8306,1289,8303,1284,8320,1284,8322,1279,8320,1275,8315,1275,8295,1275,8288,1270,8280,1268,8259,1268,8250,1272,8243,1278,8236,1285,8232,1294,8232,1309,8234,1315,8237,1320,8240,1325,8245,1329,8251,1332,8243,1338,8239,1343xe" filled="t" fillcolor="#231F20" stroked="f">
              <v:path arrowok="t"/>
              <v:fill/>
            </v:shape>
            <v:shape style="position:absolute;left:7533;top:1218;width:3474;height:197" coordorigin="7533,1218" coordsize="3474,197" path="m8304,1395l8298,1399,8289,1401,8263,1401,8253,1399,8246,1395,8253,1414,8267,1414,8288,1411,8305,1402,8304,1395xe" filled="t" fillcolor="#231F20" stroked="f">
              <v:path arrowok="t"/>
              <v:fill/>
            </v:shape>
            <v:shape style="position:absolute;left:7533;top:1218;width:3474;height:197" coordorigin="7533,1218" coordsize="3474,197" path="m8580,1352l8580,1218,8575,1218,8546,1229,8551,1232,8555,1231,8559,1233,8561,1238,8562,1240,8562,1247,8562,1352,8562,1356,8560,1360,8555,1363,8552,1364,8548,1364,8548,1368,8595,1368,8595,1364,8590,1364,8585,1362,8581,1358,8580,1356,8580,1352xe" filled="t" fillcolor="#231F20" stroked="f">
              <v:path arrowok="t"/>
              <v:fill/>
            </v:shape>
            <v:shape style="position:absolute;left:7533;top:1218;width:3474;height:197" coordorigin="7533,1218" coordsize="3474,197" path="m9374,1272l9365,1268,9354,1268,9343,1275,9349,1275,9356,1277,9363,1281,9367,1288,9368,1291,9369,1295,9370,1301,9325,1301,9325,1322,9325,1307,9392,1307,9392,1295,9388,1286,9381,1279,9374,1272xe" filled="t" fillcolor="#231F20" stroked="f">
              <v:path arrowok="t"/>
              <v:fill/>
            </v:shape>
            <v:shape style="position:absolute;left:7533;top:1218;width:3474;height:197" coordorigin="7533,1218" coordsize="3474,197" path="m9313,1298l9310,1320,9310,1336,9314,1348,9322,1357,9331,1366,9340,1370,9363,1370,9372,1367,9379,1359,9386,1351,9390,1342,9392,1332,9388,1330,9385,1339,9381,1345,9377,1348,9372,1352,9366,1353,9351,1353,9342,1349,9335,1341,9328,1333,9325,1322,9325,1301,9326,1293,9328,1287,9333,1282,9338,1278,9343,1275,9354,1268,9342,1268,9331,1273,9323,1282,9313,1298xe" filled="t" fillcolor="#231F20" stroked="f">
              <v:path arrowok="t"/>
              <v:fill/>
            </v:shape>
            <v:shape style="position:absolute;left:7533;top:1218;width:3474;height:197" coordorigin="7533,1218" coordsize="3474,197" path="m9296,1331l9293,1329,9289,1338,9285,1344,9281,1347,9276,1352,9270,1354,9253,1354,9245,1350,9240,1341,9234,1332,9231,1322,9231,1299,9234,1290,9240,1283,9244,1278,9250,1275,9261,1275,9267,1278,9271,1284,9271,1288,9272,1292,9274,1296,9279,1300,9283,1300,9289,1299,9293,1294,9293,1286,9290,1281,9284,1276,9278,1271,9270,1268,9248,1268,9237,1273,9228,1282,9219,1292,9214,1304,9214,1335,9218,1347,9226,1357,9235,1366,9244,1370,9264,1370,9273,1367,9280,1360,9288,1353,9293,1344,9296,1331xe" filled="t" fillcolor="#231F20" stroked="f">
              <v:path arrowok="t"/>
              <v:fill/>
            </v:shape>
            <v:shape style="position:absolute;left:7533;top:1218;width:3474;height:197" coordorigin="7533,1218" coordsize="3474,197" path="m9206,1368l9206,1364,9201,1364,9196,1362,9193,1358,9192,1356,9191,1352,9191,1296,9190,1289,9189,1285,9187,1279,9183,1275,9176,1269,9171,1268,9156,1268,9145,1275,9134,1289,9134,1268,9129,1268,9100,1280,9104,1283,9109,1282,9113,1283,9116,1289,9116,1291,9116,1298,9116,1353,9115,1357,9112,1362,9109,1364,9104,1364,9102,1368,9149,1368,9149,1364,9144,1364,9139,1362,9135,1358,9134,1356,9134,1352,9134,1295,9142,1286,9150,1281,9164,1281,9170,1287,9173,1291,9174,1297,9174,1351,9173,1356,9171,1360,9165,1364,9160,1364,9158,1368,9206,1368xe" filled="t" fillcolor="#231F20" stroked="f">
              <v:path arrowok="t"/>
              <v:fill/>
            </v:shape>
            <v:shape style="position:absolute;left:7533;top:1218;width:3474;height:197" coordorigin="7533,1218" coordsize="3474,197" path="m9032,1298l9033,1292,9033,1286,9034,1280,9039,1276,9043,1274,9053,1274,9058,1276,9064,1283,9065,1290,9065,1304,9049,1310,9037,1315,9030,1332,9035,1325,9039,1322,9045,1319,9048,1317,9055,1314,9065,1310,9065,1347,9057,1354,9049,1357,9044,1357,9037,1356,9034,1370,9039,1370,9043,1369,9049,1366,9055,1361,9065,1354,9065,1359,9066,1363,9068,1366,9073,1369,9084,1369,9091,1364,9099,1354,9099,1348,9095,1352,9091,1355,9085,1355,9083,1351,9083,1349,9083,1292,9082,1286,9081,1283,9079,1278,9076,1275,9072,1272,9066,1270,9059,1268,9039,1268,9031,1271,9024,1276,9018,1281,9015,1286,9015,1292,9016,1298,9021,1303,9027,1303,9032,1298xe" filled="t" fillcolor="#231F20" stroked="f">
              <v:path arrowok="t"/>
              <v:fill/>
            </v:shape>
            <v:shape style="position:absolute;left:7533;top:1218;width:3474;height:197" coordorigin="7533,1218" coordsize="3474,197" path="m9015,1332l9013,1336,9011,1340,9011,1352,9014,1358,9018,1363,9022,1367,9028,1370,9034,1370,9037,1356,9031,1349,9029,1345,9029,1340,9030,1332,9037,1315,9030,1319,9023,1323,9018,1328,9015,1332xe" filled="t" fillcolor="#231F20" stroked="f">
              <v:path arrowok="t"/>
              <v:fill/>
            </v:shape>
            <v:shape style="position:absolute;left:7533;top:1218;width:3474;height:197" coordorigin="7533,1218" coordsize="3474,197" path="m9000,1368l9000,1364,8996,1364,8991,1362,8986,1356,8986,1352,8986,1300,8985,1291,8984,1287,8982,1280,8979,1276,8971,1270,8966,1268,8956,1268,8952,1269,8947,1272,8943,1274,8937,1280,8929,1288,8929,1218,8924,1218,8895,1229,8900,1232,8905,1231,8910,1235,8911,1240,8911,1247,8911,1352,8911,1356,8908,1361,8901,1364,8896,1364,8896,1368,8944,1368,8944,1364,8939,1364,8934,1362,8930,1358,8929,1356,8929,1352,8929,1295,8934,1289,8938,1285,8946,1282,8953,1281,8959,1282,8964,1285,8967,1291,8968,1294,8968,1301,8968,1351,8968,1356,8966,1360,8959,1364,8955,1364,8953,1368,9000,1368xe" filled="t" fillcolor="#231F20" stroked="f">
              <v:path arrowok="t"/>
              <v:fill/>
            </v:shape>
            <v:shape style="position:absolute;left:7533;top:1218;width:3474;height:197" coordorigin="7533,1218" coordsize="3474,197" path="m8893,1368l8893,1364,8888,1364,8883,1362,8879,1358,8878,1356,8878,1352,8878,1296,8877,1289,8876,1285,8873,1279,8870,1275,8863,1269,8858,1268,8843,1268,8832,1275,8821,1289,8821,1268,8816,1268,8787,1280,8791,1283,8796,1282,8800,1283,8802,1289,8803,1291,8803,1298,8803,1353,8802,1357,8799,1362,8795,1364,8791,1364,8788,1368,8836,1368,8836,1364,8831,1364,8826,1362,8822,1358,8821,1356,8821,1352,8821,1295,8829,1286,8837,1281,8851,1281,8857,1287,8859,1291,8860,1297,8860,1351,8860,1356,8858,1360,8851,1364,8847,1364,8845,1368,8893,1368xe" filled="t" fillcolor="#231F20" stroked="f">
              <v:path arrowok="t"/>
              <v:fill/>
            </v:shape>
            <v:shape style="position:absolute;left:7533;top:1218;width:3474;height:197" coordorigin="7533,1218" coordsize="3474,197" path="m8772,1340l8767,1347,8763,1351,8756,1357,8749,1359,8743,1360,8711,1360,8704,1359,8700,1355,8699,1350,8699,1297,8736,1297,8741,1297,8746,1300,8750,1304,8752,1311,8753,1318,8757,1318,8757,1268,8753,1268,8752,1276,8750,1282,8744,1288,8738,1289,8699,1289,8699,1232,8745,1232,8750,1233,8756,1235,8761,1240,8763,1243,8764,1248,8766,1256,8770,1256,8768,1225,8658,1225,8658,1228,8669,1228,8673,1230,8678,1235,8679,1240,8679,1349,8678,1354,8676,1358,8670,1363,8663,1364,8658,1364,8658,1368,8768,1368,8781,1332,8776,1332,8772,1340xe" filled="t" fillcolor="#231F20" stroked="f">
              <v:path arrowok="t"/>
              <v:fill/>
            </v:shape>
            <v:shape style="position:absolute;left:7533;top:1218;width:3474;height:197" coordorigin="7533,1218" coordsize="3474,197" path="m8473,1298l8474,1292,8474,1286,8475,1280,8480,1276,8484,1274,8494,1274,8498,1276,8504,1283,8506,1290,8506,1304,8489,1310,8478,1315,8471,1332,8476,1325,8480,1322,8485,1319,8489,1317,8495,1314,8506,1310,8506,1347,8497,1354,8490,1357,8485,1357,8478,1356,8475,1370,8480,1370,8484,1369,8490,1366,8496,1361,8506,1354,8506,1359,8507,1363,8509,1366,8514,1369,8525,1369,8532,1364,8540,1354,8540,1348,8536,1352,8531,1355,8526,1355,8524,1351,8524,1349,8523,1292,8523,1286,8522,1283,8520,1278,8517,1275,8512,1272,8507,1270,8500,1268,8480,1268,8471,1271,8465,1276,8459,1281,8456,1286,8456,1292,8457,1298,8462,1303,8467,1303,8473,1298xe" filled="t" fillcolor="#231F20" stroked="f">
              <v:path arrowok="t"/>
              <v:fill/>
            </v:shape>
            <v:shape style="position:absolute;left:7533;top:1218;width:3474;height:197" coordorigin="7533,1218" coordsize="3474,197" path="m8455,1332l8453,1336,8452,1340,8452,1352,8454,1358,8459,1363,8463,1367,8469,1370,8475,1370,8478,1356,8471,1349,8470,1345,8470,1340,8471,1332,8478,1315,8470,1319,8463,1323,8458,1328,8455,1332xe" filled="t" fillcolor="#231F20" stroked="f">
              <v:path arrowok="t"/>
              <v:fill/>
            </v:shape>
            <v:shape style="position:absolute;left:7533;top:1218;width:3474;height:197" coordorigin="7533,1218" coordsize="3474,197" path="m8420,1351l8419,1347,8419,1278,8441,1278,8441,1271,8419,1271,8419,1239,8415,1239,8412,1246,8410,1251,8409,1254,8405,1259,8402,1263,8398,1267,8394,1271,8386,1275,8386,1278,8401,1278,8401,1350,8402,1355,8405,1362,8410,1366,8417,1369,8425,1369,8429,1367,8434,1364,8438,1360,8442,1355,8444,1348,8440,1348,8437,1353,8433,1356,8428,1357,8423,1356,8420,1351xe" filled="t" fillcolor="#231F20" stroked="f">
              <v:path arrowok="t"/>
              <v:fill/>
            </v:shape>
            <v:shape style="position:absolute;left:7533;top:1218;width:3474;height:197" coordorigin="7533,1218" coordsize="3474,197" path="m8344,1225l8344,1231,8348,1236,8352,1239,8358,1239,8363,1236,8366,1231,8366,1225,8363,1221,8358,1218,8352,1218,8347,1221,8344,1225xe" filled="t" fillcolor="#231F20" stroked="f">
              <v:path arrowok="t"/>
              <v:fill/>
            </v:shape>
            <v:shape style="position:absolute;left:7533;top:1218;width:3474;height:197" coordorigin="7533,1218" coordsize="3474,197" path="m9493,1355l9490,1350,9490,1347,9489,1341,9489,1218,9485,1218,9456,1229,9460,1232,9464,1231,9469,1233,9471,1238,9472,1240,9472,1247,9472,1276,9466,1271,9459,1268,9451,1268,9443,1274,9450,1274,9456,1276,9463,1280,9468,1286,9470,1290,9471,1295,9472,1299,9477,1370,9505,1359,9501,1356,9497,1357,9493,1355xe" filled="t" fillcolor="#231F20" stroked="f">
              <v:path arrowok="t"/>
              <v:fill/>
            </v:shape>
            <v:shape style="position:absolute;left:7533;top:1218;width:3474;height:197" coordorigin="7533,1218" coordsize="3474,197" path="m9408,1348l9416,1357,9424,1366,9433,1370,9449,1370,9454,1369,9458,1367,9463,1365,9467,1362,9472,1357,9472,1370,9477,1370,9472,1299,9472,1349,9466,1356,9460,1359,9446,1359,9439,1355,9433,1348,9426,1340,9423,1329,9423,1301,9427,1290,9433,1283,9438,1277,9443,1274,9451,1268,9437,1268,9426,1274,9417,1285,9407,1303,9404,1323,9404,1337,9408,1348xe" filled="t" fillcolor="#231F20" stroked="f">
              <v:path arrowok="t"/>
              <v:fill/>
            </v:shape>
            <v:shape style="position:absolute;left:7533;top:1218;width:3474;height:197" coordorigin="7533,1218" coordsize="3474,197" path="m9682,1322l9676,1340,9671,1348,9662,1358,9651,1363,9625,1363,9638,1371,9658,1368,9677,1359,9688,1349,9684,1298,9682,1322xe" filled="t" fillcolor="#231F20" stroked="f">
              <v:path arrowok="t"/>
              <v:fill/>
            </v:shape>
            <v:shape style="position:absolute;left:7533;top:1218;width:3474;height:197" coordorigin="7533,1218" coordsize="3474,197" path="m9810,1288l9812,1283,9817,1277,9824,1275,9824,1271,9793,1271,9799,1275,9803,1278,9804,1282,9801,1289,9779,1344,9756,1291,9754,1285,9754,1280,9758,1275,9763,1275,9766,1271,9720,1271,9720,1275,9726,1276,9731,1279,9735,1285,9737,1289,9771,1370,9776,1370,9810,1288xe" filled="t" fillcolor="#231F20" stroked="f">
              <v:path arrowok="t"/>
              <v:fill/>
            </v:shape>
            <v:shape style="position:absolute;left:7533;top:1218;width:3474;height:197" coordorigin="7533,1218" coordsize="3474,197" path="m9899,1272l9890,1268,9879,1268,9867,1275,9873,1275,9880,1277,9887,1281,9892,1288,9893,1291,9894,1295,9894,1301,9849,1301,9849,1322,9849,1307,9916,1307,9916,1295,9913,1286,9906,1279,9899,1272xe" filled="t" fillcolor="#231F20" stroked="f">
              <v:path arrowok="t"/>
              <v:fill/>
            </v:shape>
            <v:shape style="position:absolute;left:7533;top:1218;width:3474;height:197" coordorigin="7533,1218" coordsize="3474,197" path="m10174,1272l10165,1268,10154,1268,10142,1275,10148,1275,10155,1277,10162,1281,10167,1288,10168,1291,10169,1295,10169,1301,10124,1301,10124,1322,10124,1307,10191,1307,10191,1295,10188,1286,10181,1279,10174,1272xe" filled="t" fillcolor="#231F20" stroked="f">
              <v:path arrowok="t"/>
              <v:fill/>
            </v:shape>
            <v:shape style="position:absolute;left:7533;top:1218;width:3474;height:197" coordorigin="7533,1218" coordsize="3474,197" path="m10113,1298l10109,1320,10109,1336,10113,1348,10122,1357,10130,1366,10140,1370,10162,1370,10171,1367,10178,1359,10185,1351,10190,1342,10191,1332,10188,1330,10185,1339,10181,1345,10176,1348,10171,1352,10166,1353,10150,1353,10142,1349,10135,1341,10128,1333,10124,1322,10124,1301,10125,1293,10128,1287,10132,1282,10137,1278,10142,1275,10154,1268,10141,1268,10130,1273,10122,1282,10113,1298xe" filled="t" fillcolor="#231F20" stroked="f">
              <v:path arrowok="t"/>
              <v:fill/>
            </v:shape>
            <v:shape style="position:absolute;left:7533;top:1218;width:3474;height:197" coordorigin="7533,1218" coordsize="3474,197" path="m10100,1368l10100,1364,10095,1364,10091,1362,10086,1356,10086,1352,10086,1300,10085,1291,10084,1287,10082,1280,10079,1276,10071,1270,10066,1268,10056,1268,10052,1269,10047,1272,10042,1274,10036,1280,10028,1288,10028,1218,10024,1218,9995,1229,9999,1232,10005,1231,10010,1235,10011,1240,10011,1247,10011,1352,10010,1356,10008,1361,10000,1364,9996,1364,9996,1368,10044,1368,10044,1364,10039,1364,10034,1362,10029,1358,10029,1356,10028,1352,10028,1295,10034,1289,10038,1285,10045,1282,10053,1281,10059,1282,10064,1285,10066,1291,10067,1294,10068,1301,10068,1351,10068,1356,10066,1360,10059,1364,10055,1364,10052,1368,10100,1368xe" filled="t" fillcolor="#231F20" stroked="f">
              <v:path arrowok="t"/>
              <v:fill/>
            </v:shape>
            <v:shape style="position:absolute;left:7533;top:1218;width:3474;height:197" coordorigin="7533,1218" coordsize="3474,197" path="m9957,1354l9956,1350,9956,1299,9960,1292,9963,1287,9966,1284,9970,1282,9977,1286,9983,1290,9988,1290,9992,1287,9995,1283,9995,1277,9991,1272,9985,1268,9973,1268,9964,1275,9956,1290,9956,1268,9952,1268,9923,1280,9929,1282,9933,1282,9938,1286,9939,1290,9939,1297,9939,1351,9938,1356,9936,1360,9932,1363,9929,1364,9924,1364,9924,1368,9973,1368,9973,1364,9969,1364,9963,1362,9958,1357,9957,1354xe" filled="t" fillcolor="#231F20" stroked="f">
              <v:path arrowok="t"/>
              <v:fill/>
            </v:shape>
            <v:shape style="position:absolute;left:7533;top:1218;width:3474;height:197" coordorigin="7533,1218" coordsize="3474,197" path="m9838,1298l9834,1320,9834,1336,9838,1348,9847,1357,9855,1366,9865,1370,9887,1370,9896,1367,9903,1359,9910,1351,9915,1342,9916,1332,9913,1330,9910,1339,9906,1345,9901,1348,9896,1352,9891,1353,9875,1353,9867,1349,9860,1341,9853,1333,9849,1322,9849,1301,9850,1293,9853,1287,9857,1282,9862,1278,9867,1275,9879,1268,9866,1268,9855,1273,9847,1282,9838,1298xe" filled="t" fillcolor="#231F20" stroked="f">
              <v:path arrowok="t"/>
              <v:fill/>
            </v:shape>
            <v:shape style="position:absolute;left:7533;top:1218;width:3474;height:197" coordorigin="7533,1218" coordsize="3474,197" path="m10386,1355l10384,1350,10383,1347,10383,1341,10383,1218,10378,1218,10350,1229,10354,1232,10358,1231,10362,1233,10365,1238,10365,1240,10366,1247,10366,1276,10360,1271,10353,1268,10345,1268,10337,1274,10343,1274,10350,1276,10357,1280,10362,1286,10364,1290,10365,1295,10366,1299,10371,1370,10399,1359,10395,1356,10390,1357,10386,1355xe" filled="t" fillcolor="#231F20" stroked="f">
              <v:path arrowok="t"/>
              <v:fill/>
            </v:shape>
            <v:shape style="position:absolute;left:7533;top:1218;width:3474;height:197" coordorigin="7533,1218" coordsize="3474,197" path="m10674,1352l10674,1268,10669,1268,10640,1280,10644,1283,10648,1282,10653,1283,10655,1288,10656,1291,10656,1298,10656,1352,10656,1356,10654,1360,10649,1363,10646,1364,10641,1364,10641,1368,10688,1368,10688,1364,10684,1364,10679,1362,10675,1358,10674,1356,10674,1352xe" filled="t" fillcolor="#231F20" stroked="f">
              <v:path arrowok="t"/>
              <v:fill/>
            </v:shape>
            <v:shape style="position:absolute;left:7533;top:1218;width:3474;height:197" coordorigin="7533,1218" coordsize="3474,197" path="m10609,1351l10608,1347,10608,1278,10631,1278,10631,1271,10608,1271,10608,1239,10605,1239,10602,1246,10600,1251,10598,1254,10595,1259,10591,1263,10587,1267,10583,1271,10576,1275,10576,1278,10591,1278,10591,1350,10592,1355,10595,1362,10600,1366,10606,1369,10614,1369,10619,1367,10623,1364,10628,1360,10631,1355,10634,1348,10630,1348,10627,1353,10622,1356,10618,1357,10613,1356,10609,1351xe" filled="t" fillcolor="#231F20" stroked="f">
              <v:path arrowok="t"/>
              <v:fill/>
            </v:shape>
            <v:shape style="position:absolute;left:7533;top:1218;width:3474;height:197" coordorigin="7533,1218" coordsize="3474,197" path="m10224,1298l10225,1292,10225,1286,10226,1280,10231,1276,10235,1274,10245,1274,10249,1276,10256,1283,10257,1290,10257,1304,10241,1310,10229,1315,10222,1332,10227,1325,10231,1322,10237,1319,10240,1317,10247,1314,10257,1310,10257,1347,10248,1354,10241,1357,10236,1357,10229,1356,10226,1370,10231,1370,10235,1369,10241,1366,10247,1361,10257,1354,10257,1359,10258,1363,10260,1366,10265,1369,10276,1369,10283,1364,10291,1354,10291,1348,10287,1352,10283,1355,10277,1355,10275,1351,10275,1349,10275,1292,10274,1286,10273,1283,10271,1278,10268,1275,10263,1272,10258,1270,10251,1268,10231,1268,10223,1271,10216,1276,10210,1281,10207,1286,10207,1292,10208,1298,10213,1303,10219,1303,10224,1298xe" filled="t" fillcolor="#231F20" stroked="f">
              <v:path arrowok="t"/>
              <v:fill/>
            </v:shape>
            <v:shape style="position:absolute;left:7533;top:1218;width:3474;height:197" coordorigin="7533,1218" coordsize="3474,197" path="m10207,1332l10204,1336,10203,1340,10203,1352,10206,1358,10210,1363,10214,1367,10220,1370,10226,1370,10229,1356,10223,1349,10221,1345,10221,1340,10222,1332,10229,1315,10222,1319,10214,1323,10209,1328,10207,1332xe" filled="t" fillcolor="#231F20" stroked="f">
              <v:path arrowok="t"/>
              <v:fill/>
            </v:shape>
            <v:shape style="position:absolute;left:7533;top:1218;width:3474;height:197" coordorigin="7533,1218" coordsize="3474,197" path="m10302,1348l10310,1357,10318,1366,10327,1370,10343,1370,10347,1369,10352,1367,10356,1365,10361,1362,10366,1357,10366,1370,10371,1370,10366,1299,10366,1349,10360,1356,10354,1359,10340,1359,10333,1355,10326,1348,10320,1340,10317,1329,10317,1301,10320,1290,10327,1283,10332,1277,10337,1274,10345,1268,10331,1268,10320,1274,10311,1285,10301,1303,10298,1323,10298,1337,10302,1348xe" filled="t" fillcolor="#231F20" stroked="f">
              <v:path arrowok="t"/>
              <v:fill/>
            </v:shape>
            <v:shape style="position:absolute;left:7533;top:1218;width:3474;height:197" coordorigin="7533,1218" coordsize="3474,197" path="m10756,1290l10761,1290,10767,1285,10767,1280,10766,1274,10761,1269,10754,1268,10746,1268,10737,1275,10729,1290,10729,1268,10725,1268,10696,1280,10702,1282,10706,1282,10711,1286,10712,1290,10712,1297,10712,1351,10711,1356,10709,1360,10705,1363,10702,1364,10697,1364,10697,1368,10746,1368,10746,1364,10742,1364,10736,1362,10731,1357,10730,1354,10729,1350,10729,1299,10733,1292,10736,1287,10739,1284,10743,1282,10750,1286,10756,1290xe" filled="t" fillcolor="#231F20" stroked="f">
              <v:path arrowok="t"/>
              <v:fill/>
            </v:shape>
            <v:shape style="position:absolute;left:7533;top:1218;width:3474;height:197" coordorigin="7533,1218" coordsize="3474,197" path="m10802,1354l10801,1350,10801,1299,10804,1292,10808,1287,10811,1284,10815,1282,10822,1286,10828,1290,10833,1290,10837,1287,10839,1283,10839,1277,10836,1272,10830,1268,10817,1268,10809,1275,10801,1290,10801,1268,10797,1268,10767,1280,10774,1282,10778,1282,10783,1286,10783,1290,10784,1297,10784,1351,10783,1356,10781,1360,10777,1363,10773,1364,10769,1364,10769,1368,10818,1368,10818,1364,10814,1364,10808,1362,10803,1357,10802,1354xe" filled="t" fillcolor="#231F20" stroked="f">
              <v:path arrowok="t"/>
              <v:fill/>
            </v:shape>
            <v:shape style="position:absolute;left:7533;top:1218;width:3474;height:197" coordorigin="7533,1218" coordsize="3474,197" path="m10654,1225l10654,1231,10657,1236,10662,1239,10668,1239,10672,1236,10675,1231,10675,1225,10672,1221,10668,1218,10662,1218,10657,1221,10654,1225xe" filled="t" fillcolor="#231F20" stroked="f">
              <v:path arrowok="t"/>
              <v:fill/>
            </v:shape>
            <v:shape style="position:absolute;left:7533;top:1218;width:3474;height:197" coordorigin="7533,1218" coordsize="3474,197" path="m10911,1272l10902,1268,10891,1268,10880,1275,10885,1275,10893,1277,10900,1281,10904,1288,10905,1291,10906,1295,10906,1301,10862,1301,10862,1322,10862,1307,10928,1307,10928,1295,10925,1286,10918,1279,10911,1272xe" filled="t" fillcolor="#231F20" stroked="f">
              <v:path arrowok="t"/>
              <v:fill/>
            </v:shape>
            <v:shape style="position:absolute;left:7533;top:1218;width:3474;height:197" coordorigin="7533,1218" coordsize="3474,197" path="m10969,1354l10969,1350,10969,1299,10972,1292,10975,1287,10979,1284,10983,1282,10989,1286,10995,1290,11000,1290,11004,1287,11007,1283,11007,1277,11003,1272,10997,1268,10985,1268,10977,1275,10969,1290,10969,1268,10964,1268,10935,1280,10941,1282,10945,1282,10950,1286,10951,1290,10951,1297,10951,1351,10951,1356,10949,1360,10945,1363,10941,1364,10936,1364,10936,1368,10986,1368,10986,1364,10981,1364,10976,1362,10971,1357,10969,1354xe" filled="t" fillcolor="#231F20" stroked="f">
              <v:path arrowok="t"/>
              <v:fill/>
            </v:shape>
            <v:shape style="position:absolute;left:7533;top:1218;width:3474;height:197" coordorigin="7533,1218" coordsize="3474,197" path="m10850,1298l10847,1320,10847,1336,10851,1348,10859,1357,10867,1366,10877,1370,10900,1370,10908,1367,10916,1359,10923,1351,10927,1342,10928,1332,10925,1330,10922,1339,10918,1345,10913,1348,10909,1352,10903,1353,10887,1353,10879,1349,10872,1341,10865,1333,10862,1322,10862,1301,10862,1293,10865,1287,10870,1282,10874,1278,10880,1275,10891,1268,10879,1268,10868,1273,10859,1282,10850,1298xe" filled="t" fillcolor="#231F20" stroked="f">
              <v:path arrowok="t"/>
              <v:fill/>
            </v:shape>
            <v:shape style="position:absolute;left:7533;top:1218;width:3474;height:197" coordorigin="7533,1218" coordsize="3474,197" path="m10468,1270l10470,1275,10473,1280,10477,1285,10482,1289,10487,1293,10496,1298,10508,1305,10520,1312,10528,1316,10531,1318,10535,1322,10540,1328,10542,1336,10542,1345,10540,1351,10535,1356,10530,1360,10523,1363,10506,1363,10499,1361,10493,1358,10487,1354,10482,1350,10479,1345,10476,1340,10473,1332,10471,1322,10468,1322,10468,1371,10472,1367,10474,1364,10478,1363,10480,1363,10484,1364,10491,1366,10498,1368,10502,1369,10508,1370,10512,1371,10529,1371,10540,1367,10549,1359,10557,1351,10561,1342,10561,1325,10560,1320,10557,1315,10555,1309,10551,1305,10546,1301,10541,1297,10532,1292,10519,1285,10502,1276,10492,1269,10487,1264,10483,1256,10483,1246,10485,1241,10490,1236,10495,1232,10501,1230,10515,1230,10521,1231,10527,1235,10533,1238,10538,1242,10541,1248,10544,1254,10547,1261,10548,1271,10552,1271,10552,1221,10548,1221,10546,1227,10541,1229,10536,1229,10532,1227,10524,1223,10516,1221,10496,1221,10486,1225,10478,1232,10470,1240,10466,1249,10466,1265,10468,1270xe" filled="t" fillcolor="#231F20" stroked="f">
              <v:path arrowok="t"/>
              <v:fill/>
            </v:shape>
            <v:shape style="position:absolute;left:7533;top:1218;width:3474;height:197" coordorigin="7533,1218" coordsize="3474,197" path="m9571,1317l9578,1336,9589,1350,9605,1362,9624,1369,9638,1371,9625,1363,9615,1359,9608,1349,9599,1333,9594,1314,9593,1295,9595,1272,9601,1253,9607,1243,9615,1234,9625,1229,9651,1229,9662,1234,9670,1243,9678,1258,9683,1278,9684,1298,9688,1349,9700,1333,9707,1314,9708,1295,9706,1274,9698,1256,9688,1242,9672,1229,9653,1222,9640,1221,9619,1224,9601,1232,9592,1240,9579,1256,9571,1274,9568,1295,9568,1295,9571,1317xe" filled="t" fillcolor="#231F20" stroked="f">
              <v:path arrowok="t"/>
              <v:fill/>
            </v:shape>
            <v:shape style="position:absolute;left:7533;top:1218;width:3474;height:197" coordorigin="7533,1218" coordsize="3474,197" path="m7553,1355l7549,1362,7545,1364,7533,1364,7533,1368,7644,1368,7656,1329,7653,1328,7649,1337,7646,1343,7642,1347,7638,1352,7634,1354,7630,1356,7625,1358,7618,1358,7587,1358,7582,1358,7576,1354,7575,1352,7574,1348,7574,1244,7575,1238,7577,1234,7582,1231,7591,1228,7598,1228,7598,1225,7533,1225,7533,1228,7544,1228,7548,1230,7553,1235,7554,1241,7554,1350,7553,135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0.222pt;margin-top:81.64pt;width:43.467pt;height:8.477pt;mso-position-horizontal-relative:page;mso-position-vertical-relative:paragraph;z-index:-4564" coordorigin="6204,1633" coordsize="869,170">
            <v:shape style="position:absolute;left:6271;top:1720;width:63;height:73" coordorigin="6271,1720" coordsize="63,73" path="m6328,1743l6322,1761,6317,1769,6308,1780,6297,1785,6271,1785,6284,1792,6305,1789,6323,1781,6334,1771,6330,1720,6328,1743xe" filled="t" fillcolor="#231F20" stroked="f">
              <v:path arrowok="t"/>
              <v:fill/>
            </v:shape>
            <v:shape style="position:absolute;left:6214;top:1643;width:140;height:150" coordorigin="6214,1643" coordsize="140,150" path="m6217,1739l6224,1757,6235,1771,6251,1784,6270,1791,6284,1792,6271,1785,6261,1780,6254,1771,6245,1755,6240,1735,6239,1717,6241,1694,6247,1675,6253,1665,6261,1655,6271,1651,6297,1651,6308,1655,6316,1665,6324,1680,6329,1700,6330,1720,6334,1771,6346,1755,6353,1736,6355,1717,6352,1696,6344,1677,6334,1664,6318,1651,6299,1644,6286,1643,6265,1646,6247,1654,6238,1661,6225,1677,6217,1696,6214,1717,6214,1717,6217,1739xe" filled="t" fillcolor="#231F20" stroked="f">
              <v:path arrowok="t"/>
              <v:fill/>
            </v:shape>
            <v:shape style="position:absolute;left:6488;top:1643;width:94;height:146" coordorigin="6488,1643" coordsize="94,146" path="m6574,1767l6569,1771,6563,1772,6560,1773,6555,1773,6510,1773,6519,1764,6535,1747,6543,1739,6557,1722,6567,1706,6568,1702,6571,1695,6573,1688,6573,1671,6569,1662,6562,1654,6554,1647,6544,1643,6522,1643,6512,1647,6505,1654,6498,1661,6493,1671,6492,1684,6496,1684,6498,1676,6502,1670,6508,1665,6514,1661,6520,1659,6535,1659,6541,1662,6547,1668,6552,1674,6555,1681,6555,1690,6552,1708,6541,1727,6530,1742,6518,1756,6502,1771,6488,1785,6488,1789,6572,1789,6582,1762,6578,1762,6574,1767xe" filled="t" fillcolor="#231F20" stroked="f">
              <v:path arrowok="t"/>
              <v:fill/>
            </v:shape>
            <v:shape style="position:absolute;left:6611;top:1643;width:80;height:148" coordorigin="6611,1643" coordsize="80,148" path="m6643,1792l6651,1792,6658,1789,6666,1784,6673,1779,6679,1770,6684,1759,6689,1741,6691,1720,6691,1716,6689,1694,6684,1675,6675,1660,6666,1649,6656,1643,6639,1643,6632,1645,6626,1650,6618,1656,6611,1665,6620,1731,6619,1721,6619,1709,6620,1697,6622,1684,6624,1672,6627,1662,6632,1657,6636,1652,6640,1650,6649,1650,6656,1654,6660,1657,6663,1663,6665,1671,6669,1689,6671,1710,6671,1712,6670,1735,6668,1754,6666,1763,6664,1771,6660,1776,6656,1780,6652,1783,6645,1785,6637,1785,6631,1780,6627,1769,6622,1752,6625,1785,6643,1792xe" filled="t" fillcolor="#231F20" stroked="f">
              <v:path arrowok="t"/>
              <v:fill/>
            </v:shape>
            <v:shape style="position:absolute;left:6599;top:1665;width:26;height:121" coordorigin="6599,1665" coordsize="26,121" path="m6622,1752l6620,1731,6611,1665,6606,1676,6601,1694,6599,1715,6599,1718,6601,1740,6606,1759,6610,1767,6625,1785,6622,1752xe" filled="t" fillcolor="#231F20" stroked="f">
              <v:path arrowok="t"/>
              <v:fill/>
            </v:shape>
            <v:shape style="position:absolute;left:6376;top:1643;width:95;height:150" coordorigin="6376,1643" coordsize="95,150" path="m6378,1692l6380,1697,6383,1702,6387,1706,6392,1710,6397,1714,6406,1720,6418,1727,6430,1733,6438,1738,6441,1740,6445,1743,6450,1750,6453,1757,6453,1767,6450,1773,6445,1777,6440,1782,6433,1784,6416,1784,6410,1782,6403,1779,6397,1776,6392,1771,6389,1766,6386,1761,6383,1754,6382,1743,6378,1743,6378,1792,6382,1789,6384,1786,6388,1784,6390,1784,6394,1785,6401,1788,6408,1790,6412,1791,6418,1792,6422,1792,6440,1792,6450,1788,6459,1781,6467,1773,6471,1763,6471,1747,6470,1741,6467,1736,6465,1731,6461,1727,6456,1723,6451,1719,6442,1713,6429,1706,6412,1697,6402,1690,6398,1685,6393,1678,6393,1667,6395,1662,6400,1658,6405,1653,6411,1651,6425,1651,6431,1653,6437,1656,6443,1660,6448,1664,6451,1670,6454,1675,6457,1683,6458,1692,6462,1692,6462,1643,6458,1643,6456,1648,6451,1651,6446,1650,6442,1648,6434,1645,6426,1643,6406,1643,6396,1647,6388,1654,6380,1661,6376,1670,6376,1686,6378,1692xe" filled="t" fillcolor="#231F20" stroked="f">
              <v:path arrowok="t"/>
              <v:fill/>
            </v:shape>
            <v:shape style="position:absolute;left:6708;top:1741;width:55;height:0" coordorigin="6708,1741" coordsize="55,0" path="m6708,1741l6763,1741e" filled="f" stroked="t" strokeweight="0.89601pt" strokecolor="#231F20">
              <v:path arrowok="t"/>
            </v:shape>
            <v:shape style="position:absolute;left:6774;top:1646;width:290;height:146" coordorigin="6774,1646" coordsize="290,146" path="m6780,1650l6785,1650,6789,1652,6794,1657,6795,1662,6815,1657,6821,1655,6825,1655,6835,1655,6840,1656,6845,1659,6849,1661,6853,1665,6855,1670,6858,1676,6859,1682,6859,1697,6856,1704,6851,1710,6846,1715,6839,1718,6839,1725,6853,1725,6864,1721,6872,1714,6879,1707,6883,1697,6883,1677,6881,1670,6876,1663,6870,1657,6864,1653,6857,1650,6849,1647,6839,1646,6774,1646,6774,1650,6780,1650xe" filled="t" fillcolor="#231F20" stroked="f">
              <v:path arrowok="t"/>
              <v:fill/>
            </v:shape>
            <v:shape style="position:absolute;left:6774;top:1646;width:290;height:146" coordorigin="6774,1646" coordsize="290,146" path="m6795,1764l6795,1772,6794,1777,6790,1783,6786,1785,6774,1785,6774,1789,6835,1789,6835,1785,6825,1785,6821,1784,6816,1778,6815,1773,6815,1722,6819,1723,6824,1724,6828,1724,6832,1725,6839,1725,6839,1718,6828,1718,6822,1717,6815,1716,6815,1657,6795,1662,6795,1764xe" filled="t" fillcolor="#231F20" stroked="f">
              <v:path arrowok="t"/>
              <v:fill/>
            </v:shape>
            <v:shape style="position:absolute;left:6774;top:1646;width:290;height:146" coordorigin="6774,1646" coordsize="290,146" path="m6927,1776l6926,1772,6926,1720,6930,1714,6933,1709,6936,1706,6940,1704,6947,1708,6953,1711,6958,1711,6962,1708,6965,1704,6965,1698,6961,1693,6955,1690,6943,1690,6934,1697,6926,1711,6926,1690,6922,1690,6893,1701,6899,1704,6903,1704,6908,1708,6909,1712,6909,1719,6909,1773,6908,1778,6907,1782,6902,1785,6899,1785,6894,1785,6894,1789,6943,1789,6943,1785,6939,1785,6933,1783,6928,1779,6927,1776xe" filled="t" fillcolor="#231F20" stroked="f">
              <v:path arrowok="t"/>
              <v:fill/>
            </v:shape>
            <v:shape style="position:absolute;left:6774;top:1646;width:290;height:146" coordorigin="6774,1646" coordsize="290,146" path="m6971,1742l6971,1754,6974,1765,6981,1775,6990,1786,7002,1792,7016,1792,7004,1779,6999,1769,6993,1759,6990,1747,6990,1724,6991,1717,6994,1711,6996,1706,7003,1700,7010,1696,7022,1696,7028,1700,7033,1707,7041,1723,7044,1745,7044,1747,7048,1781,7053,1774,7058,1765,7062,1756,7064,1748,7064,1727,7060,1716,7053,1706,7044,1695,7032,1690,7009,1690,7002,1692,6994,1696,6987,1700,6982,1707,6977,1715,6973,1724,6971,1733,6971,1742xe" filled="t" fillcolor="#231F20" stroked="f">
              <v:path arrowok="t"/>
              <v:fill/>
            </v:shape>
            <v:shape style="position:absolute;left:6774;top:1646;width:290;height:146" coordorigin="6774,1646" coordsize="290,146" path="m7044,1747l7044,1761,7042,1770,7038,1776,7033,1782,7027,1785,7012,1785,7004,1779,7016,1792,7025,1792,7033,1790,7040,1785,7048,1781,7044,174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6.173pt;margin-top:81.455pt;width:129.987pt;height:10.829pt;mso-position-horizontal-relative:page;mso-position-vertical-relative:paragraph;z-index:-4563">
            <v:imagedata o:title="" r:id="rId7"/>
          </v:shape>
        </w:pict>
      </w:r>
      <w:r>
        <w:pict>
          <v:group style="position:absolute;margin-left:310.222pt;margin-top:102.699pt;width:34.235pt;height:8.478pt;mso-position-horizontal-relative:page;mso-position-vertical-relative:paragraph;z-index:-4562" coordorigin="6204,2054" coordsize="685,170">
            <v:shape style="position:absolute;left:6271;top:2141;width:63;height:73" coordorigin="6271,2141" coordsize="63,73" path="m6328,2164l6322,2183,6317,2190,6308,2201,6297,2206,6271,2206,6284,2214,6305,2211,6323,2202,6334,2192,6330,2141,6328,2164xe" filled="t" fillcolor="#231F20" stroked="f">
              <v:path arrowok="t"/>
              <v:fill/>
            </v:shape>
            <v:shape style="position:absolute;left:6214;top:2064;width:140;height:150" coordorigin="6214,2064" coordsize="140,150" path="m6217,2160l6224,2178,6235,2193,6251,2205,6270,2212,6284,2214,6271,2206,6261,2201,6254,2192,6245,2176,6240,2156,6239,2138,6241,2115,6247,2096,6253,2086,6261,2076,6271,2072,6297,2072,6308,2076,6316,2086,6324,2101,6329,2121,6330,2141,6334,2192,6346,2176,6353,2157,6355,2138,6352,2117,6344,2098,6334,2085,6318,2072,6299,2065,6286,2064,6265,2067,6247,2075,6238,2083,6225,2098,6217,2117,6214,2138,6214,2138,6217,2160xe" filled="t" fillcolor="#231F20" stroked="f">
              <v:path arrowok="t"/>
              <v:fill/>
            </v:shape>
            <v:shape style="position:absolute;left:6488;top:2064;width:94;height:146" coordorigin="6488,2064" coordsize="94,146" path="m6574,2188l6569,2192,6563,2194,6560,2194,6555,2194,6510,2194,6519,2185,6535,2168,6543,2160,6557,2143,6567,2127,6568,2124,6571,2116,6573,2109,6573,2092,6569,2083,6562,2075,6554,2068,6544,2064,6522,2064,6512,2068,6505,2075,6498,2082,6493,2092,6492,2105,6496,2105,6498,2097,6502,2091,6508,2087,6514,2083,6520,2080,6535,2080,6541,2083,6547,2089,6552,2095,6555,2102,6555,2112,6552,2129,6541,2149,6530,2163,6518,2177,6502,2192,6488,2206,6488,2210,6572,2210,6582,2183,6578,2183,6574,2188xe" filled="t" fillcolor="#231F20" stroked="f">
              <v:path arrowok="t"/>
              <v:fill/>
            </v:shape>
            <v:shape style="position:absolute;left:6611;top:2064;width:80;height:148" coordorigin="6611,2064" coordsize="80,148" path="m6643,2213l6651,2213,6658,2210,6666,2205,6673,2200,6679,2191,6684,2180,6689,2162,6691,2141,6691,2137,6689,2115,6684,2096,6675,2081,6666,2070,6656,2064,6639,2064,6632,2067,6626,2071,6618,2077,6611,2086,6620,2152,6619,2142,6619,2130,6620,2118,6622,2105,6624,2093,6627,2084,6632,2078,6636,2073,6640,2071,6649,2071,6656,2075,6660,2078,6663,2084,6665,2092,6669,2110,6671,2131,6671,2133,6670,2156,6668,2175,6666,2184,6664,2192,6660,2198,6656,2201,6652,2204,6645,2206,6637,2206,6631,2201,6627,2190,6622,2173,6625,2206,6643,2213xe" filled="t" fillcolor="#231F20" stroked="f">
              <v:path arrowok="t"/>
              <v:fill/>
            </v:shape>
            <v:shape style="position:absolute;left:6599;top:2086;width:26;height:121" coordorigin="6599,2086" coordsize="26,121" path="m6622,2173l6620,2152,6611,2086,6606,2097,6601,2115,6599,2136,6599,2140,6601,2161,6606,2180,6610,2189,6625,2206,6622,2173xe" filled="t" fillcolor="#231F20" stroked="f">
              <v:path arrowok="t"/>
              <v:fill/>
            </v:shape>
            <v:shape style="position:absolute;left:6376;top:2064;width:95;height:150" coordorigin="6376,2064" coordsize="95,150" path="m6378,2113l6380,2118,6383,2123,6387,2127,6392,2131,6397,2135,6406,2141,6418,2148,6430,2155,6438,2159,6441,2161,6445,2164,6450,2171,6453,2178,6453,2188,6450,2194,6445,2198,6440,2203,6433,2205,6416,2205,6410,2204,6403,2200,6397,2197,6392,2193,6389,2188,6386,2182,6383,2175,6382,2165,6378,2165,6378,2214,6382,2210,6384,2207,6388,2205,6390,2205,6394,2207,6401,2209,6408,2211,6412,2212,6418,2213,6422,2214,6440,2214,6450,2210,6459,2202,6467,2194,6471,2185,6471,2168,6470,2163,6467,2157,6465,2152,6461,2148,6456,2144,6451,2140,6442,2135,6429,2127,6412,2119,6402,2112,6398,2106,6393,2099,6393,2089,6395,2084,6400,2079,6405,2075,6411,2072,6425,2072,6431,2074,6437,2077,6443,2081,6448,2085,6451,2091,6454,2096,6457,2104,6458,2113,6462,2113,6462,2064,6458,2064,6456,2070,6451,2072,6446,2071,6442,2070,6434,2066,6426,2064,6406,2064,6396,2068,6388,2075,6380,2083,6376,2091,6376,2108,6378,2113xe" filled="t" fillcolor="#231F20" stroked="f">
              <v:path arrowok="t"/>
              <v:fill/>
            </v:shape>
            <v:shape style="position:absolute;left:6708;top:2162;width:55;height:0" coordorigin="6708,2162" coordsize="55,0" path="m6708,2162l6763,2162e" filled="f" stroked="t" strokeweight="0.89602pt" strokecolor="#231F20">
              <v:path arrowok="t"/>
            </v:shape>
            <v:shape style="position:absolute;left:6784;top:2064;width:95;height:150" coordorigin="6784,2064" coordsize="95,150" path="m6785,2113l6788,2118,6791,2123,6795,2127,6800,2131,6805,2135,6814,2141,6826,2148,6838,2155,6846,2159,6848,2161,6853,2164,6857,2171,6860,2178,6860,2188,6858,2194,6853,2198,6848,2203,6841,2205,6824,2205,6817,2204,6811,2200,6805,2197,6800,2193,6797,2188,6794,2182,6791,2175,6789,2165,6785,2165,6785,2214,6790,2210,6792,2207,6796,2205,6798,2205,6802,2207,6809,2209,6816,2211,6820,2212,6826,2213,6830,2214,6847,2214,6858,2210,6867,2202,6875,2194,6879,2185,6879,2168,6878,2163,6875,2157,6873,2152,6869,2148,6864,2144,6859,2140,6850,2135,6837,2127,6820,2119,6810,2112,6805,2106,6801,2099,6801,2089,6803,2084,6808,2079,6813,2075,6819,2072,6833,2072,6839,2074,6845,2077,6851,2081,6856,2085,6859,2091,6862,2096,6864,2104,6866,2113,6870,2113,6870,2064,6866,2064,6864,2069,6858,2072,6854,2071,6850,2070,6842,2066,6834,2064,6814,2064,6804,2068,6796,2075,6788,2083,6784,2091,6784,2108,6785,211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6.173pt;margin-top:102.515pt;width:129.339pt;height:10.829pt;mso-position-horizontal-relative:page;mso-position-vertical-relative:paragraph;z-index:-4561">
            <v:imagedata o:title="" r:id="rId8"/>
          </v:shape>
        </w:pict>
      </w:r>
      <w:r>
        <w:pict>
          <v:shape type="#_x0000_t75" style="position:absolute;margin-left:309.604pt;margin-top:123.85pt;width:255.7pt;height:10.044pt;mso-position-horizontal-relative:page;mso-position-vertical-relative:paragraph;z-index:-4560">
            <v:imagedata o:title="" r:id="rId9"/>
          </v:shape>
        </w:pict>
      </w:r>
      <w:r>
        <w:pict>
          <v:shape type="#_x0000_t75" style="position:absolute;margin-left:310.075pt;margin-top:144.91pt;width:147.476pt;height:10.044pt;mso-position-horizontal-relative:page;mso-position-vertical-relative:paragraph;z-index:-4559">
            <v:imagedata o:title="" r:id="rId10"/>
          </v:shape>
        </w:pict>
      </w:r>
      <w:r>
        <w:pict>
          <v:shape type="#_x0000_t75" style="position:absolute;margin-left:309.905pt;margin-top:162.542pt;width:77.379pt;height:10.043pt;mso-position-horizontal-relative:page;mso-position-vertical-relative:paragraph;z-index:-4558">
            <v:imagedata o:title="" r:id="rId11"/>
          </v:shape>
        </w:pict>
      </w:r>
      <w:r>
        <w:pict>
          <v:shape type="#_x0000_t75" style="position:absolute;margin-left:436.728pt;margin-top:350.083pt;width:128.184pt;height:20.664pt;mso-position-horizontal-relative:page;mso-position-vertical-relative:page;z-index:-4557">
            <v:imagedata o:title="" r:id="rId12"/>
          </v:shape>
        </w:pict>
      </w:r>
      <w:r>
        <w:pict>
          <v:group style="position:absolute;margin-left:0pt;margin-top:424.976pt;width:14.3857pt;height:0.425pt;mso-position-horizontal-relative:page;mso-position-vertical-relative:page;z-index:-4556" coordorigin="0,8500" coordsize="288,8">
            <v:shape style="position:absolute;left:1;top:8504;width:282;height:0" coordorigin="1,8504" coordsize="282,0" path="m1,8504l283,8504e" filled="f" stroked="t" strokeweight="0.25999pt" strokecolor="#231F20">
              <v:path arrowok="t"/>
            </v:shape>
            <v:shape style="position:absolute;left:0;top:8504;width:283;height:0" coordorigin="0,8504" coordsize="283,0" path="m283,8504l1,8504e" filled="f" stroked="t" strokeweight="0.425pt" strokecolor="#221E1F">
              <v:path arrowok="t"/>
            </v:shape>
            <v:shape style="position:absolute;left:0;top:8504;width:283;height:0" coordorigin="0,8504" coordsize="283,0" path="m1,8504l283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28.1335pt;margin-top:439.149pt;width:0.425pt;height:14.3865pt;mso-position-horizontal-relative:page;mso-position-vertical-relative:page;z-index:-4555" coordorigin="563,8783" coordsize="8,288">
            <v:shape style="position:absolute;left:567;top:8787;width:0;height:283" coordorigin="567,8787" coordsize="0,283" path="m567,8787l567,9071e" filled="f" stroked="t" strokeweight="0.26pt" strokecolor="#231F20">
              <v:path arrowok="t"/>
            </v:shape>
            <v:shape style="position:absolute;left:567;top:8787;width:0;height:283" coordorigin="567,8787" coordsize="0,283" path="m567,8787l567,9071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37.627pt;margin-top:424.976pt;width:14.3855pt;height:0.425pt;mso-position-horizontal-relative:page;mso-position-vertical-relative:page;z-index:-4554" coordorigin="12753,8500" coordsize="288,8">
            <v:shape style="position:absolute;left:12757;top:8504;width:283;height:0" coordorigin="12757,8504" coordsize="283,0" path="m13040,8504l12757,8504e" filled="f" stroked="t" strokeweight="0.25999pt" strokecolor="#231F20">
              <v:path arrowok="t"/>
            </v:shape>
            <v:shape style="position:absolute;left:12757;top:8504;width:283;height:0" coordorigin="12757,8504" coordsize="283,0" path="m12757,8504l13040,8504e" filled="f" stroked="t" strokeweight="0.25999pt" strokecolor="#231F20">
              <v:path arrowok="t"/>
            </v:shape>
            <v:shape style="position:absolute;left:12757;top:8504;width:283;height:0" coordorigin="12757,8504" coordsize="283,0" path="m13040,8504l12757,8504e" filled="f" stroked="t" strokeweight="0.425pt" strokecolor="#221E1F">
              <v:path arrowok="t"/>
            </v:shape>
            <v:shape style="position:absolute;left:12757;top:8504;width:283;height:0" coordorigin="12757,8504" coordsize="283,0" path="m12757,8504l13040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23.454pt;margin-top:439.149pt;width:0.425pt;height:14.3865pt;mso-position-horizontal-relative:page;mso-position-vertical-relative:page;z-index:-4553" coordorigin="12469,8783" coordsize="8,288">
            <v:shape style="position:absolute;left:12473;top:8787;width:0;height:283" coordorigin="12473,8787" coordsize="0,283" path="m12473,8787l12473,9071e" filled="f" stroked="t" strokeweight="0.25997pt" strokecolor="#231F20">
              <v:path arrowok="t"/>
            </v:shape>
            <v:shape style="position:absolute;left:12473;top:8787;width:0;height:283" coordorigin="12473,8787" coordsize="0,283" path="m12473,8787l12473,9071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position:absolute;margin-left:108.576pt;margin-top:306.787pt;width:92.6485pt;height:4.7855pt;mso-position-horizontal-relative:page;mso-position-vertical-relative:paragraph;z-index:-4552">
            <v:imagedata o:title="" r:id="rId13"/>
          </v:shape>
        </w:pict>
      </w:r>
      <w:r>
        <w:pict>
          <v:group style="position:absolute;margin-left:69.682pt;margin-top:440.992pt;width:32.3015pt;height:9.412pt;mso-position-horizontal-relative:page;mso-position-vertical-relative:page;z-index:-4551" coordorigin="1394,8820" coordsize="646,188">
  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  <v:path arrowok="t"/>
              <v:fill/>
            </v:shape>
            <v:shape style="position:absolute;left:1620;top:8877;width:0;height:100" coordorigin="1620,8877" coordsize="0,100" path="m1620,8877l1620,8977e" filled="f" stroked="t" strokeweight="1.195pt" strokecolor="#231F20">
              <v:path arrowok="t"/>
            </v:shape>
            <v:shape style="position:absolute;left:1636;top:8915;width:72;height:64" coordorigin="1636,8915" coordsize="72,64" path="m1687,8939l1687,8946,1708,8977,1708,8915,1686,8915,1686,8921,1682,8932,1687,8939xe" filled="t" fillcolor="#231F20" stroked="f">
              <v:path arrowok="t"/>
              <v:fill/>
            </v:shape>
  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  <v:path arrowok="t"/>
              <v:fill/>
            </v:shape>
  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  <v:path arrowok="t"/>
              <v:fill/>
            </v:shape>
            <v:shape style="position:absolute;left:1786;top:8877;width:72;height:102" coordorigin="1786,8877" coordsize="72,102" path="m1837,8939l1837,8946,1858,8977,1858,8877,1837,8877,1837,8921,1832,8932,1837,8939xe" filled="t" fillcolor="#231F20" stroked="f">
              <v:path arrowok="t"/>
              <v:fill/>
            </v:shape>
  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  <v:path arrowok="t"/>
              <v:fill/>
            </v:shape>
  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  <v:path arrowok="t"/>
              <v:fill/>
            </v:shape>
            <v:shape style="position:absolute;left:1863;top:8913;width:68;height:66" coordorigin="1863,8913" coordsize="68,66" path="m1885,8937l1886,8931,1892,8928,1904,8928,1919,8920,1897,8913,1888,8914,1885,8937xe" filled="t" fillcolor="#231F20" stroked="f">
              <v:path arrowok="t"/>
              <v:fill/>
            </v:shape>
  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  <v:path arrowok="t"/>
              <v:fill/>
            </v:shape>
  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  <v:path arrowok="t"/>
              <v:fill/>
            </v:shape>
            <v:shape style="position:absolute;left:1425;top:8851;width:0;height:126" coordorigin="1425,8851" coordsize="0,126" path="m1425,8851l1425,8977e" filled="f" stroked="t" strokeweight="3.098pt" strokecolor="#231F20">
              <v:path arrowok="t"/>
            </v:shape>
  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  <v:path arrowok="t"/>
              <v:fill/>
            </v:shape>
  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  <v:path arrowok="t"/>
              <v:fill/>
            </v:shape>
  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.9685pt;margin-top:443.621pt;width:26.201pt;height:7.024pt;mso-position-horizontal-relative:page;mso-position-vertical-relative:page;z-index:-4550" coordorigin="639,8872" coordsize="524,140">
  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  <v:path arrowok="t"/>
              <v:fill/>
            </v:shape>
  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  <v:path arrowok="t"/>
              <v:fill/>
            </v:shape>
  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  <v:path arrowok="t"/>
              <v:fill/>
            </v:shape>
  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  <v:path arrowok="t"/>
              <v:fill/>
            </v:shape>
            <v:shape style="position:absolute;left:739;top:8919;width:54;height:60" coordorigin="739,8919" coordsize="54,60" path="m767,8928l775,8928,786,8928,766,8919,765,8919,758,8928,767,8928xe" filled="t" fillcolor="#231F20" stroked="f">
              <v:path arrowok="t"/>
              <v:fill/>
            </v:shape>
            <v:shape style="position:absolute;left:801;top:8877;width:48;height:101" coordorigin="801,8877" coordsize="48,101" path="m839,8878l839,8977,849,8977,849,8878,839,8878xe" filled="t" fillcolor="#231F20" stroked="f">
              <v:path arrowok="t"/>
              <v:fill/>
            </v:shape>
  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  <v:path arrowok="t"/>
              <v:fill/>
            </v:shape>
            <v:shape style="position:absolute;left:866;top:8893;width:12;height:84" coordorigin="866,8893" coordsize="12,84" path="m868,8921l868,8977,878,8977,878,8921,868,8921xe" filled="t" fillcolor="#231F20" stroked="f">
              <v:path arrowok="t"/>
              <v:fill/>
            </v:shape>
            <v:shape style="position:absolute;left:866;top:8893;width:12;height:84" coordorigin="866,8893" coordsize="12,84" path="m866,8900l869,8906,877,8906,880,8900,877,8893,869,8893,866,8900xe" filled="t" fillcolor="#231F20" stroked="f">
              <v:path arrowok="t"/>
              <v:fill/>
            </v:shape>
  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  <v:path arrowok="t"/>
              <v:fill/>
            </v:shape>
            <v:shape style="position:absolute;left:893;top:8919;width:56;height:89" coordorigin="893,8919" coordsize="56,89" path="m928,8919l919,8919,900,8929,910,8928,933,8928,934,8923,928,8919xe" filled="t" fillcolor="#231F20" stroked="f">
              <v:path arrowok="t"/>
              <v:fill/>
            </v:shape>
  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  <v:path arrowok="t"/>
              <v:fill/>
            </v:shape>
  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  <v:path arrowok="t"/>
              <v:fill/>
            </v:shape>
  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  <v:path arrowok="t"/>
              <v:fill/>
            </v:shape>
            <v:shape style="position:absolute;left:1055;top:8919;width:54;height:60" coordorigin="1055,8919" coordsize="54,60" path="m1082,8928l1091,8928,1102,8928,1082,8919,1081,8919,1074,8928,1082,8928xe" filled="t" fillcolor="#231F20" stroked="f">
              <v:path arrowok="t"/>
              <v:fill/>
            </v:shape>
            <v:shape style="position:absolute;left:1117;top:8919;width:42;height:50" coordorigin="1117,8919" coordsize="42,50" path="m1152,8919l1144,8919,1145,8928,1157,8928,1159,8923,1152,8919xe" filled="t" fillcolor="#231F20" stroked="f">
              <v:path arrowok="t"/>
              <v:fill/>
            </v:shape>
  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1.1765pt;margin-top:443.699pt;width:6.454pt;height:6.959pt;mso-position-horizontal-relative:page;mso-position-vertical-relative:page;z-index:-4549" coordorigin="1224,8874" coordsize="129,139">
            <v:shape style="position:absolute;left:1228;top:8878;width:40;height:101" coordorigin="1228,8878" coordsize="40,101" path="m1238,8969l1242,8976,1249,8979,1257,8979,1268,8970,1243,8970,1238,8969xe" filled="t" fillcolor="#231F20" stroked="f">
              <v:path arrowok="t"/>
              <v:fill/>
            </v:shape>
  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  <v:path arrowok="t"/>
              <v:fill/>
            </v:shape>
  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17.024pt;height:220.344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  <w:sectPr>
          <w:pgMar w:header="0" w:footer="88" w:top="560" w:bottom="0" w:left="0" w:right="0"/>
          <w:headerReference w:type="default" r:id="rId4"/>
          <w:footerReference w:type="default" r:id="rId5"/>
          <w:pgSz w:w="13060" w:h="9080" w:orient="landscape"/>
        </w:sectPr>
      </w:pPr>
      <w:r>
        <w:rPr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647.628pt;margin-top:0.659pt;width:4.3835pt;height:2.517pt;mso-position-horizontal-relative:page;mso-position-vertical-relative:page;z-index:-4533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.4375"/>
          <w:szCs w:val="15.4375"/>
        </w:rPr>
        <w:jc w:val="left"/>
        <w:ind w:left="1620"/>
      </w:pPr>
      <w:r>
        <w:pict>
          <v:group style="position:absolute;margin-left:81.402pt;margin-top:-27.655pt;width:54.965pt;height:10.945pt;mso-position-horizontal-relative:page;mso-position-vertical-relative:paragraph;z-index:-4547" coordorigin="1628,-553" coordsize="1099,219">
            <v:shape style="position:absolute;left:2527;top:-528;width:88;height:181" coordorigin="2527,-528" coordsize="88,181" path="m2583,-377l2583,-466,2614,-466,2614,-480,2583,-480,2583,-528,2578,-528,2572,-516,2565,-506,2557,-497,2548,-488,2538,-479,2527,-471,2527,-466,2544,-466,2544,-381,2544,-372,2545,-369,2547,-363,2550,-358,2556,-354,2562,-349,2569,-347,2577,-347,2597,-352,2611,-367,2614,-374,2610,-377,2605,-367,2599,-363,2593,-363,2588,-365,2584,-370,2583,-372,2583,-377xe" filled="t" fillcolor="#231F20" stroked="f">
              <v:path arrowok="t"/>
              <v:fill/>
            </v:shape>
            <v:shape style="position:absolute;left:2144;top:-528;width:88;height:181" coordorigin="2144,-528" coordsize="88,181" path="m2200,-377l2200,-466,2231,-466,2231,-480,2200,-480,2200,-528,2195,-528,2189,-516,2182,-506,2174,-497,2165,-488,2155,-479,2144,-471,2144,-466,2161,-466,2161,-381,2161,-372,2162,-369,2164,-363,2167,-358,2173,-354,2179,-349,2186,-347,2194,-347,2214,-352,2228,-367,2231,-374,2227,-377,2222,-367,2216,-363,2210,-363,2205,-365,2201,-370,2200,-372,2200,-377xe" filled="t" fillcolor="#231F20" stroked="f">
              <v:path arrowok="t"/>
              <v:fill/>
            </v:shape>
            <v:shape style="position:absolute;left:1638;top:-543;width:180;height:199" coordorigin="1638,-543" coordsize="180,199" path="m1691,-419l1689,-439,1689,-446,1690,-467,1695,-486,1697,-493,1702,-504,1709,-513,1719,-520,1729,-527,1740,-530,1752,-530,1772,-527,1789,-517,1803,-502,1811,-483,1813,-477,1818,-477,1818,-543,1813,-543,1812,-538,1809,-533,1804,-529,1799,-529,1793,-531,1784,-534,1764,-541,1745,-543,1742,-543,1722,-541,1703,-535,1691,-530,1674,-518,1660,-504,1652,-492,1644,-473,1639,-454,1638,-440,1640,-420,1646,-401,1651,-391,1663,-375,1678,-362,1687,-356,1705,-349,1725,-345,1741,-344,1763,-346,1781,-351,1798,-361,1814,-375,1815,-376,1815,-392,1800,-376,1785,-366,1784,-365,1774,-360,1763,-357,1736,-357,1724,-361,1715,-368,1706,-375,1699,-386,1695,-400,1691,-419xe" filled="t" fillcolor="#231F20" stroked="f">
              <v:path arrowok="t"/>
              <v:fill/>
            </v:shape>
            <v:shape style="position:absolute;left:1875;top:-375;width:19;height:29" coordorigin="1875,-375" coordsize="19,29" path="m1889,-368l1888,-375,1875,-352,1895,-345,1891,-363,1889,-368xe" filled="t" fillcolor="#231F20" stroked="f">
              <v:path arrowok="t"/>
              <v:fill/>
            </v:shape>
            <v:shape style="position:absolute;left:1844;top:-484;width:123;height:139" coordorigin="1844,-484" coordsize="123,139" path="m1847,-393l1854,-374,1860,-365,1875,-352,1888,-375,1886,-383,1886,-393,1886,-403,1886,-426,1887,-444,1887,-447,1888,-458,1890,-465,1897,-472,1901,-474,1906,-474,1913,-473,1916,-471,1919,-468,1922,-464,1924,-458,1925,-452,1926,-441,1926,-425,1926,-399,1925,-380,1923,-371,1922,-365,1920,-361,1913,-355,1910,-354,1901,-354,1894,-359,1891,-363,1895,-345,1906,-345,1927,-348,1944,-358,1953,-367,1963,-384,1967,-404,1968,-414,1968,-427,1965,-439,1960,-450,1955,-461,1947,-469,1937,-475,1928,-481,1917,-484,1906,-484,1885,-480,1868,-470,1861,-463,1851,-445,1845,-426,1844,-413,1847,-393xe" filled="t" fillcolor="#231F20" stroked="f">
              <v:path arrowok="t"/>
              <v:fill/>
            </v:shape>
            <v:shape style="position:absolute;left:1988;top:-484;width:142;height:135" coordorigin="1988,-484" coordsize="142,135" path="m2055,-349l2055,-354,2050,-354,2045,-358,2043,-361,2042,-367,2042,-447,2049,-459,2056,-465,2064,-465,2069,-464,2073,-461,2075,-456,2077,-446,2077,-368,2076,-362,2072,-356,2069,-354,2064,-354,2064,-349,2130,-349,2130,-354,2124,-354,2119,-358,2117,-361,2116,-367,2116,-443,2115,-454,2114,-459,2112,-466,2108,-472,2102,-477,2097,-481,2090,-484,2074,-484,2067,-482,2061,-479,2055,-475,2049,-470,2042,-463,2042,-480,1988,-480,1988,-474,1994,-474,2000,-470,2002,-467,2003,-461,2003,-367,2002,-361,1998,-356,1994,-354,1988,-354,1988,-349,2055,-349xe" filled="t" fillcolor="#231F20" stroked="f">
              <v:path arrowok="t"/>
              <v:fill/>
            </v:shape>
            <v:shape style="position:absolute;left:2285;top:-484;width:23;height:11" coordorigin="2285,-484" coordsize="23,11" path="m2304,-484l2285,-480,2293,-472,2297,-474,2302,-474,2308,-474,2304,-484xe" filled="t" fillcolor="#231F20" stroked="f">
              <v:path arrowok="t"/>
              <v:fill/>
            </v:shape>
            <v:shape style="position:absolute;left:2245;top:-484;width:110;height:139" coordorigin="2245,-484" coordsize="110,139" path="m2311,-366l2303,-370,2297,-378,2287,-394,2283,-415,2283,-419,2355,-419,2352,-442,2345,-460,2339,-467,2329,-478,2318,-484,2304,-484,2308,-474,2314,-469,2316,-465,2318,-459,2319,-454,2320,-443,2320,-428,2282,-428,2282,-448,2285,-459,2290,-467,2293,-472,2285,-480,2267,-469,2263,-464,2252,-448,2246,-429,2245,-412,2247,-390,2254,-372,2257,-367,2272,-353,2291,-345,2301,-345,2313,-345,2323,-348,2331,-354,2340,-360,2348,-370,2355,-384,2350,-388,2345,-379,2340,-374,2335,-371,2331,-367,2326,-366,2311,-366xe" filled="t" fillcolor="#231F20" stroked="f">
              <v:path arrowok="t"/>
              <v:fill/>
            </v:shape>
            <v:shape style="position:absolute;left:2371;top:-484;width:142;height:135" coordorigin="2371,-484" coordsize="142,135" path="m2438,-349l2438,-354,2433,-354,2428,-358,2426,-361,2425,-367,2425,-447,2432,-459,2439,-465,2447,-465,2452,-464,2456,-461,2458,-456,2459,-446,2459,-368,2459,-362,2455,-356,2452,-354,2447,-354,2447,-349,2513,-349,2513,-354,2507,-354,2501,-358,2500,-361,2499,-367,2499,-443,2498,-454,2496,-459,2495,-466,2491,-472,2485,-477,2480,-481,2473,-484,2457,-484,2450,-482,2444,-479,2438,-475,2432,-470,2425,-463,2425,-480,2371,-480,2371,-474,2377,-474,2383,-470,2385,-467,2386,-461,2386,-367,2385,-361,2381,-356,2377,-354,2371,-354,2371,-349,2438,-349xe" filled="t" fillcolor="#231F20" stroked="f">
              <v:path arrowok="t"/>
              <v:fill/>
            </v:shape>
            <v:shape style="position:absolute;left:2627;top:-484;width:90;height:139" coordorigin="2627,-484" coordsize="90,139" path="m2636,-345l2638,-350,2644,-352,2649,-350,2660,-347,2668,-345,2682,-345,2690,-346,2696,-350,2703,-354,2708,-359,2712,-366,2716,-373,2717,-381,2717,-396,2715,-403,2711,-410,2706,-416,2697,-424,2684,-433,2670,-443,2662,-449,2657,-455,2656,-460,2657,-467,2663,-472,2670,-473,2676,-473,2682,-471,2688,-466,2694,-461,2700,-452,2706,-439,2710,-439,2708,-483,2704,-483,2700,-478,2699,-477,2695,-476,2688,-478,2682,-482,2675,-484,2655,-484,2645,-480,2638,-471,2631,-463,2627,-454,2627,-435,2630,-426,2636,-419,2641,-413,2650,-406,2664,-396,2674,-389,2680,-384,2686,-378,2687,-374,2687,-369,2686,-362,2680,-357,2676,-355,2665,-355,2658,-358,2651,-364,2644,-371,2638,-380,2634,-392,2629,-392,2631,-345,2636,-34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26.958pt;height:7.719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15.4375"/>
          <w:szCs w:val="15.437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.4824"/>
          <w:szCs w:val="15.4824"/>
        </w:rPr>
        <w:jc w:val="left"/>
        <w:ind w:left="1629"/>
      </w:pPr>
      <w:r>
        <w:pict>
          <v:group style="position:absolute;margin-left:80.959pt;margin-top:14.216pt;width:227.757pt;height:23.541pt;mso-position-horizontal-relative:page;mso-position-vertical-relative:paragraph;z-index:-4546" coordorigin="1619,284" coordsize="4555,471">
            <v:shape type="#_x0000_t75" style="position:absolute;left:1619;top:284;width:4555;height:471">
              <v:imagedata o:title="" r:id="rId18"/>
            </v:shape>
            <v:shape style="position:absolute;left:1649;top:576;width:107;height:131" coordorigin="1649,576" coordsize="107,131" path="m1699,704l1699,701,1693,701,1687,699,1683,693,1683,689,1683,576,1680,576,1649,591,1650,593,1654,592,1660,591,1664,592,1666,596,1667,599,1667,605,1667,689,1667,694,1663,699,1657,701,1651,701,1651,704,1699,704xe" filled="t" fillcolor="#231F20" stroked="f">
              <v:path arrowok="t"/>
              <v:fill/>
            </v:shape>
            <v:shape style="position:absolute;left:1649;top:576;width:107;height:131" coordorigin="1649,576" coordsize="107,131" path="m1735,693l1735,699,1738,704,1743,707,1748,707,1753,704,1756,699,1756,694,1753,689,1748,686,1743,686,1738,689,1735,69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26.522pt;height:7.74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15.4824"/>
          <w:szCs w:val="15.48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.9082"/>
          <w:szCs w:val="18.9082"/>
        </w:rPr>
        <w:jc w:val="left"/>
        <w:ind w:left="1998"/>
      </w:pPr>
      <w:r>
        <w:pict>
          <v:group style="position:absolute;margin-left:81.537pt;margin-top:0.5pt;width:6.251pt;height:6.552pt;mso-position-horizontal-relative:page;mso-position-vertical-relative:paragraph;z-index:-4545" coordorigin="1631,10" coordsize="125,131">
            <v:shape style="position:absolute;left:1631;top:10;width:125;height:131" coordorigin="1631,10" coordsize="125,131" path="m1707,119l1703,122,1697,124,1695,124,1690,124,1651,124,1660,115,1677,96,1679,94,1690,83,1697,72,1702,62,1705,56,1706,49,1706,34,1703,26,1696,20,1689,13,1681,10,1661,10,1653,13,1646,19,1640,25,1636,34,1634,46,1638,46,1640,39,1644,33,1649,30,1654,26,1659,24,1672,24,1678,27,1683,32,1688,37,1690,44,1690,62,1686,74,1677,86,1667,98,1654,113,1638,129,1631,135,1631,138,1705,138,1714,114,1710,114,1707,119xe" filled="t" fillcolor="#231F20" stroked="f">
              <v:path arrowok="t"/>
              <v:fill/>
            </v:shape>
            <v:shape style="position:absolute;left:1631;top:10;width:125;height:131" coordorigin="1631,10" coordsize="125,131" path="m1735,128l1735,134,1738,138,1743,141,1748,141,1753,138,1756,134,1756,128,1753,123,1748,120,1743,120,1738,123,1735,12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429pt;height:9.455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18.9082"/>
          <w:szCs w:val="18.9082"/>
        </w:rPr>
      </w:r>
    </w:p>
    <w:p>
      <w:pPr>
        <w:rPr>
          <w:rFonts w:cs="Times New Roman" w:hAnsi="Times New Roman" w:eastAsia="Times New Roman" w:ascii="Times New Roman"/>
          <w:sz w:val="19.2617"/>
          <w:szCs w:val="19.2617"/>
        </w:rPr>
        <w:jc w:val="left"/>
        <w:spacing w:before="88"/>
        <w:ind w:left="1999"/>
      </w:pPr>
      <w:r>
        <w:pict>
          <v:group style="position:absolute;margin-left:81.718pt;margin-top:5.085pt;width:6.07pt;height:6.552pt;mso-position-horizontal-relative:page;mso-position-vertical-relative:paragraph;z-index:-4544" coordorigin="1634,102" coordsize="121,131">
            <v:shape style="position:absolute;left:1634;top:102;width:121;height:131" coordorigin="1634,102" coordsize="121,131" path="m1664,224l1657,222,1650,218,1647,216,1642,216,1637,218,1634,222,1636,227,1642,231,1648,232,1656,232,1678,229,1694,218,1702,209,1706,199,1706,181,1704,174,1700,169,1696,163,1690,159,1682,156,1694,146,1700,136,1700,122,1698,116,1694,112,1688,105,1680,102,1662,102,1655,104,1650,109,1644,113,1640,120,1636,128,1639,130,1646,119,1654,114,1669,114,1674,116,1678,120,1682,124,1684,129,1684,141,1683,145,1681,149,1679,153,1675,157,1670,160,1665,163,1660,164,1656,165,1659,168,1663,168,1668,169,1673,171,1677,173,1684,177,1687,182,1689,185,1691,190,1692,195,1692,206,1690,212,1685,217,1681,222,1675,224,1669,224,1664,224xe" filled="t" fillcolor="#231F20" stroked="f">
              <v:path arrowok="t"/>
              <v:fill/>
            </v:shape>
            <v:shape style="position:absolute;left:1634;top:102;width:121;height:131" coordorigin="1634,102" coordsize="121,131" path="m1735,220l1735,225,1738,230,1743,233,1748,233,1753,230,1756,225,1756,220,1753,215,1748,212,1743,212,1738,215,1735,22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351pt;height:9.631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19.2617"/>
          <w:szCs w:val="19.26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1998"/>
      </w:pPr>
      <w:r>
        <w:pict>
          <v:group style="position:absolute;margin-left:81.482pt;margin-top:33.184pt;width:6.306pt;height:6.552pt;mso-position-horizontal-relative:page;mso-position-vertical-relative:paragraph;z-index:-4543" coordorigin="1630,664" coordsize="126,131">
            <v:shape style="position:absolute;left:1630;top:664;width:126;height:131" coordorigin="1630,664" coordsize="126,131" path="m1735,782l1735,787,1738,792,1743,795,1748,795,1753,792,1756,787,1756,782,1753,777,1748,774,1743,774,1738,777,1735,782xe" filled="t" fillcolor="#231F20" stroked="f">
              <v:path arrowok="t"/>
              <v:fill/>
            </v:shape>
            <v:shape style="position:absolute;left:1630;top:664;width:126;height:131" coordorigin="1630,664" coordsize="126,131" path="m1630,759l1683,759,1639,746,1683,683,1683,746,1639,746,1683,759,1683,792,1698,792,1698,759,1715,759,1715,746,1698,746,1698,664,1688,664,1630,747,1630,75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1.789pt;margin-top:47.353pt;width:6pt;height:6.423pt;mso-position-horizontal-relative:page;mso-position-vertical-relative:paragraph;z-index:-4542" coordorigin="1636,947" coordsize="120,128">
            <v:shape style="position:absolute;left:1636;top:947;width:120;height:128" coordorigin="1636,947" coordsize="120,128" path="m1664,947l1640,996,1652,996,1661,998,1668,1001,1676,1004,1683,1009,1688,1016,1693,1023,1695,1030,1695,1045,1692,1052,1687,1057,1681,1063,1675,1066,1663,1066,1658,1064,1654,1061,1649,1057,1648,1057,1643,1056,1638,1058,1636,1063,1637,1069,1644,1074,1650,1075,1665,1075,1672,1073,1679,1070,1684,1068,1689,1064,1693,1060,1697,1057,1700,1052,1703,1046,1706,1040,1707,1034,1707,1016,1703,1006,1695,998,1679,987,1659,980,1656,980,1664,963,1702,963,1709,947,1664,947xe" filled="t" fillcolor="#231F20" stroked="f">
              <v:path arrowok="t"/>
              <v:fill/>
            </v:shape>
            <v:shape style="position:absolute;left:1636;top:947;width:120;height:128" coordorigin="1636,947" coordsize="120,128" path="m1735,1062l1735,1068,1738,1073,1743,1076,1748,1076,1753,1073,1756,1068,1756,1062,1753,1058,1748,1055,1743,1055,1738,1058,1735,106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1.741pt;margin-top:61.263pt;width:6.047pt;height:6.553pt;mso-position-horizontal-relative:page;mso-position-vertical-relative:paragraph;z-index:-4541" coordorigin="1635,1225" coordsize="121,131">
            <v:shape style="position:absolute;left:1635;top:1225;width:121;height:131" coordorigin="1635,1225" coordsize="121,131" path="m1661,1342l1658,1337,1656,1330,1654,1323,1652,1316,1652,1305,1653,1299,1654,1290,1656,1283,1658,1275,1661,1268,1664,1262,1667,1255,1672,1250,1677,1245,1682,1240,1687,1236,1692,1234,1697,1231,1704,1230,1712,1229,1712,1225,1700,1225,1693,1227,1685,1229,1677,1232,1669,1237,1661,1245,1653,1253,1646,1262,1642,1272,1637,1282,1635,1293,1635,1304,1638,1325,1648,1343,1652,1347,1658,1353,1666,1356,1666,1346,1661,1342xe" filled="t" fillcolor="#231F20" stroked="f">
              <v:path arrowok="t"/>
              <v:fill/>
            </v:shape>
            <v:shape style="position:absolute;left:1635;top:1225;width:121;height:131" coordorigin="1635,1225" coordsize="121,131" path="m1735,1343l1735,1349,1738,1353,1743,1356,1748,1356,1753,1353,1756,1349,1756,1343,1753,1339,1748,1336,1743,1336,1738,1339,1735,1343xe" filled="t" fillcolor="#231F20" stroked="f">
              <v:path arrowok="t"/>
              <v:fill/>
            </v:shape>
            <v:shape style="position:absolute;left:1635;top:1225;width:121;height:131" coordorigin="1635,1225" coordsize="121,131" path="m1687,1348l1682,1351,1673,1351,1666,1346,1666,1356,1687,1356,1697,1351,1705,1340,1711,1332,1714,1322,1714,1301,1711,1292,1705,1285,1699,1278,1691,1274,1674,1274,1665,1277,1656,1283,1654,1290,1659,1287,1666,1284,1671,1282,1681,1282,1687,1286,1692,1294,1696,1302,1698,1311,1698,1331,1696,1338,1692,1343,1687,134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895pt;height:63.907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.4824"/>
          <w:szCs w:val="15.4824"/>
        </w:rPr>
        <w:jc w:val="left"/>
        <w:ind w:left="2003"/>
      </w:pPr>
      <w:r>
        <w:pict>
          <v:shape type="#_x0000_t75" style="width:208.602pt;height:7.74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15.4824"/>
          <w:szCs w:val="15.48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01"/>
      </w:pPr>
      <w:r>
        <w:pict>
          <v:group style="position:absolute;margin-left:81.686pt;margin-top:14.873pt;width:6.102pt;height:6.423pt;mso-position-horizontal-relative:page;mso-position-vertical-relative:paragraph;z-index:-4540" coordorigin="1634,297" coordsize="122,128">
            <v:shape style="position:absolute;left:1634;top:297;width:122;height:128" coordorigin="1634,297" coordsize="122,128" path="m1735,413l1735,418,1738,423,1743,426,1748,426,1753,423,1756,418,1756,413,1753,408,1748,405,1743,405,1738,408,1735,413xe" filled="t" fillcolor="#231F20" stroked="f">
              <v:path arrowok="t"/>
              <v:fill/>
            </v:shape>
            <v:shape style="position:absolute;left:1634;top:297;width:122;height:128" coordorigin="1634,297" coordsize="122,128" path="m1713,297l1646,297,1634,327,1636,328,1640,322,1644,318,1649,315,1652,313,1657,313,1699,313,1661,426,1671,426,1713,301,1713,29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703pt;height:21.81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1999"/>
      </w:pPr>
      <w:r>
        <w:pict>
          <v:group style="position:absolute;margin-left:81.909pt;margin-top:2.835pt;width:5.88pt;height:6.552pt;mso-position-horizontal-relative:page;mso-position-vertical-relative:paragraph;z-index:-4539" coordorigin="1638,57" coordsize="118,131">
            <v:shape style="position:absolute;left:1638;top:57;width:118;height:131" coordorigin="1638,57" coordsize="118,131" path="m1668,82l1681,93,1690,101,1682,72,1693,66,1690,57,1685,62,1678,69,1668,82xe" filled="t" fillcolor="#231F20" stroked="f">
              <v:path arrowok="t"/>
              <v:fill/>
            </v:shape>
            <v:shape style="position:absolute;left:1638;top:57;width:118;height:131" coordorigin="1638,57" coordsize="118,131" path="m1638,113l1638,120,1641,127,1646,133,1653,140,1662,144,1685,144,1694,141,1701,135,1707,129,1711,121,1711,105,1708,98,1704,92,1700,87,1693,81,1682,72,1690,101,1694,108,1698,115,1698,125,1696,130,1692,134,1688,137,1682,139,1669,139,1663,137,1659,132,1655,127,1652,121,1652,107,1654,101,1656,96,1659,91,1662,86,1668,82,1678,69,1663,56,1657,50,1654,44,1653,37,1653,32,1655,28,1663,21,1668,19,1681,19,1686,21,1693,28,1695,33,1695,45,1694,49,1690,57,1693,66,1700,60,1703,55,1706,50,1708,45,1708,34,1705,27,1699,22,1693,16,1684,14,1664,14,1655,16,1649,22,1643,28,1640,35,1640,49,1641,54,1644,59,1647,64,1653,70,1663,79,1654,85,1648,91,1644,97,1640,102,1638,108,1638,113xe" filled="t" fillcolor="#231F20" stroked="f">
              <v:path arrowok="t"/>
              <v:fill/>
            </v:shape>
            <v:shape style="position:absolute;left:1638;top:57;width:118;height:131" coordorigin="1638,57" coordsize="118,131" path="m1735,131l1735,137,1738,142,1743,145,1748,145,1753,142,1756,137,1756,131,1753,127,1748,124,1743,124,1738,127,1735,13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801pt;height:9.65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5.459"/>
          <w:szCs w:val="15.459"/>
        </w:rPr>
        <w:jc w:val="left"/>
        <w:spacing w:before="88"/>
        <w:ind w:left="1998"/>
      </w:pPr>
      <w:r>
        <w:pict>
          <v:group style="position:absolute;margin-left:81.709pt;margin-top:5.062pt;width:6.079pt;height:6.553pt;mso-position-horizontal-relative:page;mso-position-vertical-relative:paragraph;z-index:-4538" coordorigin="1634,101" coordsize="122,131">
            <v:shape style="position:absolute;left:1634;top:101;width:122;height:131" coordorigin="1634,101" coordsize="122,131" path="m1735,219l1735,225,1738,229,1743,232,1748,232,1753,229,1756,225,1756,219,1753,215,1748,212,1743,212,1738,215,1735,219xe" filled="t" fillcolor="#231F20" stroked="f">
              <v:path arrowok="t"/>
              <v:fill/>
            </v:shape>
            <v:shape style="position:absolute;left:1634;top:101;width:122;height:131" coordorigin="1634,101" coordsize="122,131" path="m1637,167l1644,174,1650,180,1658,184,1674,184,1683,181,1693,174,1690,185,1686,195,1679,204,1673,213,1666,220,1659,223,1652,227,1645,229,1637,229,1637,232,1654,232,1665,229,1675,222,1690,210,1702,194,1711,174,1714,154,1714,153,1710,132,1701,115,1700,114,1693,106,1684,101,1676,107,1680,109,1688,117,1691,122,1693,129,1695,136,1696,142,1696,153,1695,160,1694,168,1688,172,1684,173,1677,175,1668,175,1663,173,1659,167,1653,160,1651,150,1651,127,1653,120,1651,106,1644,117,1637,126,1634,135,1634,158,1637,167xe" filled="t" fillcolor="#231F20" stroked="f">
              <v:path arrowok="t"/>
              <v:fill/>
            </v:shape>
            <v:shape style="position:absolute;left:1634;top:101;width:122;height:131" coordorigin="1634,101" coordsize="122,131" path="m1673,101l1661,101,1651,106,1653,120,1657,115,1661,110,1666,107,1676,107,1684,101,1673,10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172pt;height:7.73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15.459"/>
          <w:szCs w:val="15.459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96"/>
        <w:sectPr>
          <w:pgMar w:header="0" w:footer="371" w:top="560" w:bottom="280" w:left="0" w:right="0"/>
          <w:headerReference w:type="default" r:id="rId15"/>
          <w:footerReference w:type="default" r:id="rId16"/>
          <w:pgSz w:w="13060" w:h="9080" w:orient="landscape"/>
        </w:sectPr>
      </w:pPr>
      <w:r>
        <w:pict>
          <v:group style="position:absolute;margin-left:82.447pt;margin-top:0.677pt;width:10.094pt;height:6.553pt;mso-position-horizontal-relative:page;mso-position-vertical-relative:paragraph;z-index:-4537" coordorigin="1649,14" coordsize="202,131">
            <v:shape style="position:absolute;left:1649;top:14;width:202;height:131" coordorigin="1649,14" coordsize="202,131" path="m1757,134l1757,144,1775,144,1781,142,1788,137,1786,126,1783,131,1776,137,1769,138,1762,138,1757,134xe" filled="t" fillcolor="#231F20" stroked="f">
              <v:path arrowok="t"/>
              <v:fill/>
            </v:shape>
            <v:shape style="position:absolute;left:1649;top:14;width:202;height:131" coordorigin="1649,14" coordsize="202,131" path="m1699,142l1699,139,1693,138,1687,137,1683,131,1683,127,1683,14,1680,14,1649,28,1650,31,1654,29,1660,28,1664,30,1666,34,1667,37,1667,43,1667,127,1667,132,1663,137,1657,138,1651,139,1651,142,1699,142xe" filled="t" fillcolor="#231F20" stroked="f">
              <v:path arrowok="t"/>
              <v:fill/>
            </v:shape>
            <v:shape style="position:absolute;left:1649;top:14;width:202;height:131" coordorigin="1649,14" coordsize="202,131" path="m1830,131l1830,137,1833,142,1838,145,1843,145,1848,142,1851,137,1851,131,1848,127,1843,124,1838,124,1833,127,1830,131xe" filled="t" fillcolor="#231F20" stroked="f">
              <v:path arrowok="t"/>
              <v:fill/>
            </v:shape>
            <v:shape style="position:absolute;left:1649;top:14;width:202;height:131" coordorigin="1649,14" coordsize="202,131" path="m1731,53l1729,65,1729,80,1731,101,1737,119,1739,123,1747,137,1757,144,1757,134,1753,125,1749,107,1747,86,1747,71,1748,61,1749,50,1751,39,1754,30,1758,25,1765,20,1770,20,1776,21,1782,26,1785,31,1787,38,1790,47,1792,59,1792,74,1791,97,1788,115,1788,119,1786,126,1788,137,1794,133,1799,125,1804,115,1808,105,1810,92,1810,78,1808,56,1801,37,1796,28,1788,18,1779,14,1764,14,1758,16,1752,20,1745,25,1739,32,1735,43,1731,5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2.447pt;margin-top:14.717pt;width:9.771pt;height:6.553pt;mso-position-horizontal-relative:page;mso-position-vertical-relative:paragraph;z-index:-4536" coordorigin="1649,294" coordsize="195,131">
            <v:shape style="position:absolute;left:1649;top:294;width:195;height:131" coordorigin="1649,294" coordsize="195,131" path="m1699,423l1699,419,1693,419,1687,418,1683,412,1683,408,1683,294,1680,294,1649,309,1650,312,1654,310,1660,309,1664,311,1666,315,1667,318,1667,324,1667,408,1667,413,1663,418,1657,419,1651,419,1651,423,1699,423xe" filled="t" fillcolor="#231F20" stroked="f">
              <v:path arrowok="t"/>
              <v:fill/>
            </v:shape>
            <v:shape style="position:absolute;left:1649;top:294;width:195;height:131" coordorigin="1649,294" coordsize="195,131" path="m1824,412l1824,418,1827,422,1831,425,1837,425,1841,422,1844,418,1844,412,1841,408,1837,405,1831,405,1827,408,1824,412xe" filled="t" fillcolor="#231F20" stroked="f">
              <v:path arrowok="t"/>
              <v:fill/>
            </v:shape>
            <v:shape style="position:absolute;left:1649;top:294;width:195;height:131" coordorigin="1649,294" coordsize="195,131" path="m1787,423l1787,419,1781,419,1776,418,1771,412,1771,408,1771,294,1768,294,1738,309,1739,312,1743,310,1748,309,1753,311,1755,315,1756,318,1756,324,1756,408,1756,413,1751,418,1746,419,1740,419,1740,423,1787,42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2.447pt;margin-top:28.778pt;width:10.094pt;height:6.553pt;mso-position-horizontal-relative:page;mso-position-vertical-relative:paragraph;z-index:-4535" coordorigin="1649,576" coordsize="202,131">
            <v:shape style="position:absolute;left:1649;top:576;width:202;height:131" coordorigin="1649,576" coordsize="202,131" path="m1830,693l1830,699,1833,704,1838,707,1843,707,1848,704,1851,699,1851,693,1848,689,1843,686,1838,686,1833,689,1830,693xe" filled="t" fillcolor="#231F20" stroked="f">
              <v:path arrowok="t"/>
              <v:fill/>
            </v:shape>
            <v:shape style="position:absolute;left:1649;top:576;width:202;height:131" coordorigin="1649,576" coordsize="202,131" path="m1802,685l1798,688,1792,689,1790,690,1785,690,1746,690,1755,680,1772,662,1774,660,1785,648,1792,638,1797,628,1800,621,1801,615,1801,600,1798,592,1791,585,1784,579,1776,576,1756,576,1748,579,1741,585,1735,591,1731,600,1729,611,1733,611,1735,604,1739,599,1744,595,1749,592,1754,590,1767,590,1773,592,1778,597,1783,603,1785,609,1785,628,1781,639,1772,652,1762,664,1749,678,1733,694,1726,701,1726,704,1800,704,1809,680,1805,680,1802,685xe" filled="t" fillcolor="#231F20" stroked="f">
              <v:path arrowok="t"/>
              <v:fill/>
            </v:shape>
            <v:shape style="position:absolute;left:1649;top:576;width:202;height:131" coordorigin="1649,576" coordsize="202,131" path="m1699,704l1699,701,1693,700,1687,699,1683,693,1683,689,1683,576,1680,576,1649,591,1650,593,1654,591,1660,591,1664,592,1666,596,1667,599,1667,605,1667,689,1667,694,1663,699,1657,700,1651,701,1651,704,1699,70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2.447pt;margin-top:42.818pt;width:10.094pt;height:6.553pt;mso-position-horizontal-relative:page;mso-position-vertical-relative:paragraph;z-index:-4534" coordorigin="1649,856" coordsize="202,131">
            <v:shape style="position:absolute;left:1649;top:856;width:202;height:131" coordorigin="1649,856" coordsize="202,131" path="m1699,985l1699,981,1693,981,1687,980,1683,974,1683,970,1683,856,1680,856,1649,871,1650,874,1654,872,1660,871,1664,873,1666,877,1667,880,1667,886,1667,970,1667,975,1663,980,1657,981,1651,981,1651,985,1699,985xe" filled="t" fillcolor="#231F20" stroked="f">
              <v:path arrowok="t"/>
              <v:fill/>
            </v:shape>
            <v:shape style="position:absolute;left:1649;top:856;width:202;height:131" coordorigin="1649,856" coordsize="202,131" path="m1830,974l1830,980,1833,984,1838,987,1843,987,1848,984,1851,980,1851,974,1848,970,1843,967,1838,967,1833,970,1830,974xe" filled="t" fillcolor="#231F20" stroked="f">
              <v:path arrowok="t"/>
              <v:fill/>
            </v:shape>
            <v:shape style="position:absolute;left:1649;top:856;width:202;height:131" coordorigin="1649,856" coordsize="202,131" path="m1759,979l1752,976,1745,973,1742,971,1737,970,1732,972,1729,977,1731,982,1737,986,1743,987,1751,987,1773,984,1789,973,1798,963,1801,954,1801,936,1799,929,1795,923,1791,918,1785,913,1778,910,1789,900,1795,891,1795,876,1793,871,1789,866,1783,860,1776,856,1757,856,1750,859,1745,863,1739,868,1735,874,1731,883,1734,884,1741,874,1749,869,1764,869,1769,871,1773,875,1777,879,1779,884,1779,895,1778,900,1776,904,1774,908,1770,911,1765,914,1760,917,1755,919,1751,920,1754,922,1758,922,1763,923,1768,925,1772,927,1779,932,1782,937,1784,940,1786,945,1787,949,1787,961,1785,967,1780,972,1776,977,1770,979,1764,979,1759,97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8.973pt;height:51.79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pict>
          <v:group style="position:absolute;margin-left:647.628pt;margin-top:0.659pt;width:4.3835pt;height:2.517pt;mso-position-horizontal-relative:page;mso-position-vertical-relative:page;z-index:-4500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0996"/>
          <w:szCs w:val="16.0996"/>
        </w:rPr>
        <w:jc w:val="left"/>
        <w:ind w:left="6814"/>
      </w:pPr>
      <w:r>
        <w:pict>
          <v:group style="position:absolute;margin-left:340.849pt;margin-top:-41.428pt;width:212.375pt;height:8.632pt;mso-position-horizontal-relative:page;mso-position-vertical-relative:paragraph;z-index:-4517" coordorigin="6817,-829" coordsize="4248,173">
            <v:shape style="position:absolute;left:6817;top:-829;width:4247;height:173" coordorigin="6817,-829" coordsize="4247,173" path="m8087,-711l8086,-705,8082,-701,8075,-700,8073,-697,8115,-697,8109,-700,8104,-705,8103,-710,8103,-756,8102,-764,8101,-768,8099,-773,8097,-777,8090,-783,8086,-784,8077,-784,8077,-773,8081,-771,8086,-764,8087,-761,8087,-755,8087,-711xe" filled="t" fillcolor="#231F20" stroked="f">
              <v:path arrowok="t"/>
              <v:fill/>
            </v:shape>
            <v:shape style="position:absolute;left:6817;top:-829;width:4247;height:173" coordorigin="6817,-829" coordsize="4247,173" path="m8053,-706l8052,-710,8052,-761,8057,-766,8064,-770,8071,-773,8077,-773,8077,-784,8073,-783,8069,-781,8065,-779,8059,-774,8052,-766,8052,-829,8048,-829,8023,-818,8027,-816,8034,-815,8036,-811,8037,-808,8037,-802,8037,-710,8036,-705,8031,-701,8024,-700,8024,-697,8066,-697,8066,-700,8062,-700,8057,-701,8053,-706xe" filled="t" fillcolor="#231F20" stroked="f">
              <v:path arrowok="t"/>
              <v:fill/>
            </v:shape>
            <v:shape style="position:absolute;left:6817;top:-829;width:4247;height:173" coordorigin="6817,-829" coordsize="4247,173" path="m7845,-738l7845,-725,7848,-714,7856,-706,7863,-698,7872,-694,7891,-694,7899,-697,7905,-704,7912,-711,7915,-719,7917,-728,7914,-729,7911,-722,7908,-717,7904,-714,7899,-711,7895,-709,7881,-709,7873,-713,7867,-720,7861,-727,7858,-737,7858,-750,7917,-750,7917,-760,7914,-768,7908,-775,7901,-781,7894,-784,7873,-784,7865,-772,7869,-776,7874,-778,7879,-778,7885,-777,7892,-773,7895,-766,7897,-760,7897,-755,7858,-755,7856,-772,7849,-764,7845,-753,7845,-738xe" filled="t" fillcolor="#231F20" stroked="f">
              <v:path arrowok="t"/>
              <v:fill/>
            </v:shape>
            <v:shape style="position:absolute;left:6817;top:-829;width:4247;height:173" coordorigin="6817,-829" coordsize="4247,173" path="m7709,-822l7709,-817,7712,-813,7716,-810,7721,-810,7725,-813,7728,-817,7728,-822,7725,-826,7721,-829,7716,-829,7712,-826,7709,-822xe" filled="t" fillcolor="#231F20" stroked="f">
              <v:path arrowok="t"/>
              <v:fill/>
            </v:shape>
            <v:shape style="position:absolute;left:6817;top:-829;width:4247;height:173" coordorigin="6817,-829" coordsize="4247,173" path="m7739,-697l7739,-700,7735,-700,7731,-701,7727,-707,7726,-710,7726,-784,7722,-784,7696,-774,7702,-772,7708,-771,7710,-766,7710,-764,7711,-758,7711,-711,7709,-705,7705,-700,7702,-700,7698,-700,7698,-697,7739,-697xe" filled="t" fillcolor="#231F20" stroked="f">
              <v:path arrowok="t"/>
              <v:fill/>
            </v:shape>
            <v:shape style="position:absolute;left:6817;top:-829;width:4247;height:173" coordorigin="6817,-829" coordsize="4247,173" path="m7790,-784l7778,-784,7779,-776,7784,-778,7790,-784xe" filled="t" fillcolor="#231F20" stroked="f">
              <v:path arrowok="t"/>
              <v:fill/>
            </v:shape>
            <v:shape style="position:absolute;left:6817;top:-829;width:4247;height:173" coordorigin="6817,-829" coordsize="4247,173" path="m9187,-708l9187,-712,9187,-757,9190,-763,9192,-767,9199,-772,9205,-768,9210,-765,9214,-765,9220,-769,9220,-774,9219,-779,9215,-783,9209,-784,9201,-784,9194,-778,9187,-765,9187,-784,9183,-784,9157,-774,9163,-772,9164,-772,9168,-770,9171,-766,9171,-764,9171,-759,9171,-711,9171,-707,9168,-702,9162,-700,9158,-700,9158,-697,9201,-697,9195,-700,9191,-703,9187,-708xe" filled="t" fillcolor="#231F20" stroked="f">
              <v:path arrowok="t"/>
              <v:fill/>
            </v:shape>
            <v:shape style="position:absolute;left:6817;top:-829;width:4247;height:173" coordorigin="6817,-829" coordsize="4247,173" path="m9095,-728l9099,-734,9103,-737,9107,-739,9111,-748,9100,-743,9095,-728xe" filled="t" fillcolor="#231F20" stroked="f">
              <v:path arrowok="t"/>
              <v:fill/>
            </v:shape>
            <v:shape style="position:absolute;left:6817;top:-829;width:4247;height:173" coordorigin="6817,-829" coordsize="4247,173" path="m9078,-717l9078,-710,9080,-705,9084,-701,9088,-697,9093,-695,9098,-695,9106,-696,9111,-698,9117,-702,9126,-709,9126,-704,9128,-698,9133,-695,9142,-695,9148,-700,9155,-709,9155,-714,9149,-708,9143,-708,9141,-713,9141,-763,9140,-769,9139,-771,9137,-775,9131,-780,9126,-783,9120,-784,9103,-784,9095,-782,9090,-777,9084,-773,9081,-768,9081,-763,9082,-758,9087,-754,9092,-754,9096,-758,9097,-763,9097,-768,9098,-773,9103,-777,9110,-778,9115,-778,9121,-774,9124,-771,9126,-765,9126,-753,9111,-748,9107,-739,9110,-741,9116,-744,9126,-747,9126,-715,9118,-709,9112,-706,9107,-706,9100,-707,9095,-713,9094,-717,9094,-721,9095,-728,9100,-743,9094,-739,9088,-736,9084,-732,9081,-727,9078,-721,9078,-717xe" filled="t" fillcolor="#231F20" stroked="f">
              <v:path arrowok="t"/>
              <v:fill/>
            </v:shape>
            <v:shape style="position:absolute;left:6817;top:-829;width:4247;height:173" coordorigin="6817,-829" coordsize="4247,173" path="m9244,-780l9236,-772,9238,-755,9239,-762,9241,-768,9245,-772,9253,-784,9244,-780xe" filled="t" fillcolor="#231F20" stroked="f">
              <v:path arrowok="t"/>
              <v:fill/>
            </v:shape>
            <v:shape style="position:absolute;left:6817;top:-829;width:4247;height:173" coordorigin="6817,-829" coordsize="4247,173" path="m9381,-708l9381,-712,9381,-757,9384,-763,9387,-767,9393,-772,9399,-768,9404,-765,9409,-765,9414,-769,9415,-774,9413,-779,9409,-783,9403,-784,9395,-784,9388,-778,9381,-765,9381,-784,9377,-784,9351,-774,9357,-772,9359,-772,9363,-770,9365,-766,9365,-764,9366,-759,9366,-711,9365,-707,9362,-702,9357,-700,9352,-700,9352,-697,9396,-697,9389,-700,9385,-703,9381,-708xe" filled="t" fillcolor="#231F20" stroked="f">
              <v:path arrowok="t"/>
              <v:fill/>
            </v:shape>
            <v:shape style="position:absolute;left:6817;top:-829;width:4247;height:173" coordorigin="6817,-829" coordsize="4247,173" path="m9225,-738l9225,-725,9229,-714,9236,-706,9243,-698,9252,-694,9272,-694,9280,-697,9286,-704,9292,-711,9296,-719,9297,-728,9294,-729,9291,-722,9288,-717,9284,-714,9280,-711,9275,-709,9261,-709,9254,-713,9248,-720,9241,-727,9238,-737,9238,-750,9297,-750,9297,-760,9294,-768,9288,-775,9282,-781,9274,-784,9253,-784,9245,-772,9250,-776,9254,-778,9259,-778,9266,-777,9272,-773,9276,-766,9277,-760,9278,-755,9238,-755,9236,-772,9229,-764,9225,-753,9225,-738xe" filled="t" fillcolor="#231F20" stroked="f">
              <v:path arrowok="t"/>
              <v:fill/>
            </v:shape>
            <v:shape style="position:absolute;left:6817;top:-829;width:4247;height:173" coordorigin="6817,-829" coordsize="4247,173" path="m9438,-780l9431,-772,9433,-755,9434,-762,9436,-768,9440,-772,9448,-784,9438,-780xe" filled="t" fillcolor="#231F20" stroked="f">
              <v:path arrowok="t"/>
              <v:fill/>
            </v:shape>
            <v:shape style="position:absolute;left:6817;top:-829;width:4247;height:173" coordorigin="6817,-829" coordsize="4247,173" path="m9420,-738l9420,-725,9423,-714,9431,-706,9438,-698,9447,-694,9466,-694,9474,-697,9480,-704,9487,-711,9490,-719,9492,-728,9489,-729,9486,-722,9482,-717,9478,-714,9474,-711,9469,-709,9455,-709,9448,-713,9442,-720,9436,-727,9433,-737,9433,-750,9492,-750,9492,-760,9489,-768,9482,-775,9476,-781,9468,-784,9448,-784,9440,-772,9444,-776,9449,-778,9454,-778,9460,-777,9466,-773,9470,-766,9472,-760,9472,-755,9433,-755,9431,-772,9423,-764,9420,-753,9420,-738xe" filled="t" fillcolor="#231F20" stroked="f">
              <v:path arrowok="t"/>
              <v:fill/>
            </v:shape>
            <v:shape style="position:absolute;left:6817;top:-829;width:4247;height:173" coordorigin="6817,-829" coordsize="4247,173" path="m9567,-713l9561,-707,9558,-702,9553,-700,9541,-700,9537,-701,9530,-706,9527,-713,9532,-697,9538,-695,9542,-694,9557,-694,9566,-698,9567,-713xe" filled="t" fillcolor="#231F20" stroked="f">
              <v:path arrowok="t"/>
              <v:fill/>
            </v:shape>
            <v:shape style="position:absolute;left:6817;top:-829;width:4247;height:173" coordorigin="6817,-829" coordsize="4247,173" path="m9623,-708l9623,-712,9623,-757,9626,-763,9629,-767,9635,-772,9641,-768,9646,-765,9651,-765,9656,-769,9657,-774,9655,-779,9651,-783,9645,-784,9637,-784,9630,-778,9623,-765,9623,-784,9619,-784,9593,-774,9599,-772,9601,-772,9605,-770,9607,-766,9607,-764,9608,-711,9607,-707,9604,-702,9598,-700,9594,-700,9594,-697,9638,-697,9631,-700,9627,-703,9623,-708xe" filled="t" fillcolor="#231F20" stroked="f">
              <v:path arrowok="t"/>
              <v:fill/>
            </v:shape>
            <v:shape style="position:absolute;left:6817;top:-829;width:4247;height:173" coordorigin="6817,-829" coordsize="4247,173" path="m9527,-666l9527,-670,9527,-701,9532,-697,9527,-713,9527,-715,9527,-720,9527,-758,9532,-764,9538,-768,9543,-771,9552,-771,9557,-768,9560,-763,9566,-756,9569,-746,9569,-722,9567,-713,9566,-698,9573,-706,9581,-715,9586,-727,9586,-755,9582,-766,9575,-774,9569,-781,9562,-784,9549,-784,9544,-783,9540,-780,9535,-777,9531,-771,9527,-764,9527,-784,9523,-784,9497,-773,9498,-770,9502,-771,9507,-771,9510,-767,9511,-762,9511,-670,9510,-665,9505,-660,9499,-659,9496,-656,9541,-656,9541,-659,9536,-659,9531,-661,9527,-666xe" filled="t" fillcolor="#231F20" stroked="f">
              <v:path arrowok="t"/>
              <v:fill/>
            </v:shape>
            <v:shape style="position:absolute;left:6817;top:-829;width:4247;height:173" coordorigin="6817,-829" coordsize="4247,173" path="m9680,-780l9673,-772,9675,-755,9675,-762,9678,-768,9682,-772,9690,-784,9680,-780xe" filled="t" fillcolor="#231F20" stroked="f">
              <v:path arrowok="t"/>
              <v:fill/>
            </v:shape>
            <v:shape style="position:absolute;left:6817;top:-829;width:4247;height:173" coordorigin="6817,-829" coordsize="4247,173" path="m9838,-780l9831,-772,9833,-755,9833,-762,9836,-768,9840,-772,9847,-784,9838,-780xe" filled="t" fillcolor="#231F20" stroked="f">
              <v:path arrowok="t"/>
              <v:fill/>
            </v:shape>
            <v:shape style="position:absolute;left:6817;top:-829;width:4247;height:173" coordorigin="6817,-829" coordsize="4247,173" path="m9978,-760l9977,-765,9976,-769,9974,-774,9968,-781,9978,-707,9978,-710,9978,-760xe" filled="t" fillcolor="#231F20" stroked="f">
              <v:path arrowok="t"/>
              <v:fill/>
            </v:shape>
            <v:shape style="position:absolute;left:6817;top:-829;width:4247;height:173" coordorigin="6817,-829" coordsize="4247,173" path="m10228,-697l10228,-700,10224,-700,10219,-701,10215,-707,10215,-710,10215,-784,10211,-784,10185,-774,10191,-772,10197,-771,10199,-766,10199,-764,10199,-758,10199,-711,10198,-705,10193,-700,10191,-700,10186,-700,10186,-697,10228,-697xe" filled="t" fillcolor="#231F20" stroked="f">
              <v:path arrowok="t"/>
              <v:fill/>
            </v:shape>
            <v:shape style="position:absolute;left:6817;top:-829;width:4247;height:173" coordorigin="6817,-829" coordsize="4247,173" path="m10067,-728l10071,-734,10075,-737,10079,-739,10083,-748,10073,-743,10067,-728xe" filled="t" fillcolor="#231F20" stroked="f">
              <v:path arrowok="t"/>
              <v:fill/>
            </v:shape>
            <v:shape style="position:absolute;left:6817;top:-829;width:4247;height:173" coordorigin="6817,-829" coordsize="4247,173" path="m10050,-717l10050,-710,10052,-705,10056,-701,10060,-697,10065,-695,10070,-695,10078,-696,10083,-698,10089,-702,10098,-709,10098,-704,10100,-698,10105,-695,10114,-695,10121,-700,10127,-709,10127,-714,10121,-708,10115,-708,10113,-713,10113,-763,10112,-769,10111,-771,10109,-775,10103,-780,10098,-783,10092,-784,10075,-784,10067,-782,10062,-777,10056,-773,10053,-768,10053,-763,10054,-758,10059,-754,10064,-754,10068,-758,10069,-763,10069,-768,10070,-773,10075,-777,10082,-778,10087,-778,10094,-774,10096,-771,10098,-765,10098,-753,10083,-748,10079,-739,10082,-741,10088,-744,10098,-747,10098,-715,10090,-709,10084,-706,10079,-706,10072,-707,10067,-713,10066,-717,10066,-721,10067,-728,10073,-743,10066,-739,10060,-736,10056,-732,10053,-727,10050,-721,10050,-717xe" filled="t" fillcolor="#231F20" stroked="f">
              <v:path arrowok="t"/>
              <v:fill/>
            </v:shape>
            <v:shape style="position:absolute;left:6817;top:-829;width:4247;height:173" coordorigin="6817,-829" coordsize="4247,173" path="m9991,-697l9991,-700,9987,-700,9983,-701,9978,-707,9963,-716,9963,-711,9962,-705,9957,-701,9951,-700,9949,-697,9991,-697xe" filled="t" fillcolor="#231F20" stroked="f">
              <v:path arrowok="t"/>
              <v:fill/>
            </v:shape>
            <v:shape style="position:absolute;left:6817;top:-829;width:4247;height:173" coordorigin="6817,-829" coordsize="4247,173" path="m9928,-706l9927,-710,9927,-761,9935,-769,9942,-773,9954,-773,9960,-767,9962,-764,9963,-758,9963,-716,9978,-707,9968,-781,9961,-784,9947,-784,9937,-778,9927,-766,9927,-784,9923,-784,9898,-774,9904,-772,9909,-771,9911,-766,9912,-764,9912,-758,9912,-710,9911,-705,9908,-701,9905,-700,9901,-700,9899,-697,9941,-697,9941,-700,9937,-700,9932,-701,9928,-706xe" filled="t" fillcolor="#231F20" stroked="f">
              <v:path arrowok="t"/>
              <v:fill/>
            </v:shape>
            <v:shape style="position:absolute;left:6817;top:-829;width:4247;height:173" coordorigin="6817,-829" coordsize="4247,173" path="m9819,-738l9819,-725,9823,-714,9830,-706,9838,-698,9846,-694,9866,-694,9874,-697,9880,-704,9886,-711,9890,-719,9891,-728,9888,-729,9886,-722,9882,-717,9878,-714,9874,-711,9869,-709,9855,-709,9848,-713,9842,-720,9836,-727,9833,-737,9833,-750,9891,-750,9891,-760,9888,-768,9882,-775,9876,-781,9868,-784,9847,-784,9840,-772,9844,-776,9848,-778,9853,-778,9860,-777,9866,-773,9870,-766,9872,-760,9872,-755,9833,-755,9831,-772,9823,-764,9819,-753,9819,-738xe" filled="t" fillcolor="#231F20" stroked="f">
              <v:path arrowok="t"/>
              <v:fill/>
            </v:shape>
            <v:shape style="position:absolute;left:6817;top:-829;width:4247;height:173" coordorigin="6817,-829" coordsize="4247,173" path="m9755,-698l9760,-697,9767,-695,9773,-694,9785,-694,9792,-696,9797,-701,9803,-706,9806,-712,9806,-730,9800,-738,9787,-744,9779,-730,9785,-726,9791,-720,9793,-717,9793,-712,9791,-706,9786,-701,9782,-699,9772,-699,9766,-702,9762,-706,9757,-710,9753,-717,9752,-726,9749,-726,9749,-695,9755,-698xe" filled="t" fillcolor="#231F20" stroked="f">
              <v:path arrowok="t"/>
              <v:fill/>
            </v:shape>
            <v:shape style="position:absolute;left:6817;top:-829;width:4247;height:173" coordorigin="6817,-829" coordsize="4247,173" path="m9662,-738l9662,-725,9665,-714,9673,-706,9680,-698,9689,-694,9708,-694,9716,-697,9722,-704,9728,-711,9732,-719,9734,-728,9731,-729,9728,-722,9724,-717,9720,-714,9716,-711,9711,-709,9697,-709,9690,-713,9684,-720,9678,-727,9675,-737,9675,-750,9734,-750,9734,-760,9730,-768,9724,-775,9718,-781,9710,-784,9690,-784,9682,-772,9686,-776,9691,-778,9696,-778,9702,-777,9708,-773,9712,-766,9714,-760,9714,-755,9675,-755,9673,-772,9665,-764,9662,-753,9662,-738xe" filled="t" fillcolor="#231F20" stroked="f">
              <v:path arrowok="t"/>
              <v:fill/>
            </v:shape>
            <v:shape style="position:absolute;left:6817;top:-829;width:4247;height:173" coordorigin="6817,-829" coordsize="4247,173" path="m10198,-822l10198,-817,10200,-813,10205,-810,10210,-810,10214,-813,10217,-817,10217,-822,10214,-826,10210,-829,10204,-829,10200,-826,10198,-822xe" filled="t" fillcolor="#231F20" stroked="f">
              <v:path arrowok="t"/>
              <v:fill/>
            </v:shape>
            <v:shape style="position:absolute;left:6817;top:-829;width:4247;height:173" coordorigin="6817,-829" coordsize="4247,173" path="m10273,-782l10233,-782,10233,-778,10238,-777,10243,-774,10247,-769,10248,-766,10278,-694,10285,-717,10265,-764,10263,-769,10263,-774,10268,-778,10273,-778,10273,-782xe" filled="t" fillcolor="#231F20" stroked="f">
              <v:path arrowok="t"/>
              <v:fill/>
            </v:shape>
            <v:shape style="position:absolute;left:6817;top:-829;width:4247;height:173" coordorigin="6817,-829" coordsize="4247,173" path="m10312,-767l10314,-771,10318,-776,10325,-778,10325,-782,10297,-782,10302,-778,10307,-774,10306,-769,10305,-766,10285,-717,10278,-694,10282,-694,10312,-767xe" filled="t" fillcolor="#231F20" stroked="f">
              <v:path arrowok="t"/>
              <v:fill/>
            </v:shape>
            <v:shape style="position:absolute;left:6817;top:-829;width:4247;height:173" coordorigin="6817,-829" coordsize="4247,173" path="m10350,-780l10343,-772,10345,-755,10345,-762,10348,-768,10352,-772,10359,-784,10350,-780xe" filled="t" fillcolor="#231F20" stroked="f">
              <v:path arrowok="t"/>
              <v:fill/>
            </v:shape>
            <v:shape style="position:absolute;left:6817;top:-829;width:4247;height:173" coordorigin="6817,-829" coordsize="4247,173" path="m10331,-738l10331,-725,10335,-714,10342,-706,10350,-698,10358,-694,10378,-694,10386,-697,10392,-704,10398,-711,10402,-719,10403,-728,10401,-729,10398,-722,10394,-717,10390,-714,10386,-711,10381,-709,10367,-709,10360,-713,10354,-720,10348,-727,10345,-737,10345,-750,10403,-750,10403,-760,10400,-768,10394,-775,10388,-781,10380,-784,10359,-784,10352,-772,10356,-776,10360,-778,10366,-778,10372,-777,10378,-773,10382,-766,10384,-760,10384,-755,10345,-755,10343,-772,10335,-764,10331,-753,10331,-738xe" filled="t" fillcolor="#231F20" stroked="f">
              <v:path arrowok="t"/>
              <v:fill/>
            </v:shape>
            <v:shape style="position:absolute;left:6817;top:-829;width:4247;height:173" coordorigin="6817,-829" coordsize="4247,173" path="m10580,-767l10582,-774,10586,-777,10592,-778,10592,-782,10565,-782,10571,-778,10574,-773,10573,-769,10572,-765,10554,-718,10535,-767,10534,-773,10541,-778,10545,-778,10545,-782,10505,-782,10511,-777,10517,-773,10518,-769,10523,-756,10526,-748,10548,-694,10552,-694,10580,-767xe" filled="t" fillcolor="#231F20" stroked="f">
              <v:path arrowok="t"/>
              <v:fill/>
            </v:shape>
            <v:shape style="position:absolute;left:6817;top:-829;width:4247;height:173" coordorigin="6817,-829" coordsize="4247,173" path="m11011,-780l11004,-772,11006,-755,11006,-762,11009,-768,11013,-772,11021,-784,11011,-780xe" filled="t" fillcolor="#231F20" stroked="f">
              <v:path arrowok="t"/>
              <v:fill/>
            </v:shape>
            <v:shape style="position:absolute;left:6817;top:-829;width:4247;height:173" coordorigin="6817,-829" coordsize="4247,173" path="m10993,-738l10993,-725,10996,-714,11003,-706,11011,-698,11019,-694,11039,-694,11047,-697,11053,-704,11059,-711,11063,-719,11064,-728,11062,-729,11059,-722,11055,-717,11051,-714,11047,-711,11042,-709,11028,-709,11021,-713,11015,-720,11009,-727,11006,-737,11006,-750,11064,-750,11064,-760,11061,-768,11055,-775,11049,-781,11041,-784,11021,-784,11013,-772,11017,-776,11021,-778,11027,-778,11033,-777,11039,-773,11043,-766,11045,-760,11045,-755,11006,-755,11004,-772,10996,-764,10993,-753,10993,-738xe" filled="t" fillcolor="#231F20" stroked="f">
              <v:path arrowok="t"/>
              <v:fill/>
            </v:shape>
            <v:shape style="position:absolute;left:6817;top:-829;width:4247;height:173" coordorigin="6817,-829" coordsize="4247,173" path="m10956,-711l10955,-705,10951,-701,10944,-700,10943,-697,10984,-697,10978,-700,10973,-705,10972,-710,10972,-756,10971,-764,10970,-768,10968,-773,10966,-777,10959,-783,10955,-784,10946,-784,10946,-773,10950,-771,10955,-764,10956,-761,10956,-755,10956,-711xe" filled="t" fillcolor="#231F20" stroked="f">
              <v:path arrowok="t"/>
              <v:fill/>
            </v:shape>
            <v:shape style="position:absolute;left:6817;top:-829;width:4247;height:173" coordorigin="6817,-829" coordsize="4247,173" path="m10922,-706l10921,-710,10921,-761,10926,-766,10933,-770,10940,-773,10946,-773,10946,-784,10942,-783,10938,-781,10934,-779,10928,-774,10921,-766,10921,-829,10917,-829,10892,-818,10896,-816,10903,-815,10905,-811,10906,-808,10906,-802,10906,-710,10905,-705,10900,-701,10893,-700,10893,-697,10935,-697,10935,-700,10931,-700,10926,-701,10922,-706xe" filled="t" fillcolor="#231F20" stroked="f">
              <v:path arrowok="t"/>
              <v:fill/>
            </v:shape>
            <v:shape style="position:absolute;left:6817;top:-829;width:4247;height:173" coordorigin="6817,-829" coordsize="4247,173" path="m10762,-711l10761,-705,10757,-701,10750,-700,10748,-697,10790,-697,10783,-700,10779,-705,10777,-710,10777,-756,10777,-764,10775,-768,10774,-773,10771,-777,10764,-783,10760,-784,10751,-784,10751,-773,10756,-771,10760,-764,10761,-761,10762,-755,10762,-711xe" filled="t" fillcolor="#231F20" stroked="f">
              <v:path arrowok="t"/>
              <v:fill/>
            </v:shape>
            <v:shape style="position:absolute;left:6817;top:-829;width:4247;height:173" coordorigin="6817,-829" coordsize="4247,173" path="m10727,-706l10727,-710,10727,-761,10732,-766,10739,-770,10745,-773,10751,-773,10751,-784,10747,-783,10743,-781,10739,-779,10734,-774,10727,-766,10727,-829,10723,-829,10697,-818,10701,-816,10709,-815,10711,-811,10711,-808,10712,-802,10712,-710,10710,-705,10705,-701,10699,-700,10699,-697,10741,-697,10741,-700,10736,-700,10732,-701,10727,-706xe" filled="t" fillcolor="#231F20" stroked="f">
              <v:path arrowok="t"/>
              <v:fill/>
            </v:shape>
            <v:shape style="position:absolute;left:6817;top:-829;width:4247;height:173" coordorigin="6817,-829" coordsize="4247,173" path="m10610,-822l10610,-817,10613,-813,10617,-810,10622,-810,10626,-813,10629,-817,10629,-822,10626,-826,10622,-829,10617,-829,10613,-826,10610,-822xe" filled="t" fillcolor="#231F20" stroked="f">
              <v:path arrowok="t"/>
              <v:fill/>
            </v:shape>
            <v:shape style="position:absolute;left:6817;top:-829;width:4247;height:173" coordorigin="6817,-829" coordsize="4247,173" path="m10640,-697l10640,-700,10636,-700,10632,-701,10628,-707,10628,-710,10628,-784,10623,-784,10598,-774,10604,-772,10609,-771,10611,-766,10612,-764,10612,-758,10612,-711,10611,-705,10606,-700,10603,-700,10599,-700,10599,-697,10640,-697xe" filled="t" fillcolor="#231F20" stroked="f">
              <v:path arrowok="t"/>
              <v:fill/>
            </v:shape>
            <v:shape style="position:absolute;left:6817;top:-829;width:4247;height:173" coordorigin="6817,-829" coordsize="4247,173" path="m10660,-707l10663,-701,10667,-698,10673,-695,10680,-695,10684,-697,10692,-703,10695,-707,10697,-713,10693,-711,10687,-707,10683,-706,10679,-707,10675,-714,10675,-775,10695,-775,10695,-782,10675,-782,10675,-810,10672,-810,10669,-803,10667,-799,10666,-797,10663,-792,10656,-785,10649,-780,10646,-775,10659,-775,10659,-712,10660,-707xe" filled="t" fillcolor="#231F20" stroked="f">
              <v:path arrowok="t"/>
              <v:fill/>
            </v:shape>
            <v:shape style="position:absolute;left:6817;top:-829;width:4247;height:173" coordorigin="6817,-829" coordsize="4247,173" path="m10855,-707l10857,-701,10862,-698,10867,-695,10874,-695,10879,-697,10886,-703,10890,-707,10892,-713,10887,-711,10882,-707,10878,-706,10873,-707,10869,-714,10869,-775,10889,-775,10889,-782,10869,-782,10869,-810,10866,-810,10864,-803,10862,-799,10860,-797,10858,-792,10851,-785,10844,-780,10840,-775,10854,-775,10854,-712,10855,-707xe" filled="t" fillcolor="#231F20" stroked="f">
              <v:path arrowok="t"/>
              <v:fill/>
            </v:shape>
            <v:shape style="position:absolute;left:6817;top:-829;width:4247;height:173" coordorigin="6817,-829" coordsize="4247,173" path="m10464,-776l10469,-770,10471,-765,10498,-694,10502,-694,10526,-748,10523,-756,10505,-717,10487,-765,10485,-770,10487,-776,10493,-778,10493,-782,10458,-782,10458,-778,10464,-776xe" filled="t" fillcolor="#231F20" stroked="f">
              <v:path arrowok="t"/>
              <v:fill/>
            </v:shape>
            <v:shape style="position:absolute;left:6817;top:-829;width:4247;height:173" coordorigin="6817,-829" coordsize="4247,173" path="m9750,-750l9755,-743,9761,-739,9770,-734,9779,-730,9787,-744,9774,-751,9768,-753,9762,-759,9759,-764,9759,-770,9763,-775,9769,-779,9779,-779,9784,-777,9791,-770,9794,-764,9797,-755,9800,-755,9800,-784,9797,-784,9793,-781,9786,-782,9781,-783,9777,-784,9766,-784,9760,-782,9755,-777,9751,-772,9748,-766,9748,-754,9750,-750xe" filled="t" fillcolor="#231F20" stroked="f">
              <v:path arrowok="t"/>
              <v:fill/>
            </v:shape>
            <v:shape style="position:absolute;left:6817;top:-829;width:4247;height:173" coordorigin="6817,-829" coordsize="4247,173" path="m10008,-707l10010,-701,10015,-698,10021,-695,10028,-695,10032,-697,10040,-703,10043,-707,10045,-713,10040,-711,10035,-707,10031,-706,10026,-707,10022,-714,10022,-775,10042,-775,10042,-782,10022,-782,10022,-810,10020,-810,10017,-803,10015,-799,10014,-797,10011,-792,10004,-785,9997,-780,9994,-775,10007,-775,10007,-712,10008,-707xe" filled="t" fillcolor="#231F20" stroked="f">
              <v:path arrowok="t"/>
              <v:fill/>
            </v:shape>
            <v:shape style="position:absolute;left:6817;top:-829;width:4247;height:173" coordorigin="6817,-829" coordsize="4247,173" path="m10144,-707l10146,-701,10151,-698,10157,-695,10164,-695,10168,-697,10176,-703,10179,-707,10181,-713,10176,-711,10171,-707,10167,-706,10162,-707,10158,-714,10158,-775,10178,-775,10178,-782,10158,-782,10158,-810,10156,-810,10153,-803,10151,-799,10150,-797,10147,-792,10140,-785,10133,-780,10130,-775,10143,-775,10143,-712,10144,-707xe" filled="t" fillcolor="#231F20" stroked="f">
              <v:path arrowok="t"/>
              <v:fill/>
            </v:shape>
            <v:shape style="position:absolute;left:6817;top:-829;width:4247;height:173" coordorigin="6817,-829" coordsize="4247,173" path="m7766,-755l7769,-765,7774,-771,7779,-776,7778,-784,7768,-779,7761,-769,7753,-759,7749,-748,7749,-723,7753,-713,7759,-706,7766,-698,7774,-694,7788,-694,7793,-695,7801,-699,7805,-702,7809,-706,7809,-694,7813,-694,7838,-704,7832,-706,7827,-707,7825,-712,7824,-714,7824,-720,7824,-829,7820,-829,7795,-818,7801,-816,7806,-815,7808,-811,7809,-808,7809,-802,7809,-777,7804,-782,7798,-784,7790,-784,7784,-778,7789,-778,7795,-778,7801,-774,7805,-768,7808,-761,7809,-756,7809,-713,7803,-707,7798,-704,7786,-704,7780,-708,7774,-714,7769,-721,7766,-730,7766,-755xe" filled="t" fillcolor="#231F20" stroked="f">
              <v:path arrowok="t"/>
              <v:fill/>
            </v:shape>
            <v:shape style="position:absolute;left:6817;top:-829;width:4247;height:173" coordorigin="6817,-829" coordsize="4247,173" path="m7986,-707l7988,-701,7993,-698,7999,-695,8006,-695,8010,-697,8018,-703,8021,-707,8023,-713,8018,-711,8013,-707,8009,-706,8004,-707,8000,-714,8000,-775,8020,-775,8020,-782,8000,-782,8000,-810,7997,-810,7995,-803,7993,-799,7992,-797,7989,-792,7982,-785,7975,-780,7972,-775,7985,-775,7985,-712,7986,-707xe" filled="t" fillcolor="#231F20" stroked="f">
              <v:path arrowok="t"/>
              <v:fill/>
            </v:shape>
            <v:shape style="position:absolute;left:6817;top:-829;width:4247;height:173" coordorigin="6817,-829" coordsize="4247,173" path="m8517,-707l8520,-701,8524,-698,8530,-695,8537,-695,8541,-697,8549,-703,8552,-707,8554,-713,8549,-711,8544,-707,8540,-706,8536,-707,8532,-714,8532,-775,8551,-775,8551,-782,8532,-782,8532,-810,8529,-810,8526,-803,8524,-799,8523,-797,8520,-792,8513,-785,8506,-780,8503,-775,8516,-775,8516,-712,8517,-707xe" filled="t" fillcolor="#231F20" stroked="f">
              <v:path arrowok="t"/>
              <v:fill/>
            </v:shape>
            <v:shape style="position:absolute;left:6817;top:-829;width:4247;height:173" coordorigin="6817,-829" coordsize="4247,173" path="m6822,-819l6826,-819,6832,-815,6834,-813,6835,-808,6853,-813,6858,-814,6862,-815,6870,-815,6875,-814,6879,-811,6883,-809,6886,-806,6888,-801,6891,-796,6892,-791,6892,-778,6889,-771,6885,-766,6880,-761,6874,-759,6874,-753,6886,-753,6896,-756,6903,-763,6909,-769,6913,-777,6913,-795,6911,-802,6906,-807,6902,-813,6896,-817,6890,-819,6883,-821,6874,-822,6817,-822,6817,-819,6822,-819xe" filled="t" fillcolor="#231F20" stroked="f">
              <v:path arrowok="t"/>
              <v:fill/>
            </v:shape>
            <v:shape style="position:absolute;left:6817;top:-829;width:4247;height:173" coordorigin="6817,-829" coordsize="4247,173" path="m6862,-759l6856,-760,6853,-761,6853,-813,6835,-808,6835,-712,6834,-707,6831,-702,6827,-700,6817,-700,6817,-697,6871,-697,6871,-700,6861,-700,6855,-704,6854,-706,6853,-711,6853,-756,6857,-755,6864,-754,6871,-753,6874,-753,6874,-759,6868,-759,6862,-759xe" filled="t" fillcolor="#231F20" stroked="f">
              <v:path arrowok="t"/>
              <v:fill/>
            </v:shape>
            <v:shape style="position:absolute;left:6817;top:-829;width:4247;height:173" coordorigin="6817,-829" coordsize="4247,173" path="m6999,-780l6992,-772,6994,-755,6994,-762,6997,-768,7001,-772,7009,-784,6999,-780xe" filled="t" fillcolor="#231F20" stroked="f">
              <v:path arrowok="t"/>
              <v:fill/>
            </v:shape>
            <v:shape style="position:absolute;left:6817;top:-829;width:4247;height:173" coordorigin="6817,-829" coordsize="4247,173" path="m6981,-738l6981,-725,6984,-714,6991,-706,6999,-698,7007,-694,7027,-694,7035,-697,7041,-704,7047,-711,7051,-719,7052,-728,7050,-729,7047,-722,7043,-717,7039,-714,7035,-711,7030,-709,7016,-709,7009,-713,7003,-720,6997,-727,6994,-737,6994,-750,7052,-750,7052,-760,7049,-768,7043,-775,7037,-781,7029,-784,7009,-784,7001,-772,7005,-776,7009,-778,7015,-778,7021,-777,7027,-773,7031,-766,7033,-760,7033,-755,6994,-755,6992,-772,6984,-764,6981,-753,6981,-738xe" filled="t" fillcolor="#231F20" stroked="f">
              <v:path arrowok="t"/>
              <v:fill/>
            </v:shape>
            <v:shape style="position:absolute;left:6817;top:-829;width:4247;height:173" coordorigin="6817,-829" coordsize="4247,173" path="m6971,-697l6971,-700,6966,-700,6962,-701,6957,-707,6957,-710,6957,-829,6953,-829,6927,-818,6931,-816,6939,-815,6941,-811,6941,-808,6941,-803,6941,-711,6940,-705,6935,-700,6929,-700,6929,-697,6971,-697xe" filled="t" fillcolor="#231F20" stroked="f">
              <v:path arrowok="t"/>
              <v:fill/>
            </v:shape>
            <v:shape style="position:absolute;left:6817;top:-829;width:4247;height:173" coordorigin="6817,-829" coordsize="4247,173" path="m7241,-780l7234,-772,7236,-755,7236,-762,7239,-768,7243,-772,7251,-784,7241,-780xe" filled="t" fillcolor="#231F20" stroked="f">
              <v:path arrowok="t"/>
              <v:fill/>
            </v:shape>
            <v:shape style="position:absolute;left:6817;top:-829;width:4247;height:173" coordorigin="6817,-829" coordsize="4247,173" path="m7223,-738l7223,-725,7226,-714,7233,-706,7241,-698,7249,-694,7269,-694,7277,-697,7283,-704,7289,-711,7293,-719,7294,-728,7292,-729,7289,-722,7285,-717,7281,-714,7277,-711,7272,-709,7258,-709,7251,-713,7245,-720,7239,-727,7236,-737,7236,-750,7294,-750,7294,-760,7291,-768,7285,-775,7279,-781,7271,-784,7251,-784,7243,-772,7247,-776,7251,-778,7257,-778,7263,-777,7269,-773,7273,-766,7275,-760,7275,-755,7236,-755,7234,-772,7226,-764,7223,-753,7223,-738xe" filled="t" fillcolor="#231F20" stroked="f">
              <v:path arrowok="t"/>
              <v:fill/>
            </v:shape>
            <v:shape style="position:absolute;left:6817;top:-829;width:4247;height:173" coordorigin="6817,-829" coordsize="4247,173" path="m7158,-698l7163,-697,7170,-695,7176,-694,7188,-694,7195,-696,7201,-701,7207,-706,7210,-712,7210,-730,7203,-738,7191,-744,7177,-751,7171,-753,7165,-759,7163,-764,7163,-770,7167,-775,7173,-779,7183,-779,7187,-777,7195,-770,7198,-764,7200,-755,7203,-755,7203,-784,7200,-784,7196,-781,7190,-782,7185,-783,7181,-784,7170,-784,7164,-782,7159,-777,7154,-772,7152,-766,7152,-754,7153,-750,7159,-743,7164,-739,7173,-734,7182,-730,7188,-726,7194,-720,7196,-717,7196,-712,7194,-706,7189,-701,7186,-699,7175,-699,7170,-702,7165,-706,7160,-710,7157,-717,7155,-726,7152,-726,7152,-695,7158,-698xe" filled="t" fillcolor="#231F20" stroked="f">
              <v:path arrowok="t"/>
              <v:fill/>
            </v:shape>
            <v:shape style="position:absolute;left:6817;top:-829;width:4247;height:173" coordorigin="6817,-829" coordsize="4247,173" path="m7081,-728l7086,-734,7089,-737,7094,-739,7097,-748,7087,-743,7081,-728xe" filled="t" fillcolor="#231F20" stroked="f">
              <v:path arrowok="t"/>
              <v:fill/>
            </v:shape>
            <v:shape style="position:absolute;left:6817;top:-829;width:4247;height:173" coordorigin="6817,-829" coordsize="4247,173" path="m7065,-717l7065,-710,7067,-705,7070,-701,7074,-697,7079,-695,7085,-695,7092,-696,7098,-698,7103,-702,7112,-709,7112,-704,7115,-698,7119,-695,7128,-695,7135,-700,7142,-709,7142,-714,7136,-708,7129,-708,7127,-713,7127,-763,7127,-769,7126,-771,7124,-775,7118,-780,7113,-783,7107,-784,7089,-784,7082,-782,7076,-777,7071,-773,7068,-768,7068,-763,7069,-758,7073,-754,7078,-754,7083,-758,7084,-763,7083,-768,7085,-773,7089,-777,7096,-778,7101,-778,7108,-774,7111,-771,7112,-765,7112,-753,7097,-748,7094,-739,7097,-741,7103,-744,7112,-747,7112,-715,7104,-709,7098,-706,7093,-706,7087,-707,7082,-713,7080,-717,7080,-721,7081,-728,7087,-743,7081,-739,7074,-736,7070,-732,7067,-727,7065,-721,7065,-717xe" filled="t" fillcolor="#231F20" stroked="f">
              <v:path arrowok="t"/>
              <v:fill/>
            </v:shape>
            <v:shape style="position:absolute;left:6817;top:-829;width:4247;height:173" coordorigin="6817,-829" coordsize="4247,173" path="m7415,-713l7410,-707,7406,-702,7401,-700,7389,-700,7385,-701,7378,-706,7375,-713,7380,-697,7386,-695,7390,-694,7405,-694,7414,-698,7415,-713xe" filled="t" fillcolor="#231F20" stroked="f">
              <v:path arrowok="t"/>
              <v:fill/>
            </v:shape>
            <v:shape style="position:absolute;left:6817;top:-829;width:4247;height:173" coordorigin="6817,-829" coordsize="4247,173" path="m7472,-708l7471,-712,7471,-757,7474,-763,7477,-767,7483,-772,7489,-768,7494,-765,7499,-765,7504,-769,7505,-774,7504,-779,7499,-783,7493,-784,7485,-784,7478,-778,7471,-765,7471,-784,7467,-784,7441,-774,7447,-772,7449,-772,7453,-770,7455,-766,7455,-764,7456,-759,7456,-711,7455,-707,7452,-702,7447,-700,7442,-700,7442,-697,7486,-697,7479,-700,7475,-703,7472,-708xe" filled="t" fillcolor="#231F20" stroked="f">
              <v:path arrowok="t"/>
              <v:fill/>
            </v:shape>
            <v:shape style="position:absolute;left:6817;top:-829;width:4247;height:173" coordorigin="6817,-829" coordsize="4247,173" path="m7375,-666l7375,-670,7375,-701,7380,-697,7375,-713,7375,-715,7375,-720,7375,-758,7380,-764,7386,-768,7392,-771,7400,-771,7405,-768,7409,-763,7414,-756,7417,-746,7417,-722,7415,-713,7414,-698,7421,-706,7429,-715,7434,-727,7434,-755,7430,-766,7423,-774,7417,-781,7410,-784,7397,-784,7392,-783,7388,-780,7383,-777,7379,-771,7375,-764,7375,-784,7371,-784,7345,-773,7346,-770,7350,-771,7355,-771,7358,-767,7359,-762,7359,-670,7358,-665,7353,-660,7347,-659,7344,-656,7389,-656,7389,-659,7384,-659,7379,-661,7375,-666xe" filled="t" fillcolor="#231F20" stroked="f">
              <v:path arrowok="t"/>
              <v:fill/>
            </v:shape>
            <v:shape style="position:absolute;left:6817;top:-829;width:4247;height:173" coordorigin="6817,-829" coordsize="4247,173" path="m7577,-704l7582,-710,7586,-718,7589,-725,7591,-733,7591,-751,7588,-761,7581,-769,7574,-779,7563,-784,7543,-784,7537,-782,7530,-779,7524,-775,7519,-769,7515,-761,7511,-754,7509,-746,7509,-728,7512,-718,7519,-709,7526,-699,7537,-694,7549,-694,7545,-701,7539,-705,7534,-714,7529,-723,7527,-734,7527,-754,7528,-760,7530,-765,7532,-770,7538,-775,7544,-778,7554,-778,7560,-775,7564,-769,7571,-760,7574,-749,7574,-721,7572,-713,7568,-708,7564,-703,7564,-696,7571,-700,7577,-704xe" filled="t" fillcolor="#231F20" stroked="f">
              <v:path arrowok="t"/>
              <v:fill/>
            </v:shape>
            <v:shape style="position:absolute;left:6817;top:-829;width:4247;height:173" coordorigin="6817,-829" coordsize="4247,173" path="m7545,-701l7549,-694,7557,-694,7564,-696,7564,-703,7559,-701,7545,-701xe" filled="t" fillcolor="#231F20" stroked="f">
              <v:path arrowok="t"/>
              <v:fill/>
            </v:shape>
            <v:shape style="position:absolute;left:6817;top:-829;width:4247;height:173" coordorigin="6817,-829" coordsize="4247,173" path="m7639,-782l7599,-782,7599,-778,7605,-777,7609,-774,7613,-769,7614,-766,7645,-694,7648,-694,7679,-767,7680,-771,7684,-776,7691,-778,7691,-782,7663,-782,7669,-778,7673,-774,7672,-769,7671,-766,7651,-717,7631,-764,7629,-769,7629,-774,7634,-778,7639,-778,7639,-782xe" filled="t" fillcolor="#231F20" stroked="f">
              <v:path arrowok="t"/>
              <v:fill/>
            </v:shape>
            <v:shape style="position:absolute;left:6817;top:-829;width:4247;height:173" coordorigin="6817,-829" coordsize="4247,173" path="m7863,-780l7856,-772,7858,-755,7859,-762,7861,-768,7865,-772,7873,-784,7863,-780xe" filled="t" fillcolor="#231F20" stroked="f">
              <v:path arrowok="t"/>
              <v:fill/>
            </v:shape>
            <v:shape style="position:absolute;left:6817;top:-829;width:4247;height:173" coordorigin="6817,-829" coordsize="4247,173" path="m8142,-780l8135,-772,8137,-755,8137,-762,8140,-768,8144,-772,8151,-784,8142,-780xe" filled="t" fillcolor="#231F20" stroked="f">
              <v:path arrowok="t"/>
              <v:fill/>
            </v:shape>
            <v:shape style="position:absolute;left:6817;top:-829;width:4247;height:173" coordorigin="6817,-829" coordsize="4247,173" path="m8818,-780l8811,-772,8813,-755,8813,-762,8816,-768,8820,-772,8828,-784,8818,-780xe" filled="t" fillcolor="#231F20" stroked="f">
              <v:path arrowok="t"/>
              <v:fill/>
            </v:shape>
            <v:shape style="position:absolute;left:6817;top:-829;width:4247;height:173" coordorigin="6817,-829" coordsize="4247,173" path="m9065,-729l9062,-730,9059,-723,9056,-718,9053,-715,9048,-711,9042,-708,9028,-708,9021,-712,9016,-720,9011,-728,9009,-737,9009,-757,9011,-765,9016,-771,9020,-776,9025,-778,9031,-778,9038,-777,9042,-773,9044,-767,9045,-761,9050,-756,9057,-756,9062,-759,9063,-764,9063,-768,9060,-773,9055,-777,9049,-782,9042,-784,9023,-784,9013,-780,9005,-772,8997,-763,8994,-752,8994,-725,8997,-714,9004,-706,9011,-698,9020,-694,9038,-694,9045,-697,9052,-703,9058,-709,9063,-718,9065,-729xe" filled="t" fillcolor="#231F20" stroked="f">
              <v:path arrowok="t"/>
              <v:fill/>
            </v:shape>
            <v:shape style="position:absolute;left:6817;top:-829;width:4247;height:173" coordorigin="6817,-829" coordsize="4247,173" path="m8908,-708l8908,-712,8908,-757,8911,-763,8914,-767,8920,-772,8926,-768,8931,-765,8936,-765,8941,-769,8941,-774,8940,-779,8936,-783,8930,-784,8922,-784,8915,-778,8908,-765,8908,-784,8904,-784,8878,-774,8884,-772,8886,-772,8890,-770,8892,-766,8892,-764,8892,-711,8892,-707,8889,-702,8883,-700,8879,-700,8879,-697,8923,-697,8916,-700,8912,-703,8908,-708xe" filled="t" fillcolor="#231F20" stroked="f">
              <v:path arrowok="t"/>
              <v:fill/>
            </v:shape>
            <v:shape style="position:absolute;left:6817;top:-829;width:4247;height:173" coordorigin="6817,-829" coordsize="4247,173" path="m8800,-738l8800,-725,8803,-714,8811,-706,8818,-698,8827,-694,8846,-694,8854,-697,8860,-704,8866,-711,8870,-719,8872,-728,8869,-729,8866,-722,8862,-717,8858,-714,8854,-711,8849,-709,8835,-709,8828,-713,8822,-720,8816,-727,8813,-737,8813,-750,8872,-750,8872,-760,8868,-768,8862,-775,8856,-781,8848,-784,8828,-784,8820,-772,8824,-776,8829,-778,8834,-778,8840,-777,8846,-773,8850,-766,8852,-760,8852,-755,8813,-755,8811,-772,8803,-764,8800,-753,8800,-738xe" filled="t" fillcolor="#231F20" stroked="f">
              <v:path arrowok="t"/>
              <v:fill/>
            </v:shape>
            <v:shape style="position:absolute;left:6817;top:-829;width:4247;height:173" coordorigin="6817,-829" coordsize="4247,173" path="m8745,-697l8745,-700,8740,-700,8735,-701,8731,-706,8731,-710,8731,-761,8735,-766,8739,-769,8746,-772,8753,-773,8758,-773,8764,-767,8766,-764,8767,-759,8767,-711,8766,-707,8763,-702,8758,-700,8753,-700,8753,-697,8795,-697,8788,-700,8783,-705,8782,-710,8782,-760,8781,-766,8780,-769,8778,-774,8772,-781,8764,-784,8755,-784,8751,-783,8746,-781,8742,-778,8736,-773,8730,-766,8729,-772,8726,-776,8719,-783,8714,-784,8709,-784,8702,-783,8696,-781,8690,-777,8685,-772,8679,-766,8679,-784,8675,-784,8649,-774,8655,-772,8661,-771,8663,-766,8664,-764,8664,-758,8664,-711,8663,-705,8659,-701,8655,-700,8651,-697,8693,-697,8693,-700,8688,-700,8684,-701,8679,-707,8679,-710,8679,-761,8686,-768,8691,-771,8698,-773,8706,-773,8712,-767,8714,-764,8715,-759,8715,-711,8715,-707,8711,-702,8706,-700,8702,-700,8702,-697,8745,-697xe" filled="t" fillcolor="#231F20" stroked="f">
              <v:path arrowok="t"/>
              <v:fill/>
            </v:shape>
            <v:shape style="position:absolute;left:6817;top:-829;width:4247;height:173" coordorigin="6817,-829" coordsize="4247,173" path="m8627,-704l8632,-710,8636,-718,8639,-725,8641,-733,8641,-751,8638,-761,8631,-769,8624,-779,8613,-784,8593,-784,8587,-782,8580,-779,8574,-775,8569,-769,8565,-761,8561,-754,8559,-746,8559,-728,8562,-718,8569,-709,8576,-699,8587,-694,8599,-694,8595,-701,8589,-705,8584,-714,8579,-723,8577,-734,8577,-754,8578,-760,8580,-765,8582,-770,8588,-775,8594,-778,8604,-778,8610,-775,8614,-769,8621,-760,8624,-749,8624,-721,8622,-713,8618,-708,8614,-703,8614,-696,8621,-700,8627,-704xe" filled="t" fillcolor="#231F20" stroked="f">
              <v:path arrowok="t"/>
              <v:fill/>
            </v:shape>
            <v:shape style="position:absolute;left:6817;top:-829;width:4247;height:173" coordorigin="6817,-829" coordsize="4247,173" path="m8595,-701l8599,-694,8607,-694,8614,-696,8614,-703,8609,-701,8595,-701xe" filled="t" fillcolor="#231F20" stroked="f">
              <v:path arrowok="t"/>
              <v:fill/>
            </v:shape>
            <v:shape style="position:absolute;left:6817;top:-829;width:4247;height:173" coordorigin="6817,-829" coordsize="4247,173" path="m8444,-698l8449,-697,8456,-695,8461,-694,8474,-694,8480,-696,8486,-701,8492,-706,8495,-712,8495,-730,8489,-738,8476,-744,8463,-751,8457,-753,8451,-759,8448,-764,8448,-770,8452,-775,8458,-779,8468,-779,8473,-777,8480,-770,8483,-764,8486,-755,8489,-755,8489,-784,8486,-784,8481,-781,8475,-782,8470,-783,8466,-784,8455,-784,8449,-782,8444,-777,8439,-772,8437,-766,8437,-754,8438,-750,8444,-743,8450,-739,8459,-734,8468,-730,8474,-726,8480,-720,8481,-717,8481,-712,8480,-706,8475,-701,8471,-699,8461,-699,8455,-702,8450,-706,8446,-710,8442,-717,8441,-726,8437,-726,8437,-695,8444,-698xe" filled="t" fillcolor="#231F20" stroked="f">
              <v:path arrowok="t"/>
              <v:fill/>
            </v:shape>
            <v:shape style="position:absolute;left:6817;top:-829;width:4247;height:173" coordorigin="6817,-829" coordsize="4247,173" path="m8416,-707l8414,-712,8413,-714,8413,-720,8413,-782,8384,-782,8384,-778,8390,-778,8395,-775,8398,-770,8398,-717,8393,-713,8386,-708,8380,-705,8373,-705,8367,-709,8364,-712,8363,-717,8363,-782,8333,-782,8333,-778,8337,-778,8342,-777,8347,-772,8347,-769,8347,-719,8348,-713,8349,-709,8351,-704,8357,-698,8360,-695,8364,-694,8373,-694,8377,-695,8385,-699,8391,-704,8398,-712,8398,-694,8402,-694,8428,-704,8422,-706,8416,-707xe" filled="t" fillcolor="#231F20" stroked="f">
              <v:path arrowok="t"/>
              <v:fill/>
            </v:shape>
            <v:shape style="position:absolute;left:6817;top:-829;width:4247;height:173" coordorigin="6817,-829" coordsize="4247,173" path="m8327,-729l8324,-730,8321,-723,8317,-718,8314,-715,8309,-711,8304,-708,8289,-708,8282,-712,8277,-720,8272,-728,8270,-737,8270,-757,8272,-765,8277,-771,8281,-776,8286,-778,8292,-778,8299,-777,8304,-773,8305,-767,8306,-761,8312,-756,8318,-756,8323,-759,8324,-764,8324,-768,8321,-773,8316,-777,8311,-782,8304,-784,8284,-784,8275,-780,8267,-772,8259,-763,8255,-752,8255,-725,8258,-714,8266,-706,8273,-698,8281,-694,8299,-694,8306,-697,8313,-703,8320,-709,8324,-718,8327,-729xe" filled="t" fillcolor="#231F20" stroked="f">
              <v:path arrowok="t"/>
              <v:fill/>
            </v:shape>
            <v:shape style="position:absolute;left:6817;top:-829;width:4247;height:173" coordorigin="6817,-829" coordsize="4247,173" path="m8123,-738l8123,-725,8127,-714,8134,-706,8142,-698,8150,-694,8170,-694,8178,-697,8184,-704,8190,-711,8194,-719,8195,-728,8193,-729,8190,-722,8186,-717,8182,-714,8178,-711,8173,-709,8159,-709,8152,-713,8146,-720,8140,-727,8137,-737,8137,-750,8195,-750,8195,-760,8192,-768,8186,-775,8180,-781,8172,-784,8151,-784,8144,-772,8148,-776,8152,-778,8158,-778,8164,-777,8170,-773,8174,-766,8176,-760,8176,-755,8137,-755,8135,-772,8127,-764,8123,-753,8123,-73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557pt;margin-top:-27.78pt;width:136.433pt;height:23.672pt;mso-position-horizontal-relative:page;mso-position-vertical-relative:paragraph;z-index:-4516" coordorigin="6811,-556" coordsize="2729,473">
            <v:shape type="#_x0000_t75" style="position:absolute;left:6811;top:-556;width:2729;height:473">
              <v:imagedata o:title="" r:id="rId30"/>
            </v:shape>
            <v:shape type="#_x0000_t75" style="position:absolute;left:6814;top:-275;width:1191;height:155">
              <v:imagedata o:title="" r:id="rId31"/>
            </v:shape>
            <w10:wrap type="none"/>
          </v:group>
        </w:pict>
      </w:r>
      <w:r>
        <w:pict>
          <v:group style="position:absolute;margin-left:341.211pt;margin-top:14.732pt;width:198.322pt;height:8.632pt;mso-position-horizontal-relative:page;mso-position-vertical-relative:paragraph;z-index:-4515" coordorigin="6824,295" coordsize="3966,173">
            <v:shape style="position:absolute;left:6824;top:295;width:3966;height:173" coordorigin="6824,295" coordsize="3966,173" path="m8867,416l8867,422,8870,426,8874,429,8880,429,8884,426,8887,422,8887,416,8884,412,8880,409,8874,409,8870,412,8867,416xe" filled="t" fillcolor="#231F20" stroked="f">
              <v:path arrowok="t"/>
              <v:fill/>
            </v:shape>
            <v:shape style="position:absolute;left:6824;top:295;width:3966;height:173" coordorigin="6824,295" coordsize="3966,173" path="m8820,301l8820,307,8822,311,8826,313,8832,313,8836,311,8838,307,8838,301,8836,297,8832,295,8826,295,8822,297,8820,301xe" filled="t" fillcolor="#231F20" stroked="f">
              <v:path arrowok="t"/>
              <v:fill/>
            </v:shape>
            <v:shape style="position:absolute;left:6824;top:295;width:3966;height:173" coordorigin="6824,295" coordsize="3966,173" path="m8850,427l8850,423,8846,423,8841,422,8837,416,8837,413,8837,339,8833,339,8807,349,8813,351,8818,353,8821,357,8821,359,8821,365,8821,413,8820,418,8815,423,8813,423,8808,423,8808,427,8850,427xe" filled="t" fillcolor="#231F20" stroked="f">
              <v:path arrowok="t"/>
              <v:fill/>
            </v:shape>
            <v:shape style="position:absolute;left:6824;top:295;width:3966;height:173" coordorigin="6824,295" coordsize="3966,173" path="m8999,416l8999,422,9002,426,9006,429,9012,429,9016,426,9019,422,9019,416,9016,412,9012,409,9006,409,9002,412,8999,416xe" filled="t" fillcolor="#231F20" stroked="f">
              <v:path arrowok="t"/>
              <v:fill/>
            </v:shape>
            <v:shape style="position:absolute;left:6824;top:295;width:3966;height:173" coordorigin="6824,295" coordsize="3966,173" path="m9339,415l9338,411,9338,366,9341,360,9344,356,9350,352,9356,355,9361,358,9366,358,9371,354,9372,349,9371,344,9366,340,9360,339,9353,339,9345,345,9338,358,9338,339,9334,339,9309,349,9314,351,9316,351,9320,353,9322,357,9323,359,9323,365,9323,412,9322,417,9319,421,9314,423,9309,423,9309,427,9353,427,9346,423,9342,420,9339,415xe" filled="t" fillcolor="#231F20" stroked="f">
              <v:path arrowok="t"/>
              <v:fill/>
            </v:shape>
            <v:shape style="position:absolute;left:6824;top:295;width:3966;height:173" coordorigin="6824,295" coordsize="3966,173" path="m9246,395l9251,389,9254,387,9259,384,9262,376,9252,380,9246,395xe" filled="t" fillcolor="#231F20" stroked="f">
              <v:path arrowok="t"/>
              <v:fill/>
            </v:shape>
            <v:shape style="position:absolute;left:6824;top:295;width:3966;height:173" coordorigin="6824,295" coordsize="3966,173" path="m9230,406l9230,413,9232,418,9235,422,9239,426,9244,428,9250,428,9257,428,9263,425,9268,421,9277,414,9277,419,9277,358,9277,370,9262,376,9259,384,9262,382,9268,380,9277,376,9277,408,9269,415,9263,418,9258,418,9252,416,9247,410,9245,407,9245,402,9246,395,9252,380,9246,384,9239,388,9235,392,9232,396,9230,402,9230,406xe" filled="t" fillcolor="#231F20" stroked="f">
              <v:path arrowok="t"/>
              <v:fill/>
            </v:shape>
            <v:shape style="position:absolute;left:6824;top:295;width:3966;height:173" coordorigin="6824,295" coordsize="3966,173" path="m9194,412l9193,418,9189,423,9182,423,9180,427,9222,427,9215,423,9210,418,9209,413,9209,367,9208,360,9207,356,9206,350,9203,346,9196,340,9192,339,9183,339,9183,350,9188,353,9192,359,9193,362,9194,368,9194,412xe" filled="t" fillcolor="#231F20" stroked="f">
              <v:path arrowok="t"/>
              <v:fill/>
            </v:shape>
            <v:shape style="position:absolute;left:6824;top:295;width:3966;height:173" coordorigin="6824,295" coordsize="3966,173" path="m9159,417l9159,413,9159,362,9163,358,9171,353,9177,350,9183,350,9183,339,9179,340,9175,342,9171,344,9166,349,9159,357,9159,295,9155,295,9129,305,9133,307,9141,308,9143,313,9143,315,9143,321,9143,413,9142,418,9137,423,9130,423,9130,427,9173,427,9173,423,9168,423,9163,422,9159,417xe" filled="t" fillcolor="#231F20" stroked="f">
              <v:path arrowok="t"/>
              <v:fill/>
            </v:shape>
            <v:shape style="position:absolute;left:6824;top:295;width:3966;height:173" coordorigin="6824,295" coordsize="3966,173" path="m9063,430l9063,435,9061,440,9058,444,9054,449,9049,452,9043,454,9043,458,9053,455,9060,451,9064,445,9068,440,9071,434,9071,422,9069,417,9063,410,9059,408,9055,408,9049,409,9044,413,9043,419,9044,425,9050,429,9056,428,9061,427,9063,430xe" filled="t" fillcolor="#231F20" stroked="f">
              <v:path arrowok="t"/>
              <v:fill/>
            </v:shape>
            <v:shape style="position:absolute;left:6824;top:295;width:3966;height:173" coordorigin="6824,295" coordsize="3966,173" path="m9417,339l9405,339,9406,347,9411,345,9417,339xe" filled="t" fillcolor="#231F20" stroked="f">
              <v:path arrowok="t"/>
              <v:fill/>
            </v:shape>
            <v:shape style="position:absolute;left:6824;top:295;width:3966;height:173" coordorigin="6824,295" coordsize="3966,173" path="m9588,356l9591,349,9595,346,9600,345,9600,342,9573,342,9579,346,9582,350,9582,354,9580,358,9563,405,9543,356,9542,350,9549,345,9554,345,9554,342,9513,342,9520,346,9525,351,9527,354,9532,367,9535,375,9556,429,9560,429,9588,356xe" filled="t" fillcolor="#231F20" stroked="f">
              <v:path arrowok="t"/>
              <v:fill/>
            </v:shape>
            <v:shape style="position:absolute;left:6824;top:295;width:3966;height:173" coordorigin="6824,295" coordsize="3966,173" path="m9717,415l9716,411,9716,366,9719,360,9722,356,9728,352,9734,355,9739,358,9744,358,9749,354,9750,349,9749,344,9744,340,9738,339,9730,339,9723,345,9716,358,9716,339,9712,339,9686,349,9692,351,9694,351,9698,353,9700,357,9700,359,9701,412,9700,417,9697,421,9692,423,9687,423,9687,427,9731,427,9724,423,9720,420,9717,415xe" filled="t" fillcolor="#231F20" stroked="f">
              <v:path arrowok="t"/>
              <v:fill/>
            </v:shape>
            <v:shape style="position:absolute;left:6824;top:295;width:3966;height:173" coordorigin="6824,295" coordsize="3966,173" path="m9624,395l9628,389,9632,387,9637,384,9640,376,9630,380,9624,395xe" filled="t" fillcolor="#231F20" stroked="f">
              <v:path arrowok="t"/>
              <v:fill/>
            </v:shape>
            <v:shape style="position:absolute;left:6824;top:295;width:3966;height:173" coordorigin="6824,295" coordsize="3966,173" path="m9608,406l9608,413,9609,418,9613,422,9617,426,9622,428,9628,428,9635,428,9641,425,9646,421,9655,414,9655,419,9655,358,9655,370,9640,376,9637,384,9640,382,9646,380,9655,376,9655,408,9647,415,9641,418,9636,418,9630,416,9624,410,9623,407,9623,402,9624,395,9630,380,9624,384,9617,388,9613,392,9610,396,9608,402,9608,406xe" filled="t" fillcolor="#231F20" stroked="f">
              <v:path arrowok="t"/>
              <v:fill/>
            </v:shape>
            <v:shape style="position:absolute;left:6824;top:295;width:3966;height:173" coordorigin="6824,295" coordsize="3966,173" path="m9773,343l9766,351,9768,368,9769,361,9771,356,9775,352,9783,339,9773,343xe" filled="t" fillcolor="#231F20" stroked="f">
              <v:path arrowok="t"/>
              <v:fill/>
            </v:shape>
            <v:shape style="position:absolute;left:6824;top:295;width:3966;height:173" coordorigin="6824,295" coordsize="3966,173" path="m10294,417l10293,412,10293,348,10315,348,10315,342,10293,342,10293,322,10293,314,10295,308,10300,302,10306,302,10310,302,10316,307,10321,313,10324,317,10329,318,10334,316,10336,311,10335,304,10331,301,10325,297,10320,295,10306,295,10300,297,10294,300,10289,304,10284,309,10282,314,10279,320,10278,328,10278,342,10261,342,10261,348,10278,348,10278,410,10277,414,10276,419,10270,423,10265,423,10262,427,10312,427,10312,423,10305,423,10298,422,10294,417xe" filled="t" fillcolor="#231F20" stroked="f">
              <v:path arrowok="t"/>
              <v:fill/>
            </v:shape>
            <v:shape style="position:absolute;left:6824;top:295;width:3966;height:173" coordorigin="6824,295" coordsize="3966,173" path="m10233,419l10238,413,10242,406,10245,398,10247,390,10247,372,10244,362,10237,354,10229,344,10219,339,10199,339,10192,341,10186,345,10180,348,10175,354,10171,362,10167,369,10165,377,10165,396,10168,405,10175,414,10182,424,10192,429,10205,429,10201,423,10195,418,10190,409,10185,400,10182,390,10182,369,10183,363,10185,358,10187,353,10193,348,10200,345,10210,345,10216,348,10220,354,10227,363,10230,375,10230,402,10228,410,10224,415,10220,420,10220,427,10227,423,10233,419xe" filled="t" fillcolor="#231F20" stroked="f">
              <v:path arrowok="t"/>
              <v:fill/>
            </v:shape>
            <v:shape style="position:absolute;left:6824;top:295;width:3966;height:173" coordorigin="6824,295" coordsize="3966,173" path="m10201,423l10205,429,10213,429,10220,427,10220,420,10215,423,10201,423xe" filled="t" fillcolor="#231F20" stroked="f">
              <v:path arrowok="t"/>
              <v:fill/>
            </v:shape>
            <v:shape style="position:absolute;left:6824;top:295;width:3966;height:173" coordorigin="6824,295" coordsize="3966,173" path="m10101,426l10106,426,10112,428,10118,429,10131,429,10137,427,10143,422,10149,417,10152,411,10152,393,10146,385,10133,379,10125,394,10131,397,10137,403,10138,407,10138,411,10137,417,10132,422,10128,424,10118,424,10112,422,10107,417,10102,413,10099,406,10097,398,10094,398,10094,428,10101,426xe" filled="t" fillcolor="#231F20" stroked="f">
              <v:path arrowok="t"/>
              <v:fill/>
            </v:shape>
            <v:shape style="position:absolute;left:6824;top:295;width:3966;height:173" coordorigin="6824,295" coordsize="3966,173" path="m10006,415l10005,411,10005,366,10008,360,10011,356,10018,352,10024,355,10029,358,10033,358,10038,354,10039,349,10038,344,10034,340,10027,339,10020,339,10013,345,10005,358,10005,339,10002,339,9976,349,9981,351,9983,351,9987,353,9990,357,9990,359,9990,412,9990,417,9986,421,9981,423,9977,423,9977,427,10020,427,10014,423,10009,420,10006,415xe" filled="t" fillcolor="#231F20" stroked="f">
              <v:path arrowok="t"/>
              <v:fill/>
            </v:shape>
            <v:shape style="position:absolute;left:6824;top:295;width:3966;height:173" coordorigin="6824,295" coordsize="3966,173" path="m9954,419l9959,413,9963,406,9966,398,9968,390,9968,372,9965,362,9958,354,9950,344,9940,339,9920,339,9913,341,9907,345,9901,348,9896,354,9892,362,9888,369,9886,377,9886,396,9889,405,9896,414,9903,424,9913,429,9926,429,9922,423,9916,418,9911,409,9906,400,9903,390,9903,369,9904,363,9906,358,9908,353,9914,348,9921,345,9931,345,9937,348,9941,354,9948,363,9951,375,9951,402,9949,410,9945,415,9941,420,9941,427,9948,423,9954,419xe" filled="t" fillcolor="#231F20" stroked="f">
              <v:path arrowok="t"/>
              <v:fill/>
            </v:shape>
            <v:shape style="position:absolute;left:6824;top:295;width:3966;height:173" coordorigin="6824,295" coordsize="3966,173" path="m9922,423l9926,429,9934,429,9941,427,9941,420,9936,423,9922,423xe" filled="t" fillcolor="#231F20" stroked="f">
              <v:path arrowok="t"/>
              <v:fill/>
            </v:shape>
            <v:shape style="position:absolute;left:6824;top:295;width:3966;height:173" coordorigin="6824,295" coordsize="3966,173" path="m9755,385l9755,399,9758,409,9766,417,9773,425,9782,429,9801,429,9809,426,9815,419,9822,412,9825,404,9827,396,9824,394,9821,401,9818,406,9813,409,9809,413,9805,414,9791,414,9783,411,9777,403,9771,396,9768,386,9768,374,9827,374,9827,363,9824,355,9818,348,9811,342,9804,339,9783,339,9775,352,9779,348,9784,346,9789,346,9795,347,9801,351,9805,357,9807,363,9807,368,9768,368,9766,351,9758,359,9755,371,9755,385xe" filled="t" fillcolor="#231F20" stroked="f">
              <v:path arrowok="t"/>
              <v:fill/>
            </v:shape>
            <v:shape style="position:absolute;left:6824;top:295;width:3966;height:173" coordorigin="6824,295" coordsize="3966,173" path="m10491,356l10494,349,10498,346,10503,345,10503,342,10476,342,10482,346,10485,350,10485,354,10483,358,10466,405,10446,356,10446,350,10452,345,10457,345,10457,342,10416,342,10423,346,10428,351,10430,354,10435,367,10438,375,10459,429,10463,429,10491,356xe" filled="t" fillcolor="#231F20" stroked="f">
              <v:path arrowok="t"/>
              <v:fill/>
            </v:shape>
            <v:shape style="position:absolute;left:6824;top:295;width:3966;height:173" coordorigin="6824,295" coordsize="3966,173" path="m10620,415l10619,411,10619,366,10622,360,10625,356,10631,352,10637,355,10642,358,10647,358,10652,354,10653,349,10652,344,10647,340,10641,339,10633,339,10626,345,10619,358,10619,339,10615,339,10589,349,10595,351,10597,351,10601,353,10603,357,10604,359,10604,412,10603,417,10600,421,10595,423,10590,423,10590,427,10634,427,10627,423,10623,420,10620,415xe" filled="t" fillcolor="#231F20" stroked="f">
              <v:path arrowok="t"/>
              <v:fill/>
            </v:shape>
            <v:shape style="position:absolute;left:6824;top:295;width:3966;height:173" coordorigin="6824,295" coordsize="3966,173" path="m10527,395l10531,389,10535,387,10540,384,10543,376,10533,380,10527,395xe" filled="t" fillcolor="#231F20" stroked="f">
              <v:path arrowok="t"/>
              <v:fill/>
            </v:shape>
            <v:shape style="position:absolute;left:6824;top:295;width:3966;height:173" coordorigin="6824,295" coordsize="3966,173" path="m10511,406l10511,413,10513,418,10516,422,10520,426,10525,428,10531,428,10538,428,10544,425,10549,421,10558,414,10558,419,10561,425,10565,428,10574,428,10581,424,10588,414,10588,409,10582,415,10575,416,10573,410,10573,360,10573,355,10572,352,10570,348,10564,343,10559,340,10553,339,10535,339,10527,341,10522,346,10517,350,10514,355,10514,360,10515,365,10519,369,10524,369,10529,366,10530,361,10529,355,10531,350,10535,346,10542,345,10547,345,10554,349,10557,353,10558,358,10558,370,10543,376,10540,384,10543,382,10549,380,10558,376,10558,408,10550,415,10544,418,10539,418,10533,416,10528,410,10526,407,10526,402,10527,395,10533,380,10527,384,10520,388,10516,392,10513,396,10511,402,10511,406xe" filled="t" fillcolor="#231F20" stroked="f">
              <v:path arrowok="t"/>
              <v:fill/>
            </v:shape>
            <v:shape style="position:absolute;left:6824;top:295;width:3966;height:173" coordorigin="6824,295" coordsize="3966,173" path="m10676,343l10669,351,10671,368,10672,361,10674,356,10678,352,10686,339,10676,343xe" filled="t" fillcolor="#231F20" stroked="f">
              <v:path arrowok="t"/>
              <v:fill/>
            </v:shape>
            <v:shape style="position:absolute;left:6824;top:295;width:3966;height:173" coordorigin="6824,295" coordsize="3966,173" path="m10658,385l10658,399,10661,409,10669,417,10676,425,10685,429,10704,429,10712,426,10718,419,10725,412,10728,404,10730,396,10727,394,10724,401,10721,406,10717,409,10712,413,10708,414,10694,414,10686,411,10680,403,10674,396,10671,386,10671,374,10730,374,10730,363,10727,355,10721,348,10714,342,10707,339,10686,339,10678,352,10682,348,10687,346,10692,346,10698,347,10705,351,10708,357,10710,363,10710,368,10671,368,10669,351,10662,359,10658,371,10658,385xe" filled="t" fillcolor="#231F20" stroked="f">
              <v:path arrowok="t"/>
              <v:fill/>
            </v:shape>
            <v:shape style="position:absolute;left:6824;top:295;width:3966;height:173" coordorigin="6824,295" coordsize="3966,173" path="m10770,442l10777,433,10785,415,10790,396,10791,381,10791,368,10788,355,10783,343,10779,331,10772,320,10763,311,10757,305,10749,299,10739,295,10739,299,10746,303,10751,307,10755,312,10759,317,10762,322,10764,327,10766,332,10768,339,10770,348,10772,358,10773,370,10773,396,10772,408,10769,419,10767,430,10763,439,10758,447,10753,454,10747,460,10739,464,10739,467,10756,457,10770,442xe" filled="t" fillcolor="#231F20" stroked="f">
              <v:path arrowok="t"/>
              <v:fill/>
            </v:shape>
            <v:shape style="position:absolute;left:6824;top:295;width:3966;height:173" coordorigin="6824,295" coordsize="3966,173" path="m10375,347l10381,353,10382,358,10410,429,10413,429,10438,375,10435,367,10416,407,10398,358,10397,353,10398,347,10405,345,10405,342,10369,342,10369,345,10375,347xe" filled="t" fillcolor="#231F20" stroked="f">
              <v:path arrowok="t"/>
              <v:fill/>
            </v:shape>
            <v:shape style="position:absolute;left:6824;top:295;width:3966;height:173" coordorigin="6824,295" coordsize="3966,173" path="m10332,416l10334,422,10339,426,10345,428,10352,428,10356,426,10364,420,10367,416,10369,410,10364,412,10359,417,10355,417,10350,416,10346,409,10346,348,10366,348,10366,342,10346,342,10346,314,10344,314,10341,320,10339,324,10338,327,10335,331,10328,338,10321,344,10318,348,10331,348,10331,411,10332,416xe" filled="t" fillcolor="#231F20" stroked="f">
              <v:path arrowok="t"/>
              <v:fill/>
            </v:shape>
            <v:shape style="position:absolute;left:6824;top:295;width:3966;height:173" coordorigin="6824,295" coordsize="3966,173" path="m10095,374l10101,381,10107,385,10116,389,10125,394,10133,379,10120,373,10114,370,10108,365,10105,359,10105,353,10109,348,10115,345,10125,345,10130,346,10137,353,10140,359,10143,368,10146,368,10146,339,10143,339,10138,343,10132,341,10127,340,10123,339,10112,339,10106,341,10101,346,10096,351,10094,357,10094,369,10095,374xe" filled="t" fillcolor="#231F20" stroked="f">
              <v:path arrowok="t"/>
              <v:fill/>
            </v:shape>
            <v:shape style="position:absolute;left:6824;top:295;width:3966;height:173" coordorigin="6824,295" coordsize="3966,173" path="m9626,361l9626,355,9627,350,9632,346,9639,345,9644,345,9651,349,9654,353,9655,358,9655,419,9658,425,9662,428,9671,428,9678,424,9685,414,9685,409,9679,415,9672,416,9670,410,9670,360,9670,355,9669,352,9667,348,9660,343,9656,340,9649,339,9632,339,9624,341,9619,346,9614,350,9611,355,9611,360,9612,365,9616,369,9621,369,9626,366,9626,361xe" filled="t" fillcolor="#231F20" stroked="f">
              <v:path arrowok="t"/>
              <v:fill/>
            </v:shape>
            <v:shape style="position:absolute;left:6824;top:295;width:3966;height:173" coordorigin="6824,295" coordsize="3966,173" path="m9472,347l9478,353,9479,358,9507,429,9510,429,9535,375,9532,367,9513,407,9495,358,9494,353,9495,347,9502,345,9502,342,9466,342,9466,345,9472,347xe" filled="t" fillcolor="#231F20" stroked="f">
              <v:path arrowok="t"/>
              <v:fill/>
            </v:shape>
            <v:shape style="position:absolute;left:6824;top:295;width:3966;height:173" coordorigin="6824,295" coordsize="3966,173" path="m9393,368l9396,359,9401,352,9406,347,9405,339,9395,344,9387,354,9380,364,9376,375,9376,400,9379,410,9386,418,9393,425,9401,429,9415,429,9420,428,9427,424,9431,421,9436,417,9436,429,9440,429,9465,419,9459,417,9454,416,9452,411,9451,409,9451,403,9451,295,9447,295,9421,305,9427,307,9433,308,9435,313,9435,315,9436,321,9436,346,9431,341,9425,339,9417,339,9411,345,9416,345,9422,346,9428,349,9432,355,9435,363,9436,367,9436,411,9430,416,9425,419,9413,419,9407,416,9401,409,9396,402,9393,393,9393,368xe" filled="t" fillcolor="#231F20" stroked="f">
              <v:path arrowok="t"/>
              <v:fill/>
            </v:shape>
            <v:shape style="position:absolute;left:6824;top:295;width:3966;height:173" coordorigin="6824,295" coordsize="3966,173" path="m9249,361l9248,355,9250,350,9254,346,9261,345,9266,345,9273,349,9276,353,9277,358,9277,419,9280,425,9284,428,9293,428,9300,424,9307,414,9307,409,9301,415,9294,416,9292,410,9292,360,9292,355,9291,352,9289,348,9283,343,9278,340,9272,339,9254,339,9247,341,9241,346,9236,350,9233,355,9233,360,9234,365,9238,369,9243,369,9248,366,9249,361xe" filled="t" fillcolor="#231F20" stroked="f">
              <v:path arrowok="t"/>
              <v:fill/>
            </v:shape>
            <v:shape style="position:absolute;left:6824;top:295;width:3966;height:173" coordorigin="6824,295" coordsize="3966,173" path="m7532,416l7534,422,7539,426,7545,428,7552,428,7556,426,7564,420,7567,416,7569,410,7564,412,7559,417,7555,417,7550,416,7546,409,7546,348,7566,348,7566,342,7546,342,7546,314,7544,314,7541,320,7539,324,7538,327,7535,331,7528,338,7521,344,7518,348,7531,348,7531,411,7532,416xe" filled="t" fillcolor="#231F20" stroked="f">
              <v:path arrowok="t"/>
              <v:fill/>
            </v:shape>
            <v:shape style="position:absolute;left:6824;top:295;width:3966;height:173" coordorigin="6824,295" coordsize="3966,173" path="m6975,419l6967,418,6967,311,6974,309,6980,308,7001,308,7013,313,7023,323,7033,339,7037,360,7037,364,7042,407,7053,390,7058,370,7058,363,7058,350,7055,338,7049,329,7043,319,7035,311,7025,307,7009,303,6987,301,6931,301,6931,304,6941,304,6947,308,6948,310,6949,315,6949,411,6949,416,6945,421,6941,423,6931,423,6931,427,6987,427,6982,420,6975,419xe" filled="t" fillcolor="#231F20" stroked="f">
              <v:path arrowok="t"/>
              <v:fill/>
            </v:shape>
            <v:shape style="position:absolute;left:6824;top:295;width:3966;height:173" coordorigin="6824,295" coordsize="3966,173" path="m6827,376l6831,380,6836,385,6841,387,6854,387,6859,385,6864,380,6869,376,6871,370,6871,357,6869,352,6864,347,6859,343,6854,340,6841,340,6836,343,6831,347,6826,352,6824,357,6824,370,6827,376xe" filled="t" fillcolor="#231F20" stroked="f">
              <v:path arrowok="t"/>
              <v:fill/>
            </v:shape>
            <v:shape style="position:absolute;left:6824;top:295;width:3966;height:173" coordorigin="6824,295" coordsize="3966,173" path="m7034,386l7025,403,7023,405,7013,415,7001,420,6982,420,6987,427,7010,424,7029,417,7042,407,7037,364,7034,386xe" filled="t" fillcolor="#231F20" stroked="f">
              <v:path arrowok="t"/>
              <v:fill/>
            </v:shape>
            <v:shape style="position:absolute;left:6824;top:295;width:3966;height:173" coordorigin="6824,295" coordsize="3966,173" path="m7092,343l7085,351,7087,368,7087,361,7090,356,7094,352,7102,339,7092,343xe" filled="t" fillcolor="#231F20" stroked="f">
              <v:path arrowok="t"/>
              <v:fill/>
            </v:shape>
            <v:shape style="position:absolute;left:6824;top:295;width:3966;height:173" coordorigin="6824,295" coordsize="3966,173" path="m7417,427l7410,423,7405,418,7404,413,7404,339,7400,339,7374,349,7380,351,7386,353,7388,357,7388,359,7389,365,7389,413,7387,418,7383,423,7380,423,7376,423,7376,427,7417,427xe" filled="t" fillcolor="#231F20" stroked="f">
              <v:path arrowok="t"/>
              <v:fill/>
            </v:shape>
            <v:shape style="position:absolute;left:6824;top:295;width:3966;height:173" coordorigin="6824,295" coordsize="3966,173" path="m7338,415l7337,411,7337,366,7340,360,7343,356,7349,352,7355,355,7360,358,7365,358,7370,354,7371,349,7370,344,7365,340,7359,339,7352,339,7344,345,7337,358,7337,339,7333,339,7308,349,7313,351,7315,351,7319,353,7321,357,7322,359,7322,365,7322,412,7321,417,7318,421,7313,423,7308,423,7308,427,7352,427,7345,423,7341,420,7338,415xe" filled="t" fillcolor="#231F20" stroked="f">
              <v:path arrowok="t"/>
              <v:fill/>
            </v:shape>
            <v:shape style="position:absolute;left:6824;top:295;width:3966;height:173" coordorigin="6824,295" coordsize="3966,173" path="m7300,394l7297,393,7294,401,7291,406,7287,409,7283,413,7277,415,7263,415,7256,411,7251,403,7246,395,7243,386,7243,366,7246,358,7251,352,7255,348,7260,345,7266,345,7273,346,7277,350,7279,356,7280,363,7285,367,7292,367,7297,364,7298,360,7298,355,7295,350,7290,346,7284,341,7277,339,7258,339,7248,343,7240,352,7232,360,7228,371,7228,398,7232,409,7239,417,7246,425,7255,429,7273,429,7280,426,7287,420,7293,414,7298,406,7300,394xe" filled="t" fillcolor="#231F20" stroked="f">
              <v:path arrowok="t"/>
              <v:fill/>
            </v:shape>
            <v:shape style="position:absolute;left:6824;top:295;width:3966;height:173" coordorigin="6824,295" coordsize="3966,173" path="m7167,426l7172,426,7179,428,7185,429,7197,429,7204,427,7209,422,7215,417,7218,411,7218,393,7212,385,7199,379,7186,373,7180,370,7174,365,7171,359,7171,353,7175,348,7181,345,7191,345,7196,346,7203,353,7206,359,7209,368,7212,368,7212,339,7209,339,7204,343,7198,341,7193,340,7189,339,7178,339,7172,341,7167,346,7163,351,7160,357,7160,369,7162,374,7167,381,7173,385,7182,389,7191,394,7197,397,7203,403,7204,407,7204,411,7203,417,7198,422,7194,424,7184,424,7178,422,7173,417,7169,413,7165,406,7164,398,7160,398,7160,428,7167,426xe" filled="t" fillcolor="#231F20" stroked="f">
              <v:path arrowok="t"/>
              <v:fill/>
            </v:shape>
            <v:shape style="position:absolute;left:6824;top:295;width:3966;height:173" coordorigin="6824,295" coordsize="3966,173" path="m7074,385l7074,399,7077,409,7084,417,7092,425,7100,429,7120,429,7128,426,7134,419,7140,412,7144,404,7145,396,7143,394,7140,401,7136,406,7132,409,7128,413,7123,414,7109,414,7102,411,7096,403,7090,396,7087,386,7087,374,7145,374,7145,363,7142,355,7136,348,7130,342,7122,339,7102,339,7094,352,7098,348,7102,346,7108,346,7114,347,7120,351,7124,357,7126,363,7126,368,7087,368,7085,351,7077,359,7074,371,7074,385xe" filled="t" fillcolor="#231F20" stroked="f">
              <v:path arrowok="t"/>
              <v:fill/>
            </v:shape>
            <v:shape style="position:absolute;left:6824;top:295;width:3966;height:173" coordorigin="6824,295" coordsize="3966,173" path="m7387,301l7387,307,7390,311,7394,313,7399,313,7403,311,7406,307,7406,301,7403,297,7399,295,7394,295,7390,297,7387,301xe" filled="t" fillcolor="#231F20" stroked="f">
              <v:path arrowok="t"/>
              <v:fill/>
            </v:shape>
            <v:shape style="position:absolute;left:6824;top:295;width:3966;height:173" coordorigin="6824,295" coordsize="3966,173" path="m7490,410l7485,416,7481,421,7476,424,7465,424,7461,422,7454,417,7451,410,7456,426,7462,429,7466,429,7481,429,7490,425,7490,410xe" filled="t" fillcolor="#231F20" stroked="f">
              <v:path arrowok="t"/>
              <v:fill/>
            </v:shape>
            <v:shape style="position:absolute;left:6824;top:295;width:3966;height:173" coordorigin="6824,295" coordsize="3966,173" path="m7616,427l7616,423,7612,423,7608,422,7603,416,7603,413,7603,339,7599,339,7573,349,7579,351,7585,353,7587,357,7587,359,7588,365,7588,413,7586,418,7581,423,7579,423,7575,423,7575,427,7616,427xe" filled="t" fillcolor="#231F20" stroked="f">
              <v:path arrowok="t"/>
              <v:fill/>
            </v:shape>
            <v:shape style="position:absolute;left:6824;top:295;width:3966;height:173" coordorigin="6824,295" coordsize="3966,173" path="m7451,457l7450,453,7450,422,7456,426,7451,410,7451,408,7450,403,7450,365,7455,359,7461,355,7467,353,7476,353,7480,355,7484,360,7490,367,7493,377,7493,401,7490,410,7490,425,7497,417,7505,408,7509,396,7509,368,7506,357,7499,349,7493,342,7486,339,7473,339,7468,341,7464,344,7459,347,7455,352,7450,359,7450,339,7447,339,7421,350,7422,353,7426,352,7431,352,7434,356,7435,361,7435,453,7434,459,7429,463,7422,464,7420,467,7465,467,7465,464,7460,464,7455,462,7451,457xe" filled="t" fillcolor="#231F20" stroked="f">
              <v:path arrowok="t"/>
              <v:fill/>
            </v:shape>
            <v:shape style="position:absolute;left:6824;top:295;width:3966;height:173" coordorigin="6824,295" coordsize="3966,173" path="m7992,417l7991,412,7991,348,8013,348,8013,342,7991,342,7991,322,7992,314,7994,308,7999,302,8004,302,8009,302,8015,307,8019,313,8023,317,8027,318,8032,316,8035,311,8033,304,8029,301,8024,297,8018,295,8005,295,7998,297,7993,300,7987,304,7983,309,7980,314,7977,320,7976,328,7976,342,7960,342,7960,348,7976,348,7976,410,7976,414,7974,419,7969,423,7964,423,7960,427,8011,427,8011,423,8003,423,7996,422,7992,417xe" filled="t" fillcolor="#231F20" stroked="f">
              <v:path arrowok="t"/>
              <v:fill/>
            </v:shape>
            <v:shape style="position:absolute;left:6824;top:295;width:3966;height:173" coordorigin="6824,295" coordsize="3966,173" path="m7931,419l7937,413,7940,406,7944,398,7946,390,7946,372,7942,362,7936,354,7928,344,7918,339,7898,339,7891,341,7885,345,7878,348,7873,354,7869,362,7866,369,7864,377,7864,396,7867,405,7873,414,7881,424,7891,429,7904,429,7900,423,7893,418,7888,409,7883,400,7881,390,7881,369,7882,363,7884,358,7886,353,7892,348,7899,345,7909,345,7914,348,7919,354,7925,363,7928,375,7928,402,7926,410,7923,415,7919,420,7919,427,7925,423,7931,419xe" filled="t" fillcolor="#231F20" stroked="f">
              <v:path arrowok="t"/>
              <v:fill/>
            </v:shape>
            <v:shape style="position:absolute;left:6824;top:295;width:3966;height:173" coordorigin="6824,295" coordsize="3966,173" path="m7900,423l7904,429,7912,429,7919,427,7919,420,7914,423,7900,423xe" filled="t" fillcolor="#231F20" stroked="f">
              <v:path arrowok="t"/>
              <v:fill/>
            </v:shape>
            <v:shape style="position:absolute;left:6824;top:295;width:3966;height:173" coordorigin="6824,295" coordsize="3966,173" path="m7809,427l7809,423,7805,423,7800,422,7796,416,7796,413,7796,363,7795,358,7794,354,7792,349,7786,343,7778,339,7765,339,7755,345,7745,357,7745,339,7741,339,7716,349,7722,351,7727,353,7729,357,7730,359,7730,366,7730,414,7729,418,7726,422,7723,423,7719,423,7717,427,7759,427,7759,423,7755,423,7750,422,7746,417,7745,413,7745,363,7753,355,7760,351,7772,351,7778,356,7780,359,7781,365,7781,412,7780,418,7775,423,7769,423,7767,427,7809,427xe" filled="t" fillcolor="#231F20" stroked="f">
              <v:path arrowok="t"/>
              <v:fill/>
            </v:shape>
            <v:shape style="position:absolute;left:6824;top:295;width:3966;height:173" coordorigin="6824,295" coordsize="3966,173" path="m7694,419l7699,413,7703,406,7706,398,7708,390,7708,372,7705,362,7698,354,7690,344,7680,339,7660,339,7653,341,7647,345,7641,348,7636,354,7632,362,7628,369,7626,377,7626,396,7629,405,7636,414,7643,424,7653,429,7666,429,7662,423,7656,418,7651,409,7646,400,7643,390,7643,369,7644,363,7646,358,7648,353,7654,348,7661,345,7671,345,7677,348,7681,354,7688,363,7691,375,7691,402,7689,410,7685,415,7681,420,7681,427,7687,423,7694,419xe" filled="t" fillcolor="#231F20" stroked="f">
              <v:path arrowok="t"/>
              <v:fill/>
            </v:shape>
            <v:shape style="position:absolute;left:6824;top:295;width:3966;height:173" coordorigin="6824,295" coordsize="3966,173" path="m7662,423l7666,429,7674,429,7681,427,7681,420,7676,423,7662,423xe" filled="t" fillcolor="#231F20" stroked="f">
              <v:path arrowok="t"/>
              <v:fill/>
            </v:shape>
            <v:shape style="position:absolute;left:6824;top:295;width:3966;height:173" coordorigin="6824,295" coordsize="3966,173" path="m7586,301l7586,307,7589,311,7593,313,7598,313,7604,309,7605,304,7604,299,7598,295,7593,295,7589,297,7586,301xe" filled="t" fillcolor="#231F20" stroked="f">
              <v:path arrowok="t"/>
              <v:fill/>
            </v:shape>
            <v:shape style="position:absolute;left:6824;top:295;width:3966;height:173" coordorigin="6824,295" coordsize="3966,173" path="m8132,410l8127,416,8123,421,8118,424,8107,424,8103,422,8096,417,8093,410,8098,426,8104,429,8108,429,8123,429,8131,425,8132,410xe" filled="t" fillcolor="#231F20" stroked="f">
              <v:path arrowok="t"/>
              <v:fill/>
            </v:shape>
            <v:shape style="position:absolute;left:6824;top:295;width:3966;height:173" coordorigin="6824,295" coordsize="3966,173" path="m8189,415l8188,411,8188,366,8191,360,8194,356,8201,352,8207,355,8212,358,8216,358,8221,354,8222,349,8221,344,8216,340,8210,339,8203,339,8195,345,8188,358,8188,339,8184,339,8159,349,8164,351,8166,351,8170,353,8172,357,8173,359,8173,412,8173,417,8169,421,8164,423,8160,423,8160,427,8203,427,8196,423,8192,420,8189,415xe" filled="t" fillcolor="#231F20" stroked="f">
              <v:path arrowok="t"/>
              <v:fill/>
            </v:shape>
            <v:shape style="position:absolute;left:6824;top:295;width:3966;height:173" coordorigin="6824,295" coordsize="3966,173" path="m8092,457l8092,453,8092,422,8098,426,8093,410,8092,408,8092,403,8092,365,8097,359,8103,355,8109,353,8117,353,8122,355,8126,360,8132,367,8134,377,8134,401,8132,410,8131,425,8138,417,8147,408,8151,396,8151,368,8148,357,8141,349,8135,342,8128,339,8114,339,8110,341,8105,344,8101,347,8096,352,8092,359,8092,339,8088,339,8062,350,8063,353,8068,352,8072,352,8076,356,8077,361,8077,453,8076,459,8070,463,8064,464,8062,467,8106,467,8106,464,8102,464,8097,462,8092,457xe" filled="t" fillcolor="#231F20" stroked="f">
              <v:path arrowok="t"/>
              <v:fill/>
            </v:shape>
            <v:shape style="position:absolute;left:6824;top:295;width:3966;height:173" coordorigin="6824,295" coordsize="3966,173" path="m8488,343l8480,351,8482,368,8483,361,8485,356,8490,352,8497,339,8488,343xe" filled="t" fillcolor="#231F20" stroked="f">
              <v:path arrowok="t"/>
              <v:fill/>
            </v:shape>
            <v:shape style="position:absolute;left:6824;top:295;width:3966;height:173" coordorigin="6824,295" coordsize="3966,173" path="m8747,381l8747,394,8749,407,8754,419,8759,431,8765,442,8774,451,8781,457,8788,463,8798,467,8798,464,8792,460,8786,455,8783,450,8779,445,8776,440,8773,435,8771,430,8769,423,8768,415,8765,404,8764,392,8764,366,8766,355,8768,344,8770,332,8774,323,8779,316,8784,308,8790,303,8798,299,8798,295,8781,305,8767,319,8761,329,8752,347,8748,366,8747,381xe" filled="t" fillcolor="#231F20" stroked="f">
              <v:path arrowok="t"/>
              <v:fill/>
            </v:shape>
            <v:shape style="position:absolute;left:6824;top:295;width:3966;height:173" coordorigin="6824,295" coordsize="3966,173" path="m8578,417l8578,413,8578,362,8585,355,8590,353,8596,350,8604,350,8611,356,8613,359,8614,364,8614,412,8614,417,8610,422,8605,423,8600,423,8600,427,8643,427,8643,423,8639,423,8634,422,8630,417,8629,413,8629,362,8634,357,8641,353,8648,350,8657,350,8663,356,8665,359,8665,364,8665,412,8665,416,8662,421,8657,423,8652,423,8652,427,8694,427,8687,423,8682,418,8681,413,8681,363,8680,358,8679,354,8677,349,8670,343,8667,340,8663,339,8654,339,8649,340,8645,343,8640,345,8635,350,8629,357,8627,351,8625,347,8617,341,8613,339,8607,339,8601,340,8595,342,8589,347,8584,351,8578,357,8578,339,8574,339,8548,349,8554,351,8560,353,8562,357,8562,360,8562,366,8562,413,8561,418,8556,423,8550,423,8550,427,8592,427,8592,423,8587,423,8582,422,8578,417xe" filled="t" fillcolor="#231F20" stroked="f">
              <v:path arrowok="t"/>
              <v:fill/>
            </v:shape>
            <v:shape style="position:absolute;left:6824;top:295;width:3966;height:173" coordorigin="6824,295" coordsize="3966,173" path="m8469,385l8469,399,8473,409,8480,417,8487,425,8496,429,8516,429,8524,426,8530,419,8536,412,8540,404,8541,396,8538,394,8536,401,8532,406,8528,409,8524,413,8519,414,8505,414,8498,411,8492,403,8485,396,8482,386,8482,374,8541,374,8541,363,8538,355,8532,348,8526,342,8518,339,8497,339,8490,352,8494,348,8498,346,8503,346,8510,347,8516,351,8520,357,8521,363,8522,368,8482,368,8480,351,8473,359,8469,371,8469,385xe" filled="t" fillcolor="#231F20" stroked="f">
              <v:path arrowok="t"/>
              <v:fill/>
            </v:shape>
            <v:shape style="position:absolute;left:6824;top:295;width:3966;height:173" coordorigin="6824,295" coordsize="3966,173" path="m8459,427l8459,423,8455,423,8450,422,8446,416,8445,413,8445,295,8441,295,8416,305,8420,307,8427,308,8429,313,8430,315,8430,321,8430,413,8429,418,8424,423,8418,423,8418,427,8459,427xe" filled="t" fillcolor="#231F20" stroked="f">
              <v:path arrowok="t"/>
              <v:fill/>
            </v:shape>
            <v:shape style="position:absolute;left:6824;top:295;width:3966;height:173" coordorigin="6824,295" coordsize="3966,173" path="m8295,419l8300,413,8303,406,8307,398,8309,390,8309,372,8305,362,8299,354,8291,344,8281,339,8261,339,8254,341,8248,345,8241,348,8236,354,8232,362,8229,369,8227,377,8227,396,8230,405,8236,414,8244,424,8254,429,8267,429,8263,423,8256,418,8251,409,8246,400,8244,390,8244,369,8245,363,8247,358,8249,353,8255,348,8262,345,8272,345,8277,348,8282,354,8288,363,8291,375,8291,402,8289,410,8286,415,8282,420,8282,427,8288,423,8295,419xe" filled="t" fillcolor="#231F20" stroked="f">
              <v:path arrowok="t"/>
              <v:fill/>
            </v:shape>
            <v:shape style="position:absolute;left:6824;top:295;width:3966;height:173" coordorigin="6824,295" coordsize="3966,173" path="m8263,423l8267,429,8275,429,8282,427,8282,420,8277,423,8263,423xe" filled="t" fillcolor="#231F20" stroked="f">
              <v:path arrowok="t"/>
              <v:fill/>
            </v:shape>
            <v:shape style="position:absolute;left:6824;top:295;width:3966;height:173" coordorigin="6824,295" coordsize="3966,173" path="m8364,352l8370,352,8376,355,8380,361,8385,367,8388,375,8388,398,8385,407,8380,413,8380,425,8389,417,8399,408,8404,396,8404,368,8400,358,8394,350,8387,343,8380,339,8362,339,8353,345,8345,356,8345,295,8340,295,8315,305,8321,307,8326,308,8329,313,8329,315,8329,321,8329,418,8335,422,8340,425,8345,427,8351,418,8345,413,8345,362,8352,356,8354,355,8361,352,8364,352xe" filled="t" fillcolor="#231F20" stroked="f">
              <v:path arrowok="t"/>
              <v:fill/>
            </v:shape>
            <v:shape style="position:absolute;left:6824;top:295;width:3966;height:173" coordorigin="6824,295" coordsize="3966,173" path="m8376,419l8370,422,8365,422,8358,422,8351,418,8345,427,8350,428,8355,429,8370,429,8380,425,8380,413,8376,419xe" filled="t" fillcolor="#231F20" stroked="f">
              <v:path arrowok="t"/>
              <v:fill/>
            </v:shape>
            <v:shape style="position:absolute;left:6824;top:295;width:3966;height:173" coordorigin="6824,295" coordsize="3966,173" path="m8927,343l8919,351,8921,368,8922,361,8924,356,8928,352,8936,339,8927,343xe" filled="t" fillcolor="#231F20" stroked="f">
              <v:path arrowok="t"/>
              <v:fill/>
            </v:shape>
            <v:shape style="position:absolute;left:6824;top:295;width:3966;height:173" coordorigin="6824,295" coordsize="3966,173" path="m8908,385l8908,399,8912,409,8919,417,8926,425,8935,429,8954,429,8962,426,8969,419,8975,412,8979,404,8980,396,8977,394,8974,401,8971,406,8967,409,8963,413,8958,414,8944,414,8937,411,8930,403,8924,396,8921,386,8921,374,8980,374,8980,363,8977,355,8971,348,8965,342,8957,339,8936,339,8928,352,8932,348,8937,346,8942,346,8949,347,8955,351,8959,357,8960,363,8960,368,8921,368,8919,351,8912,359,8908,371,8908,38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747pt;margin-top:153.557pt;width:227.692pt;height:8.65pt;mso-position-horizontal-relative:page;mso-position-vertical-relative:paragraph;z-index:-4507" coordorigin="6815,3071" coordsize="4554,173">
            <v:shape style="position:absolute;left:6815;top:3071;width:4554;height:173" coordorigin="6815,3071" coordsize="4554,173" path="m8299,3199l8303,3206,8311,3206,8318,3204,8318,3197,8313,3199,8299,3199xe" filled="t" fillcolor="#231F20" stroked="f">
              <v:path arrowok="t"/>
              <v:fill/>
            </v:shape>
            <v:shape style="position:absolute;left:6815;top:3071;width:4554;height:173" coordorigin="6815,3071" coordsize="4554,173" path="m8856,3192l8855,3188,8855,3143,8858,3137,8861,3133,8867,3128,8873,3131,8878,3135,8883,3135,8888,3130,8889,3126,8888,3121,8883,3117,8877,3116,8869,3116,8862,3122,8855,3135,8855,3116,8851,3116,8825,3126,8831,3128,8833,3128,8837,3129,8839,3133,8839,3135,8840,3141,8840,3189,8839,3193,8836,3198,8831,3200,8826,3200,8826,3203,8870,3203,8863,3199,8859,3197,8856,3192xe" filled="t" fillcolor="#231F20" stroked="f">
              <v:path arrowok="t"/>
              <v:fill/>
            </v:shape>
            <v:shape style="position:absolute;left:6815;top:3071;width:4554;height:173" coordorigin="6815,3071" coordsize="4554,173" path="m8803,3196l8808,3190,8812,3182,8816,3174,8818,3167,8818,3148,8814,3139,8808,3130,8800,3120,8789,3116,8770,3116,8763,3117,8757,3121,8750,3125,8745,3131,8741,3138,8737,3146,8735,3154,8735,3172,8739,3182,8745,3190,8753,3201,8763,3206,8776,3206,8772,3199,8765,3195,8760,3186,8755,3177,8753,3166,8753,3146,8754,3140,8756,3135,8758,3130,8764,3125,8770,3122,8781,3122,8786,3125,8791,3131,8797,3139,8800,3151,8800,3178,8798,3187,8794,3192,8791,3197,8791,3204,8797,3200,8803,3196xe" filled="t" fillcolor="#231F20" stroked="f">
              <v:path arrowok="t"/>
              <v:fill/>
            </v:shape>
            <v:shape style="position:absolute;left:6815;top:3071;width:4554;height:173" coordorigin="6815,3071" coordsize="4554,173" path="m8772,3199l8776,3206,8783,3206,8791,3204,8791,3197,8786,3199,8772,3199xe" filled="t" fillcolor="#231F20" stroked="f">
              <v:path arrowok="t"/>
              <v:fill/>
            </v:shape>
            <v:shape style="position:absolute;left:6815;top:3071;width:4554;height:173" coordorigin="6815,3071" coordsize="4554,173" path="m8619,3171l8617,3170,8614,3177,8610,3182,8607,3185,8602,3189,8597,3191,8582,3191,8575,3187,8584,3206,8592,3206,8599,3203,8606,3197,8613,3191,8617,3182,8619,3171xe" filled="t" fillcolor="#231F20" stroked="f">
              <v:path arrowok="t"/>
              <v:fill/>
            </v:shape>
            <v:shape style="position:absolute;left:6815;top:3071;width:4554;height:173" coordorigin="6815,3071" coordsize="4554,173" path="m8399,3116l8387,3116,8387,3124,8392,3121,8399,3116xe" filled="t" fillcolor="#231F20" stroked="f">
              <v:path arrowok="t"/>
              <v:fill/>
            </v:shape>
            <v:shape style="position:absolute;left:6815;top:3071;width:4554;height:173" coordorigin="6815,3071" coordsize="4554,173" path="m8530,3192l8527,3188,8527,3185,8527,3179,8516,3206,8541,3195,8535,3194,8530,3192xe" filled="t" fillcolor="#231F20" stroked="f">
              <v:path arrowok="t"/>
              <v:fill/>
            </v:shape>
            <v:shape style="position:absolute;left:6815;top:3071;width:4554;height:173" coordorigin="6815,3071" coordsize="4554,173" path="m9006,3187l9001,3193,8997,3198,8992,3200,8981,3200,8976,3199,8970,3193,8967,3187,8972,3203,8977,3205,8981,3206,8997,3206,9005,3202,9006,3187xe" filled="t" fillcolor="#231F20" stroked="f">
              <v:path arrowok="t"/>
              <v:fill/>
            </v:shape>
            <v:shape style="position:absolute;left:6815;top:3071;width:4554;height:173" coordorigin="6815,3071" coordsize="4554,173" path="m8966,3234l8966,3230,8966,3198,8972,3203,8967,3187,8966,3184,8966,3180,8966,3141,8971,3136,8977,3131,8983,3129,8991,3129,8996,3131,9000,3136,9005,3143,9008,3153,9008,3178,9006,3187,9005,3202,9012,3194,9021,3184,9025,3172,9025,3144,9021,3134,9014,3126,9009,3119,9002,3116,8988,3116,8983,3117,8979,3120,8975,3123,8970,3128,8966,3136,8966,3116,8962,3116,8936,3127,8937,3130,8941,3128,8946,3129,8950,3133,8950,3138,8950,3230,8949,3235,8944,3240,8938,3240,8936,3244,8980,3244,8980,3240,8976,3240,8971,3239,8966,3234xe" filled="t" fillcolor="#231F20" stroked="f">
              <v:path arrowok="t"/>
              <v:fill/>
            </v:shape>
            <v:shape style="position:absolute;left:6815;top:3071;width:4554;height:173" coordorigin="6815,3071" coordsize="4554,173" path="m9635,3203l9635,3200,9630,3200,9626,3198,9622,3193,9622,3189,9622,3116,9618,3116,9592,3126,9598,3128,9603,3129,9605,3133,9606,3136,9606,3142,9606,3189,9605,3195,9602,3199,9597,3200,9593,3200,9593,3203,9635,3203xe" filled="t" fillcolor="#231F20" stroked="f">
              <v:path arrowok="t"/>
              <v:fill/>
            </v:shape>
            <v:shape style="position:absolute;left:6815;top:3071;width:4554;height:173" coordorigin="6815,3071" coordsize="4554,173" path="m9557,3189l9556,3195,9552,3199,9545,3200,9543,3203,9585,3203,9578,3199,9574,3195,9573,3189,9573,3143,9572,3136,9571,3132,9569,3126,9567,3122,9560,3117,9555,3116,9547,3116,9546,3127,9551,3129,9556,3136,9557,3138,9557,3145,9557,3189xe" filled="t" fillcolor="#231F20" stroked="f">
              <v:path arrowok="t"/>
              <v:fill/>
            </v:shape>
            <v:shape style="position:absolute;left:6815;top:3071;width:4554;height:173" coordorigin="6815,3071" coordsize="4554,173" path="m9523,3193l9522,3190,9522,3139,9527,3134,9534,3129,9540,3127,9546,3127,9547,3116,9543,3117,9539,3119,9535,3121,9529,3126,9522,3133,9522,3071,9518,3071,9492,3082,9497,3084,9504,3085,9506,3089,9507,3091,9507,3097,9507,3189,9506,3195,9501,3199,9494,3200,9494,3203,9536,3203,9536,3200,9532,3200,9527,3198,9523,3193xe" filled="t" fillcolor="#231F20" stroked="f">
              <v:path arrowok="t"/>
              <v:fill/>
            </v:shape>
            <v:shape style="position:absolute;left:6815;top:3071;width:4554;height:173" coordorigin="6815,3071" coordsize="4554,173" path="m9246,3202l9251,3203,9258,3205,9264,3206,9276,3206,9283,3203,9289,3199,9294,3194,9297,3188,9297,3170,9291,3162,9279,3156,9270,3170,9276,3174,9282,3180,9284,3183,9284,3187,9282,3194,9277,3199,9273,3200,9263,3200,9258,3198,9253,3194,9248,3189,9245,3183,9243,3174,9240,3174,9240,3204,9246,3202xe" filled="t" fillcolor="#231F20" stroked="f">
              <v:path arrowok="t"/>
              <v:fill/>
            </v:shape>
            <v:shape style="position:absolute;left:6815;top:3071;width:4554;height:173" coordorigin="6815,3071" coordsize="4554,173" path="m9147,3192l9147,3188,9147,3143,9149,3137,9152,3133,9159,3128,9165,3131,9170,3135,9174,3135,9179,3130,9180,3126,9179,3121,9175,3117,9168,3116,9161,3116,9154,3122,9147,3135,9147,3116,9143,3116,9117,3126,9122,3128,9124,3128,9128,3129,9131,3133,9131,3135,9131,3189,9131,3193,9127,3198,9122,3200,9118,3200,9118,3203,9161,3203,9155,3199,9151,3197,9147,3192xe" filled="t" fillcolor="#231F20" stroked="f">
              <v:path arrowok="t"/>
              <v:fill/>
            </v:shape>
            <v:shape style="position:absolute;left:6815;top:3071;width:4554;height:173" coordorigin="6815,3071" coordsize="4554,173" path="m9055,3172l9059,3166,9062,3163,9067,3160,9071,3152,9060,3157,9055,3172xe" filled="t" fillcolor="#231F20" stroked="f">
              <v:path arrowok="t"/>
              <v:fill/>
            </v:shape>
            <v:shape style="position:absolute;left:6815;top:3071;width:4554;height:173" coordorigin="6815,3071" coordsize="4554,173" path="m9038,3183l9038,3190,9040,3195,9044,3199,9048,3203,9052,3205,9058,3205,9066,3204,9071,3202,9077,3198,9085,3191,9085,3196,9085,3135,9085,3147,9071,3152,9067,3160,9070,3159,9076,3156,9085,3152,9085,3185,9078,3191,9072,3194,9067,3194,9060,3193,9055,3187,9054,3183,9054,3179,9055,3172,9060,3157,9054,3160,9048,3164,9043,3168,9041,3172,9038,3179,9038,3183xe" filled="t" fillcolor="#231F20" stroked="f">
              <v:path arrowok="t"/>
              <v:fill/>
            </v:shape>
            <v:shape style="position:absolute;left:6815;top:3071;width:4554;height:173" coordorigin="6815,3071" coordsize="4554,173" path="m9479,3133l9481,3126,9485,3122,9491,3122,9491,3118,9464,3118,9470,3122,9473,3126,9472,3131,9471,3134,9453,3181,9434,3133,9433,3127,9440,3122,9444,3122,9444,3118,9404,3118,9410,3122,9416,3127,9417,3131,9422,3143,9425,3151,9447,3206,9450,3206,9479,3133xe" filled="t" fillcolor="#231F20" stroked="f">
              <v:path arrowok="t"/>
              <v:fill/>
            </v:shape>
            <v:shape style="position:absolute;left:6815;top:3071;width:4554;height:173" coordorigin="6815,3071" coordsize="4554,173" path="m9988,3172l9992,3166,9995,3163,10000,3160,10004,3152,9993,3157,9988,3172xe" filled="t" fillcolor="#231F20" stroked="f">
              <v:path arrowok="t"/>
              <v:fill/>
            </v:shape>
            <v:shape style="position:absolute;left:6815;top:3071;width:4554;height:173" coordorigin="6815,3071" coordsize="4554,173" path="m9971,3183l9971,3190,9973,3195,9977,3199,9981,3203,9985,3205,9991,3205,9999,3204,10004,3202,10010,3198,10018,3191,10018,3196,10021,3202,10025,3205,10035,3205,10041,3200,10048,3191,10048,3186,10042,3192,10036,3192,10034,3187,10034,3137,10033,3131,10032,3128,10030,3124,10024,3119,10019,3117,10013,3116,9995,3116,9988,3118,9982,3122,9977,3127,9974,3132,9974,3137,9975,3142,9980,3146,9984,3146,9989,3142,9990,3137,9990,3132,9991,3127,9996,3122,10003,3121,10008,3121,10014,3126,10017,3129,10018,3135,10018,3147,10004,3152,10000,3160,10003,3159,10009,3156,10018,3152,10018,3185,10011,3191,10004,3194,10000,3194,9993,3193,9988,3187,9987,3183,9987,3179,9988,3172,9993,3157,9987,3160,9981,3164,9976,3168,9974,3172,9971,3179,9971,3183xe" filled="t" fillcolor="#231F20" stroked="f">
              <v:path arrowok="t"/>
              <v:fill/>
            </v:shape>
            <v:shape style="position:absolute;left:6815;top:3071;width:4554;height:173" coordorigin="6815,3071" coordsize="4554,173" path="m9935,3189l9934,3195,9930,3199,9923,3200,9921,3203,9963,3203,9956,3199,9952,3195,9950,3189,9950,3143,9950,3136,9949,3132,9947,3126,9944,3122,9937,3117,9933,3116,9924,3116,9924,3127,9929,3129,9934,3136,9934,3138,9935,3145,9935,3189xe" filled="t" fillcolor="#231F20" stroked="f">
              <v:path arrowok="t"/>
              <v:fill/>
            </v:shape>
            <v:shape style="position:absolute;left:6815;top:3071;width:4554;height:173" coordorigin="6815,3071" coordsize="4554,173" path="m9900,3193l9900,3190,9900,3139,9905,3134,9912,3129,9918,3127,9924,3127,9924,3116,9920,3117,9916,3119,9912,3121,9907,3126,9900,3133,9900,3071,9896,3071,9870,3082,9875,3084,9882,3085,9884,3089,9884,3091,9885,3097,9885,3189,9884,3195,9878,3199,9872,3200,9872,3203,9914,3203,9914,3200,9909,3200,9905,3198,9900,3193xe" filled="t" fillcolor="#231F20" stroked="f">
              <v:path arrowok="t"/>
              <v:fill/>
            </v:shape>
            <v:shape style="position:absolute;left:6815;top:3071;width:4554;height:173" coordorigin="6815,3071" coordsize="4554,173" path="m9788,3189l9788,3195,9783,3199,9777,3200,9775,3203,9816,3203,9810,3199,9805,3195,9804,3189,9804,3143,9803,3136,9802,3132,9800,3126,9798,3122,9791,3117,9787,3116,9778,3116,9778,3127,9782,3129,9787,3136,9788,3138,9788,3145,9788,3189xe" filled="t" fillcolor="#231F20" stroked="f">
              <v:path arrowok="t"/>
              <v:fill/>
            </v:shape>
            <v:shape style="position:absolute;left:6815;top:3071;width:4554;height:173" coordorigin="6815,3071" coordsize="4554,173" path="m9754,3193l9754,3190,9754,3139,9758,3134,9765,3129,9772,3127,9778,3127,9778,3116,9774,3117,9770,3119,9766,3121,9760,3126,9754,3133,9754,3071,9749,3071,9724,3082,9728,3084,9735,3085,9737,3089,9738,3091,9738,3097,9738,3189,9737,3195,9732,3199,9725,3200,9725,3203,9767,3203,9767,3200,9763,3200,9758,3198,9754,3193xe" filled="t" fillcolor="#231F20" stroked="f">
              <v:path arrowok="t"/>
              <v:fill/>
            </v:shape>
            <v:shape style="position:absolute;left:6815;top:3071;width:4554;height:173" coordorigin="6815,3071" coordsize="4554,173" path="m9716,3171l9714,3170,9710,3177,9707,3182,9704,3185,9699,3189,9693,3191,9679,3191,9672,3187,9681,3206,9689,3206,9696,3203,9703,3197,9710,3191,9714,3182,9716,3171xe" filled="t" fillcolor="#231F20" stroked="f">
              <v:path arrowok="t"/>
              <v:fill/>
            </v:shape>
            <v:shape style="position:absolute;left:6815;top:3071;width:4554;height:173" coordorigin="6815,3071" coordsize="4554,173" path="m9604,3078l9604,3083,9607,3087,9611,3090,9616,3090,9621,3087,9623,3083,9623,3078,9621,3074,9616,3071,9611,3071,9607,3074,9604,3078xe" filled="t" fillcolor="#231F20" stroked="f">
              <v:path arrowok="t"/>
              <v:fill/>
            </v:shape>
            <v:shape style="position:absolute;left:6815;top:3071;width:4554;height:173" coordorigin="6815,3071" coordsize="4554,173" path="m10090,3118l10050,3118,10050,3122,10055,3123,10060,3125,10064,3131,10065,3134,10095,3206,10102,3183,10082,3136,10080,3130,10080,3126,10085,3122,10090,3122,10090,3118xe" filled="t" fillcolor="#231F20" stroked="f">
              <v:path arrowok="t"/>
              <v:fill/>
            </v:shape>
            <v:shape style="position:absolute;left:6815;top:3071;width:4554;height:173" coordorigin="6815,3071" coordsize="4554,173" path="m10129,3133l10131,3128,10135,3123,10142,3122,10142,3118,10114,3118,10119,3122,10124,3126,10123,3131,10122,3134,10102,3183,10095,3206,10099,3206,10129,3133xe" filled="t" fillcolor="#231F20" stroked="f">
              <v:path arrowok="t"/>
              <v:fill/>
            </v:shape>
            <v:shape style="position:absolute;left:6815;top:3071;width:4554;height:173" coordorigin="6815,3071" coordsize="4554,173" path="m10167,3120l10160,3128,10162,3145,10162,3138,10165,3132,10169,3128,10176,3116,10167,3120xe" filled="t" fillcolor="#231F20" stroked="f">
              <v:path arrowok="t"/>
              <v:fill/>
            </v:shape>
            <v:shape style="position:absolute;left:6815;top:3071;width:4554;height:173" coordorigin="6815,3071" coordsize="4554,173" path="m10148,3162l10148,3175,10152,3186,10159,3194,10167,3202,10175,3206,10195,3206,10203,3202,10209,3195,10215,3188,10219,3181,10220,3172,10217,3170,10215,3178,10211,3183,10207,3186,10203,3189,10198,3191,10184,3191,10177,3187,10171,3180,10165,3173,10162,3163,10162,3150,10220,3150,10220,3140,10217,3131,10211,3125,10205,3119,10197,3116,10176,3116,10169,3128,10173,3124,10177,3122,10182,3122,10189,3123,10195,3127,10199,3133,10201,3139,10201,3145,10162,3145,10160,3128,10152,3136,10148,3147,10148,3162xe" filled="t" fillcolor="#231F20" stroked="f">
              <v:path arrowok="t"/>
              <v:fill/>
            </v:shape>
            <v:shape style="position:absolute;left:6815;top:3071;width:4554;height:173" coordorigin="6815,3071" coordsize="4554,173" path="m10326,3129l10332,3129,10338,3132,10342,3138,10347,3143,10350,3152,10350,3174,10347,3183,10342,3190,10342,3202,10351,3194,10361,3185,10366,3172,10366,3144,10362,3134,10356,3127,10349,3119,10342,3116,10324,3116,10315,3121,10307,3133,10307,3071,10302,3071,10277,3082,10283,3083,10288,3085,10291,3089,10291,3091,10291,3097,10291,3195,10297,3199,10302,3201,10307,3203,10313,3195,10307,3190,10307,3139,10314,3133,10316,3131,10323,3129,10326,3129xe" filled="t" fillcolor="#231F20" stroked="f">
              <v:path arrowok="t"/>
              <v:fill/>
            </v:shape>
            <v:shape style="position:absolute;left:6815;top:3071;width:4554;height:173" coordorigin="6815,3071" coordsize="4554,173" path="m10338,3196l10332,3199,10327,3199,10320,3198,10313,3195,10307,3203,10312,3205,10317,3206,10332,3206,10342,3202,10342,3190,10338,3196xe" filled="t" fillcolor="#231F20" stroked="f">
              <v:path arrowok="t"/>
              <v:fill/>
            </v:shape>
            <v:shape style="position:absolute;left:6815;top:3071;width:4554;height:173" coordorigin="6815,3071" coordsize="4554,173" path="m10398,3120l10391,3128,10393,3145,10393,3138,10396,3132,10400,3128,10407,3116,10398,3120xe" filled="t" fillcolor="#231F20" stroked="f">
              <v:path arrowok="t"/>
              <v:fill/>
            </v:shape>
            <v:shape style="position:absolute;left:6815;top:3071;width:4554;height:173" coordorigin="6815,3071" coordsize="4554,173" path="m10379,3162l10379,3175,10383,3186,10390,3194,10398,3202,10406,3206,10426,3206,10434,3202,10440,3195,10446,3188,10450,3181,10451,3172,10448,3170,10446,3178,10442,3183,10438,3186,10434,3189,10429,3191,10415,3191,10408,3187,10402,3180,10396,3173,10392,3163,10393,3150,10451,3150,10451,3140,10448,3131,10442,3125,10436,3119,10428,3116,10407,3116,10400,3128,10404,3124,10408,3122,10413,3122,10420,3123,10426,3127,10430,3133,10432,3139,10432,3145,10393,3145,10391,3128,10383,3136,10379,3147,10379,3162xe" filled="t" fillcolor="#231F20" stroked="f">
              <v:path arrowok="t"/>
              <v:fill/>
            </v:shape>
            <v:shape style="position:absolute;left:6815;top:3071;width:4554;height:173" coordorigin="6815,3071" coordsize="4554,173" path="m10482,3120l10475,3128,10477,3145,10478,3138,10480,3132,10484,3128,10492,3116,10482,3120xe" filled="t" fillcolor="#231F20" stroked="f">
              <v:path arrowok="t"/>
              <v:fill/>
            </v:shape>
            <v:shape style="position:absolute;left:6815;top:3071;width:4554;height:173" coordorigin="6815,3071" coordsize="4554,173" path="m10622,3140l10622,3134,10620,3131,10618,3125,10612,3119,10623,3193,10622,3189,10622,3140xe" filled="t" fillcolor="#231F20" stroked="f">
              <v:path arrowok="t"/>
              <v:fill/>
            </v:shape>
            <v:shape style="position:absolute;left:6815;top:3071;width:4554;height:173" coordorigin="6815,3071" coordsize="4554,173" path="m11033,3172l11037,3166,11041,3163,11045,3160,11049,3152,11039,3157,11033,3172xe" filled="t" fillcolor="#231F20" stroked="f">
              <v:path arrowok="t"/>
              <v:fill/>
            </v:shape>
            <v:shape style="position:absolute;left:6815;top:3071;width:4554;height:173" coordorigin="6815,3071" coordsize="4554,173" path="m11016,3183l11016,3190,11018,3195,11022,3199,11026,3203,11031,3205,11036,3205,11044,3204,11049,3202,11055,3198,11064,3191,11064,3196,11066,3202,11071,3205,11080,3205,11087,3200,11093,3191,11093,3186,11087,3192,11081,3192,11079,3187,11079,3137,11078,3131,11077,3128,11075,3124,11069,3119,11064,3117,11058,3116,11041,3116,11033,3118,11028,3122,11022,3127,11019,3132,11019,3137,11020,3142,11025,3146,11030,3146,11034,3142,11035,3137,11035,3132,11036,3127,11041,3122,11048,3121,11053,3121,11060,3126,11062,3129,11064,3135,11064,3147,11049,3152,11045,3160,11048,3159,11054,3156,11064,3152,11064,3185,11056,3191,11050,3194,11045,3194,11038,3193,11033,3187,11032,3183,11032,3179,11033,3172,11039,3157,11032,3160,11026,3164,11022,3168,11019,3172,11016,3179,11016,3183xe" filled="t" fillcolor="#231F20" stroked="f">
              <v:path arrowok="t"/>
              <v:fill/>
            </v:shape>
            <v:shape style="position:absolute;left:6815;top:3071;width:4554;height:173" coordorigin="6815,3071" coordsize="4554,173" path="m11012,3203l11005,3199,11000,3195,10999,3189,10999,3140,10998,3134,10997,3130,10995,3125,10989,3119,10985,3117,10981,3116,10972,3116,10967,3117,10963,3119,10959,3121,10953,3126,10947,3134,10946,3128,10948,3190,10948,3138,10952,3134,10960,3129,10966,3127,10975,3127,10981,3133,10983,3136,10984,3140,10984,3189,10983,3193,10980,3198,10975,3200,10970,3200,10970,3203,11012,3203xe" filled="t" fillcolor="#231F20" stroked="f">
              <v:path arrowok="t"/>
              <v:fill/>
            </v:shape>
            <v:shape style="position:absolute;left:6815;top:3071;width:4554;height:173" coordorigin="6815,3071" coordsize="4554,173" path="m10961,3203l10961,3200,10957,3200,10952,3198,10948,3193,10948,3190,10946,3128,10943,3123,10935,3117,10931,3116,10926,3116,10919,3116,10913,3119,10907,3123,10908,3129,10914,3126,10923,3126,10929,3132,10931,3135,10932,3140,10932,3189,10932,3193,10928,3198,10923,3200,10918,3200,10918,3203,10961,3203xe" filled="t" fillcolor="#231F20" stroked="f">
              <v:path arrowok="t"/>
              <v:fill/>
            </v:shape>
            <v:shape style="position:absolute;left:6815;top:3071;width:4554;height:173" coordorigin="6815,3071" coordsize="4554,173" path="m10896,3193l10896,3189,10896,3138,10903,3132,10908,3129,10907,3123,10902,3128,10896,3134,10896,3116,10892,3116,10866,3126,10872,3128,10878,3129,10880,3133,10880,3136,10881,3142,10881,3189,10879,3195,10874,3199,10868,3200,10868,3203,10910,3203,10910,3200,10905,3200,10901,3199,10896,3193xe" filled="t" fillcolor="#231F20" stroked="f">
              <v:path arrowok="t"/>
              <v:fill/>
            </v:shape>
            <v:shape style="position:absolute;left:6815;top:3071;width:4554;height:173" coordorigin="6815,3071" coordsize="4554,173" path="m10804,3172l10808,3166,10812,3163,10816,3160,10820,3152,10809,3157,10804,3172xe" filled="t" fillcolor="#231F20" stroked="f">
              <v:path arrowok="t"/>
              <v:fill/>
            </v:shape>
            <v:shape style="position:absolute;left:6815;top:3071;width:4554;height:173" coordorigin="6815,3071" coordsize="4554,173" path="m10787,3183l10787,3190,10789,3195,10793,3199,10797,3203,10802,3205,10807,3205,10815,3204,10820,3202,10826,3198,10835,3191,10835,3196,10837,3202,10842,3205,10851,3205,10857,3200,10864,3191,10864,3186,10858,3192,10852,3192,10850,3187,10850,3137,10849,3131,10848,3128,10846,3124,10840,3119,10835,3117,10829,3116,10812,3116,10804,3118,10799,3122,10793,3127,10790,3132,10790,3137,10791,3142,10796,3146,10801,3146,10805,3142,10806,3137,10806,3132,10807,3127,10812,3122,10819,3121,10824,3121,10830,3126,10833,3129,10835,3135,10835,3147,10820,3152,10816,3160,10819,3159,10825,3156,10835,3152,10835,3185,10827,3191,10821,3194,10816,3194,10809,3193,10804,3187,10803,3183,10803,3179,10804,3172,10809,3157,10803,3160,10797,3164,10793,3168,10790,3172,10787,3179,10787,3183xe" filled="t" fillcolor="#231F20" stroked="f">
              <v:path arrowok="t"/>
              <v:fill/>
            </v:shape>
            <v:shape style="position:absolute;left:6815;top:3071;width:4554;height:173" coordorigin="6815,3071" coordsize="4554,173" path="m10635,3203l10635,3200,10631,3200,10627,3198,10623,3193,10607,3184,10607,3189,10606,3195,10602,3199,10595,3200,10593,3203,10635,3203xe" filled="t" fillcolor="#231F20" stroked="f">
              <v:path arrowok="t"/>
              <v:fill/>
            </v:shape>
            <v:shape style="position:absolute;left:6815;top:3071;width:4554;height:173" coordorigin="6815,3071" coordsize="4554,173" path="m10572,3193l10572,3190,10572,3139,10579,3131,10586,3127,10599,3127,10604,3132,10606,3136,10607,3141,10607,3184,10623,3193,10612,3119,10605,3116,10591,3116,10582,3122,10572,3134,10572,3116,10568,3116,10542,3126,10548,3128,10554,3129,10556,3134,10556,3136,10557,3142,10557,3190,10556,3194,10553,3199,10550,3200,10545,3200,10544,3203,10586,3203,10586,3200,10581,3200,10576,3199,10572,3193xe" filled="t" fillcolor="#231F20" stroked="f">
              <v:path arrowok="t"/>
              <v:fill/>
            </v:shape>
            <v:shape style="position:absolute;left:6815;top:3071;width:4554;height:173" coordorigin="6815,3071" coordsize="4554,173" path="m10464,3162l10464,3175,10467,3186,10475,3194,10482,3202,10491,3206,10510,3206,10518,3202,10524,3195,10531,3188,10534,3181,10536,3172,10533,3170,10530,3178,10527,3183,10522,3186,10518,3189,10514,3191,10500,3191,10492,3187,10486,3180,10480,3173,10477,3163,10477,3150,10536,3150,10536,3140,10533,3131,10527,3125,10520,3119,10513,3116,10492,3116,10484,3128,10488,3124,10493,3122,10498,3122,10504,3123,10510,3127,10514,3133,10516,3139,10516,3145,10477,3145,10475,3128,10467,3136,10464,3147,10464,3162xe" filled="t" fillcolor="#231F20" stroked="f">
              <v:path arrowok="t"/>
              <v:fill/>
            </v:shape>
            <v:shape style="position:absolute;left:6815;top:3071;width:4554;height:173" coordorigin="6815,3071" coordsize="4554,173" path="m10733,3116l10721,3116,10721,3124,10726,3121,10733,3116xe" filled="t" fillcolor="#231F20" stroked="f">
              <v:path arrowok="t"/>
              <v:fill/>
            </v:shape>
            <v:shape style="position:absolute;left:6815;top:3071;width:4554;height:173" coordorigin="6815,3071" coordsize="4554,173" path="m11129,3165l11131,3175,11136,3176,11140,3176,11141,3171,11136,3171,11132,3169,11129,3165xe" filled="t" fillcolor="#231F20" stroked="f">
              <v:path arrowok="t"/>
              <v:fill/>
            </v:shape>
            <v:shape style="position:absolute;left:6815;top:3071;width:4554;height:173" coordorigin="6815,3071" coordsize="4554,173" path="m11164,3231l11156,3233,11133,3233,11124,3231,11125,3244,11137,3244,11158,3241,11174,3231,11181,3224,11184,3218,11184,3206,11183,3202,11176,3195,11171,3193,11165,3192,11162,3191,11153,3191,11141,3190,11134,3190,11129,3190,11125,3189,11120,3185,11119,3206,11122,3203,11129,3204,11140,3205,11154,3205,11163,3206,11170,3206,11176,3209,11178,3215,11178,3219,11175,3223,11170,3227,11164,3231xe" filled="t" fillcolor="#231F20" stroked="f">
              <v:path arrowok="t"/>
              <v:fill/>
            </v:shape>
            <v:shape style="position:absolute;left:6815;top:3071;width:4554;height:173" coordorigin="6815,3071" coordsize="4554,173" path="m11215,3120l11207,3128,11209,3145,11210,3138,11212,3132,11216,3128,11224,3116,11215,3120xe" filled="t" fillcolor="#231F20" stroked="f">
              <v:path arrowok="t"/>
              <v:fill/>
            </v:shape>
            <v:shape style="position:absolute;left:6815;top:3071;width:4554;height:173" coordorigin="6815,3071" coordsize="4554,173" path="m11196,3162l11196,3175,11200,3186,11207,3194,11214,3202,11223,3206,11242,3206,11250,3202,11257,3195,11263,3188,11267,3181,11268,3172,11265,3170,11262,3178,11259,3183,11255,3186,11251,3189,11246,3191,11232,3191,11224,3187,11218,3180,11212,3173,11209,3163,11209,3150,11268,3150,11268,3140,11265,3131,11259,3125,11253,3119,11245,3116,11224,3116,11216,3128,11220,3124,11225,3122,11230,3122,11237,3123,11243,3127,11247,3133,11248,3139,11248,3145,11209,3145,11207,3128,11200,3136,11196,3147,11196,3162xe" filled="t" fillcolor="#231F20" stroked="f">
              <v:path arrowok="t"/>
              <v:fill/>
            </v:shape>
            <v:shape style="position:absolute;left:6815;top:3071;width:4554;height:173" coordorigin="6815,3071" coordsize="4554,173" path="m11321,3116l11309,3116,11309,3124,11314,3121,11321,3116xe" filled="t" fillcolor="#231F20" stroked="f">
              <v:path arrowok="t"/>
              <v:fill/>
            </v:shape>
            <v:shape style="position:absolute;left:6815;top:3071;width:4554;height:173" coordorigin="6815,3071" coordsize="4554,173" path="m11297,3144l11299,3135,11305,3129,11309,3124,11309,3116,11299,3121,11291,3131,11283,3141,11280,3152,11280,3176,11283,3186,11290,3194,11297,3202,11305,3206,11319,3206,11323,3205,11331,3201,11335,3198,11339,3194,11339,3206,11344,3206,11369,3195,11363,3194,11358,3192,11355,3188,11355,3185,11355,3179,11355,3071,11350,3071,11325,3082,11331,3083,11336,3085,11339,3089,11339,3091,11339,3097,11339,3123,11334,3118,11328,3116,11321,3116,11314,3121,11320,3121,11325,3122,11332,3126,11336,3132,11339,3139,11339,3143,11339,3187,11334,3193,11329,3196,11316,3196,11310,3192,11305,3186,11299,3179,11297,3169,11297,3144xe" filled="t" fillcolor="#231F20" stroked="f">
              <v:path arrowok="t"/>
              <v:fill/>
            </v:shape>
            <v:shape style="position:absolute;left:6815;top:3071;width:4554;height:173" coordorigin="6815,3071" coordsize="4554,173" path="m11102,3233l11106,3236,11115,3241,11125,3244,11124,3231,11118,3227,11113,3222,11113,3217,11115,3212,11119,3206,11120,3185,11122,3180,11127,3174,11131,3175,11129,3165,11125,3160,11123,3152,11123,3135,11124,3129,11130,3122,11134,3120,11144,3120,11148,3122,11151,3126,11155,3132,11157,3139,11157,3157,11156,3162,11150,3169,11146,3171,11141,3171,11140,3176,11150,3176,11158,3173,11164,3167,11170,3162,11173,3155,11173,3140,11172,3134,11168,3130,11184,3130,11185,3126,11182,3122,11161,3122,11155,3118,11148,3116,11130,3116,11122,3119,11116,3125,11110,3131,11106,3138,11106,3152,11108,3157,11111,3162,11113,3166,11117,3170,11123,3172,11116,3177,11112,3182,11110,3184,11108,3190,11108,3194,11111,3199,11117,3202,11111,3209,11107,3212,11104,3216,11101,3222,11099,3226,11102,3233xe" filled="t" fillcolor="#231F20" stroked="f">
              <v:path arrowok="t"/>
              <v:fill/>
            </v:shape>
            <v:shape style="position:absolute;left:6815;top:3071;width:4554;height:173" coordorigin="6815,3071" coordsize="4554,173" path="m10709,3144l10711,3135,10717,3129,10721,3124,10721,3116,10711,3121,10703,3131,10696,3141,10692,3152,10692,3176,10695,3186,10702,3194,10709,3202,10717,3206,10731,3206,10735,3205,10743,3201,10747,3198,10751,3194,10751,3206,10756,3206,10781,3195,10775,3194,10770,3192,10767,3188,10767,3185,10767,3179,10767,3071,10763,3071,10737,3082,10743,3083,10748,3085,10751,3089,10751,3091,10751,3097,10751,3123,10746,3118,10740,3116,10733,3116,10726,3121,10732,3121,10738,3122,10744,3126,10748,3132,10751,3139,10751,3143,10751,3187,10746,3193,10741,3196,10728,3196,10722,3192,10717,3186,10711,3179,10709,3169,10709,3144xe" filled="t" fillcolor="#231F20" stroked="f">
              <v:path arrowok="t"/>
              <v:fill/>
            </v:shape>
            <v:shape style="position:absolute;left:6815;top:3071;width:4554;height:173" coordorigin="6815,3071" coordsize="4554,173" path="m9648,3185l9655,3194,9663,3202,9671,3206,9681,3206,9672,3187,9667,3180,9662,3172,9660,3163,9660,3143,9662,3135,9667,3129,9671,3124,9676,3122,9682,3122,9689,3123,9693,3127,9695,3133,9696,3139,9702,3144,9708,3144,9713,3140,9714,3136,9714,3131,9711,3127,9706,3122,9701,3118,9694,3116,9674,3116,9665,3120,9657,3128,9649,3136,9645,3147,9645,3175,9648,3185xe" filled="t" fillcolor="#231F20" stroked="f">
              <v:path arrowok="t"/>
              <v:fill/>
            </v:shape>
            <v:shape style="position:absolute;left:6815;top:3071;width:4554;height:173" coordorigin="6815,3071" coordsize="4554,173" path="m9363,3124l9368,3130,9370,3134,9397,3206,9401,3206,9425,3151,9422,3143,9404,3183,9386,3134,9384,3129,9386,3123,9392,3122,9392,3118,9356,3118,9356,3122,9363,3124xe" filled="t" fillcolor="#231F20" stroked="f">
              <v:path arrowok="t"/>
              <v:fill/>
            </v:shape>
            <v:shape style="position:absolute;left:6815;top:3071;width:4554;height:173" coordorigin="6815,3071" coordsize="4554,173" path="m9194,3192l9197,3198,9202,3202,9207,3205,9214,3205,9218,3203,9226,3197,9229,3192,9231,3186,9227,3189,9221,3193,9217,3194,9213,3193,9209,3185,9209,3125,9229,3125,9229,3118,9209,3118,9209,3090,9206,3090,9203,3096,9201,3101,9200,3103,9197,3108,9191,3115,9183,3120,9180,3125,9194,3125,9194,3188,9194,3192xe" filled="t" fillcolor="#231F20" stroked="f">
              <v:path arrowok="t"/>
              <v:fill/>
            </v:shape>
            <v:shape style="position:absolute;left:6815;top:3071;width:4554;height:173" coordorigin="6815,3071" coordsize="4554,173" path="m9057,3137l9057,3132,9058,3127,9063,3122,9070,3121,9075,3121,9081,3126,9084,3129,9085,3135,9085,3196,9088,3202,9092,3205,9102,3205,9108,3200,9115,3191,9115,3186,9109,3192,9103,3192,9101,3187,9101,3137,9100,3131,9099,3128,9097,3124,9091,3119,9086,3117,9080,3116,9063,3116,9055,3118,9049,3122,9044,3127,9041,3132,9041,3137,9042,3142,9047,3146,9051,3146,9056,3142,9057,3137xe" filled="t" fillcolor="#231F20" stroked="f">
              <v:path arrowok="t"/>
              <v:fill/>
            </v:shape>
            <v:shape style="position:absolute;left:6815;top:3071;width:4554;height:173" coordorigin="6815,3071" coordsize="4554,173" path="m9241,3150l9246,3157,9252,3161,9261,3166,9270,3170,9279,3156,9265,3149,9259,3146,9253,3141,9250,3136,9250,3129,9254,3125,9261,3121,9271,3121,9275,3123,9283,3129,9286,3135,9288,3145,9291,3145,9291,3116,9288,3116,9284,3119,9277,3118,9273,3116,9269,3116,9258,3116,9251,3118,9247,3123,9242,3127,9239,3133,9239,3146,9241,3150xe" filled="t" fillcolor="#231F20" stroked="f">
              <v:path arrowok="t"/>
              <v:fill/>
            </v:shape>
            <v:shape style="position:absolute;left:6815;top:3071;width:4554;height:173" coordorigin="6815,3071" coordsize="4554,173" path="m8503,3122l8509,3124,8511,3129,8511,3182,8507,3187,8503,3190,8496,3193,8490,3194,8483,3193,8478,3188,8476,3183,8476,3118,8446,3118,8446,3122,8451,3121,8456,3123,8460,3128,8461,3131,8461,3181,8461,3187,8463,3191,8464,3195,8470,3202,8474,3204,8478,3206,8487,3206,8491,3205,8499,3201,8504,3196,8511,3188,8511,3206,8516,3206,8527,3179,8527,3118,8498,3118,8498,3122,8503,3122xe" filled="t" fillcolor="#231F20" stroked="f">
              <v:path arrowok="t"/>
              <v:fill/>
            </v:shape>
            <v:shape style="position:absolute;left:6815;top:3071;width:4554;height:173" coordorigin="6815,3071" coordsize="4554,173" path="m8374,3144l8377,3135,8383,3129,8387,3124,8387,3116,8377,3121,8369,3131,8361,3141,8358,3152,8358,3176,8361,3186,8368,3194,8375,3202,8383,3206,8397,3206,8401,3205,8409,3201,8413,3198,8417,3194,8417,3206,8421,3206,8447,3195,8441,3194,8435,3192,8433,3188,8433,3185,8432,3179,8432,3071,8428,3071,8403,3082,8409,3083,8414,3085,8416,3089,8417,3091,8417,3097,8417,3123,8412,3118,8406,3116,8399,3116,8392,3121,8398,3121,8403,3122,8410,3126,8414,3132,8417,3139,8417,3143,8417,3187,8412,3193,8406,3196,8394,3196,8388,3192,8383,3186,8377,3179,8374,3169,8374,3144xe" filled="t" fillcolor="#231F20" stroked="f">
              <v:path arrowok="t"/>
              <v:fill/>
            </v:shape>
            <v:shape style="position:absolute;left:6815;top:3071;width:4554;height:173" coordorigin="6815,3071" coordsize="4554,173" path="m8551,3185l8559,3194,8566,3202,8574,3206,8584,3206,8575,3187,8570,3180,8565,3172,8563,3163,8563,3143,8565,3135,8570,3129,8574,3124,8579,3122,8585,3122,8592,3123,8596,3127,8598,3133,8599,3139,8605,3144,8611,3144,8616,3140,8617,3136,8617,3131,8614,3127,8609,3122,8604,3118,8597,3116,8577,3116,8568,3120,8560,3128,8552,3136,8548,3147,8548,3175,8551,3185xe" filled="t" fillcolor="#231F20" stroked="f">
              <v:path arrowok="t"/>
              <v:fill/>
            </v:shape>
            <v:shape style="position:absolute;left:6815;top:3071;width:4554;height:173" coordorigin="6815,3071" coordsize="4554,173" path="m8642,3192l8644,3198,8649,3202,8654,3205,8662,3205,8666,3203,8674,3197,8677,3192,8679,3186,8674,3189,8669,3193,8665,3194,8660,3193,8656,3185,8656,3125,8676,3125,8676,3118,8656,3118,8656,3090,8653,3090,8651,3096,8649,3101,8647,3103,8645,3108,8638,3115,8631,3120,8628,3125,8641,3125,8641,3188,8642,3192xe" filled="t" fillcolor="#231F20" stroked="f">
              <v:path arrowok="t"/>
              <v:fill/>
            </v:shape>
            <v:shape style="position:absolute;left:6815;top:3071;width:4554;height:173" coordorigin="6815,3071" coordsize="4554,173" path="m7592,3192l7595,3198,7599,3202,7605,3205,7612,3205,7616,3203,7624,3197,7627,3192,7629,3186,7624,3189,7619,3193,7615,3194,7611,3193,7607,3185,7607,3125,7627,3125,7627,3118,7607,3118,7607,3090,7604,3090,7601,3096,7599,3101,7598,3103,7595,3108,7588,3115,7581,3120,7578,3125,7591,3125,7591,3188,7592,3192xe" filled="t" fillcolor="#231F20" stroked="f">
              <v:path arrowok="t"/>
              <v:fill/>
            </v:shape>
            <v:shape style="position:absolute;left:6815;top:3071;width:4554;height:173" coordorigin="6815,3071" coordsize="4554,173" path="m7020,3192l7022,3198,7027,3202,7033,3205,7040,3205,7044,3203,7052,3197,7055,3192,7057,3186,7052,3189,7047,3193,7043,3194,7038,3193,7035,3185,7035,3125,7054,3125,7054,3118,7035,3118,7035,3090,7032,3090,7029,3096,7027,3101,7026,3103,7023,3108,7016,3115,7009,3120,7006,3125,7019,3125,7019,3188,7020,3192xe" filled="t" fillcolor="#231F20" stroked="f">
              <v:path arrowok="t"/>
              <v:fill/>
            </v:shape>
            <v:shape style="position:absolute;left:6815;top:3071;width:4554;height:173" coordorigin="6815,3071" coordsize="4554,173" path="m7261,3187l7256,3193,7253,3198,7248,3200,7236,3200,7232,3199,7225,3193,7222,3187,7227,3203,7233,3205,7237,3206,7252,3206,7261,3202,7261,3187xe" filled="t" fillcolor="#231F20" stroked="f">
              <v:path arrowok="t"/>
              <v:fill/>
            </v:shape>
            <v:shape style="position:absolute;left:6815;top:3071;width:4554;height:173" coordorigin="6815,3071" coordsize="4554,173" path="m7222,3234l7221,3230,7221,3198,7227,3203,7222,3187,7222,3184,7221,3180,7221,3141,7227,3136,7232,3131,7238,3129,7247,3129,7251,3131,7255,3136,7261,3143,7264,3153,7264,3178,7261,3187,7261,3202,7268,3194,7276,3184,7280,3172,7280,3144,7277,3134,7270,3126,7264,3119,7257,3116,7244,3116,7239,3117,7235,3120,7230,3123,7226,3128,7221,3136,7221,3116,7218,3116,7192,3127,7193,3130,7197,3128,7202,3129,7205,3133,7206,3138,7206,3230,7205,3235,7200,3240,7194,3240,7191,3244,7236,3244,7236,3240,7231,3240,7226,3239,7222,3234xe" filled="t" fillcolor="#231F20" stroked="f">
              <v:path arrowok="t"/>
              <v:fill/>
            </v:shape>
            <v:shape style="position:absolute;left:6815;top:3071;width:4554;height:173" coordorigin="6815,3071" coordsize="4554,173" path="m7131,3172l7135,3166,7139,3163,7143,3160,7147,3152,7137,3157,7131,3172xe" filled="t" fillcolor="#231F20" stroked="f">
              <v:path arrowok="t"/>
              <v:fill/>
            </v:shape>
            <v:shape style="position:absolute;left:6815;top:3071;width:4554;height:173" coordorigin="6815,3071" coordsize="4554,173" path="m7114,3183l7114,3190,7116,3195,7120,3199,7124,3203,7129,3205,7134,3205,7142,3204,7147,3202,7153,3198,7162,3191,7162,3196,7164,3202,7169,3205,7178,3205,7185,3200,7191,3191,7191,3186,7185,3192,7179,3192,7177,3187,7177,3137,7176,3131,7175,3128,7174,3124,7167,3119,7162,3117,7156,3116,7139,3116,7131,3118,7126,3122,7120,3127,7118,3132,7118,3137,7118,3142,7123,3146,7128,3146,7132,3142,7133,3137,7133,3132,7134,3127,7139,3122,7146,3121,7151,3121,7158,3126,7160,3129,7162,3135,7162,3147,7147,3152,7143,3160,7146,3159,7152,3156,7162,3152,7162,3185,7154,3191,7148,3194,7143,3194,7137,3193,7131,3187,7130,3183,7130,3179,7131,3172,7137,3157,7130,3160,7124,3164,7120,3168,7117,3172,7114,3179,7114,3183xe" filled="t" fillcolor="#231F20" stroked="f">
              <v:path arrowok="t"/>
              <v:fill/>
            </v:shape>
            <v:shape style="position:absolute;left:6815;top:3071;width:4554;height:173" coordorigin="6815,3071" coordsize="4554,173" path="m6983,3196l6988,3190,6992,3182,6995,3174,6997,3167,6997,3148,6994,3139,6987,3130,6980,3120,6969,3116,6949,3116,6943,3117,6936,3121,6930,3125,6925,3131,6921,3138,6917,3146,6915,3154,6915,3172,6918,3182,6925,3190,6932,3201,6943,3206,6955,3206,6951,3199,6945,3195,6940,3186,6935,3177,6933,3166,6933,3146,6934,3140,6936,3135,6938,3130,6944,3125,6950,3122,6960,3122,6966,3125,6970,3131,6977,3139,6980,3151,6980,3178,6978,3187,6974,3192,6970,3197,6970,3204,6977,3200,6983,3196xe" filled="t" fillcolor="#231F20" stroked="f">
              <v:path arrowok="t"/>
              <v:fill/>
            </v:shape>
            <v:shape style="position:absolute;left:6815;top:3071;width:4554;height:173" coordorigin="6815,3071" coordsize="4554,173" path="m6951,3199l6955,3206,6963,3206,6970,3204,6970,3197,6965,3199,6951,3199xe" filled="t" fillcolor="#231F20" stroked="f">
              <v:path arrowok="t"/>
              <v:fill/>
            </v:shape>
            <v:shape style="position:absolute;left:6815;top:3071;width:4554;height:173" coordorigin="6815,3071" coordsize="4554,173" path="m6908,3203l6908,3200,6904,3200,6900,3198,6895,3193,6895,3189,6895,3140,6894,3134,6893,3131,6891,3125,6885,3119,6878,3116,6864,3116,6854,3122,6845,3134,6845,3116,6841,3116,6815,3126,6821,3128,6826,3129,6829,3134,6829,3136,6829,3142,6829,3190,6828,3194,6825,3199,6823,3200,6818,3200,6816,3203,6858,3203,6858,3200,6854,3200,6849,3199,6845,3193,6845,3190,6845,3139,6852,3131,6859,3127,6871,3127,6877,3132,6879,3136,6880,3141,6880,3189,6879,3195,6874,3199,6868,3200,6866,3203,6908,3203xe" filled="t" fillcolor="#231F20" stroked="f">
              <v:path arrowok="t"/>
              <v:fill/>
            </v:shape>
            <v:shape style="position:absolute;left:6815;top:3071;width:4554;height:173" coordorigin="6815,3071" coordsize="4554,173" path="m7356,3187l7351,3193,7348,3198,7343,3200,7331,3200,7327,3199,7320,3193,7317,3187,7322,3203,7328,3205,7332,3206,7347,3206,7356,3202,7356,3187xe" filled="t" fillcolor="#231F20" stroked="f">
              <v:path arrowok="t"/>
              <v:fill/>
            </v:shape>
            <v:shape style="position:absolute;left:6815;top:3071;width:4554;height:173" coordorigin="6815,3071" coordsize="4554,173" path="m7953,3203l7953,3200,7949,3200,7945,3198,7941,3193,7940,3189,7940,3140,7940,3134,7938,3131,7936,3125,7930,3119,7927,3117,7923,3116,7909,3116,7900,3122,7890,3134,7890,3116,7886,3116,7860,3126,7866,3128,7872,3129,7874,3134,7874,3136,7874,3142,7874,3190,7874,3194,7871,3199,7868,3200,7863,3200,7862,3203,7904,3203,7904,3200,7899,3200,7894,3199,7890,3193,7890,3190,7890,3139,7897,3131,7904,3127,7917,3127,7922,3132,7924,3136,7925,3141,7925,3189,7924,3195,7920,3199,7913,3200,7911,3203,7953,3203xe" filled="t" fillcolor="#231F20" stroked="f">
              <v:path arrowok="t"/>
              <v:fill/>
            </v:shape>
            <v:shape style="position:absolute;left:6815;top:3071;width:4554;height:173" coordorigin="6815,3071" coordsize="4554,173" path="m7798,3172l7802,3166,7806,3163,7811,3160,7814,3152,7804,3157,7798,3172xe" filled="t" fillcolor="#231F20" stroked="f">
              <v:path arrowok="t"/>
              <v:fill/>
            </v:shape>
            <v:shape style="position:absolute;left:6815;top:3071;width:4554;height:173" coordorigin="6815,3071" coordsize="4554,173" path="m7781,3183l7781,3190,7783,3195,7787,3199,7791,3203,7796,3205,7802,3205,7809,3204,7815,3202,7820,3198,7829,3191,7829,3196,7832,3202,7836,3205,7845,3205,7852,3200,7859,3191,7859,3186,7852,3192,7846,3192,7844,3187,7844,3137,7844,3131,7842,3128,7841,3124,7834,3119,7830,3117,7823,3116,7806,3116,7798,3118,7793,3122,7787,3127,7785,3132,7785,3137,7785,3142,7790,3146,7795,3146,7800,3142,7800,3137,7800,3132,7801,3127,7806,3122,7813,3121,7818,3121,7825,3126,7827,3129,7829,3135,7829,3147,7814,3152,7811,3160,7813,3159,7819,3156,7829,3152,7829,3185,7821,3191,7815,3194,7810,3194,7804,3193,7798,3187,7797,3183,7797,3179,7798,3172,7804,3157,7797,3160,7791,3164,7787,3168,7784,3172,7781,3179,7781,3183xe" filled="t" fillcolor="#231F20" stroked="f">
              <v:path arrowok="t"/>
              <v:fill/>
            </v:shape>
            <v:shape style="position:absolute;left:6815;top:3071;width:4554;height:173" coordorigin="6815,3071" coordsize="4554,173" path="m7702,3196l7707,3190,7711,3182,7715,3174,7716,3167,7716,3148,7713,3139,7706,3130,7699,3120,7688,3116,7668,3116,7662,3117,7655,3121,7649,3125,7644,3131,7640,3138,7636,3146,7634,3154,7634,3172,7638,3182,7644,3190,7651,3201,7662,3206,7674,3206,7670,3199,7664,3195,7659,3186,7654,3177,7652,3166,7652,3146,7653,3140,7655,3135,7657,3130,7663,3125,7669,3122,7679,3122,7685,3125,7689,3131,7696,3139,7699,3151,7699,3178,7697,3187,7693,3192,7689,3197,7689,3204,7696,3200,7702,3196xe" filled="t" fillcolor="#231F20" stroked="f">
              <v:path arrowok="t"/>
              <v:fill/>
            </v:shape>
            <v:shape style="position:absolute;left:6815;top:3071;width:4554;height:173" coordorigin="6815,3071" coordsize="4554,173" path="m7670,3199l7674,3206,7682,3206,7689,3204,7689,3197,7684,3199,7670,3199xe" filled="t" fillcolor="#231F20" stroked="f">
              <v:path arrowok="t"/>
              <v:fill/>
            </v:shape>
            <v:shape style="position:absolute;left:6815;top:3071;width:4554;height:173" coordorigin="6815,3071" coordsize="4554,173" path="m7431,3203l7431,3200,7426,3200,7422,3198,7418,3193,7417,3189,7417,3071,7413,3071,7388,3082,7392,3084,7399,3085,7401,3089,7402,3091,7402,3097,7402,3189,7401,3195,7397,3199,7393,3200,7389,3203,7431,3203xe" filled="t" fillcolor="#231F20" stroked="f">
              <v:path arrowok="t"/>
              <v:fill/>
            </v:shape>
            <v:shape style="position:absolute;left:6815;top:3071;width:4554;height:173" coordorigin="6815,3071" coordsize="4554,173" path="m7317,3234l7316,3230,7316,3198,7322,3203,7317,3187,7317,3184,7316,3180,7316,3141,7322,3136,7327,3131,7333,3129,7342,3129,7346,3131,7350,3136,7356,3143,7359,3153,7359,3178,7356,3187,7356,3202,7363,3194,7371,3184,7375,3172,7375,3144,7372,3134,7365,3126,7359,3119,7352,3116,7339,3116,7334,3117,7330,3120,7325,3123,7321,3128,7316,3136,7316,3116,7313,3116,7287,3127,7288,3130,7292,3128,7297,3129,7300,3133,7301,3138,7301,3230,7300,3235,7295,3240,7289,3240,7286,3244,7331,3244,7331,3240,7326,3240,7321,3239,7317,3234xe" filled="t" fillcolor="#231F20" stroked="f">
              <v:path arrowok="t"/>
              <v:fill/>
            </v:shape>
            <v:shape style="position:absolute;left:6815;top:3071;width:4554;height:173" coordorigin="6815,3071" coordsize="4554,173" path="m7528,3118l7500,3118,7504,3122,7508,3126,7508,3131,7507,3134,7488,3181,7467,3138,7465,3134,7464,3128,7466,3123,7472,3122,7474,3118,7435,3118,7435,3122,7440,3123,7445,3129,7449,3134,7450,3136,7480,3200,7474,3215,7472,3220,7468,3226,7464,3229,7460,3228,7454,3226,7449,3225,7443,3226,7439,3231,7439,3236,7443,3241,7448,3244,7457,3244,7462,3242,7467,3238,7473,3234,7477,3227,7480,3219,7515,3134,7518,3128,7521,3124,7525,3122,7528,3118xe" filled="t" fillcolor="#231F20" stroked="f">
              <v:path arrowok="t"/>
              <v:fill/>
            </v:shape>
            <v:shape style="position:absolute;left:6815;top:3071;width:4554;height:173" coordorigin="6815,3071" coordsize="4554,173" path="m8050,3118l8022,3118,8027,3122,8031,3126,8030,3131,8029,3134,8010,3181,7990,3138,7987,3134,7986,3128,7989,3123,7995,3122,7997,3118,7957,3118,7957,3122,7963,3123,7968,3129,7971,3134,7972,3136,8003,3200,7997,3215,7995,3220,7990,3226,7986,3229,7982,3228,7976,3226,7971,3225,7966,3226,7961,3231,7961,3236,7965,3241,7970,3244,7979,3244,7984,3242,7990,3238,7995,3234,7999,3227,8003,3219,8037,3134,8040,3128,8043,3124,8048,3122,8050,3118xe" filled="t" fillcolor="#231F20" stroked="f">
              <v:path arrowok="t"/>
              <v:fill/>
            </v:shape>
            <v:shape style="position:absolute;left:6815;top:3071;width:4554;height:173" coordorigin="6815,3071" coordsize="4554,173" path="m8168,3187l8163,3193,8159,3198,8154,3200,8143,3200,8138,3199,8132,3193,8129,3187,8134,3203,8140,3205,8144,3206,8159,3206,8167,3202,8168,3187xe" filled="t" fillcolor="#231F20" stroked="f">
              <v:path arrowok="t"/>
              <v:fill/>
            </v:shape>
            <v:shape style="position:absolute;left:6815;top:3071;width:4554;height:173" coordorigin="6815,3071" coordsize="4554,173" path="m8225,3192l8224,3188,8224,3143,8227,3137,8230,3133,8236,3128,8242,3131,8248,3135,8252,3135,8257,3130,8258,3126,8257,3121,8252,3117,8246,3116,8239,3116,8231,3122,8224,3135,8224,3116,8220,3116,8195,3126,8200,3128,8202,3128,8206,3129,8208,3133,8209,3135,8209,3189,8208,3193,8205,3198,8200,3200,8196,3200,8196,3203,8239,3203,8232,3199,8228,3197,8225,3192xe" filled="t" fillcolor="#231F20" stroked="f">
              <v:path arrowok="t"/>
              <v:fill/>
            </v:shape>
            <v:shape style="position:absolute;left:6815;top:3071;width:4554;height:173" coordorigin="6815,3071" coordsize="4554,173" path="m8128,3234l8128,3230,8128,3198,8134,3203,8129,3187,8128,3184,8128,3180,8128,3141,8133,3136,8139,3131,8145,3129,8153,3129,8158,3131,8162,3136,8168,3143,8170,3153,8170,3178,8168,3187,8167,3202,8174,3194,8183,3184,8187,3172,8187,3144,8183,3134,8176,3126,8171,3119,8164,3116,8150,3116,8146,3117,8141,3120,8137,3123,8132,3128,8128,3136,8128,3116,8124,3116,8098,3127,8099,3130,8103,3128,8108,3129,8112,3133,8112,3138,8112,3230,8112,3235,8106,3240,8100,3240,8098,3244,8142,3244,8142,3240,8138,3240,8133,3239,8128,3234xe" filled="t" fillcolor="#231F20" stroked="f">
              <v:path arrowok="t"/>
              <v:fill/>
            </v:shape>
            <v:shape style="position:absolute;left:6815;top:3071;width:4554;height:173" coordorigin="6815,3071" coordsize="4554,173" path="m8330,3196l8335,3190,8339,3182,8343,3174,8345,3167,8345,3148,8341,3139,8335,3130,8327,3120,8317,3116,8297,3116,8290,3117,8284,3121,8277,3125,8272,3131,8268,3138,8264,3146,8263,3154,8263,3172,8266,3182,8272,3190,8280,3201,8290,3206,8303,3206,8299,3199,8292,3195,8287,3186,8282,3177,8280,3166,8280,3146,8281,3140,8283,3135,8285,3130,8291,3125,8298,3122,8308,3122,8313,3125,8318,3131,8324,3139,8327,3151,8327,3178,8325,3187,8321,3192,8318,3197,8318,3204,8324,3200,8330,319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247pt;height:8.05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16.0996"/>
          <w:szCs w:val="16.0996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91"/>
        <w:ind w:left="3986"/>
      </w:pPr>
      <w:r>
        <w:pict>
          <v:group style="position:absolute;margin-left:93.492pt;margin-top:-9.478pt;width:228.018pt;height:9.65pt;mso-position-horizontal-relative:page;mso-position-vertical-relative:paragraph;z-index:-4531" coordorigin="1870,-190" coordsize="4560,193">
            <v:shape type="#_x0000_t75" style="position:absolute;left:1870;top:-190;width:4521;height:193">
              <v:imagedata o:title="" r:id="rId33"/>
            </v:shape>
            <v:shape style="position:absolute;left:6400;top:-66;width:21;height:21" coordorigin="6400,-66" coordsize="21,21" path="m6403,-63l6400,-58,6400,-52,6403,-48,6407,-45,6413,-45,6417,-48,6420,-52,6420,-58,6417,-63,6413,-66,6407,-66,6403,-6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54.861pt;margin-top:4.562pt;width:17.167pt;height:7.729pt;mso-position-horizontal-relative:page;mso-position-vertical-relative:paragraph;z-index:-4528" coordorigin="3097,91" coordsize="343,155">
            <v:shape style="position:absolute;left:3187;top:146;width:17;height:29" coordorigin="3187,146" coordsize="17,29" path="m3194,150l3187,158,3189,175,3190,168,3192,162,3196,158,3204,146,3194,150xe" filled="t" fillcolor="#231F20" stroked="f">
              <v:path arrowok="t"/>
              <v:fill/>
            </v:shape>
            <v:shape style="position:absolute;left:3176;top:146;width:72;height:90" coordorigin="3176,146" coordsize="72,90" path="m3176,192l3176,205,3179,216,3187,224,3194,232,3203,236,3222,236,3230,232,3236,225,3243,218,3246,211,3248,202,3245,200,3242,208,3239,213,3235,216,3230,219,3226,221,3212,221,3204,217,3198,210,3192,203,3189,193,3189,180,3248,180,3248,170,3245,161,3239,155,3232,149,3225,146,3204,146,3196,158,3200,154,3205,152,3210,152,3216,153,3223,157,3226,163,3228,169,3228,175,3189,175,3187,158,3180,166,3176,177,3176,192xe" filled="t" fillcolor="#231F20" stroked="f">
              <v:path arrowok="t"/>
              <v:fill/>
            </v:shape>
            <v:shape style="position:absolute;left:3277;top:182;width:16;height:20" coordorigin="3277,182" coordsize="16,20" path="m3277,202l3281,196,3284,193,3289,190,3293,182,3282,187,3277,202xe" filled="t" fillcolor="#231F20" stroked="f">
              <v:path arrowok="t"/>
              <v:fill/>
            </v:shape>
            <v:shape style="position:absolute;left:3260;top:146;width:77;height:89" coordorigin="3260,146" coordsize="77,89" path="m3260,213l3260,220,3262,225,3266,229,3269,233,3274,235,3280,235,3287,234,3293,232,3299,228,3307,221,3307,226,3310,232,3314,235,3324,235,3330,230,3337,221,3337,216,3331,222,3325,222,3323,217,3323,167,3322,161,3321,159,3319,154,3313,150,3308,147,3302,146,3284,146,3277,148,3271,152,3266,157,3263,162,3263,167,3264,172,3269,176,3273,176,3278,172,3279,167,3279,162,3280,157,3284,152,3291,151,3297,151,3303,156,3306,159,3307,165,3307,177,3293,182,3289,190,3292,189,3298,186,3307,183,3307,215,3300,221,3293,224,3289,224,3282,223,3277,217,3276,213,3276,209,3277,202,3282,187,3276,190,3270,194,3265,198,3263,202,3260,209,3260,213xe" filled="t" fillcolor="#231F20" stroked="f">
              <v:path arrowok="t"/>
              <v:fill/>
            </v:shape>
            <v:shape style="position:absolute;left:3370;top:146;width:12;height:8" coordorigin="3370,146" coordsize="12,8" path="m3382,146l3370,146,3371,154,3376,151,3382,146xe" filled="t" fillcolor="#231F20" stroked="f">
              <v:path arrowok="t"/>
              <v:fill/>
            </v:shape>
            <v:shape style="position:absolute;left:3341;top:101;width:89;height:135" coordorigin="3341,101" coordsize="89,135" path="m3358,175l3361,165,3367,159,3371,154,3370,146,3361,151,3353,161,3345,171,3341,182,3341,206,3345,216,3352,224,3359,232,3367,236,3381,236,3385,235,3393,231,3397,228,3401,224,3401,236,3405,236,3431,225,3425,224,3419,222,3417,218,3417,216,3416,210,3416,101,3412,101,3387,112,3393,113,3398,115,3400,119,3401,121,3401,127,3401,153,3396,148,3390,146,3382,146,3376,151,3381,151,3387,152,3393,156,3398,162,3401,169,3401,173,3401,217,3396,223,3390,226,3378,226,3372,222,3367,216,3361,209,3358,199,3358,175xe" filled="t" fillcolor="#231F20" stroked="f">
              <v:path arrowok="t"/>
              <v:fill/>
            </v:shape>
            <v:shape style="position:absolute;left:3107;top:146;width:63;height:88" coordorigin="3107,146" coordsize="63,88" path="m3137,222l3137,218,3137,173,3140,167,3143,163,3149,158,3155,161,3160,165,3165,165,3170,160,3171,156,3169,151,3165,147,3159,146,3151,146,3144,152,3137,165,3137,146,3133,146,3107,156,3113,158,3115,158,3119,159,3121,163,3121,165,3122,171,3122,219,3121,223,3118,228,3112,230,3108,230,3108,233,3152,233,3145,229,3141,227,3137,2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78.435pt;margin-top:4.562pt;width:14.212pt;height:7.729pt;mso-position-horizontal-relative:page;mso-position-vertical-relative:paragraph;z-index:-4527" coordorigin="3569,91" coordsize="284,155">
            <v:shape style="position:absolute;left:3729;top:146;width:43;height:88" coordorigin="3729,146" coordsize="43,88" path="m3772,233l3772,230,3768,230,3764,229,3759,223,3759,219,3759,146,3755,146,3729,156,3735,158,3741,159,3743,163,3743,166,3744,172,3744,219,3742,225,3739,229,3735,230,3731,230,3731,233,3772,233xe" filled="t" fillcolor="#231F20" stroked="f">
              <v:path arrowok="t"/>
              <v:fill/>
            </v:shape>
            <v:shape style="position:absolute;left:3630;top:101;width:93;height:132" coordorigin="3630,101" coordsize="93,132" path="m3695,219l3694,225,3689,229,3683,230,3681,233,3723,233,3716,229,3711,225,3710,219,3710,173,3709,166,3708,162,3707,157,3704,152,3697,147,3693,146,3684,146,3680,147,3676,149,3672,151,3667,156,3660,163,3660,101,3655,101,3630,112,3634,114,3641,115,3644,119,3644,121,3644,127,3644,219,3643,225,3638,229,3631,230,3631,233,3673,233,3673,230,3669,230,3664,228,3660,223,3660,220,3660,169,3664,164,3671,159,3678,157,3684,157,3689,159,3693,166,3694,169,3695,175,3695,219xe" filled="t" fillcolor="#231F20" stroked="f">
              <v:path arrowok="t"/>
              <v:fill/>
            </v:shape>
            <v:shape style="position:absolute;left:3785;top:146;width:58;height:90" coordorigin="3785,146" coordsize="58,90" path="m3792,232l3797,233,3803,235,3809,236,3822,236,3828,233,3834,229,3840,224,3843,218,3843,200,3837,192,3824,186,3811,179,3805,176,3799,171,3796,166,3796,159,3800,155,3806,151,3816,151,3821,153,3828,159,3831,166,3833,175,3837,175,3837,146,3833,146,3829,149,3823,148,3818,146,3814,146,3803,146,3797,148,3792,153,3787,157,3785,163,3785,176,3786,180,3792,187,3798,191,3807,196,3816,200,3822,204,3828,210,3829,213,3829,218,3828,224,3822,229,3819,230,3809,230,3803,228,3798,224,3793,219,3790,213,3788,204,3785,204,3785,235,3792,232xe" filled="t" fillcolor="#231F20" stroked="f">
              <v:path arrowok="t"/>
              <v:fill/>
            </v:shape>
            <v:shape style="position:absolute;left:3742;top:101;width:19;height:19" coordorigin="3742,101" coordsize="19,19" path="m3742,108l3742,113,3745,117,3749,120,3754,120,3758,117,3761,113,3761,108,3758,104,3754,101,3749,101,3745,104,3742,108xe" filled="t" fillcolor="#231F20" stroked="f">
              <v:path arrowok="t"/>
              <v:fill/>
            </v:shape>
            <v:shape style="position:absolute;left:3579;top:120;width:51;height:114" coordorigin="3579,120" coordsize="51,114" path="m3593,223l3595,228,3600,232,3606,235,3613,235,3617,233,3625,227,3628,222,3630,216,3625,219,3620,223,3616,224,3611,223,3607,215,3607,155,3627,155,3627,148,3607,148,3607,120,3605,120,3602,127,3600,131,3599,133,3596,138,3589,145,3582,150,3579,155,3592,155,3592,218,3593,22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1.211pt;margin-top:20.749pt;width:220.838pt;height:8.632pt;mso-position-horizontal-relative:page;mso-position-vertical-relative:paragraph;z-index:-4514" coordorigin="6824,415" coordsize="4417,173">
            <v:shape style="position:absolute;left:6824;top:415;width:4417;height:173" coordorigin="6824,415" coordsize="4417,173" path="m9053,543l9057,550,9065,550,9072,548,9072,540,9067,543,9053,543xe" filled="t" fillcolor="#231F20" stroked="f">
              <v:path arrowok="t"/>
              <v:fill/>
            </v:shape>
            <v:shape style="position:absolute;left:6824;top:415;width:4417;height:173" coordorigin="6824,415" coordsize="4417,173" path="m8857,516l8861,510,8865,507,8870,504,8873,496,8863,500,8857,516xe" filled="t" fillcolor="#231F20" stroked="f">
              <v:path arrowok="t"/>
              <v:fill/>
            </v:shape>
            <v:shape style="position:absolute;left:6824;top:415;width:4417;height:173" coordorigin="6824,415" coordsize="4417,173" path="m8841,527l8841,533,8842,539,8846,543,8850,547,8855,549,8861,549,8868,548,8874,545,8879,541,8888,535,8888,540,8888,479,8888,491,8873,496,8870,504,8873,503,8879,500,8888,496,8888,529,8880,535,8874,538,8869,538,8863,536,8858,531,8856,527,8856,522,8857,516,8863,500,8857,504,8850,508,8846,512,8843,516,8841,523,8841,527xe" filled="t" fillcolor="#231F20" stroked="f">
              <v:path arrowok="t"/>
              <v:fill/>
            </v:shape>
            <v:shape style="position:absolute;left:6824;top:415;width:4417;height:173" coordorigin="6824,415" coordsize="4417,173" path="m8731,546l8736,547,8743,549,8749,550,8761,550,8768,547,8774,542,8779,538,8782,531,8782,514,8776,506,8763,500,8755,514,8761,518,8767,523,8769,527,8769,531,8767,538,8762,543,8758,544,8748,544,8743,542,8738,537,8733,533,8729,527,8728,518,8725,518,8725,548,8731,546xe" filled="t" fillcolor="#231F20" stroked="f">
              <v:path arrowok="t"/>
              <v:fill/>
            </v:shape>
            <v:shape style="position:absolute;left:6824;top:415;width:4417;height:173" coordorigin="6824,415" coordsize="4417,173" path="m8638,506l8638,519,8641,530,8649,538,8656,546,8665,550,8684,550,8692,546,8698,539,8705,532,8708,524,8710,516,8707,514,8704,522,8700,527,8696,530,8692,533,8687,534,8674,534,8666,531,8660,524,8654,516,8651,507,8651,494,8710,494,8710,483,8707,475,8700,469,8694,462,8686,459,8666,459,8658,472,8662,468,8667,466,8672,466,8678,467,8684,471,8688,477,8690,483,8690,489,8651,489,8649,472,8641,480,8638,491,8638,506xe" filled="t" fillcolor="#231F20" stroked="f">
              <v:path arrowok="t"/>
              <v:fill/>
            </v:shape>
            <v:shape style="position:absolute;left:6824;top:415;width:4417;height:173" coordorigin="6824,415" coordsize="4417,173" path="m8966,459l8954,459,8954,468,8959,465,8966,459xe" filled="t" fillcolor="#231F20" stroked="f">
              <v:path arrowok="t"/>
              <v:fill/>
            </v:shape>
            <v:shape style="position:absolute;left:6824;top:415;width:4417;height:173" coordorigin="6824,415" coordsize="4417,173" path="m9176,530l9170,537,9167,542,9162,544,9150,544,9146,543,9139,537,9136,530,9141,547,9147,549,9151,550,9166,550,9175,546,9176,530xe" filled="t" fillcolor="#231F20" stroked="f">
              <v:path arrowok="t"/>
              <v:fill/>
            </v:shape>
            <v:shape style="position:absolute;left:6824;top:415;width:4417;height:173" coordorigin="6824,415" coordsize="4417,173" path="m9279,463l9271,472,9273,489,9274,481,9276,476,9280,472,9288,459,9279,463xe" filled="t" fillcolor="#231F20" stroked="f">
              <v:path arrowok="t"/>
              <v:fill/>
            </v:shape>
            <v:shape style="position:absolute;left:6824;top:415;width:4417;height:173" coordorigin="6824,415" coordsize="4417,173" path="m9260,506l9260,519,9264,530,9271,538,9278,546,9287,550,9307,550,9314,546,9321,539,9327,532,9331,524,9332,516,9329,514,9326,522,9323,527,9319,530,9315,533,9310,534,9296,534,9289,531,9282,524,9276,516,9273,507,9273,494,9332,494,9332,483,9329,475,9323,469,9317,462,9309,459,9288,459,9280,472,9284,468,9289,466,9294,466,9301,467,9307,471,9311,477,9312,483,9313,489,9273,489,9271,472,9264,480,9260,491,9260,506xe" filled="t" fillcolor="#231F20" stroked="f">
              <v:path arrowok="t"/>
              <v:fill/>
            </v:shape>
            <v:shape style="position:absolute;left:6824;top:415;width:4417;height:173" coordorigin="6824,415" coordsize="4417,173" path="m9136,577l9136,574,9136,542,9141,547,9136,530,9136,528,9136,524,9136,485,9141,480,9147,475,9152,473,9161,473,9166,475,9169,480,9175,487,9178,497,9178,522,9176,530,9175,546,9182,538,9190,528,9195,516,9195,488,9191,478,9184,469,9178,463,9171,459,9158,459,9153,461,9149,464,9144,467,9140,472,9136,480,9136,460,9132,460,9106,470,9107,473,9111,472,9116,472,9119,477,9120,481,9120,574,9119,579,9114,584,9108,584,9105,588,9150,588,9150,584,9145,584,9140,583,9136,577xe" filled="t" fillcolor="#231F20" stroked="f">
              <v:path arrowok="t"/>
              <v:fill/>
            </v:shape>
            <v:shape style="position:absolute;left:6824;top:415;width:4417;height:173" coordorigin="6824,415" coordsize="4417,173" path="m9706,535l9705,532,9705,486,9708,481,9711,476,9717,472,9723,475,9728,478,9733,478,9738,474,9739,470,9738,465,9733,460,9727,459,9719,459,9712,466,9705,479,9705,459,9701,459,9675,470,9681,472,9683,472,9687,473,9689,477,9689,479,9690,533,9689,537,9686,542,9681,544,9676,544,9676,547,9720,547,9713,543,9709,541,9706,535xe" filled="t" fillcolor="#231F20" stroked="f">
              <v:path arrowok="t"/>
              <v:fill/>
            </v:shape>
            <v:shape style="position:absolute;left:6824;top:415;width:4417;height:173" coordorigin="6824,415" coordsize="4417,173" path="m9606,540l9611,534,9615,526,9618,518,9620,510,9620,492,9617,482,9610,474,9602,464,9592,459,9572,459,9565,461,9559,465,9553,469,9548,474,9544,482,9540,490,9538,497,9538,516,9541,526,9548,534,9555,544,9565,550,9578,550,9574,543,9568,538,9563,530,9558,521,9555,510,9555,490,9556,484,9558,479,9560,474,9566,468,9573,465,9583,465,9589,468,9593,474,9600,483,9603,495,9603,522,9601,531,9597,536,9593,540,9593,548,9599,544,9606,540xe" filled="t" fillcolor="#231F20" stroked="f">
              <v:path arrowok="t"/>
              <v:fill/>
            </v:shape>
            <v:shape style="position:absolute;left:6824;top:415;width:4417;height:173" coordorigin="6824,415" coordsize="4417,173" path="m9574,543l9578,550,9586,550,9593,548,9593,540,9588,543,9574,543xe" filled="t" fillcolor="#231F20" stroked="f">
              <v:path arrowok="t"/>
              <v:fill/>
            </v:shape>
            <v:shape style="position:absolute;left:6824;top:415;width:4417;height:173" coordorigin="6824,415" coordsize="4417,173" path="m9385,459l9373,459,9373,468,9378,465,9385,459xe" filled="t" fillcolor="#231F20" stroked="f">
              <v:path arrowok="t"/>
              <v:fill/>
            </v:shape>
            <v:shape style="position:absolute;left:6824;top:415;width:4417;height:173" coordorigin="6824,415" coordsize="4417,173" path="m9763,463l9755,472,9757,489,9758,481,9760,476,9764,472,9772,459,9763,463xe" filled="t" fillcolor="#231F20" stroked="f">
              <v:path arrowok="t"/>
              <v:fill/>
            </v:shape>
            <v:shape style="position:absolute;left:6824;top:415;width:4417;height:173" coordorigin="6824,415" coordsize="4417,173" path="m10039,547l10039,544,10034,544,10030,542,10025,537,10025,533,10025,415,10021,415,9995,425,9999,428,10007,428,10009,433,10009,435,10009,441,10009,533,10008,538,10003,543,9997,544,9997,547,10039,547xe" filled="t" fillcolor="#231F20" stroked="f">
              <v:path arrowok="t"/>
              <v:fill/>
            </v:shape>
            <v:shape style="position:absolute;left:6824;top:415;width:4417;height:173" coordorigin="6824,415" coordsize="4417,173" path="m9969,540l9974,534,9978,526,9981,518,9983,510,9983,492,9980,482,9973,474,9965,464,9955,459,9935,459,9928,461,9922,465,9916,469,9911,474,9907,482,9903,490,9901,497,9901,516,9904,526,9911,534,9918,544,9928,550,9941,550,9937,543,9931,538,9926,530,9921,521,9918,510,9918,490,9919,484,9921,479,9923,474,9929,468,9936,465,9946,465,9952,468,9956,474,9963,483,9966,495,9966,522,9964,531,9960,536,9956,540,9956,548,9963,544,9969,540xe" filled="t" fillcolor="#231F20" stroked="f">
              <v:path arrowok="t"/>
              <v:fill/>
            </v:shape>
            <v:shape style="position:absolute;left:6824;top:415;width:4417;height:173" coordorigin="6824,415" coordsize="4417,173" path="m9937,543l9941,550,9949,550,9956,548,9956,540,9951,543,9937,543xe" filled="t" fillcolor="#231F20" stroked="f">
              <v:path arrowok="t"/>
              <v:fill/>
            </v:shape>
            <v:shape style="position:absolute;left:6824;top:415;width:4417;height:173" coordorigin="6824,415" coordsize="4417,173" path="m9837,546l9842,547,9849,549,9855,550,9867,550,9874,547,9880,542,9886,538,9889,531,9889,514,9882,506,9870,500,9861,514,9867,518,9873,523,9875,527,9875,531,9873,538,9868,543,9865,544,9854,544,9849,542,9844,537,9839,533,9836,527,9834,518,9831,518,9831,548,9837,546xe" filled="t" fillcolor="#231F20" stroked="f">
              <v:path arrowok="t"/>
              <v:fill/>
            </v:shape>
            <v:shape style="position:absolute;left:6824;top:415;width:4417;height:173" coordorigin="6824,415" coordsize="4417,173" path="m9744,506l9744,519,9748,530,9755,538,9762,546,9771,550,9790,550,9798,546,9805,539,9811,532,9815,524,9816,516,9813,514,9810,522,9807,527,9803,530,9799,533,9794,534,9780,534,9772,531,9766,524,9760,516,9757,507,9757,494,9816,494,9816,483,9813,475,9807,469,9801,462,9793,459,9772,459,9764,472,9768,468,9773,466,9778,466,9785,467,9791,471,9795,477,9796,483,9796,489,9757,489,9755,472,9748,480,9744,491,9744,506xe" filled="t" fillcolor="#231F20" stroked="f">
              <v:path arrowok="t"/>
              <v:fill/>
            </v:shape>
            <v:shape style="position:absolute;left:6824;top:415;width:4417;height:173" coordorigin="6824,415" coordsize="4417,173" path="m10083,462l10043,462,10043,465,10048,466,10053,469,10057,474,10058,478,10088,550,10095,527,10075,480,10073,474,10073,470,10078,465,10083,465,10083,462xe" filled="t" fillcolor="#231F20" stroked="f">
              <v:path arrowok="t"/>
              <v:fill/>
            </v:shape>
            <v:shape style="position:absolute;left:6824;top:415;width:4417;height:173" coordorigin="6824,415" coordsize="4417,173" path="m10122,477l10124,472,10128,467,10135,465,10135,462,10107,462,10112,466,10117,470,10116,474,10115,478,10095,527,10088,550,10092,550,10122,477xe" filled="t" fillcolor="#231F20" stroked="f">
              <v:path arrowok="t"/>
              <v:fill/>
            </v:shape>
            <v:shape style="position:absolute;left:6824;top:415;width:4417;height:173" coordorigin="6824,415" coordsize="4417,173" path="m10160,463l10153,472,10155,489,10155,481,10158,476,10162,472,10170,459,10160,463xe" filled="t" fillcolor="#231F20" stroked="f">
              <v:path arrowok="t"/>
              <v:fill/>
            </v:shape>
            <v:shape style="position:absolute;left:6824;top:415;width:4417;height:173" coordorigin="6824,415" coordsize="4417,173" path="m10439,463l10431,472,10433,489,10434,481,10436,476,10441,472,10448,459,10439,463xe" filled="t" fillcolor="#231F20" stroked="f">
              <v:path arrowok="t"/>
              <v:fill/>
            </v:shape>
            <v:shape style="position:absolute;left:6824;top:415;width:4417;height:173" coordorigin="6824,415" coordsize="4417,173" path="m10420,506l10420,519,10424,530,10431,538,10438,546,10447,550,10467,550,10475,546,10481,539,10487,532,10491,524,10492,516,10489,514,10487,522,10483,527,10479,530,10475,533,10470,534,10456,534,10449,531,10443,524,10436,516,10433,507,10433,494,10492,494,10492,483,10489,475,10483,469,10477,462,10469,459,10448,459,10441,472,10445,468,10449,466,10454,466,10461,467,10467,471,10471,477,10472,483,10473,489,10433,489,10431,472,10424,480,10420,491,10420,506xe" filled="t" fillcolor="#231F20" stroked="f">
              <v:path arrowok="t"/>
              <v:fill/>
            </v:shape>
            <v:shape style="position:absolute;left:6824;top:415;width:4417;height:173" coordorigin="6824,415" coordsize="4417,173" path="m10384,533l10383,539,10379,543,10372,544,10370,547,10412,547,10405,543,10401,539,10399,533,10399,487,10399,480,10398,476,10396,470,10393,466,10386,461,10382,459,10373,459,10373,471,10378,473,10383,479,10383,482,10384,488,10384,533xe" filled="t" fillcolor="#231F20" stroked="f">
              <v:path arrowok="t"/>
              <v:fill/>
            </v:shape>
            <v:shape style="position:absolute;left:6824;top:415;width:4417;height:173" coordorigin="6824,415" coordsize="4417,173" path="m10349,537l10349,534,10349,483,10354,478,10361,473,10367,471,10373,471,10373,459,10369,461,10365,463,10361,465,10356,470,10349,477,10349,415,10345,415,10319,425,10324,428,10331,428,10333,433,10333,435,10334,441,10334,533,10333,538,10327,543,10321,544,10321,547,10363,547,10363,544,10358,544,10354,542,10349,537xe" filled="t" fillcolor="#231F20" stroked="f">
              <v:path arrowok="t"/>
              <v:fill/>
            </v:shape>
            <v:shape style="position:absolute;left:6824;top:415;width:4417;height:173" coordorigin="6824,415" coordsize="4417,173" path="m10142,506l10142,519,10145,530,10152,538,10160,546,10169,550,10188,550,10196,546,10202,539,10208,532,10212,524,10214,516,10211,514,10208,522,10204,527,10200,530,10196,533,10191,534,10177,534,10170,531,10164,524,10158,516,10155,507,10155,494,10214,494,10214,483,10210,475,10204,469,10198,462,10190,459,10170,459,10162,472,10166,468,10171,466,10176,466,10182,467,10188,471,10192,477,10194,483,10194,489,10155,489,10153,472,10145,480,10142,491,10142,506xe" filled="t" fillcolor="#231F20" stroked="f">
              <v:path arrowok="t"/>
              <v:fill/>
            </v:shape>
            <v:shape style="position:absolute;left:6824;top:415;width:4417;height:173" coordorigin="6824,415" coordsize="4417,173" path="m10615,530l10610,537,10606,542,10601,544,10589,544,10585,543,10578,537,10575,530,10581,547,10586,549,10590,550,10605,550,10614,546,10615,530xe" filled="t" fillcolor="#231F20" stroked="f">
              <v:path arrowok="t"/>
              <v:fill/>
            </v:shape>
            <v:shape style="position:absolute;left:6824;top:415;width:4417;height:173" coordorigin="6824,415" coordsize="4417,173" path="m10672,535l10671,532,10671,486,10674,481,10677,476,10683,472,10689,475,10694,478,10699,478,10704,474,10705,470,10704,465,10699,460,10693,459,10685,459,10678,466,10671,479,10671,459,10667,459,10641,470,10647,472,10649,472,10653,473,10655,477,10655,479,10656,533,10655,537,10652,542,10647,544,10642,544,10642,547,10686,547,10679,543,10675,541,10672,535xe" filled="t" fillcolor="#231F20" stroked="f">
              <v:path arrowok="t"/>
              <v:fill/>
            </v:shape>
            <v:shape style="position:absolute;left:6824;top:415;width:4417;height:173" coordorigin="6824,415" coordsize="4417,173" path="m10575,577l10575,574,10575,542,10581,547,10575,530,10575,528,10575,524,10575,485,10580,480,10586,475,10592,473,10600,473,10605,475,10609,480,10614,487,10617,497,10617,522,10615,530,10614,546,10621,538,10629,528,10634,516,10634,488,10630,478,10623,469,10617,463,10610,459,10597,459,10592,461,10588,464,10583,467,10579,472,10575,480,10575,460,10571,460,10545,470,10546,473,10550,472,10555,472,10558,477,10559,481,10559,574,10558,579,10553,584,10547,584,10544,588,10589,588,10589,584,10584,584,10579,583,10575,577xe" filled="t" fillcolor="#231F20" stroked="f">
              <v:path arrowok="t"/>
              <v:fill/>
            </v:shape>
            <v:shape style="position:absolute;left:6824;top:415;width:4417;height:173" coordorigin="6824,415" coordsize="4417,173" path="m10970,463l10963,472,10965,489,10966,481,10968,476,10972,472,10980,459,10970,463xe" filled="t" fillcolor="#231F20" stroked="f">
              <v:path arrowok="t"/>
              <v:fill/>
            </v:shape>
            <v:shape style="position:absolute;left:6824;top:415;width:4417;height:173" coordorigin="6824,415" coordsize="4417,173" path="m11190,546l11195,547,11201,549,11207,550,11220,550,11226,547,11232,542,11238,538,11241,531,11241,514,11235,506,11222,500,11214,514,11220,518,11226,523,11227,527,11227,531,11226,538,11221,543,11217,544,11207,544,11201,542,11196,537,11191,533,11188,527,11186,518,11183,518,11183,548,11190,546xe" filled="t" fillcolor="#231F20" stroked="f">
              <v:path arrowok="t"/>
              <v:fill/>
            </v:shape>
            <v:shape style="position:absolute;left:6824;top:415;width:4417;height:173" coordorigin="6824,415" coordsize="4417,173" path="m11176,547l11170,543,11164,539,11163,533,11163,484,11163,478,11161,474,11159,469,11153,463,11145,459,11136,459,11132,461,11127,463,11123,465,11118,470,11111,478,11110,472,11112,534,11112,482,11117,478,11124,473,11130,471,11139,471,11145,477,11147,479,11148,484,11148,533,11147,537,11144,541,11140,544,11134,544,11134,547,11176,547xe" filled="t" fillcolor="#231F20" stroked="f">
              <v:path arrowok="t"/>
              <v:fill/>
            </v:shape>
            <v:shape style="position:absolute;left:6824;top:415;width:4417;height:173" coordorigin="6824,415" coordsize="4417,173" path="m11126,547l11126,544,11121,544,11116,542,11112,537,11112,534,11110,472,11107,467,11100,461,11095,459,11090,459,11083,460,11077,463,11071,467,11072,473,11079,470,11087,470,11093,476,11096,479,11097,484,11097,533,11096,537,11092,542,11087,544,11083,544,11083,547,11126,547xe" filled="t" fillcolor="#231F20" stroked="f">
              <v:path arrowok="t"/>
              <v:fill/>
            </v:shape>
            <v:shape style="position:absolute;left:6824;top:415;width:4417;height:173" coordorigin="6824,415" coordsize="4417,173" path="m11061,537l11060,533,11060,482,11067,476,11072,473,11071,467,11066,471,11060,478,11060,459,11056,459,11031,470,11037,472,11042,473,11044,477,11045,480,11045,486,11045,533,11044,538,11039,543,11032,544,11032,547,11074,547,11074,544,11069,544,11065,542,11061,537xe" filled="t" fillcolor="#231F20" stroked="f">
              <v:path arrowok="t"/>
              <v:fill/>
            </v:shape>
            <v:shape style="position:absolute;left:6824;top:415;width:4417;height:173" coordorigin="6824,415" coordsize="4417,173" path="m10952,506l10952,519,10955,530,10963,538,10970,546,10979,550,10998,550,11006,546,11012,539,11019,532,11022,524,11024,516,11021,514,11018,522,11015,527,11010,530,11006,533,11001,534,10988,534,10980,531,10974,524,10968,516,10965,507,10965,494,11024,494,11024,483,11021,475,11014,469,11008,462,11000,459,10980,459,10972,472,10976,468,10981,466,10986,466,10992,467,10998,471,11002,477,11004,483,11004,489,10965,489,10963,472,10955,480,10952,491,10952,506xe" filled="t" fillcolor="#231F20" stroked="f">
              <v:path arrowok="t"/>
              <v:fill/>
            </v:shape>
            <v:shape style="position:absolute;left:6824;top:415;width:4417;height:173" coordorigin="6824,415" coordsize="4417,173" path="m10942,547l10942,544,10937,544,10933,542,10928,537,10928,533,10928,415,10924,415,10898,425,10902,428,10910,428,10912,433,10912,435,10913,441,10913,533,10911,538,10907,543,10900,544,10900,547,10942,547xe" filled="t" fillcolor="#231F20" stroked="f">
              <v:path arrowok="t"/>
              <v:fill/>
            </v:shape>
            <v:shape style="position:absolute;left:6824;top:415;width:4417;height:173" coordorigin="6824,415" coordsize="4417,173" path="m10777,540l10782,534,10786,526,10789,518,10791,510,10791,492,10788,482,10781,474,10773,464,10763,459,10743,459,10736,461,10730,465,10724,469,10719,474,10715,482,10711,490,10709,497,10709,516,10712,526,10719,534,10726,544,10736,550,10749,550,10745,543,10739,538,10734,530,10729,521,10726,510,10726,490,10727,484,10729,479,10731,474,10737,468,10744,465,10754,465,10760,468,10764,474,10771,483,10774,495,10774,522,10772,531,10768,536,10764,540,10764,548,10771,544,10777,540xe" filled="t" fillcolor="#231F20" stroked="f">
              <v:path arrowok="t"/>
              <v:fill/>
            </v:shape>
            <v:shape style="position:absolute;left:6824;top:415;width:4417;height:173" coordorigin="6824,415" coordsize="4417,173" path="m10745,543l10749,550,10757,550,10764,548,10764,540,10759,543,10745,543xe" filled="t" fillcolor="#231F20" stroked="f">
              <v:path arrowok="t"/>
              <v:fill/>
            </v:shape>
            <v:shape style="position:absolute;left:6824;top:415;width:4417;height:173" coordorigin="6824,415" coordsize="4417,173" path="m10846,473l10852,473,10858,476,10863,481,10868,487,10870,496,10870,518,10868,527,10863,534,10863,546,10871,538,10881,528,10886,516,10886,488,10883,478,10876,471,10870,463,10862,459,10844,459,10835,465,10827,477,10827,415,10823,415,10797,425,10803,427,10809,428,10811,433,10811,435,10812,441,10812,539,10817,542,10822,545,10827,547,10833,539,10827,533,10827,483,10834,476,10836,475,10843,473,10846,473xe" filled="t" fillcolor="#231F20" stroked="f">
              <v:path arrowok="t"/>
              <v:fill/>
            </v:shape>
            <v:shape style="position:absolute;left:6824;top:415;width:4417;height:173" coordorigin="6824,415" coordsize="4417,173" path="m10858,540l10853,543,10847,543,10840,542,10833,539,10827,547,10832,549,10837,550,10853,550,10863,546,10863,534,10858,540xe" filled="t" fillcolor="#231F20" stroked="f">
              <v:path arrowok="t"/>
              <v:fill/>
            </v:shape>
            <v:shape style="position:absolute;left:6824;top:415;width:4417;height:173" coordorigin="6824,415" coordsize="4417,173" path="m11184,494l11190,501,11196,505,11205,509,11214,514,11222,500,11209,493,11203,490,11197,485,11194,479,11194,473,11198,468,11204,465,11214,465,11219,467,11226,473,11229,479,11232,488,11235,488,11235,459,11232,459,11227,463,11221,462,11216,460,11212,459,11201,459,11195,462,11190,466,11185,471,11183,477,11183,489,11184,494xe" filled="t" fillcolor="#231F20" stroked="f">
              <v:path arrowok="t"/>
              <v:fill/>
            </v:shape>
            <v:shape style="position:absolute;left:6824;top:415;width:4417;height:173" coordorigin="6824,415" coordsize="4417,173" path="m10282,536l10285,542,10290,546,10295,548,10302,548,10306,547,10314,541,10317,536,10320,530,10315,533,10310,537,10306,538,10301,537,10297,529,10297,468,10317,468,10317,462,10297,462,10297,434,10294,434,10292,440,10290,445,10288,447,10285,451,10279,458,10272,464,10268,468,10282,468,10282,532,10282,536xe" filled="t" fillcolor="#231F20" stroked="f">
              <v:path arrowok="t"/>
              <v:fill/>
            </v:shape>
            <v:shape style="position:absolute;left:6824;top:415;width:4417;height:173" coordorigin="6824,415" coordsize="4417,173" path="m9832,494l9838,501,9843,505,9852,509,9861,514,9870,500,9856,493,9850,490,9844,485,9842,479,9842,473,9846,468,9852,465,9862,465,9866,467,9874,473,9877,479,9879,488,9882,488,9882,459,9879,459,9875,463,9869,462,9864,460,9860,459,9849,459,9843,462,9838,466,9833,471,9831,477,9831,489,9832,494xe" filled="t" fillcolor="#231F20" stroked="f">
              <v:path arrowok="t"/>
              <v:fill/>
            </v:shape>
            <v:shape style="position:absolute;left:6824;top:415;width:4417;height:173" coordorigin="6824,415" coordsize="4417,173" path="m9361,488l9363,479,9369,472,9373,468,9373,459,9363,464,9355,475,9347,485,9344,496,9344,520,9347,530,9354,538,9361,546,9369,550,9383,550,9387,549,9395,545,9399,542,9403,537,9403,550,9408,550,9433,539,9427,537,9422,536,9419,532,9419,529,9419,523,9419,415,9414,415,9389,425,9395,427,9400,428,9403,433,9403,435,9403,441,9403,466,9398,462,9392,459,9385,459,9378,465,9384,465,9390,466,9396,470,9400,476,9403,483,9403,487,9403,531,9398,537,9393,539,9380,539,9374,536,9369,529,9363,523,9361,513,9361,488xe" filled="t" fillcolor="#231F20" stroked="f">
              <v:path arrowok="t"/>
              <v:fill/>
            </v:shape>
            <v:shape style="position:absolute;left:6824;top:415;width:4417;height:173" coordorigin="6824,415" coordsize="4417,173" path="m9496,536l9498,542,9503,546,9509,548,9516,548,9520,547,9528,541,9531,536,9533,530,9528,533,9523,537,9519,538,9514,537,9511,529,9511,468,9530,468,9530,462,9511,462,9511,434,9508,434,9505,440,9503,445,9502,447,9499,451,9492,458,9485,464,9482,468,9495,468,9495,532,9496,536xe" filled="t" fillcolor="#231F20" stroked="f">
              <v:path arrowok="t"/>
              <v:fill/>
            </v:shape>
            <v:shape style="position:absolute;left:6824;top:415;width:4417;height:173" coordorigin="6824,415" coordsize="4417,173" path="m9217,536l9220,542,9224,546,9230,548,9237,548,9241,547,9249,541,9252,536,9254,530,9249,533,9244,537,9240,538,9236,537,9232,529,9232,468,9252,468,9252,462,9232,462,9232,434,9229,434,9226,440,9224,445,9223,447,9220,451,9213,458,9206,464,9203,468,9216,468,9216,532,9217,536xe" filled="t" fillcolor="#231F20" stroked="f">
              <v:path arrowok="t"/>
              <v:fill/>
            </v:shape>
            <v:shape style="position:absolute;left:6824;top:415;width:4417;height:173" coordorigin="6824,415" coordsize="4417,173" path="m8942,488l8944,479,8950,472,8954,468,8954,459,8944,464,8936,475,8928,485,8925,496,8925,520,8928,530,8935,538,8942,546,8950,550,8964,550,8968,549,8976,545,8980,542,8984,537,8984,550,8988,550,9014,539,9008,537,9002,536,9000,532,9000,529,9000,523,9000,415,8995,415,8970,425,8976,427,8981,428,8984,433,8984,435,8984,441,8984,466,8979,462,8973,459,8966,459,8959,465,8965,465,8970,466,8977,470,8981,476,8984,483,8984,487,8984,531,8979,537,8973,539,8961,539,8955,536,8950,529,8944,523,8942,513,8942,488xe" filled="t" fillcolor="#231F20" stroked="f">
              <v:path arrowok="t"/>
              <v:fill/>
            </v:shape>
            <v:shape style="position:absolute;left:6824;top:415;width:4417;height:173" coordorigin="6824,415" coordsize="4417,173" path="m8726,494l8731,501,8737,505,8746,509,8755,514,8763,500,8750,493,8744,490,8738,485,8735,479,8735,473,8739,468,8745,465,8755,465,8760,467,8767,473,8770,479,8773,488,8776,488,8776,459,8773,459,8769,463,8762,462,8757,460,8753,459,8742,459,8736,462,8731,466,8727,471,8724,477,8724,489,8726,494xe" filled="t" fillcolor="#231F20" stroked="f">
              <v:path arrowok="t"/>
              <v:fill/>
            </v:shape>
            <v:shape style="position:absolute;left:6824;top:415;width:4417;height:173" coordorigin="6824,415" coordsize="4417,173" path="m8860,481l8859,475,8860,470,8865,466,8872,465,8877,465,8884,470,8887,473,8888,479,8888,540,8891,545,8895,549,8904,549,8911,544,8918,535,8918,530,8912,535,8905,536,8903,531,8903,480,8903,475,8902,472,8900,468,8893,463,8889,461,8882,459,8865,459,8857,462,8852,466,8847,471,8844,475,8844,481,8845,486,8849,490,8854,490,8859,486,8860,481xe" filled="t" fillcolor="#231F20" stroked="f">
              <v:path arrowok="t"/>
              <v:fill/>
            </v:shape>
            <v:shape style="position:absolute;left:6824;top:415;width:4417;height:173" coordorigin="6824,415" coordsize="4417,173" path="m8401,488l8404,479,8410,472,8414,468,8414,459,8404,464,8396,475,8388,485,8385,496,8385,520,8388,530,8395,538,8402,546,8410,550,8424,550,8428,549,8436,545,8440,542,8444,537,8444,550,8448,550,8474,539,8468,537,8462,536,8460,532,8460,529,8460,523,8460,415,8455,415,8430,425,8436,427,8441,428,8443,433,8444,435,8444,441,8444,466,8439,462,8433,459,8426,459,8419,465,8425,465,8430,466,8437,470,8441,476,8444,483,8444,487,8444,531,8439,537,8433,539,8421,539,8415,536,8410,529,8404,523,8401,513,8401,488xe" filled="t" fillcolor="#231F20" stroked="f">
              <v:path arrowok="t"/>
              <v:fill/>
            </v:shape>
            <v:shape style="position:absolute;left:6824;top:415;width:4417;height:173" coordorigin="6824,415" coordsize="4417,173" path="m7839,488l7842,479,7848,472,7852,468,7851,459,7842,464,7834,475,7826,485,7822,496,7822,520,7826,530,7833,538,7840,546,7848,550,7862,550,7866,549,7874,545,7878,542,7882,537,7882,550,7886,550,7912,539,7906,537,7900,536,7898,532,7898,529,7897,523,7897,415,7893,415,7868,425,7874,427,7879,428,7881,433,7882,435,7882,441,7882,466,7877,462,7871,459,7864,459,7857,465,7862,465,7868,466,7874,470,7879,476,7882,483,7882,487,7882,531,7877,537,7871,539,7859,539,7853,536,7848,529,7842,523,7839,513,7839,488xe" filled="t" fillcolor="#231F20" stroked="f">
              <v:path arrowok="t"/>
              <v:fill/>
            </v:shape>
            <v:shape style="position:absolute;left:6824;top:415;width:4417;height:173" coordorigin="6824,415" coordsize="4417,173" path="m7446,488l7449,479,7455,472,7459,468,7458,459,7449,464,7441,475,7433,485,7429,496,7429,520,7433,530,7440,538,7447,546,7455,550,7469,550,7473,549,7481,545,7485,542,7489,537,7489,550,7493,550,7519,539,7513,537,7507,536,7505,532,7505,529,7504,523,7504,415,7500,415,7475,425,7481,427,7486,428,7488,433,7489,435,7489,441,7489,466,7484,462,7478,459,7470,459,7464,465,7469,465,7475,466,7481,470,7486,476,7489,483,7489,487,7489,531,7484,537,7478,539,7466,539,7460,536,7455,529,7449,523,7446,513,7446,488xe" filled="t" fillcolor="#231F20" stroked="f">
              <v:path arrowok="t"/>
              <v:fill/>
            </v:shape>
            <v:shape style="position:absolute;left:6824;top:415;width:4417;height:173" coordorigin="6824,415" coordsize="4417,173" path="m7197,536l7200,542,7205,546,7210,548,7217,548,7221,547,7229,541,7232,536,7234,530,7230,533,7224,537,7220,538,7216,537,7212,529,7212,468,7232,468,7232,462,7212,462,7212,434,7209,434,7206,440,7204,445,7203,447,7200,451,7194,458,7187,464,7183,468,7197,468,7197,532,7197,536xe" filled="t" fillcolor="#231F20" stroked="f">
              <v:path arrowok="t"/>
              <v:fill/>
            </v:shape>
            <v:shape style="position:absolute;left:6824;top:415;width:4417;height:173" coordorigin="6824,415" coordsize="4417,173" path="m6827,496l6831,501,6836,505,6841,507,6854,507,6859,505,6864,501,6869,496,6871,491,6871,478,6869,472,6864,468,6859,463,6854,461,6841,461,6836,463,6831,468,6826,472,6824,478,6824,491,6827,496xe" filled="t" fillcolor="#231F20" stroked="f">
              <v:path arrowok="t"/>
              <v:fill/>
            </v:shape>
            <v:shape style="position:absolute;left:6824;top:415;width:4417;height:173" coordorigin="6824,415" coordsize="4417,173" path="m6975,547l6975,544,6965,544,6960,540,6958,538,6957,533,6957,441,7006,547,7009,547,7057,441,7057,532,7057,537,7053,542,7049,544,7039,544,7039,547,7093,547,7093,544,7084,544,7078,540,7076,538,7075,533,7075,436,7076,431,7079,426,7083,425,7093,425,7093,421,7057,421,7012,520,6967,421,6931,421,6931,425,6936,425,6942,426,6947,431,6948,433,6949,437,6949,532,6948,537,6945,542,6941,544,6931,544,6931,547,6975,547xe" filled="t" fillcolor="#231F20" stroked="f">
              <v:path arrowok="t"/>
              <v:fill/>
            </v:shape>
            <v:shape style="position:absolute;left:6824;top:415;width:4417;height:173" coordorigin="6824,415" coordsize="4417,173" path="m7123,463l7115,472,7117,489,7118,481,7120,476,7124,472,7132,459,7123,463xe" filled="t" fillcolor="#231F20" stroked="f">
              <v:path arrowok="t"/>
              <v:fill/>
            </v:shape>
            <v:shape style="position:absolute;left:6824;top:415;width:4417;height:173" coordorigin="6824,415" coordsize="4417,173" path="m7402,540l7407,534,7411,526,7415,518,7416,510,7416,492,7413,482,7407,474,7399,464,7388,459,7368,459,7362,461,7355,465,7349,469,7344,474,7340,482,7336,490,7334,497,7334,516,7338,526,7344,534,7352,544,7362,550,7375,550,7370,543,7364,538,7359,530,7354,521,7352,510,7352,490,7353,484,7355,479,7357,474,7363,468,7369,465,7379,465,7385,468,7389,474,7396,483,7399,495,7399,522,7397,531,7393,536,7389,540,7389,548,7396,544,7402,540xe" filled="t" fillcolor="#231F20" stroked="f">
              <v:path arrowok="t"/>
              <v:fill/>
            </v:shape>
            <v:shape style="position:absolute;left:6824;top:415;width:4417;height:173" coordorigin="6824,415" coordsize="4417,173" path="m7370,543l7375,550,7382,550,7389,548,7389,540,7384,543,7370,543xe" filled="t" fillcolor="#231F20" stroked="f">
              <v:path arrowok="t"/>
              <v:fill/>
            </v:shape>
            <v:shape style="position:absolute;left:6824;top:415;width:4417;height:173" coordorigin="6824,415" coordsize="4417,173" path="m7299,533l7298,539,7294,543,7287,544,7285,547,7327,547,7320,543,7315,539,7314,533,7314,487,7314,480,7312,476,7311,470,7308,466,7301,461,7297,459,7288,459,7284,461,7280,463,7276,465,7271,470,7264,477,7264,415,7260,415,7234,425,7238,428,7246,428,7248,433,7248,435,7248,441,7248,533,7247,538,7242,543,7235,544,7235,547,7278,547,7278,544,7273,544,7268,542,7264,537,7264,534,7264,483,7268,478,7276,473,7282,471,7288,471,7293,473,7297,479,7298,482,7299,488,7299,533xe" filled="t" fillcolor="#231F20" stroked="f">
              <v:path arrowok="t"/>
              <v:fill/>
            </v:shape>
            <v:shape style="position:absolute;left:6824;top:415;width:4417;height:173" coordorigin="6824,415" coordsize="4417,173" path="m7104,506l7104,519,7108,530,7115,538,7122,546,7131,550,7150,550,7158,546,7165,539,7171,532,7175,524,7176,516,7173,514,7170,522,7167,527,7163,530,7159,533,7154,534,7140,534,7132,531,7126,524,7120,516,7117,507,7117,494,7176,494,7176,483,7173,475,7167,469,7161,462,7153,459,7132,459,7124,472,7128,468,7133,466,7138,466,7145,467,7151,471,7155,477,7156,483,7156,489,7117,489,7115,472,7108,480,7104,491,7104,506xe" filled="t" fillcolor="#231F20" stroked="f">
              <v:path arrowok="t"/>
              <v:fill/>
            </v:shape>
            <v:shape style="position:absolute;left:6824;top:415;width:4417;height:173" coordorigin="6824,415" coordsize="4417,173" path="m7815,547l7815,544,7811,544,7807,542,7803,537,7802,533,7802,484,7802,478,7800,474,7798,469,7792,463,7785,459,7771,459,7762,465,7752,477,7752,459,7748,459,7722,470,7728,472,7734,473,7736,478,7736,480,7737,486,7737,534,7736,538,7733,543,7730,544,7725,544,7724,547,7766,547,7766,544,7761,544,7756,542,7752,537,7752,534,7752,483,7759,475,7766,471,7779,471,7784,476,7786,480,7787,485,7787,533,7786,539,7782,543,7775,544,7773,547,7815,547xe" filled="t" fillcolor="#231F20" stroked="f">
              <v:path arrowok="t"/>
              <v:fill/>
            </v:shape>
            <v:shape style="position:absolute;left:6824;top:415;width:4417;height:173" coordorigin="6824,415" coordsize="4417,173" path="m7663,516l7667,510,7671,507,7676,504,7679,496,7669,500,7663,516xe" filled="t" fillcolor="#231F20" stroked="f">
              <v:path arrowok="t"/>
              <v:fill/>
            </v:shape>
            <v:shape style="position:absolute;left:6824;top:415;width:4417;height:173" coordorigin="6824,415" coordsize="4417,173" path="m7646,527l7646,533,7648,539,7652,543,7656,547,7661,549,7667,549,7674,548,7679,545,7685,541,7694,535,7694,540,7696,545,7701,549,7710,549,7717,544,7724,535,7724,530,7717,535,7711,536,7709,531,7709,480,7708,475,7707,472,7706,468,7699,463,7694,461,7688,459,7671,459,7663,462,7658,466,7652,471,7650,475,7650,481,7650,486,7655,490,7660,490,7665,486,7665,481,7665,475,7666,470,7671,466,7678,465,7683,465,7690,470,7692,473,7694,479,7694,491,7679,496,7676,504,7678,503,7684,500,7694,496,7694,529,7686,535,7680,538,7675,538,7669,536,7663,531,7662,527,7662,522,7663,516,7669,500,7662,504,7656,508,7652,512,7649,516,7646,523,7646,527xe" filled="t" fillcolor="#231F20" stroked="f">
              <v:path arrowok="t"/>
              <v:fill/>
            </v:shape>
            <v:shape style="position:absolute;left:6824;top:415;width:4417;height:173" coordorigin="6824,415" coordsize="4417,173" path="m7534,546l7539,547,7546,549,7552,550,7564,550,7571,547,7577,542,7582,538,7585,531,7585,514,7579,506,7567,500,7553,493,7547,490,7541,485,7538,479,7538,473,7542,468,7548,465,7558,465,7563,467,7571,473,7574,479,7576,488,7579,488,7579,459,7576,459,7572,463,7565,462,7561,460,7557,459,7546,459,7539,462,7535,466,7530,471,7527,477,7527,489,7529,494,7534,501,7540,505,7549,509,7558,514,7564,518,7570,523,7572,527,7572,531,7570,538,7565,543,7561,544,7551,544,7546,542,7541,537,7536,533,7533,527,7531,518,7528,518,7528,548,7534,546xe" filled="t" fillcolor="#231F20" stroked="f">
              <v:path arrowok="t"/>
              <v:fill/>
            </v:shape>
            <v:shape style="position:absolute;left:6824;top:415;width:4417;height:173" coordorigin="6824,415" coordsize="4417,173" path="m7470,459l7458,459,7459,468,7464,465,7470,459xe" filled="t" fillcolor="#231F20" stroked="f">
              <v:path arrowok="t"/>
              <v:fill/>
            </v:shape>
            <v:shape style="position:absolute;left:6824;top:415;width:4417;height:173" coordorigin="6824,415" coordsize="4417,173" path="m7864,459l7851,459,7852,468,7857,465,7864,459xe" filled="t" fillcolor="#231F20" stroked="f">
              <v:path arrowok="t"/>
              <v:fill/>
            </v:shape>
            <v:shape style="position:absolute;left:6824;top:415;width:4417;height:173" coordorigin="6824,415" coordsize="4417,173" path="m8028,530l8023,537,8019,542,8014,544,8003,544,7999,543,7992,537,7989,530,7994,547,8000,549,8004,550,8019,550,8028,546,8028,530xe" filled="t" fillcolor="#231F20" stroked="f">
              <v:path arrowok="t"/>
              <v:fill/>
            </v:shape>
            <v:shape style="position:absolute;left:6824;top:415;width:4417;height:173" coordorigin="6824,415" coordsize="4417,173" path="m8085,535l8085,532,8085,486,8088,481,8090,476,8097,472,8103,475,8108,478,8112,478,8117,474,8118,470,8117,465,8113,460,8106,459,8099,459,8092,466,8085,479,8085,459,8081,459,8055,470,8060,472,8062,472,8066,473,8069,477,8069,479,8069,533,8069,537,8066,542,8060,544,8056,544,8056,547,8099,547,8093,543,8089,541,8085,535xe" filled="t" fillcolor="#231F20" stroked="f">
              <v:path arrowok="t"/>
              <v:fill/>
            </v:shape>
            <v:shape style="position:absolute;left:6824;top:415;width:4417;height:173" coordorigin="6824,415" coordsize="4417,173" path="m7989,577l7988,574,7988,542,7994,547,7989,530,7988,528,7988,524,7988,485,7993,480,7999,475,8005,473,8014,473,8018,475,8022,480,8028,487,8031,497,8031,522,8028,530,8028,546,8035,538,8043,528,8047,516,8047,488,8044,478,8037,469,8031,463,8024,459,8010,459,8006,461,8001,464,7997,467,7993,472,7988,480,7988,460,7985,460,7959,470,7960,473,7964,472,7969,472,7972,477,7973,481,7973,574,7972,579,7967,584,7960,584,7958,588,8003,588,8003,584,7998,584,7993,583,7989,577xe" filled="t" fillcolor="#231F20" stroked="f">
              <v:path arrowok="t"/>
              <v:fill/>
            </v:shape>
            <v:shape style="position:absolute;left:6824;top:415;width:4417;height:173" coordorigin="6824,415" coordsize="4417,173" path="m8191,540l8196,534,8199,526,8203,518,8205,510,8205,492,8202,482,8195,474,8187,464,8177,459,8157,459,8150,461,8144,465,8138,469,8133,474,8129,482,8125,490,8123,497,8123,516,8126,526,8132,534,8140,544,8150,550,8163,550,8159,543,8152,538,8148,530,8143,521,8140,510,8140,490,8141,484,8143,479,8145,474,8151,468,8158,465,8168,465,8174,468,8178,474,8184,483,8188,495,8188,522,8186,531,8182,536,8178,540,8178,548,8184,544,8191,540xe" filled="t" fillcolor="#231F20" stroked="f">
              <v:path arrowok="t"/>
              <v:fill/>
            </v:shape>
            <v:shape style="position:absolute;left:6824;top:415;width:4417;height:173" coordorigin="6824,415" coordsize="4417,173" path="m8159,543l8163,550,8171,550,8178,548,8178,540,8173,543,8159,543xe" filled="t" fillcolor="#231F20" stroked="f">
              <v:path arrowok="t"/>
              <v:fill/>
            </v:shape>
            <v:shape style="position:absolute;left:6824;top:415;width:4417;height:173" coordorigin="6824,415" coordsize="4417,173" path="m8319,463l8312,472,8314,489,8315,481,8317,476,8321,472,8329,459,8319,463xe" filled="t" fillcolor="#231F20" stroked="f">
              <v:path arrowok="t"/>
              <v:fill/>
            </v:shape>
            <v:shape style="position:absolute;left:6824;top:415;width:4417;height:173" coordorigin="6824,415" coordsize="4417,173" path="m8301,506l8301,519,8304,530,8312,538,8319,546,8328,550,8347,550,8355,546,8361,539,8368,532,8371,524,8373,516,8370,514,8367,522,8364,527,8360,530,8355,533,8351,534,8337,534,8329,531,8323,524,8317,516,8314,507,8314,494,8373,494,8373,483,8370,475,8364,469,8357,462,8350,459,8329,459,8321,472,8325,468,8330,466,8335,466,8341,467,8348,471,8351,477,8353,483,8353,489,8314,489,8312,472,8305,480,8301,491,8301,506xe" filled="t" fillcolor="#231F20" stroked="f">
              <v:path arrowok="t"/>
              <v:fill/>
            </v:shape>
            <v:shape style="position:absolute;left:6824;top:415;width:4417;height:173" coordorigin="6824,415" coordsize="4417,173" path="m8288,515l8285,513,8282,521,8278,526,8275,529,8270,533,8265,535,8250,535,8243,531,8238,523,8233,516,8231,507,8231,487,8233,479,8238,473,8242,468,8247,466,8253,466,8260,467,8265,470,8266,477,8267,483,8273,488,8279,488,8284,484,8285,480,8285,475,8282,470,8277,466,8272,462,8265,459,8245,459,8236,464,8228,472,8220,480,8216,491,8216,518,8219,529,8227,537,8234,546,8242,550,8260,550,8267,547,8274,541,8281,534,8285,526,8288,515xe" filled="t" fillcolor="#231F20" stroked="f">
              <v:path arrowok="t"/>
              <v:fill/>
            </v:shape>
            <v:shape style="position:absolute;left:6824;top:415;width:4417;height:173" coordorigin="6824,415" coordsize="4417,173" path="m8600,535l8599,532,8599,486,8602,481,8605,476,8611,472,8617,475,8622,478,8627,478,8632,474,8633,470,8632,465,8627,460,8621,459,8614,459,8606,466,8599,479,8599,459,8595,459,8569,470,8575,472,8577,472,8581,473,8583,477,8584,479,8584,485,8584,533,8583,537,8580,542,8575,544,8570,544,8570,547,8614,547,8607,543,8603,541,8600,535xe" filled="t" fillcolor="#231F20" stroked="f">
              <v:path arrowok="t"/>
              <v:fill/>
            </v:shape>
            <v:shape style="position:absolute;left:6824;top:415;width:4417;height:173" coordorigin="6824,415" coordsize="4417,173" path="m8426,459l8414,459,8414,468,8419,465,8426,459xe" filled="t" fillcolor="#231F20" stroked="f">
              <v:path arrowok="t"/>
              <v:fill/>
            </v:shape>
            <v:shape style="position:absolute;left:6824;top:415;width:4417;height:173" coordorigin="6824,415" coordsize="4417,173" path="m8557,536l8554,532,8554,529,8554,523,8554,462,8525,462,8525,465,8530,466,8536,468,8538,473,8538,526,8534,531,8530,534,8523,537,8517,538,8510,537,8505,532,8503,527,8503,462,8473,462,8473,465,8478,465,8483,467,8487,472,8488,474,8488,524,8488,530,8490,535,8491,539,8497,545,8501,548,8505,550,8514,550,8518,549,8526,544,8531,539,8538,532,8538,550,8543,550,8568,539,8562,537,8557,536xe" filled="t" fillcolor="#231F20" stroked="f">
              <v:path arrowok="t"/>
              <v:fill/>
            </v:shape>
            <v:shape style="position:absolute;left:6824;top:415;width:4417;height:173" coordorigin="6824,415" coordsize="4417,173" path="m8656,463l8649,472,8651,489,8652,481,8654,476,8658,472,8666,459,8656,463xe" filled="t" fillcolor="#231F20" stroked="f">
              <v:path arrowok="t"/>
              <v:fill/>
            </v:shape>
            <v:shape style="position:absolute;left:6824;top:415;width:4417;height:173" coordorigin="6824,415" coordsize="4417,173" path="m9085,540l9090,534,9094,526,9098,518,9099,510,9099,492,9096,482,9089,474,9082,464,9071,459,9051,459,9045,461,9038,465,9032,469,9027,474,9023,482,9019,490,9017,497,9017,516,9021,526,9027,534,9034,544,9045,550,9057,550,9053,543,9047,538,9042,530,9037,521,9035,510,9035,490,9036,484,9038,479,9040,474,9046,468,9052,465,9062,465,9068,468,9072,474,9079,483,9082,495,9082,522,9080,531,9076,536,9072,540,9072,548,9079,544,9085,54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0.711pt;margin-top:34.289pt;width:102.188pt;height:7.729pt;mso-position-horizontal-relative:page;mso-position-vertical-relative:paragraph;z-index:-4513">
            <v:imagedata o:title="" r:id="rId34"/>
          </v:shape>
        </w:pict>
      </w:r>
      <w:r>
        <w:pict>
          <v:group style="position:absolute;margin-left:340.817pt;margin-top:60.282pt;width:61.247pt;height:12.611pt;mso-position-horizontal-relative:page;mso-position-vertical-relative:paragraph;z-index:-4512" coordorigin="6816,1206" coordsize="1225,252">
            <v:shape style="position:absolute;left:6816;top:1206;width:1225;height:252" coordorigin="6816,1206" coordsize="1225,252" path="m7127,1345l7118,1353,7114,1362,7114,1379,7116,1385,7121,1390,7126,1395,7133,1398,7140,1398,7157,1394,7157,1370,7152,1363,7152,1354,7141,1335,7129,1343,7127,1345xe" filled="t" fillcolor="#231F20" stroked="f">
              <v:path arrowok="t"/>
              <v:fill/>
            </v:shape>
            <v:shape style="position:absolute;left:6816;top:1206;width:1225;height:252" coordorigin="6816,1206" coordsize="1225,252" path="m7310,1265l7256,1265,7256,1270,7261,1270,7266,1272,7270,1278,7270,1280,7271,1285,7271,1376,7270,1383,7266,1389,7262,1390,7256,1391,7256,1396,7327,1396,7327,1391,7322,1391,7316,1389,7311,1383,7310,1378,7310,1324,7311,1314,7314,1305,7316,1299,7319,1294,7325,1289,7331,1288,7337,1291,7344,1297,7348,1299,7358,1299,7364,1294,7367,1290,7369,1286,7369,1273,7367,1269,7361,1262,7357,1261,7345,1261,7339,1263,7333,1267,7326,1272,7318,1281,7310,1294,7310,1265xe" filled="t" fillcolor="#231F20" stroked="f">
              <v:path arrowok="t"/>
              <v:fill/>
            </v:shape>
            <v:shape style="position:absolute;left:6816;top:1206;width:1225;height:252" coordorigin="6816,1206" coordsize="1225,252" path="m7437,1265l7384,1265,7384,1270,7388,1270,7393,1272,7397,1278,7398,1280,7398,1285,7398,1376,7397,1383,7393,1389,7389,1390,7384,1391,7384,1396,7455,1396,7455,1391,7449,1391,7443,1389,7438,1383,7437,1378,7437,1324,7439,1314,7442,1305,7444,1299,7447,1294,7453,1289,7458,1288,7464,1291,7471,1297,7476,1299,7485,1299,7492,1294,7495,1290,7496,1286,7496,1273,7495,1269,7488,1262,7484,1261,7473,1261,7467,1263,7460,1267,7454,1272,7446,1281,7437,1294,7437,1265xe" filled="t" fillcolor="#231F20" stroked="f">
              <v:path arrowok="t"/>
              <v:fill/>
            </v:shape>
            <v:shape style="position:absolute;left:6816;top:1206;width:1225;height:252" coordorigin="6816,1206" coordsize="1225,252" path="m7563,1336l7571,1329,7583,1322,7583,1366,7577,1371,7571,1374,7562,1374,7557,1370,7556,1394,7575,1383,7583,1376,7584,1384,7586,1389,7590,1392,7595,1396,7601,1398,7614,1398,7620,1396,7625,1393,7630,1390,7635,1385,7640,1378,7635,1375,7630,1380,7625,1379,7622,1374,7622,1370,7622,1299,7621,1290,7620,1286,7618,1280,7613,1274,7606,1269,7599,1263,7589,1261,7566,1261,7556,1262,7547,1266,7537,1269,7530,1274,7524,1280,7519,1286,7516,1292,7516,1304,7518,1308,7526,1315,7531,1317,7543,1317,7547,1315,7554,1309,7556,1305,7556,1300,7554,1293,7550,1289,7546,1283,7546,1279,7554,1273,7559,1271,7565,1271,7572,1272,7578,1276,7581,1281,7582,1284,7583,1290,7583,1313,7559,1325,7541,1335,7552,1354,7554,1349,7558,1344,7563,1336xe" filled="t" fillcolor="#231F20" stroked="f">
              <v:path arrowok="t"/>
              <v:fill/>
            </v:shape>
            <v:shape style="position:absolute;left:6816;top:1206;width:1225;height:252" coordorigin="6816,1206" coordsize="1225,252" path="m7527,1345l7518,1353,7514,1362,7514,1379,7516,1385,7521,1390,7526,1395,7532,1398,7540,1398,7556,1394,7557,1370,7552,1363,7552,1354,7541,1335,7529,1343,7527,1345xe" filled="t" fillcolor="#231F20" stroked="f">
              <v:path arrowok="t"/>
              <v:fill/>
            </v:shape>
            <v:shape style="position:absolute;left:6816;top:1206;width:1225;height:252" coordorigin="6816,1206" coordsize="1225,252" path="m7721,1396l7721,1391,7716,1390,7710,1386,7709,1383,7708,1377,7708,1297,7715,1285,7722,1280,7730,1280,7735,1280,7739,1284,7741,1289,7742,1298,7742,1376,7742,1382,7738,1388,7734,1390,7729,1391,7729,1396,7796,1396,7796,1391,7790,1390,7784,1386,7782,1384,7782,1377,7782,1301,7781,1291,7779,1285,7777,1278,7774,1273,7768,1268,7762,1263,7755,1261,7740,1261,7733,1262,7727,1266,7721,1269,7714,1274,7708,1282,7708,1265,7654,1265,7654,1270,7660,1271,7666,1275,7667,1277,7668,1283,7668,1377,7668,1383,7664,1388,7660,1390,7654,1391,7654,1396,7721,1396xe" filled="t" fillcolor="#231F20" stroked="f">
              <v:path arrowok="t"/>
              <v:fill/>
            </v:shape>
            <v:shape style="position:absolute;left:6816;top:1206;width:1225;height:252" coordorigin="6816,1206" coordsize="1225,252" path="m7967,1299l7962,1289,7960,1282,7960,1276,7965,1271,7968,1270,7972,1270,7972,1265,7903,1265,7903,1270,7907,1271,7914,1277,7917,1280,7921,1289,7928,1304,7970,1401,7966,1412,7961,1426,7957,1435,7950,1442,7946,1443,7941,1438,7941,1428,7940,1424,7934,1418,7930,1416,7921,1416,7917,1418,7910,1425,7908,1430,7908,1441,7911,1447,7916,1451,7920,1456,7927,1458,7944,1458,7952,1454,7959,1446,7965,1435,7975,1414,7980,1401,8017,1304,8024,1287,8028,1278,8033,1272,8037,1270,8041,1270,8041,1265,7997,1265,7997,1270,8003,1270,8007,1271,8012,1275,8013,1282,8013,1287,8010,1297,8005,1311,7989,1351,7967,1299xe" filled="t" fillcolor="#231F20" stroked="f">
              <v:path arrowok="t"/>
              <v:fill/>
            </v:shape>
            <v:shape style="position:absolute;left:6816;top:1206;width:1225;height:252" coordorigin="6816,1206" coordsize="1225,252" path="m7866,1367l7866,1279,7898,1279,7898,1265,7866,1265,7866,1217,7862,1217,7856,1228,7848,1238,7840,1247,7832,1257,7822,1265,7810,1274,7810,1279,7827,1279,7827,1363,7828,1372,7828,1375,7830,1381,7834,1386,7839,1391,7845,1395,7852,1398,7861,1398,7880,1393,7894,1377,7898,1371,7893,1368,7888,1377,7882,1382,7876,1382,7871,1379,7867,1374,7867,1372,7866,1367xe" filled="t" fillcolor="#231F20" stroked="f">
              <v:path arrowok="t"/>
              <v:fill/>
            </v:shape>
            <v:shape style="position:absolute;left:6816;top:1206;width:1225;height:252" coordorigin="6816,1206" coordsize="1225,252" path="m6899,1206l6816,1206,6816,1211,6822,1211,6827,1213,6832,1220,6836,1229,6842,1245,6905,1400,6910,1400,6962,1278,7009,1400,7015,1400,7074,1243,7080,1230,7083,1223,7090,1214,7099,1211,7099,1206,7049,1206,7049,1211,7057,1211,7062,1212,7067,1217,7068,1223,7068,1229,7066,1235,7064,1241,7061,1249,7030,1331,6995,1241,6991,1230,6989,1223,6989,1219,6992,1214,6998,1211,7003,1211,7009,1211,7009,1206,6917,1206,6917,1211,6923,1211,6927,1212,6933,1215,6939,1221,6941,1225,6944,1232,6948,1243,6956,1263,6926,1336,6889,1243,6885,1232,6882,1224,6882,1218,6886,1214,6888,1212,6892,1211,6899,1211,6899,1206xe" filled="t" fillcolor="#231F20" stroked="f">
              <v:path arrowok="t"/>
              <v:fill/>
            </v:shape>
            <v:shape style="position:absolute;left:6816;top:1206;width:1225;height:252" coordorigin="6816,1206" coordsize="1225,252" path="m7163,1336l7172,1329,7183,1322,7183,1366,7177,1371,7172,1374,7163,1374,7157,1370,7157,1394,7175,1383,7183,1376,7184,1384,7187,1389,7191,1392,7195,1396,7201,1398,7215,1398,7220,1396,7225,1393,7230,1390,7235,1385,7240,1378,7236,1375,7231,1380,7225,1379,7223,1374,7222,1370,7222,1299,7222,1290,7220,1286,7218,1280,7213,1274,7206,1269,7199,1263,7189,1261,7166,1261,7157,1262,7147,1266,7137,1269,7130,1274,7125,1280,7119,1286,7117,1292,7117,1304,7119,1308,7127,1315,7132,1317,7143,1317,7147,1315,7154,1309,7156,1305,7156,1300,7154,1293,7151,1289,7147,1283,7147,1279,7154,1273,7159,1271,7165,1271,7172,1272,7178,1276,7182,1281,7183,1284,7183,1290,7183,1313,7159,1325,7141,1335,7152,1354,7154,1349,7158,1344,7163,133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22.571pt;height:9.65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1869"/>
      </w:pPr>
      <w:r>
        <w:pict>
          <v:group style="position:absolute;margin-left:93.731pt;margin-top:-71.412pt;width:46.519pt;height:10.924pt;mso-position-horizontal-relative:page;mso-position-vertical-relative:paragraph;z-index:-4532" coordorigin="1875,-1428" coordsize="930,218">
            <v:shape style="position:absolute;left:1988;top:-1376;width:13;height:64" coordorigin="1988,-1376" coordsize="13,64" path="m1998,-1376l1998,-1348,1994,-1337,1988,-1331,1997,-1312,2001,-1313,1998,-1376xe" filled="t" fillcolor="#231F20" stroked="f">
              <v:path arrowok="t"/>
              <v:fill/>
            </v:shape>
            <v:shape style="position:absolute;left:2063;top:-1359;width:113;height:135" coordorigin="2063,-1359" coordsize="113,135" path="m2117,-1355l2063,-1355,2063,-1350,2068,-1349,2073,-1347,2077,-1341,2078,-1339,2078,-1335,2078,-1243,2077,-1236,2073,-1231,2069,-1229,2063,-1229,2063,-1224,2134,-1224,2134,-1229,2129,-1229,2123,-1231,2118,-1236,2117,-1241,2117,-1296,2118,-1306,2121,-1315,2123,-1321,2126,-1325,2133,-1330,2138,-1331,2144,-1328,2151,-1322,2155,-1320,2165,-1320,2171,-1326,2174,-1329,2176,-1334,2176,-1346,2174,-1351,2168,-1357,2164,-1359,2153,-1359,2146,-1357,2140,-1352,2133,-1348,2126,-1339,2117,-1325,2117,-1355xe" filled="t" fillcolor="#231F20" stroked="f">
              <v:path arrowok="t"/>
              <v:fill/>
            </v:shape>
            <v:shape style="position:absolute;left:2231;top:-1359;width:23;height:12" coordorigin="2231,-1359" coordsize="23,12" path="m2251,-1359l2231,-1355,2240,-1347,2244,-1350,2249,-1350,2255,-1349,2251,-1359xe" filled="t" fillcolor="#231F20" stroked="f">
              <v:path arrowok="t"/>
              <v:fill/>
            </v:shape>
            <v:shape style="position:absolute;left:2191;top:-1359;width:110;height:139" coordorigin="2191,-1359" coordsize="110,139" path="m2257,-1241l2250,-1245,2243,-1253,2234,-1269,2229,-1290,2229,-1294,2301,-1294,2298,-1317,2291,-1335,2285,-1342,2276,-1353,2264,-1359,2251,-1359,2255,-1349,2260,-1344,2263,-1340,2264,-1334,2266,-1329,2267,-1318,2267,-1303,2229,-1303,2229,-1323,2231,-1334,2237,-1342,2240,-1347,2231,-1355,2214,-1344,2209,-1339,2199,-1323,2193,-1304,2191,-1287,2194,-1266,2200,-1247,2204,-1242,2218,-1228,2237,-1221,2248,-1220,2259,-1220,2269,-1223,2278,-1229,2286,-1235,2294,-1245,2301,-1260,2296,-1263,2291,-1255,2286,-1249,2282,-1246,2277,-1243,2272,-1241,2257,-1241xe" filled="t" fillcolor="#231F20" stroked="f">
              <v:path arrowok="t"/>
              <v:fill/>
            </v:shape>
            <v:shape style="position:absolute;left:2317;top:-1418;width:108;height:195" coordorigin="2317,-1418" coordsize="108,195" path="m2375,-1241l2375,-1341,2395,-1341,2395,-1355,2375,-1355,2375,-1372,2375,-1396,2375,-1401,2378,-1407,2382,-1410,2387,-1410,2391,-1407,2392,-1404,2391,-1399,2390,-1395,2392,-1388,2397,-1383,2401,-1382,2412,-1382,2416,-1383,2423,-1390,2425,-1393,2425,-1403,2422,-1407,2417,-1412,2411,-1416,2403,-1418,2391,-1418,2369,-1415,2353,-1406,2341,-1396,2336,-1385,2336,-1355,2317,-1355,2317,-1341,2336,-1341,2336,-1243,2336,-1238,2334,-1234,2330,-1231,2327,-1230,2323,-1229,2317,-1229,2317,-1224,2395,-1224,2395,-1229,2386,-1228,2381,-1230,2376,-1236,2375,-1241xe" filled="t" fillcolor="#231F20" stroked="f">
              <v:path arrowok="t"/>
              <v:fill/>
            </v:shape>
            <v:shape style="position:absolute;left:2418;top:-1359;width:123;height:137" coordorigin="2418,-1359" coordsize="123,137" path="m2465,-1283l2473,-1291,2484,-1297,2484,-1253,2478,-1248,2473,-1245,2464,-1245,2458,-1249,2458,-1226,2476,-1237,2484,-1243,2485,-1236,2488,-1231,2492,-1227,2496,-1224,2502,-1222,2516,-1222,2522,-1223,2527,-1227,2532,-1230,2536,-1235,2541,-1242,2537,-1245,2532,-1240,2526,-1241,2524,-1246,2523,-1250,2523,-1321,2523,-1330,2521,-1334,2519,-1340,2515,-1346,2507,-1351,2500,-1356,2490,-1359,2468,-1359,2458,-1357,2448,-1354,2439,-1351,2431,-1346,2426,-1340,2420,-1334,2418,-1327,2418,-1316,2420,-1312,2428,-1304,2433,-1303,2444,-1303,2448,-1304,2455,-1311,2457,-1315,2457,-1319,2455,-1327,2452,-1331,2448,-1336,2448,-1340,2455,-1347,2460,-1348,2466,-1348,2474,-1347,2480,-1343,2483,-1339,2484,-1336,2484,-1330,2484,-1307,2460,-1295,2442,-1285,2454,-1266,2455,-1271,2459,-1276,2465,-1283xe" filled="t" fillcolor="#231F20" stroked="f">
              <v:path arrowok="t"/>
              <v:fill/>
            </v:shape>
            <v:shape style="position:absolute;left:2415;top:-1285;width:43;height:63" coordorigin="2415,-1285" coordsize="43,63" path="m2428,-1275l2419,-1267,2415,-1258,2415,-1240,2418,-1234,2423,-1229,2427,-1224,2434,-1222,2441,-1222,2458,-1226,2458,-1249,2454,-1256,2454,-1266,2442,-1285,2430,-1276,2428,-1275xe" filled="t" fillcolor="#231F20" stroked="f">
              <v:path arrowok="t"/>
              <v:fill/>
            </v:shape>
            <v:shape style="position:absolute;left:2725;top:-1359;width:23;height:12" coordorigin="2725,-1359" coordsize="23,12" path="m2745,-1359l2725,-1355,2734,-1347,2738,-1350,2743,-1350,2748,-1349,2745,-1359xe" filled="t" fillcolor="#231F20" stroked="f">
              <v:path arrowok="t"/>
              <v:fill/>
            </v:shape>
            <v:shape style="position:absolute;left:2685;top:-1359;width:110;height:139" coordorigin="2685,-1359" coordsize="110,139" path="m2751,-1241l2743,-1245,2737,-1253,2728,-1269,2723,-1290,2723,-1294,2795,-1294,2792,-1317,2785,-1335,2779,-1342,2769,-1353,2758,-1359,2745,-1359,2748,-1349,2754,-1344,2756,-1340,2758,-1334,2760,-1329,2761,-1318,2761,-1303,2722,-1303,2722,-1323,2725,-1334,2731,-1342,2734,-1347,2725,-1355,2708,-1344,2703,-1339,2693,-1323,2687,-1304,2685,-1287,2688,-1266,2694,-1247,2697,-1242,2712,-1228,2731,-1221,2742,-1220,2753,-1220,2763,-1223,2771,-1229,2780,-1235,2788,-1245,2795,-1260,2790,-1263,2785,-1255,2780,-1249,2776,-1246,2771,-1243,2766,-1241,2751,-1241xe" filled="t" fillcolor="#231F20" stroked="f">
              <v:path arrowok="t"/>
              <v:fill/>
            </v:shape>
            <v:shape style="position:absolute;left:2558;top:-1359;width:110;height:139" coordorigin="2558,-1359" coordsize="110,139" path="m2560,-1266l2568,-1248,2573,-1240,2589,-1226,2608,-1220,2615,-1220,2626,-1220,2635,-1223,2645,-1228,2654,-1234,2662,-1243,2668,-1254,2663,-1257,2658,-1251,2653,-1247,2649,-1245,2645,-1243,2640,-1242,2629,-1242,2623,-1244,2618,-1248,2611,-1254,2605,-1262,2601,-1273,2597,-1285,2596,-1296,2596,-1324,2598,-1335,2603,-1342,2606,-1347,2610,-1349,2614,-1349,2620,-1348,2624,-1343,2625,-1339,2626,-1333,2627,-1324,2629,-1317,2636,-1310,2641,-1308,2652,-1308,2656,-1310,2662,-1316,2664,-1320,2664,-1334,2660,-1342,2652,-1349,2644,-1355,2633,-1359,2619,-1359,2599,-1355,2581,-1345,2572,-1334,2563,-1317,2558,-1297,2558,-1287,2560,-1266xe" filled="t" fillcolor="#231F20" stroked="f">
              <v:path arrowok="t"/>
              <v:fill/>
            </v:shape>
            <v:shape style="position:absolute;left:1885;top:-1414;width:159;height:190" coordorigin="1885,-1414" coordsize="159,190" path="m1973,-1320l1962,-1320,1955,-1321,1955,-1403,1973,-1403,1982,-1400,1988,-1393,1994,-1387,1998,-1376,2001,-1313,2014,-1316,2025,-1322,2033,-1331,2040,-1340,2044,-1350,2044,-1363,2040,-1383,2027,-1399,2012,-1407,1993,-1412,1968,-1414,1885,-1414,1885,-1409,1893,-1409,1899,-1408,1906,-1405,1909,-1400,1910,-1397,1911,-1391,1911,-1247,1910,-1240,1903,-1231,1893,-1229,1885,-1229,1885,-1224,1981,-1224,1981,-1229,1973,-1229,1967,-1230,1960,-1233,1957,-1238,1956,-1240,1955,-1247,1955,-1310,1979,-1310,1997,-1312,1988,-1331,1982,-1324,1973,-132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22.761pt;margin-top:-28.107pt;width:25.726pt;height:7.729pt;mso-position-horizontal-relative:page;mso-position-vertical-relative:paragraph;z-index:-4530" coordorigin="2455,-562" coordsize="515,155">
            <v:shape style="position:absolute;left:2629;top:-508;width:82;height:90" coordorigin="2629,-508" coordsize="82,90" path="m2697,-427l2702,-433,2705,-441,2709,-449,2711,-457,2711,-475,2707,-485,2701,-493,2693,-503,2683,-508,2663,-508,2656,-506,2650,-502,2643,-498,2638,-493,2634,-485,2631,-477,2629,-470,2629,-451,2632,-441,2638,-433,2646,-423,2656,-418,2669,-418,2665,-424,2658,-429,2653,-438,2648,-447,2646,-457,2646,-477,2647,-484,2649,-488,2651,-493,2657,-499,2664,-502,2674,-502,2679,-499,2684,-493,2690,-484,2693,-472,2693,-445,2692,-437,2688,-432,2684,-427,2684,-420,2690,-423,2697,-427xe" filled="t" fillcolor="#231F20" stroked="f">
              <v:path arrowok="t"/>
              <v:fill/>
            </v:shape>
            <v:shape style="position:absolute;left:2665;top:-427;width:19;height:9" coordorigin="2665,-427" coordsize="19,9" path="m2665,-424l2669,-418,2677,-418,2684,-420,2684,-427,2679,-424,2665,-424xe" filled="t" fillcolor="#231F20" stroked="f">
              <v:path arrowok="t"/>
              <v:fill/>
            </v:shape>
            <v:shape style="position:absolute;left:2531;top:-552;width:93;height:132" coordorigin="2531,-552" coordsize="93,132" path="m2596,-435l2595,-428,2591,-424,2584,-423,2582,-420,2624,-420,2617,-424,2612,-428,2611,-434,2611,-480,2611,-487,2609,-491,2608,-497,2605,-501,2598,-506,2594,-508,2585,-508,2581,-507,2577,-504,2573,-502,2568,-497,2561,-490,2561,-552,2557,-552,2531,-542,2535,-539,2543,-539,2545,-534,2545,-532,2545,-526,2545,-434,2544,-429,2539,-424,2532,-423,2532,-420,2575,-420,2575,-423,2570,-423,2565,-425,2561,-430,2561,-434,2561,-484,2565,-489,2573,-494,2579,-496,2585,-496,2590,-494,2594,-488,2595,-485,2596,-479,2596,-435xe" filled="t" fillcolor="#231F20" stroked="f">
              <v:path arrowok="t"/>
              <v:fill/>
            </v:shape>
            <v:shape style="position:absolute;left:2465;top:-508;width:58;height:90" coordorigin="2465,-508" coordsize="58,90" path="m2472,-421l2477,-420,2484,-418,2490,-418,2502,-418,2509,-420,2514,-425,2520,-429,2523,-436,2523,-453,2517,-461,2504,-468,2491,-474,2485,-477,2479,-482,2476,-488,2476,-494,2480,-499,2486,-502,2496,-502,2501,-501,2508,-494,2511,-488,2514,-479,2517,-479,2517,-508,2514,-508,2509,-504,2503,-506,2498,-507,2494,-508,2483,-508,2477,-505,2472,-501,2468,-496,2465,-490,2465,-478,2467,-473,2472,-466,2478,-462,2487,-458,2496,-453,2502,-450,2508,-444,2509,-440,2509,-436,2508,-429,2503,-424,2499,-423,2489,-423,2483,-425,2479,-430,2474,-434,2470,-441,2469,-449,2466,-449,2466,-419,2472,-421xe" filled="t" fillcolor="#231F20" stroked="f">
              <v:path arrowok="t"/>
              <v:fill/>
            </v:shape>
            <v:shape style="position:absolute;left:2900;top:-508;width:12;height:8" coordorigin="2900,-508" coordsize="12,8" path="m2912,-508l2900,-508,2900,-500,2905,-502,2912,-508xe" filled="t" fillcolor="#231F20" stroked="f">
              <v:path arrowok="t"/>
              <v:fill/>
            </v:shape>
            <v:shape style="position:absolute;left:2871;top:-552;width:89;height:135" coordorigin="2871,-552" coordsize="89,135" path="m2888,-479l2890,-488,2896,-495,2900,-500,2900,-508,2890,-503,2882,-493,2874,-482,2871,-471,2871,-447,2874,-437,2881,-429,2888,-421,2896,-418,2910,-418,2914,-418,2922,-422,2926,-425,2930,-430,2930,-418,2934,-418,2960,-428,2954,-430,2948,-431,2946,-436,2946,-438,2946,-444,2946,-552,2941,-552,2916,-542,2922,-540,2927,-539,2930,-534,2930,-532,2930,-526,2930,-501,2925,-505,2919,-508,2912,-508,2905,-502,2911,-502,2916,-501,2923,-498,2927,-492,2930,-484,2930,-480,2930,-436,2925,-431,2920,-428,2907,-428,2901,-431,2896,-438,2890,-444,2888,-454,2888,-479xe" filled="t" fillcolor="#231F20" stroked="f">
              <v:path arrowok="t"/>
              <v:fill/>
            </v:shape>
            <v:shape style="position:absolute;left:2818;top:-552;width:43;height:132" coordorigin="2818,-552" coordsize="43,132" path="m2861,-420l2861,-423,2857,-423,2852,-425,2848,-431,2848,-434,2848,-552,2843,-552,2818,-542,2822,-539,2829,-539,2831,-534,2832,-532,2832,-526,2832,-434,2831,-429,2828,-425,2823,-423,2820,-420,2861,-420xe" filled="t" fillcolor="#231F20" stroked="f">
              <v:path arrowok="t"/>
              <v:fill/>
            </v:shape>
            <v:shape style="position:absolute;left:2717;top:-505;width:95;height:88" coordorigin="2717,-505" coordsize="95,88" path="m2801,-431l2798,-436,2798,-438,2798,-444,2798,-505,2769,-505,2769,-502,2774,-502,2780,-499,2782,-494,2782,-441,2778,-436,2774,-433,2767,-430,2761,-429,2754,-430,2749,-435,2747,-440,2747,-505,2717,-505,2717,-502,2722,-502,2727,-501,2731,-495,2732,-493,2732,-443,2733,-437,2734,-432,2735,-428,2741,-422,2745,-419,2749,-418,2758,-418,2762,-419,2770,-423,2775,-428,2782,-436,2782,-418,2787,-418,2812,-428,2806,-430,2801,-4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3.417pt;margin-top:-27.801pt;width:22.238pt;height:7.442pt;mso-position-horizontal-relative:page;mso-position-vertical-relative:paragraph;z-index:-4529" coordorigin="1868,-556" coordsize="445,149">
            <v:shape style="position:absolute;left:2245;top:-508;width:58;height:90" coordorigin="2245,-508" coordsize="58,90" path="m2252,-421l2257,-420,2264,-418,2270,-418,2282,-418,2289,-420,2294,-425,2300,-429,2303,-436,2303,-453,2297,-461,2284,-468,2271,-474,2265,-477,2259,-482,2256,-488,2256,-494,2260,-499,2266,-502,2276,-502,2281,-501,2288,-494,2291,-488,2294,-479,2297,-479,2297,-508,2294,-508,2289,-504,2283,-506,2278,-507,2274,-508,2263,-508,2257,-505,2252,-501,2248,-496,2245,-490,2245,-478,2247,-473,2252,-466,2258,-462,2267,-458,2276,-453,2282,-450,2288,-444,2289,-440,2289,-436,2288,-429,2283,-424,2279,-423,2269,-423,2263,-425,2258,-430,2254,-434,2250,-441,2249,-449,2245,-449,2245,-419,2252,-421xe" filled="t" fillcolor="#231F20" stroked="f">
              <v:path arrowok="t"/>
              <v:fill/>
            </v:shape>
            <v:shape style="position:absolute;left:2108;top:-508;width:17;height:29" coordorigin="2108,-508" coordsize="17,29" path="m2115,-504l2108,-496,2110,-479,2110,-486,2113,-491,2117,-495,2124,-508,2115,-504xe" filled="t" fillcolor="#231F20" stroked="f">
              <v:path arrowok="t"/>
              <v:fill/>
            </v:shape>
            <v:shape style="position:absolute;left:2174;top:-508;width:63;height:88" coordorigin="2174,-508" coordsize="63,88" path="m2205,-432l2204,-435,2204,-481,2207,-487,2210,-491,2216,-495,2222,-492,2227,-489,2232,-489,2237,-493,2238,-497,2236,-502,2232,-507,2226,-508,2218,-508,2211,-501,2204,-489,2204,-508,2200,-508,2174,-497,2180,-495,2182,-495,2186,-494,2188,-490,2188,-488,2189,-434,2188,-430,2185,-426,2180,-423,2175,-423,2175,-420,2219,-420,2212,-424,2208,-426,2205,-432xe" filled="t" fillcolor="#231F20" stroked="f">
              <v:path arrowok="t"/>
              <v:fill/>
            </v:shape>
            <v:shape style="position:absolute;left:2096;top:-508;width:72;height:90" coordorigin="2096,-508" coordsize="72,90" path="m2096,-462l2096,-448,2100,-437,2107,-429,2115,-422,2123,-418,2143,-418,2151,-421,2157,-428,2163,-435,2167,-443,2168,-451,2165,-453,2163,-446,2159,-440,2155,-437,2151,-434,2146,-433,2132,-433,2125,-436,2119,-443,2113,-451,2109,-461,2110,-473,2168,-473,2168,-484,2165,-492,2159,-498,2153,-505,2145,-508,2124,-508,2117,-495,2121,-499,2125,-501,2130,-501,2137,-500,2143,-496,2147,-490,2149,-484,2149,-479,2110,-479,2108,-496,2100,-487,2096,-476,2096,-462xe" filled="t" fillcolor="#231F20" stroked="f">
              <v:path arrowok="t"/>
              <v:fill/>
            </v:shape>
            <v:shape style="position:absolute;left:1878;top:-546;width:134;height:129" coordorigin="1878,-546" coordsize="134,129" path="m1933,-546l1878,-546,1878,-543,1888,-543,1893,-539,1896,-537,1897,-531,1897,-459,1898,-449,1900,-444,1903,-435,1908,-429,1915,-424,1922,-420,1932,-417,1959,-417,1969,-420,1976,-425,1983,-430,1988,-436,1991,-443,1993,-450,1994,-459,1994,-530,1995,-534,1996,-536,1999,-540,2003,-543,2013,-543,2013,-546,1968,-546,1968,-543,1978,-543,1984,-538,1985,-537,1986,-532,1986,-459,1985,-450,1983,-444,1980,-439,1976,-434,1969,-431,1963,-427,1955,-425,1941,-425,1935,-426,1931,-429,1926,-431,1921,-437,1918,-441,1917,-446,1916,-452,1915,-458,1914,-464,1914,-531,1915,-535,1919,-541,1923,-543,1933,-543,1933,-546xe" filled="t" fillcolor="#231F20" stroked="f">
              <v:path arrowok="t"/>
              <v:fill/>
            </v:shape>
            <v:shape style="position:absolute;left:2025;top:-508;width:58;height:90" coordorigin="2025,-508" coordsize="58,90" path="m2031,-421l2036,-420,2043,-418,2049,-418,2061,-418,2068,-420,2074,-425,2080,-429,2083,-436,2083,-453,2076,-461,2064,-468,2050,-474,2044,-477,2039,-482,2036,-488,2036,-494,2040,-499,2046,-502,2056,-502,2060,-501,2068,-494,2071,-488,2073,-479,2076,-479,2076,-508,2073,-508,2069,-504,2063,-506,2058,-507,2054,-508,2043,-508,2037,-505,2032,-501,2027,-496,2025,-490,2025,-478,2026,-473,2032,-466,2037,-462,2046,-458,2055,-453,2061,-450,2067,-444,2069,-440,2069,-436,2068,-429,2062,-424,2059,-423,2048,-423,2043,-425,2038,-430,2033,-434,2030,-441,2028,-449,2025,-449,2025,-419,2031,-42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145pt;margin-top:-13.54pt;width:227.18pt;height:8.632pt;mso-position-horizontal-relative:page;mso-position-vertical-relative:paragraph;z-index:-4526" coordorigin="1883,-271" coordsize="4544,173">
            <v:shape style="position:absolute;left:1883;top:-271;width:4544;height:173" coordorigin="1883,-271" coordsize="4544,173" path="m3489,-171l3486,-172,3483,-165,3480,-160,3476,-157,3472,-153,3466,-151,3452,-151,3445,-155,3453,-136,3462,-136,3469,-139,3476,-145,3482,-151,3487,-160,3489,-171xe" filled="t" fillcolor="#231F20" stroked="f">
              <v:path arrowok="t"/>
              <v:fill/>
            </v:shape>
            <v:shape style="position:absolute;left:1883;top:-271;width:4544;height:173" coordorigin="1883,-271" coordsize="4544,173" path="m3799,-150l3798,-154,3798,-199,3801,-205,3804,-209,3810,-214,3816,-211,3821,-207,3826,-207,3831,-212,3832,-216,3831,-221,3826,-225,3820,-226,3813,-226,3805,-220,3798,-207,3798,-226,3794,-226,3769,-216,3774,-214,3776,-214,3780,-213,3782,-209,3783,-207,3783,-153,3782,-149,3779,-144,3774,-142,3769,-142,3769,-139,3813,-139,3806,-143,3802,-145,3799,-150xe" filled="t" fillcolor="#231F20" stroked="f">
              <v:path arrowok="t"/>
              <v:fill/>
            </v:shape>
            <v:shape style="position:absolute;left:1883;top:-271;width:4544;height:173" coordorigin="1883,-271" coordsize="4544,173" path="m3625,-226l3613,-226,3613,-218,3618,-221,3625,-226xe" filled="t" fillcolor="#231F20" stroked="f">
              <v:path arrowok="t"/>
              <v:fill/>
            </v:shape>
            <v:shape style="position:absolute;left:1883;top:-271;width:4544;height:173" coordorigin="1883,-271" coordsize="4544,173" path="m3756,-150l3753,-154,3753,-156,3753,-162,3742,-136,3767,-147,3761,-148,3756,-150xe" filled="t" fillcolor="#231F20" stroked="f">
              <v:path arrowok="t"/>
              <v:fill/>
            </v:shape>
            <v:shape style="position:absolute;left:1883;top:-271;width:4544;height:173" coordorigin="1883,-271" coordsize="4544,173" path="m3856,-222l3848,-214,3850,-197,3851,-204,3853,-210,3857,-214,3865,-226,3856,-222xe" filled="t" fillcolor="#231F20" stroked="f">
              <v:path arrowok="t"/>
              <v:fill/>
            </v:shape>
            <v:shape style="position:absolute;left:1883;top:-271;width:4544;height:173" coordorigin="1883,-271" coordsize="4544,173" path="m3930,-140l3935,-139,3942,-137,3948,-136,3961,-136,3967,-139,3973,-143,3979,-148,3982,-154,3982,-172,3975,-180,3963,-186,3954,-172,3960,-168,3966,-162,3968,-159,3968,-154,3967,-148,3961,-143,3958,-142,3947,-142,3942,-144,3937,-148,3932,-153,3929,-159,3927,-168,3924,-168,3924,-138,3930,-140xe" filled="t" fillcolor="#231F20" stroked="f">
              <v:path arrowok="t"/>
              <v:fill/>
            </v:shape>
            <v:shape style="position:absolute;left:1883;top:-271;width:4544;height:173" coordorigin="1883,-271" coordsize="4544,173" path="m3837,-180l3837,-167,3841,-156,3848,-148,3855,-140,3864,-136,3884,-136,3891,-140,3898,-147,3904,-154,3908,-161,3909,-170,3906,-172,3903,-164,3900,-159,3896,-156,3892,-153,3887,-151,3873,-151,3866,-155,3859,-162,3853,-169,3850,-179,3850,-192,3909,-192,3909,-202,3906,-211,3900,-217,3894,-223,3886,-226,3865,-226,3857,-214,3861,-218,3866,-220,3871,-220,3878,-219,3884,-215,3888,-209,3889,-203,3890,-197,3850,-197,3848,-214,3841,-206,3837,-195,3837,-180xe" filled="t" fillcolor="#231F20" stroked="f">
              <v:path arrowok="t"/>
              <v:fill/>
            </v:shape>
            <v:shape style="position:absolute;left:1883;top:-271;width:4544;height:173" coordorigin="1883,-271" coordsize="4544,173" path="m4261,-202l4261,-208,4259,-211,4257,-217,4251,-223,4262,-149,4261,-153,4261,-202xe" filled="t" fillcolor="#231F20" stroked="f">
              <v:path arrowok="t"/>
              <v:fill/>
            </v:shape>
            <v:shape style="position:absolute;left:1883;top:-271;width:4544;height:173" coordorigin="1883,-271" coordsize="4544,173" path="m4274,-139l4274,-142,4270,-142,4266,-143,4262,-149,4246,-158,4246,-153,4245,-147,4241,-143,4234,-142,4232,-139,4274,-139xe" filled="t" fillcolor="#231F20" stroked="f">
              <v:path arrowok="t"/>
              <v:fill/>
            </v:shape>
            <v:shape style="position:absolute;left:1883;top:-271;width:4544;height:173" coordorigin="1883,-271" coordsize="4544,173" path="m4211,-149l4211,-152,4211,-203,4218,-211,4226,-215,4238,-215,4243,-210,4245,-206,4246,-201,4246,-158,4262,-149,4251,-223,4244,-226,4230,-226,4221,-220,4211,-208,4211,-226,4207,-226,4181,-216,4187,-214,4193,-213,4195,-208,4195,-206,4196,-200,4196,-152,4195,-148,4192,-143,4189,-142,4185,-142,4183,-139,4225,-139,4225,-142,4220,-142,4215,-143,4211,-149xe" filled="t" fillcolor="#231F20" stroked="f">
              <v:path arrowok="t"/>
              <v:fill/>
            </v:shape>
            <v:shape style="position:absolute;left:1883;top:-271;width:4544;height:173" coordorigin="1883,-271" coordsize="4544,173" path="m4119,-170l4123,-176,4127,-179,4132,-182,4135,-190,4125,-185,4119,-170xe" filled="t" fillcolor="#231F20" stroked="f">
              <v:path arrowok="t"/>
              <v:fill/>
            </v:shape>
            <v:shape style="position:absolute;left:1883;top:-271;width:4544;height:173" coordorigin="1883,-271" coordsize="4544,173" path="m4103,-159l4103,-152,4104,-147,4108,-143,4112,-139,4117,-137,4123,-137,4130,-138,4136,-140,4141,-144,4150,-151,4150,-146,4150,-207,4150,-195,4135,-190,4132,-182,4134,-183,4141,-186,4150,-189,4150,-157,4142,-151,4136,-148,4131,-148,4125,-149,4119,-155,4118,-159,4118,-163,4119,-170,4125,-185,4119,-182,4112,-178,4108,-174,4105,-170,4103,-163,4103,-159xe" filled="t" fillcolor="#231F20" stroked="f">
              <v:path arrowok="t"/>
              <v:fill/>
            </v:shape>
            <v:shape style="position:absolute;left:1883;top:-271;width:4544;height:173" coordorigin="1883,-271" coordsize="4544,173" path="m4018,-135l4018,-130,4016,-125,4013,-121,4009,-117,4004,-113,3998,-111,3998,-107,4008,-110,4015,-115,4019,-120,4023,-126,4026,-132,4026,-144,4024,-148,4018,-156,4014,-157,4010,-157,4004,-156,3999,-152,3998,-146,3999,-141,4005,-136,4011,-137,4016,-139,4018,-135xe" filled="t" fillcolor="#231F20" stroked="f">
              <v:path arrowok="t"/>
              <v:fill/>
            </v:shape>
            <v:shape style="position:absolute;left:1883;top:-271;width:4544;height:173" coordorigin="1883,-271" coordsize="4544,173" path="m4323,-226l4311,-226,4311,-218,4316,-221,4323,-226xe" filled="t" fillcolor="#231F20" stroked="f">
              <v:path arrowok="t"/>
              <v:fill/>
            </v:shape>
            <v:shape style="position:absolute;left:1883;top:-271;width:4544;height:173" coordorigin="1883,-271" coordsize="4544,173" path="m4481,-213l4487,-213,4493,-210,4498,-204,4503,-199,4505,-190,4505,-167,4503,-158,4498,-152,4497,-140,4506,-148,4516,-157,4521,-169,4521,-197,4518,-208,4511,-215,4505,-223,4497,-226,4479,-226,4470,-221,4462,-209,4462,-271,4458,-271,4432,-260,4438,-259,4444,-257,4446,-253,4446,-251,4447,-245,4447,-147,4452,-143,4457,-141,4462,-139,4468,-147,4462,-152,4462,-203,4469,-209,4471,-211,4478,-213,4481,-213xe" filled="t" fillcolor="#231F20" stroked="f">
              <v:path arrowok="t"/>
              <v:fill/>
            </v:shape>
            <v:shape style="position:absolute;left:1883;top:-271;width:4544;height:173" coordorigin="1883,-271" coordsize="4544,173" path="m4493,-146l4488,-143,4482,-143,4475,-144,4468,-147,4462,-139,4467,-137,4472,-136,4488,-136,4497,-140,4498,-152,4493,-146xe" filled="t" fillcolor="#231F20" stroked="f">
              <v:path arrowok="t"/>
              <v:fill/>
            </v:shape>
            <v:shape style="position:absolute;left:1883;top:-271;width:4544;height:173" coordorigin="1883,-271" coordsize="4544,173" path="m4551,-222l4544,-214,4546,-197,4546,-204,4549,-210,4553,-214,4561,-226,4551,-222xe" filled="t" fillcolor="#231F20" stroked="f">
              <v:path arrowok="t"/>
              <v:fill/>
            </v:shape>
            <v:shape style="position:absolute;left:1883;top:-271;width:4544;height:173" coordorigin="1883,-271" coordsize="4544,173" path="m4533,-180l4533,-167,4536,-156,4543,-148,4551,-140,4559,-136,4579,-136,4587,-140,4593,-147,4599,-154,4603,-161,4605,-170,4602,-172,4599,-164,4595,-159,4591,-156,4587,-153,4582,-151,4568,-151,4561,-155,4555,-162,4549,-169,4546,-179,4546,-192,4605,-192,4605,-202,4601,-211,4595,-217,4589,-223,4581,-226,4561,-226,4553,-214,4557,-218,4562,-220,4567,-220,4573,-219,4579,-215,4583,-209,4585,-203,4585,-197,4546,-197,4544,-214,4536,-206,4533,-195,4533,-180xe" filled="t" fillcolor="#231F20" stroked="f">
              <v:path arrowok="t"/>
              <v:fill/>
            </v:shape>
            <v:shape style="position:absolute;left:1883;top:-271;width:4544;height:173" coordorigin="1883,-271" coordsize="4544,173" path="m4734,-209l4736,-216,4740,-220,4745,-220,4745,-224,4719,-224,4725,-220,4728,-216,4727,-211,4726,-208,4708,-161,4688,-209,4688,-215,4691,-219,4695,-220,4699,-220,4699,-224,4659,-224,4665,-220,4671,-215,4672,-211,4677,-199,4659,-159,4640,-208,4639,-213,4639,-215,4640,-219,4647,-220,4647,-224,4611,-224,4611,-220,4618,-218,4623,-212,4625,-208,4652,-136,4655,-136,4680,-191,4701,-136,4705,-136,4734,-209xe" filled="t" fillcolor="#231F20" stroked="f">
              <v:path arrowok="t"/>
              <v:fill/>
            </v:shape>
            <v:shape style="position:absolute;left:1883;top:-271;width:4544;height:173" coordorigin="1883,-271" coordsize="4544,173" path="m4862,-150l4861,-154,4861,-199,4864,-205,4867,-209,4873,-214,4879,-211,4884,-207,4889,-207,4894,-212,4895,-216,4894,-221,4889,-225,4883,-226,4875,-226,4868,-220,4861,-207,4861,-226,4857,-226,4831,-216,4837,-214,4839,-214,4843,-213,4845,-209,4846,-207,4846,-153,4845,-149,4842,-144,4837,-142,4832,-142,4832,-139,4876,-139,4869,-143,4865,-145,4862,-150xe" filled="t" fillcolor="#231F20" stroked="f">
              <v:path arrowok="t"/>
              <v:fill/>
            </v:shape>
            <v:shape style="position:absolute;left:1883;top:-271;width:4544;height:173" coordorigin="1883,-271" coordsize="4544,173" path="m4769,-170l4773,-176,4777,-179,4782,-182,4785,-190,4775,-185,4769,-170xe" filled="t" fillcolor="#231F20" stroked="f">
              <v:path arrowok="t"/>
              <v:fill/>
            </v:shape>
            <v:shape style="position:absolute;left:1883;top:-271;width:4544;height:173" coordorigin="1883,-271" coordsize="4544,173" path="m4753,-159l4753,-152,4755,-147,4758,-143,4762,-139,4767,-137,4773,-137,4780,-138,4786,-140,4791,-144,4800,-151,4800,-146,4803,-140,4807,-137,4816,-137,4823,-142,4830,-151,4830,-156,4824,-150,4817,-150,4815,-155,4815,-205,4815,-211,4814,-214,4812,-218,4806,-223,4801,-225,4794,-226,4777,-226,4769,-224,4764,-220,4759,-215,4756,-210,4756,-205,4757,-200,4761,-196,4766,-196,4771,-200,4772,-205,4771,-210,4773,-215,4777,-220,4784,-221,4789,-221,4796,-216,4799,-213,4800,-207,4800,-195,4785,-190,4782,-182,4785,-183,4791,-186,4800,-189,4800,-157,4792,-151,4786,-148,4781,-148,4775,-149,4770,-155,4768,-159,4768,-163,4769,-170,4775,-185,4769,-182,4762,-178,4758,-174,4755,-170,4753,-163,4753,-159xe" filled="t" fillcolor="#231F20" stroked="f">
              <v:path arrowok="t"/>
              <v:fill/>
            </v:shape>
            <v:shape style="position:absolute;left:1883;top:-271;width:4544;height:173" coordorigin="1883,-271" coordsize="4544,173" path="m4918,-222l4911,-214,4913,-197,4914,-204,4916,-210,4920,-214,4928,-226,4918,-222xe" filled="t" fillcolor="#231F20" stroked="f">
              <v:path arrowok="t"/>
              <v:fill/>
            </v:shape>
            <v:shape style="position:absolute;left:1883;top:-271;width:4544;height:173" coordorigin="1883,-271" coordsize="4544,173" path="m5175,-148l5174,-153,5174,-217,5196,-217,5196,-224,5174,-224,5174,-243,5174,-251,5176,-258,5181,-263,5187,-264,5191,-263,5197,-259,5202,-252,5205,-249,5210,-247,5215,-250,5217,-255,5215,-262,5212,-264,5206,-268,5200,-271,5187,-271,5181,-269,5175,-265,5169,-262,5165,-257,5162,-251,5160,-245,5158,-238,5158,-224,5142,-224,5142,-217,5158,-217,5158,-155,5158,-151,5156,-147,5151,-143,5146,-142,5142,-139,5193,-139,5193,-142,5185,-142,5179,-144,5175,-148xe" filled="t" fillcolor="#231F20" stroked="f">
              <v:path arrowok="t"/>
              <v:fill/>
            </v:shape>
            <v:shape style="position:absolute;left:1883;top:-271;width:4544;height:173" coordorigin="1883,-271" coordsize="4544,173" path="m5114,-146l5119,-152,5122,-160,5126,-168,5128,-175,5128,-194,5125,-203,5118,-212,5110,-221,5100,-226,5080,-226,5073,-224,5067,-221,5061,-217,5056,-211,5052,-204,5048,-196,5046,-188,5046,-170,5049,-160,5055,-152,5063,-141,5073,-136,5086,-136,5082,-143,5075,-147,5071,-156,5066,-165,5063,-176,5063,-196,5064,-202,5066,-207,5068,-212,5074,-217,5081,-220,5091,-220,5097,-217,5101,-211,5107,-203,5111,-191,5111,-164,5109,-155,5105,-150,5101,-145,5101,-138,5107,-142,5114,-146xe" filled="t" fillcolor="#231F20" stroked="f">
              <v:path arrowok="t"/>
              <v:fill/>
            </v:shape>
            <v:shape style="position:absolute;left:1883;top:-271;width:4544;height:173" coordorigin="1883,-271" coordsize="4544,173" path="m5082,-143l5086,-136,5094,-136,5101,-138,5101,-145,5096,-143,5082,-143xe" filled="t" fillcolor="#231F20" stroked="f">
              <v:path arrowok="t"/>
              <v:fill/>
            </v:shape>
            <v:shape style="position:absolute;left:1883;top:-271;width:4544;height:173" coordorigin="1883,-271" coordsize="4544,173" path="m4900,-180l4900,-167,4903,-156,4911,-148,4918,-140,4927,-136,4946,-136,4954,-140,4960,-147,4967,-154,4970,-161,4972,-170,4969,-172,4966,-164,4963,-159,4959,-156,4954,-153,4950,-151,4936,-151,4928,-155,4922,-162,4916,-169,4913,-179,4913,-192,4972,-192,4972,-202,4969,-211,4963,-217,4956,-223,4949,-226,4928,-226,4920,-214,4924,-218,4929,-220,4934,-220,4940,-219,4947,-215,4950,-209,4952,-203,4952,-197,4913,-197,4911,-214,4904,-206,4900,-195,4900,-180xe" filled="t" fillcolor="#231F20" stroked="f">
              <v:path arrowok="t"/>
              <v:fill/>
            </v:shape>
            <v:shape style="position:absolute;left:1883;top:-271;width:4544;height:173" coordorigin="1883,-271" coordsize="4544,173" path="m5683,-222l5675,-214,5677,-197,5678,-204,5681,-210,5685,-214,5692,-226,5683,-222xe" filled="t" fillcolor="#231F20" stroked="f">
              <v:path arrowok="t"/>
              <v:fill/>
            </v:shape>
            <v:shape style="position:absolute;left:1883;top:-271;width:4544;height:173" coordorigin="1883,-271" coordsize="4544,173" path="m5882,-171l5879,-172,5876,-165,5873,-160,5870,-157,5865,-153,5859,-151,5845,-151,5838,-155,5847,-136,5855,-136,5862,-139,5869,-145,5875,-151,5880,-160,5882,-171xe" filled="t" fillcolor="#231F20" stroked="f">
              <v:path arrowok="t"/>
              <v:fill/>
            </v:shape>
            <v:shape style="position:absolute;left:1883;top:-271;width:4544;height:173" coordorigin="1883,-271" coordsize="4544,173" path="m5664,-180l5664,-167,5668,-156,5675,-148,5682,-140,5691,-136,5711,-136,5719,-140,5725,-147,5731,-154,5735,-161,5736,-170,5733,-172,5731,-164,5727,-159,5723,-156,5719,-153,5714,-151,5700,-151,5693,-155,5687,-162,5680,-169,5677,-179,5677,-192,5736,-192,5736,-202,5733,-211,5727,-217,5721,-223,5713,-226,5692,-226,5685,-214,5689,-218,5693,-220,5698,-220,5705,-219,5711,-215,5715,-209,5717,-203,5717,-197,5677,-197,5675,-214,5668,-206,5664,-195,5664,-180xe" filled="t" fillcolor="#231F20" stroked="f">
              <v:path arrowok="t"/>
              <v:fill/>
            </v:shape>
            <v:shape style="position:absolute;left:1883;top:-271;width:4544;height:173" coordorigin="1883,-271" coordsize="4544,173" path="m5628,-153l5627,-147,5623,-143,5616,-142,5614,-139,5656,-139,5649,-143,5645,-147,5643,-153,5643,-199,5643,-206,5642,-210,5640,-216,5637,-220,5631,-225,5626,-226,5618,-226,5617,-215,5622,-213,5627,-206,5628,-203,5628,-197,5628,-153xe" filled="t" fillcolor="#231F20" stroked="f">
              <v:path arrowok="t"/>
              <v:fill/>
            </v:shape>
            <v:shape style="position:absolute;left:1883;top:-271;width:4544;height:173" coordorigin="1883,-271" coordsize="4544,173" path="m5593,-149l5593,-152,5593,-203,5598,-208,5605,-213,5611,-215,5617,-215,5618,-226,5613,-225,5609,-223,5605,-221,5600,-216,5593,-209,5593,-271,5589,-271,5563,-260,5568,-258,5575,-257,5577,-253,5577,-251,5578,-245,5578,-153,5577,-147,5571,-143,5565,-142,5565,-139,5607,-139,5607,-142,5603,-142,5598,-144,5593,-149xe" filled="t" fillcolor="#231F20" stroked="f">
              <v:path arrowok="t"/>
              <v:fill/>
            </v:shape>
            <v:shape style="position:absolute;left:1883;top:-271;width:4544;height:173" coordorigin="1883,-271" coordsize="4544,173" path="m5445,-139l5445,-142,5440,-142,5436,-143,5431,-149,5431,-153,5431,-271,5427,-271,5402,-260,5406,-258,5413,-257,5415,-253,5415,-251,5416,-245,5416,-153,5414,-147,5411,-143,5407,-142,5403,-139,5445,-139xe" filled="t" fillcolor="#231F20" stroked="f">
              <v:path arrowok="t"/>
              <v:fill/>
            </v:shape>
            <v:shape style="position:absolute;left:1883;top:-271;width:4544;height:173" coordorigin="1883,-271" coordsize="4544,173" path="m5393,-139l5393,-142,5389,-142,5384,-143,5380,-149,5379,-153,5379,-271,5375,-271,5350,-260,5354,-258,5361,-257,5363,-253,5364,-251,5364,-245,5364,-153,5363,-147,5359,-143,5355,-142,5351,-139,5393,-139xe" filled="t" fillcolor="#231F20" stroked="f">
              <v:path arrowok="t"/>
              <v:fill/>
            </v:shape>
            <v:shape style="position:absolute;left:1883;top:-271;width:4544;height:173" coordorigin="1883,-271" coordsize="4544,173" path="m5283,-170l5287,-176,5291,-179,5296,-182,5299,-190,5289,-185,5283,-170xe" filled="t" fillcolor="#231F20" stroked="f">
              <v:path arrowok="t"/>
              <v:fill/>
            </v:shape>
            <v:shape style="position:absolute;left:1883;top:-271;width:4544;height:173" coordorigin="1883,-271" coordsize="4544,173" path="m5267,-159l5267,-152,5268,-147,5272,-143,5276,-139,5281,-137,5287,-137,5294,-138,5300,-140,5305,-144,5314,-151,5314,-146,5317,-140,5321,-137,5330,-137,5337,-142,5344,-151,5344,-156,5338,-150,5331,-150,5329,-155,5329,-205,5329,-211,5328,-214,5326,-218,5319,-223,5315,-225,5308,-226,5291,-226,5283,-224,5278,-220,5273,-215,5270,-210,5270,-205,5271,-200,5275,-196,5280,-196,5285,-200,5286,-205,5285,-210,5287,-215,5291,-220,5298,-221,5303,-221,5310,-216,5313,-213,5314,-207,5314,-195,5299,-190,5296,-182,5299,-183,5305,-186,5314,-189,5314,-157,5306,-151,5300,-148,5295,-148,5289,-149,5284,-155,5282,-159,5282,-163,5283,-170,5289,-185,5283,-182,5276,-178,5272,-174,5269,-170,5267,-163,5267,-159xe" filled="t" fillcolor="#231F20" stroked="f">
              <v:path arrowok="t"/>
              <v:fill/>
            </v:shape>
            <v:shape style="position:absolute;left:1883;top:-271;width:4544;height:173" coordorigin="1883,-271" coordsize="4544,173" path="m6165,-139l6165,-142,6161,-142,6157,-143,6153,-149,6153,-153,6153,-226,6148,-226,6123,-216,6129,-214,6134,-213,6136,-209,6137,-206,6137,-200,6137,-153,6136,-147,6132,-143,6128,-142,6124,-142,6124,-139,6165,-139xe" filled="t" fillcolor="#231F20" stroked="f">
              <v:path arrowok="t"/>
              <v:fill/>
            </v:shape>
            <v:shape style="position:absolute;left:1883;top:-271;width:4544;height:173" coordorigin="1883,-271" coordsize="4544,173" path="m5912,-170l5916,-176,5920,-179,5924,-182,5928,-190,5917,-185,5912,-170xe" filled="t" fillcolor="#231F20" stroked="f">
              <v:path arrowok="t"/>
              <v:fill/>
            </v:shape>
            <v:shape style="position:absolute;left:1883;top:-271;width:4544;height:173" coordorigin="1883,-271" coordsize="4544,173" path="m5895,-159l5895,-152,5897,-147,5901,-143,5905,-139,5910,-137,5915,-137,5923,-138,5928,-140,5934,-144,5943,-151,5943,-146,5943,-207,5943,-195,5928,-190,5924,-182,5927,-183,5933,-186,5943,-189,5943,-157,5935,-151,5929,-148,5924,-148,5917,-149,5912,-155,5911,-159,5911,-163,5912,-170,5917,-185,5911,-182,5905,-178,5900,-174,5898,-170,5895,-163,5895,-159xe" filled="t" fillcolor="#231F20" stroked="f">
              <v:path arrowok="t"/>
              <v:fill/>
            </v:shape>
            <v:shape style="position:absolute;left:1883;top:-271;width:4544;height:173" coordorigin="1883,-271" coordsize="4544,173" path="m6054,-150l6051,-154,6051,-156,6051,-162,6040,-136,6065,-147,6059,-148,6054,-150xe" filled="t" fillcolor="#231F20" stroked="f">
              <v:path arrowok="t"/>
              <v:fill/>
            </v:shape>
            <v:shape style="position:absolute;left:1883;top:-271;width:4544;height:173" coordorigin="1883,-271" coordsize="4544,173" path="m6345,-202l6345,-208,6343,-211,6341,-217,6335,-223,6346,-149,6345,-153,6345,-202xe" filled="t" fillcolor="#231F20" stroked="f">
              <v:path arrowok="t"/>
              <v:fill/>
            </v:shape>
            <v:shape style="position:absolute;left:1883;top:-271;width:4544;height:173" coordorigin="1883,-271" coordsize="4544,173" path="m6375,-140l6380,-139,6387,-137,6393,-136,6405,-136,6412,-139,6418,-143,6424,-148,6427,-154,6427,-172,6420,-180,6408,-186,6399,-172,6405,-168,6411,-162,6413,-159,6413,-154,6411,-148,6406,-143,6403,-142,6392,-142,6387,-144,6382,-148,6377,-153,6374,-159,6372,-168,6369,-168,6369,-138,6375,-140xe" filled="t" fillcolor="#231F20" stroked="f">
              <v:path arrowok="t"/>
              <v:fill/>
            </v:shape>
            <v:shape style="position:absolute;left:1883;top:-271;width:4544;height:173" coordorigin="1883,-271" coordsize="4544,173" path="m6358,-139l6358,-142,6354,-142,6350,-143,6346,-149,6330,-158,6330,-153,6329,-147,6325,-143,6318,-142,6316,-139,6358,-139xe" filled="t" fillcolor="#231F20" stroked="f">
              <v:path arrowok="t"/>
              <v:fill/>
            </v:shape>
            <v:shape style="position:absolute;left:1883;top:-271;width:4544;height:173" coordorigin="1883,-271" coordsize="4544,173" path="m6295,-149l6295,-152,6295,-203,6302,-211,6310,-215,6322,-215,6327,-210,6329,-206,6330,-201,6330,-158,6346,-149,6335,-223,6328,-226,6314,-226,6305,-220,6295,-208,6295,-226,6291,-226,6265,-216,6271,-214,6277,-213,6279,-208,6279,-206,6280,-200,6280,-152,6279,-148,6276,-143,6273,-142,6269,-142,6267,-139,6309,-139,6309,-142,6304,-142,6300,-143,6295,-149xe" filled="t" fillcolor="#231F20" stroked="f">
              <v:path arrowok="t"/>
              <v:fill/>
            </v:shape>
            <v:shape style="position:absolute;left:1883;top:-271;width:4544;height:173" coordorigin="1883,-271" coordsize="4544,173" path="m6243,-146l6248,-152,6252,-160,6256,-168,6258,-175,6258,-194,6254,-203,6248,-212,6240,-221,6230,-226,6210,-226,6203,-224,6197,-221,6190,-217,6185,-211,6181,-204,6177,-196,6176,-188,6176,-170,6179,-160,6185,-152,6193,-141,6203,-136,6216,-136,6212,-143,6205,-147,6200,-156,6195,-165,6193,-176,6193,-196,6194,-202,6196,-207,6198,-212,6204,-217,6211,-220,6221,-220,6226,-217,6231,-211,6237,-203,6240,-191,6240,-164,6238,-155,6234,-150,6231,-145,6231,-138,6237,-142,6243,-146xe" filled="t" fillcolor="#231F20" stroked="f">
              <v:path arrowok="t"/>
              <v:fill/>
            </v:shape>
            <v:shape style="position:absolute;left:1883;top:-271;width:4544;height:173" coordorigin="1883,-271" coordsize="4544,173" path="m6212,-143l6216,-136,6224,-136,6231,-138,6231,-145,6226,-143,6212,-143xe" filled="t" fillcolor="#231F20" stroked="f">
              <v:path arrowok="t"/>
              <v:fill/>
            </v:shape>
            <v:shape style="position:absolute;left:1883;top:-271;width:4544;height:173" coordorigin="1883,-271" coordsize="4544,173" path="m6135,-264l6135,-259,6138,-255,6142,-252,6147,-252,6151,-255,6154,-259,6154,-264,6151,-268,6147,-271,6142,-271,6138,-268,6135,-264xe" filled="t" fillcolor="#231F20" stroked="f">
              <v:path arrowok="t"/>
              <v:fill/>
            </v:shape>
            <v:shape style="position:absolute;left:1883;top:-271;width:4544;height:173" coordorigin="1883,-271" coordsize="4544,173" path="m6370,-192l6375,-185,6381,-181,6390,-176,6399,-172,6408,-186,6394,-193,6388,-196,6382,-201,6379,-206,6379,-213,6383,-217,6390,-221,6400,-221,6404,-219,6412,-213,6415,-206,6417,-197,6420,-197,6420,-226,6417,-226,6413,-223,6406,-224,6402,-226,6398,-226,6387,-226,6380,-224,6376,-219,6371,-215,6369,-209,6369,-196,6370,-192xe" filled="t" fillcolor="#231F20" stroked="f">
              <v:path arrowok="t"/>
              <v:fill/>
            </v:shape>
            <v:shape style="position:absolute;left:1883;top:-271;width:4544;height:173" coordorigin="1883,-271" coordsize="4544,173" path="m6027,-220l6033,-218,6035,-213,6035,-160,6031,-155,6027,-152,6020,-148,6014,-148,6007,-149,6002,-154,6000,-159,6000,-224,5971,-224,5971,-220,5975,-220,5980,-219,5984,-214,5985,-211,5985,-161,5986,-155,5987,-151,5988,-147,5994,-140,5998,-138,6002,-136,6011,-136,6015,-137,6023,-141,6028,-146,6035,-154,6035,-136,6040,-136,6051,-162,6051,-224,6022,-224,6022,-220,6027,-220xe" filled="t" fillcolor="#231F20" stroked="f">
              <v:path arrowok="t"/>
              <v:fill/>
            </v:shape>
            <v:shape style="position:absolute;left:1883;top:-271;width:4544;height:173" coordorigin="1883,-271" coordsize="4544,173" path="m5914,-205l5914,-210,5915,-215,5920,-220,5927,-221,5932,-221,5938,-216,5941,-213,5943,-207,5943,-146,5945,-140,5950,-137,5959,-137,5965,-142,5972,-151,5972,-156,5966,-150,5960,-150,5958,-155,5958,-205,5957,-211,5956,-214,5954,-218,5948,-223,5943,-225,5937,-226,5920,-226,5912,-224,5907,-220,5901,-215,5898,-210,5898,-205,5899,-200,5904,-196,5909,-196,5913,-200,5914,-205xe" filled="t" fillcolor="#231F20" stroked="f">
              <v:path arrowok="t"/>
              <v:fill/>
            </v:shape>
            <v:shape style="position:absolute;left:1883;top:-271;width:4544;height:173" coordorigin="1883,-271" coordsize="4544,173" path="m6081,-149l6084,-144,6089,-140,6094,-137,6101,-137,6105,-139,6113,-145,6116,-150,6118,-156,6114,-153,6108,-149,6104,-148,6100,-149,6096,-157,6096,-217,6116,-217,6116,-224,6096,-224,6096,-252,6093,-252,6091,-246,6089,-241,6087,-239,6084,-234,6078,-227,6071,-222,6067,-217,6081,-217,6081,-154,6081,-149xe" filled="t" fillcolor="#231F20" stroked="f">
              <v:path arrowok="t"/>
              <v:fill/>
            </v:shape>
            <v:shape style="position:absolute;left:1883;top:-271;width:4544;height:173" coordorigin="1883,-271" coordsize="4544,173" path="m5526,-149l5529,-144,5534,-140,5539,-137,5546,-137,5550,-139,5558,-145,5561,-150,5563,-156,5559,-153,5553,-149,5549,-148,5545,-149,5541,-157,5541,-217,5561,-217,5561,-224,5541,-224,5541,-252,5538,-252,5536,-246,5534,-241,5532,-239,5529,-234,5523,-227,5516,-222,5512,-217,5526,-217,5526,-154,5526,-149xe" filled="t" fillcolor="#231F20" stroked="f">
              <v:path arrowok="t"/>
              <v:fill/>
            </v:shape>
            <v:shape style="position:absolute;left:1883;top:-271;width:4544;height:173" coordorigin="1883,-271" coordsize="4544,173" path="m5814,-156l5821,-148,5828,-140,5837,-136,5847,-136,5838,-155,5833,-162,5828,-170,5826,-179,5826,-199,5828,-207,5833,-213,5837,-218,5842,-220,5848,-220,5855,-219,5859,-215,5861,-209,5862,-203,5867,-198,5874,-198,5879,-202,5880,-206,5880,-211,5877,-215,5872,-220,5866,-224,5859,-226,5840,-226,5830,-222,5822,-214,5814,-205,5811,-195,5811,-167,5814,-156xe" filled="t" fillcolor="#231F20" stroked="f">
              <v:path arrowok="t"/>
              <v:fill/>
            </v:shape>
            <v:shape style="position:absolute;left:1883;top:-271;width:4544;height:173" coordorigin="1883,-271" coordsize="4544,173" path="m4298,-197l4301,-207,4307,-213,4311,-218,4311,-226,4301,-221,4293,-211,4285,-201,4282,-190,4282,-166,4285,-156,4292,-148,4299,-140,4307,-136,4321,-136,4325,-137,4333,-141,4337,-144,4341,-148,4341,-136,4345,-136,4371,-147,4365,-148,4359,-150,4357,-154,4357,-156,4356,-163,4356,-271,4352,-271,4327,-260,4333,-259,4338,-257,4340,-253,4341,-251,4341,-245,4341,-219,4336,-224,4330,-226,4323,-226,4316,-221,4322,-221,4327,-220,4334,-216,4338,-210,4341,-203,4341,-199,4341,-155,4336,-149,4330,-146,4318,-146,4312,-150,4307,-156,4301,-163,4298,-173,4298,-197xe" filled="t" fillcolor="#231F20" stroked="f">
              <v:path arrowok="t"/>
              <v:fill/>
            </v:shape>
            <v:shape style="position:absolute;left:1883;top:-271;width:4544;height:173" coordorigin="1883,-271" coordsize="4544,173" path="m4121,-205l4121,-210,4122,-215,4127,-220,4134,-221,4139,-221,4146,-216,4149,-213,4150,-207,4150,-146,4153,-140,4157,-137,4166,-137,4173,-142,4180,-151,4180,-156,4174,-150,4167,-150,4165,-155,4165,-205,4165,-211,4164,-214,4162,-218,4155,-223,4151,-225,4144,-226,4127,-226,4119,-224,4114,-220,4109,-215,4106,-210,4106,-205,4107,-200,4111,-196,4116,-196,4121,-200,4121,-205xe" filled="t" fillcolor="#231F20" stroked="f">
              <v:path arrowok="t"/>
              <v:fill/>
            </v:shape>
            <v:shape style="position:absolute;left:1883;top:-271;width:4544;height:173" coordorigin="1883,-271" coordsize="4544,173" path="m3925,-192l3931,-185,3937,-181,3946,-176,3954,-172,3963,-186,3949,-193,3943,-196,3938,-201,3935,-206,3935,-213,3939,-217,3945,-221,3955,-221,3960,-219,3967,-213,3970,-206,3972,-197,3975,-197,3975,-226,3972,-226,3968,-223,3962,-224,3957,-226,3953,-226,3942,-226,3936,-224,3931,-219,3926,-215,3924,-209,3924,-196,3925,-192xe" filled="t" fillcolor="#231F20" stroked="f">
              <v:path arrowok="t"/>
              <v:fill/>
            </v:shape>
            <v:shape style="position:absolute;left:1883;top:-271;width:4544;height:173" coordorigin="1883,-271" coordsize="4544,173" path="m3729,-220l3735,-218,3737,-213,3737,-160,3733,-155,3729,-152,3722,-148,3716,-148,3709,-149,3704,-154,3702,-159,3702,-224,3672,-224,3672,-220,3677,-220,3682,-219,3686,-214,3687,-211,3687,-161,3688,-155,3689,-151,3690,-147,3696,-140,3700,-138,3704,-136,3713,-136,3717,-137,3725,-141,3730,-146,3737,-154,3737,-136,3742,-136,3753,-162,3753,-224,3724,-224,3724,-220,3729,-220xe" filled="t" fillcolor="#231F20" stroked="f">
              <v:path arrowok="t"/>
              <v:fill/>
            </v:shape>
            <v:shape style="position:absolute;left:1883;top:-271;width:4544;height:173" coordorigin="1883,-271" coordsize="4544,173" path="m3601,-197l3603,-207,3609,-213,3613,-218,3613,-226,3603,-221,3595,-211,3587,-201,3584,-190,3584,-166,3587,-156,3594,-148,3601,-140,3609,-136,3623,-136,3627,-137,3635,-141,3639,-144,3643,-148,3643,-136,3647,-136,3673,-147,3667,-148,3661,-150,3659,-154,3659,-156,3659,-163,3659,-271,3654,-271,3629,-260,3635,-259,3640,-257,3643,-253,3643,-251,3643,-245,3643,-219,3638,-224,3632,-226,3625,-226,3618,-221,3624,-221,3629,-220,3636,-216,3640,-210,3643,-203,3643,-199,3643,-155,3638,-149,3633,-146,3620,-146,3614,-150,3609,-156,3603,-163,3601,-173,3601,-197xe" filled="t" fillcolor="#231F20" stroked="f">
              <v:path arrowok="t"/>
              <v:fill/>
            </v:shape>
            <v:shape style="position:absolute;left:1883;top:-271;width:4544;height:173" coordorigin="1883,-271" coordsize="4544,173" path="m3421,-156l3428,-148,3435,-140,3444,-136,3453,-136,3445,-155,3440,-162,3435,-170,3432,-179,3432,-199,3435,-207,3440,-213,3444,-218,3449,-220,3455,-220,3462,-219,3466,-215,3468,-209,3469,-203,3474,-198,3481,-198,3486,-202,3487,-206,3487,-211,3484,-215,3479,-220,3473,-224,3466,-226,3447,-226,3437,-222,3429,-214,3421,-205,3417,-195,3417,-167,3421,-156xe" filled="t" fillcolor="#231F20" stroked="f">
              <v:path arrowok="t"/>
              <v:fill/>
            </v:shape>
            <v:shape style="position:absolute;left:1883;top:-271;width:4544;height:173" coordorigin="1883,-271" coordsize="4544,173" path="m3024,-197l3027,-207,3032,-213,3037,-218,3036,-226,3026,-221,3019,-211,3011,-201,3007,-190,3007,-166,3010,-156,3017,-148,3024,-140,3032,-136,3046,-136,3051,-137,3058,-141,3063,-144,3067,-148,3067,-136,3071,-136,3096,-147,3090,-148,3085,-150,3083,-154,3082,-156,3082,-163,3082,-271,3078,-271,3052,-260,3058,-259,3064,-257,3066,-253,3066,-251,3067,-245,3067,-219,3062,-224,3056,-226,3048,-226,3042,-221,3047,-221,3053,-220,3059,-216,3063,-210,3066,-203,3067,-199,3067,-155,3061,-149,3056,-146,3044,-146,3038,-150,3032,-156,3027,-163,3024,-173,3024,-197xe" filled="t" fillcolor="#231F20" stroked="f">
              <v:path arrowok="t"/>
              <v:fill/>
            </v:shape>
            <v:shape style="position:absolute;left:1883;top:-271;width:4544;height:173" coordorigin="1883,-271" coordsize="4544,173" path="m2212,-222l2208,-225,2212,-220,2212,-222xe" filled="t" fillcolor="#231F20" stroked="f">
              <v:path arrowok="t"/>
              <v:fill/>
            </v:shape>
            <v:shape style="position:absolute;left:1883;top:-271;width:4544;height:173" coordorigin="1883,-271" coordsize="4544,173" path="m2114,-149l2117,-144,2122,-140,2127,-137,2134,-137,2138,-139,2146,-145,2149,-150,2151,-156,2147,-153,2141,-149,2137,-148,2133,-149,2129,-157,2129,-217,2149,-217,2149,-224,2129,-224,2129,-252,2126,-252,2123,-246,2121,-241,2120,-239,2117,-234,2111,-227,2103,-222,2100,-217,2114,-217,2114,-154,2114,-149xe" filled="t" fillcolor="#231F20" stroked="f">
              <v:path arrowok="t"/>
              <v:fill/>
            </v:shape>
            <v:shape style="position:absolute;left:1883;top:-271;width:4544;height:173" coordorigin="1883,-271" coordsize="4544,173" path="m2408,-149l2410,-144,2415,-140,2420,-137,2428,-137,2432,-139,2440,-145,2443,-150,2445,-156,2440,-153,2435,-149,2431,-148,2426,-149,2422,-157,2422,-217,2442,-217,2442,-224,2422,-224,2422,-252,2419,-252,2417,-246,2415,-241,2414,-239,2411,-234,2404,-227,2397,-222,2394,-217,2407,-217,2407,-154,2408,-149xe" filled="t" fillcolor="#231F20" stroked="f">
              <v:path arrowok="t"/>
              <v:fill/>
            </v:shape>
            <v:shape style="position:absolute;left:1883;top:-271;width:4544;height:173" coordorigin="1883,-271" coordsize="4544,173" path="m2296,-150l2293,-154,2293,-156,2293,-162,2293,-224,2264,-224,2264,-220,2269,-220,2275,-218,2277,-213,2277,-160,2273,-155,2265,-150,2259,-148,2252,-148,2246,-151,2244,-154,2242,-159,2242,-224,2213,-221,2213,-220,2217,-220,2222,-219,2226,-214,2227,-211,2227,-161,2228,-155,2229,-151,2230,-147,2236,-140,2240,-138,2244,-136,2253,-136,2257,-137,2265,-141,2270,-146,2277,-154,2277,-136,2282,-136,2307,-147,2301,-148,2296,-150xe" filled="t" fillcolor="#231F20" stroked="f">
              <v:path arrowok="t"/>
              <v:fill/>
            </v:shape>
            <v:shape style="position:absolute;left:1883;top:-271;width:4544;height:173" coordorigin="1883,-271" coordsize="4544,173" path="m2492,-139l2492,-142,2488,-142,2483,-143,2479,-149,2479,-153,2479,-226,2475,-226,2449,-216,2455,-214,2460,-213,2462,-209,2463,-206,2463,-200,2463,-153,2462,-147,2459,-143,2454,-142,2450,-142,2450,-139,2492,-139xe" filled="t" fillcolor="#231F20" stroked="f">
              <v:path arrowok="t"/>
              <v:fill/>
            </v:shape>
            <v:shape style="position:absolute;left:1883;top:-271;width:4544;height:173" coordorigin="1883,-271" coordsize="4544,173" path="m2385,-171l2383,-172,2380,-165,2376,-160,2373,-157,2368,-153,2363,-151,2348,-151,2341,-155,2336,-162,2331,-170,2329,-179,2329,-199,2331,-207,2336,-213,2340,-218,2345,-220,2351,-220,2358,-219,2362,-215,2364,-209,2365,-203,2371,-198,2377,-198,2382,-202,2383,-206,2383,-211,2380,-215,2375,-220,2370,-224,2363,-226,2343,-226,2334,-222,2326,-214,2318,-205,2314,-195,2314,-167,2317,-156,2325,-148,2332,-140,2340,-136,2358,-136,2365,-139,2372,-145,2379,-151,2383,-160,2385,-171xe" filled="t" fillcolor="#231F20" stroked="f">
              <v:path arrowok="t"/>
              <v:fill/>
            </v:shape>
            <v:shape style="position:absolute;left:1883;top:-271;width:4544;height:173" coordorigin="1883,-271" coordsize="4544,173" path="m2181,-150l2180,-154,2180,-199,2183,-205,2186,-209,2193,-214,2199,-211,2204,-207,2208,-207,2213,-212,2214,-216,2213,-220,2213,-221,2242,-224,2212,-224,2212,-220,2208,-225,2202,-226,2195,-226,2187,-220,2180,-207,2180,-226,2176,-226,2151,-216,2156,-214,2158,-214,2162,-213,2164,-209,2165,-207,2165,-153,2165,-149,2161,-144,2156,-142,2152,-142,2152,-139,2195,-139,2188,-143,2184,-145,2181,-150xe" filled="t" fillcolor="#231F20" stroked="f">
              <v:path arrowok="t"/>
              <v:fill/>
            </v:shape>
            <v:shape style="position:absolute;left:1883;top:-271;width:4544;height:173" coordorigin="1883,-271" coordsize="4544,173" path="m2040,-140l2045,-139,2052,-137,2058,-136,2070,-136,2077,-139,2083,-143,2089,-148,2092,-154,2092,-172,2085,-180,2073,-186,2059,-193,2053,-196,2047,-201,2044,-206,2044,-213,2048,-217,2055,-221,2065,-221,2069,-219,2077,-213,2080,-206,2082,-197,2085,-197,2085,-226,2082,-226,2078,-223,2072,-224,2067,-226,2063,-226,2052,-226,2046,-224,2041,-219,2036,-215,2034,-209,2034,-196,2035,-192,2041,-185,2046,-181,2055,-176,2064,-172,2070,-168,2076,-162,2078,-159,2078,-154,2076,-148,2071,-143,2068,-142,2057,-142,2052,-144,2047,-148,2042,-153,2039,-159,2037,-168,2034,-168,2034,-138,2040,-140xe" filled="t" fillcolor="#231F20" stroked="f">
              <v:path arrowok="t"/>
              <v:fill/>
            </v:shape>
            <v:shape style="position:absolute;left:1883;top:-271;width:4544;height:173" coordorigin="1883,-271" coordsize="4544,173" path="m2023,-139l2023,-142,2019,-142,2015,-143,2011,-149,2010,-153,2010,-202,2010,-208,2008,-211,2006,-217,2000,-223,1993,-226,1979,-226,1970,-220,1960,-208,1960,-226,1956,-226,1930,-216,1936,-214,1942,-213,1944,-208,1944,-206,1945,-200,1945,-152,1944,-148,1941,-143,1938,-142,1934,-142,1932,-139,1974,-139,1974,-142,1969,-142,1965,-143,1960,-149,1960,-152,1960,-203,1967,-211,1975,-215,1987,-215,1992,-210,1994,-206,1995,-201,1995,-153,1994,-147,1990,-143,1983,-142,1981,-139,2023,-139xe" filled="t" fillcolor="#231F20" stroked="f">
              <v:path arrowok="t"/>
              <v:fill/>
            </v:shape>
            <v:shape style="position:absolute;left:1883;top:-271;width:4544;height:173" coordorigin="1883,-271" coordsize="4544,173" path="m1895,-264l1895,-259,1898,-255,1902,-252,1907,-252,1912,-255,1914,-259,1914,-264,1912,-268,1907,-271,1902,-271,1898,-268,1895,-264xe" filled="t" fillcolor="#231F20" stroked="f">
              <v:path arrowok="t"/>
              <v:fill/>
            </v:shape>
            <v:shape style="position:absolute;left:1883;top:-271;width:4544;height:173" coordorigin="1883,-271" coordsize="4544,173" path="m1926,-139l1926,-142,1921,-142,1917,-143,1913,-149,1913,-153,1913,-226,1909,-226,1883,-216,1889,-214,1894,-213,1896,-209,1897,-206,1897,-200,1897,-153,1896,-147,1893,-143,1888,-142,1884,-142,1884,-139,1926,-139xe" filled="t" fillcolor="#231F20" stroked="f">
              <v:path arrowok="t"/>
              <v:fill/>
            </v:shape>
            <v:shape style="position:absolute;left:1883;top:-271;width:4544;height:173" coordorigin="1883,-271" coordsize="4544,173" path="m3228,-155l3223,-149,3219,-144,3214,-142,3202,-142,3198,-143,3191,-149,3188,-155,3193,-139,3199,-137,3203,-136,3218,-136,3227,-140,3228,-155xe" filled="t" fillcolor="#231F20" stroked="f">
              <v:path arrowok="t"/>
              <v:fill/>
            </v:shape>
            <v:shape style="position:absolute;left:1883;top:-271;width:4544;height:173" coordorigin="1883,-271" coordsize="4544,173" path="m3285,-150l3284,-154,3284,-199,3287,-205,3290,-209,3296,-214,3302,-211,3307,-207,3312,-207,3317,-212,3318,-216,3317,-221,3312,-225,3306,-226,3298,-226,3291,-220,3284,-207,3284,-226,3280,-226,3254,-216,3260,-214,3262,-214,3266,-213,3268,-209,3268,-207,3269,-153,3268,-149,3265,-144,3260,-142,3255,-142,3255,-139,3299,-139,3292,-143,3288,-145,3285,-150xe" filled="t" fillcolor="#231F20" stroked="f">
              <v:path arrowok="t"/>
              <v:fill/>
            </v:shape>
            <v:shape style="position:absolute;left:1883;top:-271;width:4544;height:173" coordorigin="1883,-271" coordsize="4544,173" path="m3188,-108l3188,-112,3188,-144,3193,-139,3188,-155,3188,-157,3188,-162,3188,-201,3193,-206,3199,-211,3205,-213,3213,-213,3218,-210,3222,-206,3227,-199,3230,-189,3230,-164,3228,-155,3227,-140,3234,-148,3242,-158,3247,-170,3247,-197,3243,-208,3236,-216,3230,-223,3223,-226,3210,-226,3205,-225,3201,-222,3196,-219,3192,-214,3188,-206,3188,-226,3184,-226,3158,-215,3159,-212,3163,-214,3168,-213,3171,-209,3172,-204,3172,-112,3171,-107,3166,-102,3160,-102,3157,-98,3202,-98,3202,-102,3197,-102,3192,-103,3188,-108xe" filled="t" fillcolor="#231F20" stroked="f">
              <v:path arrowok="t"/>
              <v:fill/>
            </v:shape>
            <v:shape style="position:absolute;left:1883;top:-271;width:4544;height:173" coordorigin="1883,-271" coordsize="4544,173" path="m3000,-139l3000,-142,2996,-142,2991,-143,2987,-149,2987,-153,2987,-202,2986,-208,2985,-211,2983,-217,2977,-223,2970,-226,2956,-226,2946,-220,2936,-208,2936,-226,2932,-226,2907,-216,2913,-214,2918,-213,2920,-208,2921,-206,2921,-200,2921,-152,2920,-148,2917,-143,2914,-142,2910,-142,2908,-139,2950,-139,2950,-142,2946,-142,2941,-143,2937,-149,2936,-152,2936,-203,2944,-211,2951,-215,2963,-215,2969,-210,2971,-206,2972,-201,2972,-153,2971,-147,2966,-143,2960,-142,2958,-139,3000,-139xe" filled="t" fillcolor="#231F20" stroked="f">
              <v:path arrowok="t"/>
              <v:fill/>
            </v:shape>
            <v:shape style="position:absolute;left:1883;top:-271;width:4544;height:173" coordorigin="1883,-271" coordsize="4544,173" path="m2845,-170l2849,-176,2852,-179,2857,-182,2861,-190,2850,-185,2845,-170xe" filled="t" fillcolor="#231F20" stroked="f">
              <v:path arrowok="t"/>
              <v:fill/>
            </v:shape>
            <v:shape style="position:absolute;left:1883;top:-271;width:4544;height:173" coordorigin="1883,-271" coordsize="4544,173" path="m2828,-159l2828,-152,2830,-147,2834,-143,2838,-139,2842,-137,2848,-137,2856,-138,2861,-140,2867,-144,2875,-151,2875,-146,2878,-140,2882,-137,2892,-137,2898,-142,2905,-151,2905,-156,2899,-150,2893,-150,2891,-155,2891,-205,2890,-211,2889,-214,2887,-218,2881,-223,2876,-225,2870,-226,2853,-226,2845,-224,2839,-220,2834,-215,2831,-210,2831,-205,2832,-200,2837,-196,2841,-196,2846,-200,2847,-205,2847,-210,2848,-215,2853,-220,2860,-221,2865,-221,2871,-216,2874,-213,2875,-207,2875,-195,2861,-190,2857,-182,2860,-183,2866,-186,2875,-189,2875,-157,2868,-151,2862,-148,2857,-148,2850,-149,2845,-155,2844,-159,2844,-163,2845,-170,2850,-185,2844,-182,2838,-178,2833,-174,2831,-170,2828,-163,2828,-159xe" filled="t" fillcolor="#231F20" stroked="f">
              <v:path arrowok="t"/>
              <v:fill/>
            </v:shape>
            <v:shape style="position:absolute;left:1883;top:-271;width:4544;height:173" coordorigin="1883,-271" coordsize="4544,173" path="m2701,-140l2706,-139,2713,-137,2719,-136,2731,-136,2738,-139,2744,-143,2750,-148,2753,-154,2753,-172,2746,-180,2734,-186,2720,-193,2714,-196,2709,-201,2706,-206,2706,-213,2710,-217,2716,-221,2726,-221,2730,-219,2738,-213,2741,-206,2743,-197,2746,-197,2746,-226,2743,-226,2739,-223,2733,-224,2728,-226,2724,-226,2713,-226,2707,-224,2702,-219,2697,-215,2695,-209,2695,-196,2696,-192,2702,-185,2707,-181,2716,-176,2725,-172,2731,-168,2737,-162,2739,-159,2739,-154,2738,-148,2732,-143,2729,-142,2718,-142,2713,-144,2708,-148,2703,-153,2700,-159,2698,-168,2695,-168,2695,-138,2701,-140xe" filled="t" fillcolor="#231F20" stroked="f">
              <v:path arrowok="t"/>
              <v:fill/>
            </v:shape>
            <v:shape style="position:absolute;left:1883;top:-271;width:4544;height:173" coordorigin="1883,-271" coordsize="4544,173" path="m2685,-139l2685,-142,2680,-142,2676,-143,2672,-149,2672,-153,2672,-202,2671,-208,2669,-211,2668,-217,2662,-223,2658,-225,2654,-226,2641,-226,2631,-220,2621,-208,2621,-226,2617,-226,2591,-216,2597,-214,2603,-213,2605,-208,2605,-206,2606,-200,2606,-152,2605,-148,2602,-143,2599,-142,2595,-142,2593,-139,2635,-139,2635,-142,2630,-142,2626,-143,2621,-149,2621,-152,2621,-203,2628,-211,2636,-215,2648,-215,2653,-210,2655,-206,2656,-201,2656,-153,2655,-147,2651,-143,2644,-142,2642,-139,2685,-139xe" filled="t" fillcolor="#231F20" stroked="f">
              <v:path arrowok="t"/>
              <v:fill/>
            </v:shape>
            <v:shape style="position:absolute;left:1883;top:-271;width:4544;height:173" coordorigin="1883,-271" coordsize="4544,173" path="m2570,-146l2575,-152,2578,-160,2582,-168,2584,-175,2584,-194,2580,-203,2574,-212,2566,-221,2556,-226,2536,-226,2529,-224,2523,-221,2516,-217,2511,-211,2507,-204,2504,-196,2502,-188,2502,-170,2505,-160,2511,-152,2519,-141,2529,-136,2542,-136,2538,-143,2531,-147,2526,-156,2521,-165,2519,-176,2519,-196,2520,-202,2522,-207,2524,-212,2530,-217,2537,-220,2547,-220,2552,-217,2557,-211,2563,-203,2566,-191,2566,-164,2565,-155,2561,-150,2557,-145,2557,-138,2563,-142,2570,-146xe" filled="t" fillcolor="#231F20" stroked="f">
              <v:path arrowok="t"/>
              <v:fill/>
            </v:shape>
            <v:shape style="position:absolute;left:1883;top:-271;width:4544;height:173" coordorigin="1883,-271" coordsize="4544,173" path="m2538,-143l2542,-136,2550,-136,2557,-138,2557,-145,2552,-143,2538,-143xe" filled="t" fillcolor="#231F20" stroked="f">
              <v:path arrowok="t"/>
              <v:fill/>
            </v:shape>
            <v:shape style="position:absolute;left:1883;top:-271;width:4544;height:173" coordorigin="1883,-271" coordsize="4544,173" path="m2461,-264l2461,-259,2464,-255,2468,-252,2474,-252,2478,-255,2480,-259,2480,-264,2478,-268,2474,-271,2468,-271,2464,-268,2461,-264xe" filled="t" fillcolor="#231F20" stroked="f">
              <v:path arrowok="t"/>
              <v:fill/>
            </v:shape>
            <v:shape style="position:absolute;left:1883;top:-271;width:4544;height:173" coordorigin="1883,-271" coordsize="4544,173" path="m3048,-226l3036,-226,3037,-218,3042,-221,3048,-226xe" filled="t" fillcolor="#231F20" stroked="f">
              <v:path arrowok="t"/>
              <v:fill/>
            </v:shape>
            <v:shape style="position:absolute;left:1883;top:-271;width:4544;height:173" coordorigin="1883,-271" coordsize="4544,173" path="m3390,-146l3395,-152,3399,-160,3402,-168,3404,-175,3404,-194,3401,-203,3394,-212,3387,-221,3376,-226,3356,-226,3350,-224,3343,-221,3337,-217,3332,-211,3328,-204,3324,-196,3322,-188,3322,-170,3325,-160,3332,-152,3339,-141,3350,-136,3362,-136,3358,-143,3352,-147,3347,-156,3342,-165,3340,-176,3340,-196,3341,-202,3343,-207,3345,-212,3351,-217,3357,-220,3367,-220,3373,-217,3377,-211,3384,-203,3387,-191,3387,-164,3385,-155,3381,-150,3377,-145,3377,-138,3384,-142,3390,-146xe" filled="t" fillcolor="#231F20" stroked="f">
              <v:path arrowok="t"/>
              <v:fill/>
            </v:shape>
            <v:shape style="position:absolute;left:1883;top:-271;width:4544;height:173" coordorigin="1883,-271" coordsize="4544,173" path="m3358,-143l3362,-136,3370,-136,3377,-138,3377,-145,3372,-143,3358,-143xe" filled="t" fillcolor="#231F20" stroked="f">
              <v:path arrowok="t"/>
              <v:fill/>
            </v:shape>
            <v:shape style="position:absolute;left:1883;top:-271;width:4544;height:173" coordorigin="1883,-271" coordsize="4544,173" path="m3521,-222l3514,-214,3516,-197,3516,-204,3519,-210,3523,-214,3530,-226,3521,-222xe" filled="t" fillcolor="#231F20" stroked="f">
              <v:path arrowok="t"/>
              <v:fill/>
            </v:shape>
            <v:shape style="position:absolute;left:1883;top:-271;width:4544;height:173" coordorigin="1883,-271" coordsize="4544,173" path="m3502,-180l3502,-167,3506,-156,3513,-148,3521,-140,3529,-136,3549,-136,3557,-140,3563,-147,3569,-154,3573,-161,3574,-170,3571,-172,3569,-164,3565,-159,3561,-156,3557,-153,3552,-151,3538,-151,3531,-155,3525,-162,3519,-169,3515,-179,3516,-192,3574,-192,3574,-202,3571,-211,3565,-217,3559,-223,3551,-226,3530,-226,3523,-214,3527,-218,3531,-220,3536,-220,3543,-219,3549,-215,3553,-209,3555,-203,3555,-197,3516,-197,3514,-214,3506,-206,3502,-195,3502,-18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11pt;margin-top:25.268pt;width:44.656pt;height:10.959pt;mso-position-horizontal-relative:page;mso-position-vertical-relative:paragraph;z-index:-4525" coordorigin="1882,505" coordsize="893,219">
            <v:shape style="position:absolute;left:1892;top:515;width:745;height:199" coordorigin="1892,515" coordsize="745,199" path="m2229,579l2175,579,2175,584,2180,585,2185,587,2189,592,2189,594,2190,599,2190,691,2189,698,2185,703,2181,705,2175,705,2175,710,2246,710,2246,705,2241,705,2235,703,2230,697,2229,692,2229,638,2230,628,2233,619,2235,613,2238,609,2244,603,2250,602,2256,605,2263,612,2267,613,2277,613,2283,608,2286,605,2288,600,2288,588,2286,583,2280,577,2276,575,2264,575,2258,577,2252,582,2245,586,2237,595,2229,609,2229,579xe" filled="t" fillcolor="#231F20" stroked="f">
              <v:path arrowok="t"/>
              <v:fill/>
            </v:shape>
            <v:shape style="position:absolute;left:1892;top:515;width:745;height:199" coordorigin="1892,515" coordsize="745,199" path="m2365,579l2295,579,2295,584,2299,585,2304,589,2307,592,2312,600,2317,612,2361,714,2368,714,2411,611,2417,599,2421,591,2426,586,2429,585,2433,584,2433,579,2390,579,2390,584,2396,584,2402,587,2405,591,2405,599,2402,608,2397,620,2380,663,2358,613,2354,604,2352,597,2352,591,2356,586,2360,584,2365,584,2365,579xe" filled="t" fillcolor="#231F20" stroked="f">
              <v:path arrowok="t"/>
              <v:fill/>
            </v:shape>
            <v:shape style="position:absolute;left:1892;top:515;width:745;height:199" coordorigin="1892,515" coordsize="745,199" path="m2499,537l2499,531,2497,526,2493,522,2489,517,2484,515,2472,515,2467,517,2462,522,2458,526,2456,531,2456,543,2458,548,2462,552,2467,557,2472,559,2484,559,2489,557,2493,552,2497,548,2499,543,2499,537xe" filled="t" fillcolor="#231F20" stroked="f">
              <v:path arrowok="t"/>
              <v:fill/>
            </v:shape>
            <v:shape style="position:absolute;left:1892;top:515;width:745;height:199" coordorigin="1892,515" coordsize="745,199" path="m2513,710l2513,705,2507,705,2503,703,2498,698,2497,692,2497,579,2442,579,2442,584,2448,584,2453,586,2457,591,2458,597,2458,692,2457,698,2452,703,2448,705,2442,705,2442,710,2513,710xe" filled="t" fillcolor="#231F20" stroked="f">
              <v:path arrowok="t"/>
              <v:fill/>
            </v:shape>
            <v:shape style="position:absolute;left:1892;top:515;width:745;height:199" coordorigin="1892,515" coordsize="745,199" path="m2530,668l2537,686,2543,694,2558,708,2578,714,2585,714,2595,714,2605,711,2614,706,2623,700,2631,691,2637,680,2633,676,2627,682,2622,686,2618,688,2614,691,2610,692,2598,692,2592,690,2587,686,2580,680,2575,672,2571,660,2567,649,2565,637,2565,610,2567,599,2572,592,2576,587,2579,585,2584,585,2589,586,2594,591,2595,595,2596,601,2596,610,2599,617,2606,624,2610,626,2621,626,2625,624,2632,618,2633,613,2633,600,2629,592,2621,585,2613,578,2603,575,2589,575,2568,578,2551,589,2541,600,2532,617,2528,637,2527,647,2530,668xe" filled="t" fillcolor="#231F20" stroked="f">
              <v:path arrowok="t"/>
              <v:fill/>
            </v:shape>
            <v:shape style="position:absolute;left:1892;top:515;width:745;height:199" coordorigin="1892,515" coordsize="745,199" path="m2107,575l2088,579,2097,586,2101,584,2105,584,2111,585,2107,575xe" filled="t" fillcolor="#231F20" stroked="f">
              <v:path arrowok="t"/>
              <v:fill/>
            </v:shape>
            <v:shape style="position:absolute;left:1892;top:515;width:745;height:199" coordorigin="1892,515" coordsize="745,199" path="m2114,693l2106,689,2100,681,2091,665,2086,644,2086,640,2158,640,2155,617,2148,599,2142,591,2132,580,2121,575,2107,575,2111,585,2117,590,2119,594,2121,599,2123,605,2123,615,2123,630,2085,630,2085,611,2088,600,2093,591,2097,586,2088,579,2071,590,2066,594,2055,610,2049,630,2048,647,2050,668,2057,686,2060,692,2075,706,2094,713,2104,714,2116,714,2126,711,2134,705,2143,699,2151,689,2158,674,2153,671,2148,679,2143,685,2138,688,2134,691,2129,693,2114,693xe" filled="t" fillcolor="#231F20" stroked="f">
              <v:path arrowok="t"/>
              <v:fill/>
            </v:shape>
            <v:shape style="position:absolute;left:1892;top:515;width:745;height:199" coordorigin="1892,515" coordsize="745,199" path="m1909,674l1901,656,1897,643,1892,643,1892,714,1897,714,1901,708,1907,704,1912,703,1918,704,1923,706,1931,709,1938,712,1943,713,1948,714,1954,715,1960,715,1981,712,1999,704,2007,697,2020,681,2025,662,2026,656,2026,644,2022,633,2014,623,2003,612,1985,601,1969,592,1953,584,1943,579,1939,576,1933,571,1928,567,1926,563,1923,555,1923,545,1925,539,1931,534,1937,529,1944,526,1966,526,1977,531,1988,541,2000,556,2007,575,2008,579,2014,579,2012,516,2008,516,2007,521,2004,526,1998,529,1996,529,1991,527,1985,524,1979,521,1973,519,1969,518,1963,516,1957,516,1951,516,1930,519,1913,528,1909,532,1897,548,1892,568,1892,579,1894,587,1898,595,1903,602,1908,609,1916,615,1930,624,1949,635,1953,636,1966,643,1974,647,1979,651,1984,655,1988,659,1990,663,1992,667,1993,672,1993,684,1990,690,1984,696,1978,702,1970,705,1959,705,1940,701,1922,690,1921,689,1909,674xe" filled="t" fillcolor="#231F20" stroked="f">
              <v:path arrowok="t"/>
              <v:fill/>
            </v:shape>
            <v:shape style="position:absolute;left:2656;top:575;width:110;height:139" coordorigin="2656,575" coordsize="110,139" path="m2721,693l2714,689,2707,681,2698,665,2694,644,2693,640,2765,640,2762,617,2755,599,2750,591,2740,580,2728,575,2715,575,2719,585,2724,590,2727,594,2728,599,2730,605,2731,615,2731,630,2693,630,2693,611,2695,600,2701,591,2704,586,2695,579,2678,590,2673,594,2663,610,2657,630,2656,647,2658,668,2665,686,2668,692,2682,706,2701,713,2712,714,2723,714,2733,711,2742,705,2750,699,2758,689,2765,674,2761,671,2755,679,2750,685,2746,688,2741,691,2736,693,2721,693xe" filled="t" fillcolor="#231F20" stroked="f">
              <v:path arrowok="t"/>
              <v:fill/>
            </v:shape>
            <v:shape style="position:absolute;left:2656;top:575;width:110;height:139" coordorigin="2656,575" coordsize="110,139" path="m2715,575l2695,579,2704,586,2708,584,2713,584,2719,585,2715,57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04.716pt;height:9.65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1870"/>
      </w:pPr>
      <w:r>
        <w:pict>
          <v:group style="position:absolute;margin-left:340.979pt;margin-top:2.12pt;width:227.253pt;height:6.729pt;mso-position-horizontal-relative:page;mso-position-vertical-relative:paragraph;z-index:-4511" coordorigin="6820,42" coordsize="4545,135">
            <v:shape style="position:absolute;left:6820;top:42;width:4545;height:135" coordorigin="6820,42" coordsize="4545,135" path="m9523,167l9518,170,9513,170,9506,169,9499,166,9493,174,9498,176,9503,177,9518,177,9528,173,9528,161,9523,167xe" filled="t" fillcolor="#231F20" stroked="f">
              <v:path arrowok="t"/>
              <v:fill/>
            </v:shape>
            <v:shape style="position:absolute;left:6820;top:42;width:4545;height:135" coordorigin="6820,42" coordsize="4545,135" path="m9584,91l9576,99,9578,116,9579,109,9581,103,9586,99,9593,87,9584,91xe" filled="t" fillcolor="#231F20" stroked="f">
              <v:path arrowok="t"/>
              <v:fill/>
            </v:shape>
            <v:shape style="position:absolute;left:6820;top:42;width:4545;height:135" coordorigin="6820,42" coordsize="4545,135" path="m9831,163l9831,159,9831,114,9834,108,9837,104,9843,99,9849,103,9854,106,9859,106,9864,102,9864,97,9863,92,9859,88,9853,87,9845,87,9838,93,9831,106,9831,87,9827,87,9801,97,9807,99,9809,99,9813,101,9815,105,9815,107,9815,160,9815,164,9812,169,9806,171,9802,171,9802,174,9846,174,9839,170,9835,168,9831,163xe" filled="t" fillcolor="#231F20" stroked="f">
              <v:path arrowok="t"/>
              <v:fill/>
            </v:shape>
            <v:shape style="position:absolute;left:6820;top:42;width:4545;height:135" coordorigin="6820,42" coordsize="4545,135" path="m9777,165l9776,160,9776,96,9798,96,9798,89,9776,89,9776,70,9777,62,9779,55,9784,50,9789,49,9794,50,9800,54,9804,61,9808,64,9812,66,9817,64,9820,58,9818,52,9814,49,9809,45,9803,43,9790,43,9783,44,9778,48,9772,52,9768,56,9765,62,9762,68,9761,75,9761,89,9745,89,9745,96,9761,96,9761,158,9761,162,9759,166,9754,170,9749,171,9745,174,9796,174,9796,171,9788,171,9781,170,9777,165xe" filled="t" fillcolor="#231F20" stroked="f">
              <v:path arrowok="t"/>
              <v:fill/>
            </v:shape>
            <v:shape style="position:absolute;left:6820;top:42;width:4545;height:135" coordorigin="6820,42" coordsize="4545,135" path="m9565,133l9565,146,9569,157,9576,165,9583,173,9592,177,9612,177,9620,174,9626,167,9632,160,9636,152,9637,143,9634,142,9632,149,9628,154,9624,157,9620,160,9615,162,9601,162,9594,158,9588,151,9581,144,9578,134,9578,121,9637,121,9637,111,9634,102,9628,96,9622,90,9614,87,9593,87,9586,99,9590,95,9594,93,9599,93,9606,94,9612,98,9616,104,9617,111,9618,116,9578,116,9576,99,9569,107,9565,118,9565,133xe" filled="t" fillcolor="#231F20" stroked="f">
              <v:path arrowok="t"/>
              <v:fill/>
            </v:shape>
            <v:shape style="position:absolute;left:6820;top:42;width:4545;height:135" coordorigin="6820,42" coordsize="4545,135" path="m9888,91l9881,99,9883,116,9884,109,9886,103,9890,99,9898,87,9888,91xe" filled="t" fillcolor="#231F20" stroked="f">
              <v:path arrowok="t"/>
              <v:fill/>
            </v:shape>
            <v:shape style="position:absolute;left:6820;top:42;width:4545;height:135" coordorigin="6820,42" coordsize="4545,135" path="m9870,133l9870,146,9873,157,9881,165,9888,173,9897,177,9916,177,9924,174,9930,167,9937,160,9940,152,9942,143,9939,142,9936,149,9933,154,9928,157,9924,160,9920,162,9906,162,9898,158,9892,151,9886,144,9883,134,9883,121,9942,121,9942,111,9939,102,9933,96,9926,90,9919,87,9898,87,9890,99,9894,95,9899,93,9904,93,9910,94,9916,98,9920,104,9922,111,9922,116,9883,116,9881,99,9873,107,9870,118,9870,133xe" filled="t" fillcolor="#231F20" stroked="f">
              <v:path arrowok="t"/>
              <v:fill/>
            </v:shape>
            <v:shape style="position:absolute;left:6820;top:42;width:4545;height:135" coordorigin="6820,42" coordsize="4545,135" path="m9973,91l9965,99,9967,116,9968,109,9970,103,9974,99,9982,87,9973,91xe" filled="t" fillcolor="#231F20" stroked="f">
              <v:path arrowok="t"/>
              <v:fill/>
            </v:shape>
            <v:shape style="position:absolute;left:6820;top:42;width:4545;height:135" coordorigin="6820,42" coordsize="4545,135" path="m10220,163l10220,159,10220,114,10222,108,10225,104,10232,99,10238,103,10243,106,10247,106,10252,102,10253,97,10252,92,10248,88,10241,87,10234,87,10227,93,10220,106,10220,87,10216,87,10190,97,10195,99,10197,99,10201,101,10204,105,10204,107,10204,112,10204,160,10204,164,10200,169,10195,171,10191,171,10191,174,10234,174,10228,170,10223,168,10220,163xe" filled="t" fillcolor="#231F20" stroked="f">
              <v:path arrowok="t"/>
              <v:fill/>
            </v:shape>
            <v:shape style="position:absolute;left:6820;top:42;width:4545;height:135" coordorigin="6820,42" coordsize="4545,135" path="m10166,165l10165,160,10165,96,10187,96,10187,89,10165,89,10165,70,10166,62,10167,55,10173,50,10178,49,10182,50,10188,54,10193,61,10196,64,10201,66,10206,64,10209,58,10207,52,10203,49,10198,45,10192,43,10178,43,10172,44,10166,48,10161,52,10157,56,10154,62,10151,68,10150,75,10150,89,10133,89,10133,96,10150,96,10150,158,10149,162,10148,166,10142,170,10138,171,10134,174,10185,174,10185,171,10177,171,10170,170,10166,165xe" filled="t" fillcolor="#231F20" stroked="f">
              <v:path arrowok="t"/>
              <v:fill/>
            </v:shape>
            <v:shape style="position:absolute;left:6820;top:42;width:4545;height:135" coordorigin="6820,42" coordsize="4545,135" path="m9954,133l9954,146,9958,157,9965,165,9972,173,9981,177,10001,177,10009,174,10015,167,10021,160,10025,152,10026,143,10023,142,10020,149,10017,154,10013,157,10009,160,10004,162,9990,162,9983,158,9977,151,9970,144,9967,134,9967,121,10026,121,10026,111,10023,102,10017,96,10011,90,10003,87,9982,87,9974,99,9978,95,9983,93,9988,93,9995,94,10001,98,10005,104,10006,111,10007,116,9967,116,9965,99,9958,107,9954,118,9954,133xe" filled="t" fillcolor="#231F20" stroked="f">
              <v:path arrowok="t"/>
              <v:fill/>
            </v:shape>
            <v:shape style="position:absolute;left:6820;top:42;width:4545;height:135" coordorigin="6820,42" coordsize="4545,135" path="m10707,91l10699,99,10701,116,10702,109,10704,103,10708,99,10716,87,10707,91xe" filled="t" fillcolor="#231F20" stroked="f">
              <v:path arrowok="t"/>
              <v:fill/>
            </v:shape>
            <v:shape style="position:absolute;left:6820;top:42;width:4545;height:135" coordorigin="6820,42" coordsize="4545,135" path="m10854,91l10846,99,10848,116,10849,109,10851,103,10855,99,10863,87,10854,91xe" filled="t" fillcolor="#231F20" stroked="f">
              <v:path arrowok="t"/>
              <v:fill/>
            </v:shape>
            <v:shape style="position:absolute;left:6820;top:42;width:4545;height:135" coordorigin="6820,42" coordsize="4545,135" path="m10835,133l10835,146,10839,157,10846,165,10853,173,10862,177,10882,177,10889,174,10896,167,10902,160,10906,152,10907,143,10904,142,10901,149,10898,154,10894,157,10890,160,10885,162,10871,162,10864,158,10857,151,10851,144,10848,134,10848,121,10907,121,10907,111,10904,102,10898,96,10892,90,10884,87,10863,87,10855,99,10859,95,10864,93,10869,93,10876,94,10882,98,10886,104,10887,111,10888,116,10848,116,10846,99,10839,107,10835,118,10835,133xe" filled="t" fillcolor="#231F20" stroked="f">
              <v:path arrowok="t"/>
              <v:fill/>
            </v:shape>
            <v:shape style="position:absolute;left:6820;top:42;width:4545;height:135" coordorigin="6820,42" coordsize="4545,135" path="m10805,165l10805,160,10805,96,10826,96,10826,89,10805,89,10805,70,10805,62,10807,55,10812,50,10817,49,10822,50,10828,54,10832,61,10836,64,10840,66,10846,64,10848,58,10846,52,10843,49,10837,45,10831,43,10818,43,10811,44,10806,48,10800,52,10796,56,10793,62,10791,68,10789,75,10789,89,10773,89,10773,96,10789,96,10789,158,10789,162,10787,166,10782,170,10777,171,10773,174,10824,174,10824,171,10816,171,10809,170,10805,165xe" filled="t" fillcolor="#231F20" stroked="f">
              <v:path arrowok="t"/>
              <v:fill/>
            </v:shape>
            <v:shape style="position:absolute;left:6820;top:42;width:4545;height:135" coordorigin="6820,42" coordsize="4545,135" path="m10688,133l10688,146,10692,157,10699,165,10706,173,10715,177,10735,177,10742,174,10749,167,10755,160,10759,152,10760,143,10757,142,10754,149,10751,154,10747,157,10743,160,10738,162,10724,162,10717,158,10710,151,10704,144,10701,134,10701,121,10760,121,10760,111,10757,102,10751,96,10745,90,10737,87,10716,87,10708,99,10712,95,10717,93,10722,93,10729,94,10735,98,10739,104,10740,111,10741,116,10701,116,10699,99,10692,107,10688,118,10688,133xe" filled="t" fillcolor="#231F20" stroked="f">
              <v:path arrowok="t"/>
              <v:fill/>
            </v:shape>
            <v:shape style="position:absolute;left:6820;top:42;width:4545;height:135" coordorigin="6820,42" coordsize="4545,135" path="m10493,174l10487,171,10482,166,10481,160,10481,111,10480,105,10479,102,10477,96,10470,90,10467,88,10463,87,10454,87,10449,88,10445,90,10440,93,10435,98,10429,105,10427,99,10429,161,10429,110,10434,105,10441,100,10448,98,10456,98,10463,104,10464,107,10465,112,10465,160,10465,164,10462,169,10457,171,10452,171,10452,174,10493,174xe" filled="t" fillcolor="#231F20" stroked="f">
              <v:path arrowok="t"/>
              <v:fill/>
            </v:shape>
            <v:shape style="position:absolute;left:6820;top:42;width:4545;height:135" coordorigin="6820,42" coordsize="4545,135" path="m10443,174l10443,171,10439,171,10434,170,10430,165,10429,161,10427,99,10425,95,10417,88,10412,87,10407,87,10401,88,10394,90,10389,94,10390,100,10396,98,10404,98,10411,104,10413,107,10414,112,10414,160,10413,164,10410,169,10405,171,10400,171,10400,174,10443,174xe" filled="t" fillcolor="#231F20" stroked="f">
              <v:path arrowok="t"/>
              <v:fill/>
            </v:shape>
            <v:shape style="position:absolute;left:6820;top:42;width:4545;height:135" coordorigin="6820,42" coordsize="4545,135" path="m10378,164l10378,161,10378,110,10384,103,10390,100,10389,94,10384,99,10378,105,10378,87,10374,87,10348,97,10354,99,10359,100,10361,105,10362,107,10362,113,10362,160,10361,166,10358,170,10353,171,10349,174,10391,174,10391,171,10387,171,10382,170,10378,164xe" filled="t" fillcolor="#231F20" stroked="f">
              <v:path arrowok="t"/>
              <v:fill/>
            </v:shape>
            <v:shape style="position:absolute;left:6820;top:42;width:4545;height:135" coordorigin="6820,42" coordsize="4545,135" path="m10326,167l10331,161,10334,153,10338,146,10340,138,10340,119,10337,110,10330,102,10322,92,10312,87,10292,87,10285,89,10279,92,10273,96,10267,102,10264,109,10260,117,10258,125,10258,143,10261,153,10267,162,10275,172,10285,177,10298,177,10294,170,10287,166,10282,157,10278,148,10275,137,10275,117,10276,111,10278,106,10280,101,10286,96,10293,93,10303,93,10308,96,10313,102,10319,110,10323,122,10323,150,10321,158,10317,163,10313,168,10313,175,10319,171,10326,167xe" filled="t" fillcolor="#231F20" stroked="f">
              <v:path arrowok="t"/>
              <v:fill/>
            </v:shape>
            <v:shape style="position:absolute;left:6820;top:42;width:4545;height:135" coordorigin="6820,42" coordsize="4545,135" path="m10294,170l10298,177,10306,177,10313,175,10313,168,10308,170,10294,170xe" filled="t" fillcolor="#231F20" stroked="f">
              <v:path arrowok="t"/>
              <v:fill/>
            </v:shape>
            <v:shape style="position:absolute;left:6820;top:42;width:4545;height:135" coordorigin="6820,42" coordsize="4545,135" path="m10633,87l10621,87,10622,95,10627,93,10633,87xe" filled="t" fillcolor="#231F20" stroked="f">
              <v:path arrowok="t"/>
              <v:fill/>
            </v:shape>
            <v:shape style="position:absolute;left:6820;top:42;width:4545;height:135" coordorigin="6820,42" coordsize="4545,135" path="m11267,174l11267,171,11263,171,11258,170,11254,164,11254,160,11254,87,11250,87,11224,97,11230,99,11236,100,11238,104,11238,107,11238,113,11238,160,11237,166,11232,171,11230,171,11225,171,11225,174,11267,174xe" filled="t" fillcolor="#231F20" stroked="f">
              <v:path arrowok="t"/>
              <v:fill/>
            </v:shape>
            <v:shape style="position:absolute;left:6820;top:42;width:4545;height:135" coordorigin="6820,42" coordsize="4545,135" path="m11064,173l11069,174,11076,176,11082,177,11094,177,11101,175,11107,170,11113,165,11116,159,11116,141,11109,133,11097,127,11088,141,11094,145,11100,151,11102,154,11102,159,11100,165,11095,170,11092,172,11081,172,11076,169,11071,165,11066,161,11063,154,11061,145,11058,145,11058,176,11064,173xe" filled="t" fillcolor="#231F20" stroked="f">
              <v:path arrowok="t"/>
              <v:fill/>
            </v:shape>
            <v:shape style="position:absolute;left:6820;top:42;width:4545;height:135" coordorigin="6820,42" coordsize="4545,135" path="m10990,142l10988,141,10985,148,10981,153,10978,156,10973,160,10968,163,10953,163,10946,159,10955,177,10963,177,10970,174,10977,168,10984,162,10988,153,10990,142xe" filled="t" fillcolor="#231F20" stroked="f">
              <v:path arrowok="t"/>
              <v:fill/>
            </v:shape>
            <v:shape style="position:absolute;left:6820;top:42;width:4545;height:135" coordorigin="6820,42" coordsize="4545,135" path="m11352,111l11351,106,11350,102,11348,96,11342,90,11352,164,11352,161,11352,111xe" filled="t" fillcolor="#231F20" stroked="f">
              <v:path arrowok="t"/>
              <v:fill/>
            </v:shape>
            <v:shape style="position:absolute;left:6820;top:42;width:4545;height:135" coordorigin="6820,42" coordsize="4545,135" path="m11365,174l11365,171,11361,171,11356,170,11352,164,11336,155,11336,160,11335,166,11331,170,11324,171,11323,174,11365,174xe" filled="t" fillcolor="#231F20" stroked="f">
              <v:path arrowok="t"/>
              <v:fill/>
            </v:shape>
            <v:shape style="position:absolute;left:6820;top:42;width:4545;height:135" coordorigin="6820,42" coordsize="4545,135" path="m11301,164l11301,161,11301,110,11308,102,11316,98,11328,98,11333,104,11335,107,11336,113,11336,155,11352,164,11342,90,11334,87,11321,87,11311,93,11301,105,11301,87,11297,87,11272,97,11277,99,11283,100,11285,105,11286,107,11286,113,11286,161,11285,166,11282,170,11279,171,11275,171,11273,174,11315,174,11315,171,11310,171,11306,170,11301,164xe" filled="t" fillcolor="#231F20" stroked="f">
              <v:path arrowok="t"/>
              <v:fill/>
            </v:shape>
            <v:shape style="position:absolute;left:6820;top:42;width:4545;height:135" coordorigin="6820,42" coordsize="4545,135" path="m11237,49l11237,54,11239,58,11244,61,11249,61,11253,58,11255,54,11255,49,11253,45,11249,42,11243,42,11239,45,11237,49xe" filled="t" fillcolor="#231F20" stroked="f">
              <v:path arrowok="t"/>
              <v:fill/>
            </v:shape>
            <v:shape style="position:absolute;left:6820;top:42;width:4545;height:135" coordorigin="6820,42" coordsize="4545,135" path="m10922,157l10930,165,10937,173,10945,177,10955,177,10946,159,10941,151,10936,143,10934,134,10934,114,10936,106,10941,100,10945,95,10950,93,10956,93,10963,94,10967,98,10969,104,10970,110,10976,115,10982,115,10987,112,10988,107,10988,103,10985,98,10980,93,10975,89,10968,87,10948,87,10939,91,10931,99,10923,108,10919,119,10919,146,10922,157xe" filled="t" fillcolor="#231F20" stroked="f">
              <v:path arrowok="t"/>
              <v:fill/>
            </v:shape>
            <v:shape style="position:absolute;left:6820;top:42;width:4545;height:135" coordorigin="6820,42" coordsize="4545,135" path="m11013,164l11015,170,11020,173,11026,176,11033,176,11037,174,11045,168,11048,164,11050,157,11045,160,11040,164,11036,165,11031,164,11027,157,11027,96,11047,96,11047,89,11027,89,11027,61,11024,61,11022,68,11020,72,11019,74,11016,79,11009,86,11002,91,10999,96,11012,96,11012,159,11013,164xe" filled="t" fillcolor="#231F20" stroked="f">
              <v:path arrowok="t"/>
              <v:fill/>
            </v:shape>
            <v:shape style="position:absolute;left:6820;top:42;width:4545;height:135" coordorigin="6820,42" coordsize="4545,135" path="m11059,121l11064,128,11070,132,11079,137,11088,141,11097,127,11083,120,11077,118,11071,112,11068,107,11068,101,11072,96,11079,92,11089,92,11093,94,11101,101,11104,107,11106,116,11109,116,11109,87,11106,87,11102,90,11095,89,11091,88,11087,87,11076,87,11070,89,11065,94,11060,99,11058,104,11058,117,11059,121xe" filled="t" fillcolor="#231F20" stroked="f">
              <v:path arrowok="t"/>
              <v:fill/>
            </v:shape>
            <v:shape style="position:absolute;left:6820;top:42;width:4545;height:135" coordorigin="6820,42" coordsize="4545,135" path="m10609,116l10612,106,10618,100,10622,95,10621,87,10611,92,10604,102,10596,112,10592,123,10592,148,10596,158,10603,165,10610,173,10618,177,10632,177,10636,176,10644,172,10648,169,10652,165,10652,177,10656,177,10681,166,10675,165,10670,164,10668,159,10667,157,10667,151,10667,42,10663,42,10638,53,10644,55,10649,56,10651,60,10652,63,10652,69,10652,94,10647,89,10641,87,10633,87,10627,93,10632,93,10638,93,10644,97,10649,103,10652,110,10652,115,10652,158,10647,164,10641,167,10629,167,10623,163,10617,157,10612,150,10609,141,10609,116xe" filled="t" fillcolor="#231F20" stroked="f">
              <v:path arrowok="t"/>
              <v:fill/>
            </v:shape>
            <v:shape style="position:absolute;left:6820;top:42;width:4545;height:135" coordorigin="6820,42" coordsize="4545,135" path="m9055,116l9058,106,9063,100,9068,95,9067,87,9057,92,9050,102,9042,112,9038,123,9038,148,9041,158,9048,165,9055,173,9063,177,9077,177,9082,176,9089,172,9094,169,9098,165,9098,177,9102,177,9127,166,9121,165,9116,164,9114,159,9113,157,9113,151,9113,42,9109,42,9083,53,9089,55,9095,56,9097,60,9097,63,9098,69,9098,94,9093,89,9087,87,9079,87,9073,93,9078,93,9084,93,9090,97,9094,103,9097,110,9098,115,9098,158,9092,164,9087,167,9075,167,9069,163,9063,157,9058,150,9055,141,9055,116xe" filled="t" fillcolor="#231F20" stroked="f">
              <v:path arrowok="t"/>
              <v:fill/>
            </v:shape>
            <v:shape style="position:absolute;left:6820;top:42;width:4545;height:135" coordorigin="6820,42" coordsize="4545,135" path="m9237,164l9240,170,9245,173,9250,176,9257,176,9261,174,9269,168,9272,164,9274,157,9270,160,9264,164,9260,165,9256,164,9252,157,9252,96,9272,96,9272,89,9252,89,9252,61,9249,61,9247,68,9245,72,9243,74,9240,79,9234,86,9227,91,9223,96,9237,96,9237,159,9237,164xe" filled="t" fillcolor="#231F20" stroked="f">
              <v:path arrowok="t"/>
              <v:fill/>
            </v:shape>
            <v:shape style="position:absolute;left:6820;top:42;width:4545;height:135" coordorigin="6820,42" coordsize="4545,135" path="m8910,164l8912,170,8917,173,8922,176,8930,176,8934,174,8942,168,8945,164,8947,157,8942,160,8937,164,8933,165,8928,164,8924,157,8924,96,8944,96,8944,89,8924,89,8924,61,8921,61,8919,68,8917,72,8915,74,8913,79,8906,86,8899,91,8896,96,8909,96,8909,159,8910,164xe" filled="t" fillcolor="#231F20" stroked="f">
              <v:path arrowok="t"/>
              <v:fill/>
            </v:shape>
            <v:shape style="position:absolute;left:6820;top:42;width:4545;height:135" coordorigin="6820,42" coordsize="4545,135" path="m8658,99l8653,97,8653,97,8658,99xe" filled="t" fillcolor="#231F20" stroked="f">
              <v:path arrowok="t"/>
              <v:fill/>
            </v:shape>
            <v:shape style="position:absolute;left:6820;top:42;width:4545;height:135" coordorigin="6820,42" coordsize="4545,135" path="m8652,92l8653,97,8653,97,8652,92xe" filled="t" fillcolor="#231F20" stroked="f">
              <v:path arrowok="t"/>
              <v:fill/>
            </v:shape>
            <v:shape style="position:absolute;left:6820;top:42;width:4545;height:135" coordorigin="6820,42" coordsize="4545,135" path="m7581,92l7577,88,7581,93,7581,92xe" filled="t" fillcolor="#231F20" stroked="f">
              <v:path arrowok="t"/>
              <v:fill/>
            </v:shape>
            <v:shape style="position:absolute;left:6820;top:42;width:4545;height:135" coordorigin="6820,42" coordsize="4545,135" path="m7483,164l7485,170,7490,173,7495,176,7502,176,7507,174,7514,168,7517,164,7520,157,7515,160,7510,164,7506,165,7501,164,7497,157,7497,96,7517,96,7517,89,7497,89,7497,61,7494,61,7492,68,7490,72,7488,74,7486,79,7479,86,7472,91,7468,96,7482,96,7482,159,7483,164xe" filled="t" fillcolor="#231F20" stroked="f">
              <v:path arrowok="t"/>
              <v:fill/>
            </v:shape>
            <v:shape style="position:absolute;left:6820;top:42;width:4545;height:135" coordorigin="6820,42" coordsize="4545,135" path="m8016,164l8018,170,8023,173,8029,176,8036,176,8040,174,8048,168,8051,164,8053,157,8048,160,8043,164,8039,165,8034,164,8030,157,8030,96,8050,96,8050,89,8030,89,8030,61,8027,61,8025,68,8023,72,8022,74,8019,79,8012,86,8005,91,8002,96,8015,96,8015,159,8016,164xe" filled="t" fillcolor="#231F20" stroked="f">
              <v:path arrowok="t"/>
              <v:fill/>
            </v:shape>
            <v:shape style="position:absolute;left:6820;top:42;width:4545;height:135" coordorigin="6820,42" coordsize="4545,135" path="m6924,49l6821,49,6820,78,6823,78,6824,72,6825,68,6829,61,6835,58,6838,57,6842,56,6863,56,6863,160,6862,164,6859,169,6855,171,6845,171,6845,174,6899,174,6899,171,6889,171,6883,167,6882,165,6881,160,6881,56,6904,56,6908,57,6914,61,6919,67,6921,73,6922,78,6925,78,6924,49xe" filled="t" fillcolor="#231F20" stroked="f">
              <v:path arrowok="t"/>
              <v:fill/>
            </v:shape>
            <v:shape style="position:absolute;left:6820;top:42;width:4545;height:135" coordorigin="6820,42" coordsize="4545,135" path="m7073,174l7073,171,7069,171,7065,170,7061,164,7060,160,7060,87,7056,87,7031,97,7036,99,7042,100,7044,104,7045,107,7045,113,7045,160,7044,166,7039,171,7036,171,7032,171,7032,174,7073,174xe" filled="t" fillcolor="#231F20" stroked="f">
              <v:path arrowok="t"/>
              <v:fill/>
            </v:shape>
            <v:shape style="position:absolute;left:6820;top:42;width:4545;height:135" coordorigin="6820,42" coordsize="4545,135" path="m6996,160l6995,166,6991,170,6984,171,6982,174,7024,174,7017,171,7012,166,7011,161,7011,115,7011,107,7009,103,7008,98,7005,94,6998,88,6994,87,6985,87,6981,88,6977,90,6973,92,6968,97,6961,105,6961,42,6957,42,6931,53,6935,55,6943,56,6945,60,6945,63,6945,69,6945,160,6944,166,6939,170,6932,171,6932,174,6975,174,6975,171,6970,171,6965,170,6961,165,6961,161,6961,110,6965,105,6973,101,6979,98,6985,98,6990,100,6994,107,6995,110,6996,116,6996,160xe" filled="t" fillcolor="#231F20" stroked="f">
              <v:path arrowok="t"/>
              <v:fill/>
            </v:shape>
            <v:shape style="position:absolute;left:6820;top:42;width:4545;height:135" coordorigin="6820,42" coordsize="4545,135" path="m7294,174l7294,171,7290,171,7286,170,7281,164,7281,160,7281,87,7277,87,7251,97,7257,99,7263,100,7265,104,7265,107,7266,113,7266,160,7264,166,7259,171,7257,171,7253,171,7253,174,7294,174xe" filled="t" fillcolor="#231F20" stroked="f">
              <v:path arrowok="t"/>
              <v:fill/>
            </v:shape>
            <v:shape style="position:absolute;left:6820;top:42;width:4545;height:135" coordorigin="6820,42" coordsize="4545,135" path="m7094,173l7099,174,7106,176,7112,177,7124,177,7131,175,7136,170,7142,165,7145,159,7145,141,7139,133,7126,127,7113,120,7107,118,7101,112,7098,107,7098,101,7102,96,7108,92,7118,92,7123,94,7130,101,7133,107,7136,116,7139,116,7139,87,7136,87,7131,90,7125,89,7120,88,7116,87,7105,87,7099,89,7094,94,7090,99,7087,104,7087,117,7089,121,7094,128,7100,132,7109,137,7118,141,7124,145,7130,151,7131,154,7131,159,7130,165,7125,170,7121,172,7111,172,7105,169,7100,165,7096,161,7092,154,7091,145,7088,145,7088,176,7094,173xe" filled="t" fillcolor="#231F20" stroked="f">
              <v:path arrowok="t"/>
              <v:fill/>
            </v:shape>
            <v:shape style="position:absolute;left:6820;top:42;width:4545;height:135" coordorigin="6820,42" coordsize="4545,135" path="m7043,49l7043,54,7046,58,7050,61,7055,61,7059,58,7062,54,7062,49,7059,45,7055,42,7050,42,7046,45,7043,49xe" filled="t" fillcolor="#231F20" stroked="f">
              <v:path arrowok="t"/>
              <v:fill/>
            </v:shape>
            <v:shape style="position:absolute;left:6820;top:42;width:4545;height:135" coordorigin="6820,42" coordsize="4545,135" path="m7664,164l7662,159,7661,157,7661,151,7661,89,7632,89,7632,93,7638,93,7643,96,7646,101,7646,154,7641,158,7637,161,7630,165,7625,166,7617,164,7612,159,7611,154,7611,89,7581,92,7581,93,7585,93,7590,94,7595,99,7595,102,7595,152,7596,158,7597,162,7599,167,7605,173,7608,176,7612,177,7621,177,7625,176,7633,172,7638,167,7646,159,7646,177,7650,177,7675,166,7669,165,7664,164xe" filled="t" fillcolor="#231F20" stroked="f">
              <v:path arrowok="t"/>
              <v:fill/>
            </v:shape>
            <v:shape style="position:absolute;left:6820;top:42;width:4545;height:135" coordorigin="6820,42" coordsize="4545,135" path="m7846,91l7839,99,7841,116,7841,109,7844,103,7848,99,7855,87,7846,91xe" filled="t" fillcolor="#231F20" stroked="f">
              <v:path arrowok="t"/>
              <v:fill/>
            </v:shape>
            <v:shape style="position:absolute;left:6820;top:42;width:4545;height:135" coordorigin="6820,42" coordsize="4545,135" path="m8197,174l8197,171,8193,171,8188,170,8184,164,8184,160,8184,87,8180,87,8154,97,8160,99,8165,100,8167,104,8168,107,8168,113,8168,160,8167,166,8162,171,8159,171,8155,171,8155,174,8197,174xe" filled="t" fillcolor="#231F20" stroked="f">
              <v:path arrowok="t"/>
              <v:fill/>
            </v:shape>
            <v:shape style="position:absolute;left:6820;top:42;width:4545;height:135" coordorigin="6820,42" coordsize="4545,135" path="m7999,174l7999,171,7995,171,7991,170,7986,164,7986,161,7986,111,7985,106,7984,102,7982,96,7976,90,7969,87,7955,87,7945,93,7935,105,7935,87,7931,87,7906,97,7912,99,7917,100,7919,105,7920,107,7920,113,7920,161,7919,166,7916,170,7913,171,7909,171,7907,174,7949,174,7949,171,7945,171,7940,170,7936,164,7935,161,7935,110,7943,102,7950,98,7962,98,7968,104,7970,107,7971,113,7971,160,7970,166,7965,170,7959,171,7957,174,7999,174xe" filled="t" fillcolor="#231F20" stroked="f">
              <v:path arrowok="t"/>
              <v:fill/>
            </v:shape>
            <v:shape style="position:absolute;left:6820;top:42;width:4545;height:135" coordorigin="6820,42" coordsize="4545,135" path="m7827,133l7827,146,7831,157,7838,165,7846,173,7854,177,7874,177,7882,174,7888,167,7894,160,7898,152,7899,143,7896,142,7894,149,7890,154,7886,157,7882,160,7877,162,7863,162,7856,158,7850,151,7844,144,7840,134,7841,121,7899,121,7899,111,7896,102,7890,96,7884,90,7876,87,7855,87,7848,99,7852,95,7856,93,7861,93,7868,94,7874,98,7878,104,7880,111,7880,116,7841,116,7839,99,7831,107,7827,118,7827,133xe" filled="t" fillcolor="#231F20" stroked="f">
              <v:path arrowok="t"/>
              <v:fill/>
            </v:shape>
            <v:shape style="position:absolute;left:6820;top:42;width:4545;height:135" coordorigin="6820,42" coordsize="4545,135" path="m7772,174l7772,171,7768,171,7763,170,7759,165,7758,161,7758,110,7763,105,7767,102,7774,99,7780,98,7786,98,7792,104,7794,107,7794,112,7794,160,7794,164,7791,169,7786,171,7781,171,7781,174,7823,174,7816,171,7811,166,7810,160,7810,111,7809,105,7808,102,7806,96,7800,90,7796,88,7792,87,7783,87,7778,88,7774,90,7770,93,7764,98,7758,105,7756,99,7754,95,7746,88,7742,87,7736,87,7730,88,7724,90,7718,94,7713,99,7707,105,7707,87,7703,87,7677,97,7683,99,7689,100,7691,105,7691,107,7692,113,7692,160,7690,166,7687,170,7683,171,7679,174,7721,174,7721,171,7716,171,7711,170,7707,164,7707,161,7707,110,7714,103,7719,100,7725,98,7734,98,7740,104,7742,107,7743,112,7743,160,7743,164,7739,169,7734,171,7729,171,7729,174,7772,174xe" filled="t" fillcolor="#231F20" stroked="f">
              <v:path arrowok="t"/>
              <v:fill/>
            </v:shape>
            <v:shape style="position:absolute;left:6820;top:42;width:4545;height:135" coordorigin="6820,42" coordsize="4545,135" path="m7549,163l7549,159,7549,114,7552,108,7555,104,7561,99,7567,103,7572,106,7576,106,7582,102,7582,97,7581,93,7581,92,7611,89,7581,89,7581,93,7577,88,7571,87,7563,87,7556,93,7549,106,7549,87,7545,87,7519,97,7525,99,7527,99,7531,101,7533,105,7533,107,7533,160,7533,164,7530,169,7524,171,7520,171,7520,174,7564,174,7557,170,7553,168,7549,163xe" filled="t" fillcolor="#231F20" stroked="f">
              <v:path arrowok="t"/>
              <v:fill/>
            </v:shape>
            <v:shape style="position:absolute;left:6820;top:42;width:4545;height:135" coordorigin="6820,42" coordsize="4545,135" path="m7409,173l7414,174,7420,176,7426,177,7439,177,7445,175,7451,170,7457,165,7460,159,7460,141,7454,133,7441,127,7428,120,7422,118,7416,112,7413,107,7413,101,7417,96,7423,92,7433,92,7438,94,7445,101,7448,107,7450,116,7454,116,7454,87,7450,87,7446,90,7440,89,7435,88,7431,87,7420,87,7414,89,7409,94,7404,99,7402,104,7402,117,7403,121,7409,128,7415,132,7424,137,7433,141,7439,145,7445,151,7446,154,7446,159,7445,165,7439,170,7436,172,7426,172,7420,169,7415,165,7410,161,7407,154,7405,145,7402,145,7402,176,7409,173xe" filled="t" fillcolor="#231F20" stroked="f">
              <v:path arrowok="t"/>
              <v:fill/>
            </v:shape>
            <v:shape style="position:absolute;left:6820;top:42;width:4545;height:135" coordorigin="6820,42" coordsize="4545,135" path="m7392,174l7392,171,7388,171,7383,170,7379,164,7379,161,7379,111,7378,106,7377,102,7375,96,7369,90,7361,87,7348,87,7338,93,7328,105,7328,87,7324,87,7299,97,7305,99,7310,100,7312,105,7313,107,7313,113,7313,161,7312,166,7309,170,7306,171,7302,171,7300,174,7342,174,7342,171,7337,171,7333,170,7329,164,7328,161,7328,110,7336,102,7343,98,7355,98,7360,104,7362,107,7363,113,7363,160,7362,166,7358,170,7352,171,7350,174,7392,174xe" filled="t" fillcolor="#231F20" stroked="f">
              <v:path arrowok="t"/>
              <v:fill/>
            </v:shape>
            <v:shape style="position:absolute;left:6820;top:42;width:4545;height:135" coordorigin="6820,42" coordsize="4545,135" path="m7264,49l7264,54,7267,58,7271,61,7276,61,7280,58,7283,54,7283,49,7280,45,7276,42,7271,42,7267,45,7264,49xe" filled="t" fillcolor="#231F20" stroked="f">
              <v:path arrowok="t"/>
              <v:fill/>
            </v:shape>
            <v:shape style="position:absolute;left:6820;top:42;width:4545;height:135" coordorigin="6820,42" coordsize="4545,135" path="m8216,173l8221,174,8228,176,8234,177,8246,177,8253,175,8259,170,8265,165,8268,159,8268,141,8261,133,8249,127,8235,120,8229,118,8223,112,8221,107,8221,101,8224,96,8231,92,8241,92,8245,94,8253,101,8256,107,8258,116,8261,116,8261,87,8258,87,8254,90,8248,89,8243,88,8239,87,8228,87,8222,89,8217,94,8212,99,8210,104,8210,117,8211,121,8217,128,8222,132,8231,137,8240,141,8246,145,8252,151,8254,154,8254,159,8252,165,8247,170,8244,172,8233,172,8228,169,8223,165,8218,161,8215,154,8213,145,8210,145,8210,176,8216,173xe" filled="t" fillcolor="#231F20" stroked="f">
              <v:path arrowok="t"/>
              <v:fill/>
            </v:shape>
            <v:shape style="position:absolute;left:6820;top:42;width:4545;height:135" coordorigin="6820,42" coordsize="4545,135" path="m8166,49l8166,54,8169,58,8173,61,8179,61,8183,58,8185,54,8185,49,8183,45,8179,42,8173,42,8169,45,8166,49xe" filled="t" fillcolor="#231F20" stroked="f">
              <v:path arrowok="t"/>
              <v:fill/>
            </v:shape>
            <v:shape style="position:absolute;left:6820;top:42;width:4545;height:135" coordorigin="6820,42" coordsize="4545,135" path="m8492,104l8495,97,8499,94,8504,93,8504,89,8477,89,8483,93,8486,98,8485,102,8484,106,8466,153,8447,104,8446,98,8450,94,8453,93,8458,93,8458,89,8417,89,8423,94,8429,98,8431,102,8435,115,8417,154,8399,106,8397,100,8399,95,8405,93,8405,89,8370,89,8370,93,8376,95,8381,101,8383,106,8410,177,8414,177,8439,123,8460,177,8464,177,8492,104xe" filled="t" fillcolor="#231F20" stroked="f">
              <v:path arrowok="t"/>
              <v:fill/>
            </v:shape>
            <v:shape style="position:absolute;left:6820;top:42;width:4545;height:135" coordorigin="6820,42" coordsize="4545,135" path="m8620,163l8620,159,8620,114,8623,108,8626,104,8632,99,8638,103,8643,106,8648,106,8653,102,8653,97,8653,97,8658,99,8660,99,8664,101,8666,105,8667,107,8667,112,8667,160,8667,164,8663,169,8658,171,8654,171,8654,174,8697,174,8690,170,8686,168,8683,163,8682,159,8682,114,8685,108,8688,104,8695,99,8701,103,8706,106,8710,106,8715,102,8716,97,8715,92,8710,88,8704,87,8697,87,8689,93,8682,106,8682,87,8678,87,8653,97,8653,97,8652,92,8648,88,8642,87,8634,87,8627,93,8620,106,8620,87,8616,87,8590,97,8596,99,8598,99,8602,101,8604,105,8604,107,8604,112,8604,160,8604,164,8601,169,8595,171,8591,171,8591,174,8635,174,8628,170,8624,168,8620,163xe" filled="t" fillcolor="#231F20" stroked="f">
              <v:path arrowok="t"/>
              <v:fill/>
            </v:shape>
            <v:shape style="position:absolute;left:6820;top:42;width:4545;height:135" coordorigin="6820,42" coordsize="4545,135" path="m8528,143l8532,137,8536,134,8541,132,8544,123,8534,128,8528,143xe" filled="t" fillcolor="#231F20" stroked="f">
              <v:path arrowok="t"/>
              <v:fill/>
            </v:shape>
            <v:shape style="position:absolute;left:6820;top:42;width:4545;height:135" coordorigin="6820,42" coordsize="4545,135" path="m8511,154l8511,161,8513,166,8517,170,8521,174,8526,176,8532,176,8539,175,8545,173,8550,169,8559,162,8559,167,8561,173,8566,176,8575,176,8582,171,8589,162,8589,157,8582,163,8576,163,8574,158,8574,108,8573,102,8572,100,8571,96,8564,91,8559,88,8553,87,8536,87,8528,89,8523,94,8517,98,8515,103,8515,108,8515,113,8520,117,8525,117,8530,113,8530,108,8530,103,8531,98,8536,94,8543,93,8548,93,8555,97,8557,100,8559,106,8559,118,8544,123,8541,132,8543,130,8549,127,8559,124,8559,156,8551,162,8545,165,8540,165,8534,164,8528,158,8527,154,8527,150,8528,143,8534,128,8527,132,8521,135,8517,139,8514,143,8511,150,8511,154xe" filled="t" fillcolor="#231F20" stroked="f">
              <v:path arrowok="t"/>
              <v:fill/>
            </v:shape>
            <v:shape style="position:absolute;left:6820;top:42;width:4545;height:135" coordorigin="6820,42" coordsize="4545,135" path="m8973,91l8966,99,8968,116,8968,109,8971,103,8975,99,8982,87,8973,91xe" filled="t" fillcolor="#231F20" stroked="f">
              <v:path arrowok="t"/>
              <v:fill/>
            </v:shape>
            <v:shape style="position:absolute;left:6820;top:42;width:4545;height:135" coordorigin="6820,42" coordsize="4545,135" path="m8954,133l8954,146,8958,157,8965,165,8973,173,8981,177,9001,177,9009,174,9015,167,9021,160,9025,152,9026,143,9023,142,9021,149,9017,154,9013,157,9009,160,9004,162,8990,162,8983,158,8977,151,8971,144,8967,134,8968,121,9026,121,9026,111,9023,102,9017,96,9011,90,9003,87,8982,87,8975,99,8979,95,8983,93,8988,93,8995,94,9001,98,9005,104,9007,111,9007,116,8968,116,8966,99,8958,107,8954,118,8954,133xe" filled="t" fillcolor="#231F20" stroked="f">
              <v:path arrowok="t"/>
              <v:fill/>
            </v:shape>
            <v:shape style="position:absolute;left:6820;top:42;width:4545;height:135" coordorigin="6820,42" coordsize="4545,135" path="m8893,174l8893,171,8889,171,8884,170,8880,164,8880,161,8880,111,8879,106,8878,102,8876,96,8870,90,8866,88,8862,87,8849,87,8839,93,8829,105,8829,87,8825,87,8800,97,8806,99,8811,100,8813,105,8814,107,8814,113,8814,161,8813,166,8810,170,8807,171,8803,171,8801,174,8843,174,8843,171,8839,171,8834,170,8830,164,8829,161,8829,110,8837,102,8844,98,8856,98,8862,104,8864,107,8865,113,8865,160,8864,166,8859,170,8853,171,8851,174,8893,174xe" filled="t" fillcolor="#231F20" stroked="f">
              <v:path arrowok="t"/>
              <v:fill/>
            </v:shape>
            <v:shape style="position:absolute;left:6820;top:42;width:4545;height:135" coordorigin="6820,42" coordsize="4545,135" path="m8738,143l8742,137,8745,134,8750,132,8754,123,8743,128,8738,143xe" filled="t" fillcolor="#231F20" stroked="f">
              <v:path arrowok="t"/>
              <v:fill/>
            </v:shape>
            <v:shape style="position:absolute;left:6820;top:42;width:4545;height:135" coordorigin="6820,42" coordsize="4545,135" path="m8721,154l8721,161,8723,166,8727,170,8731,174,8735,176,8741,176,8749,175,8754,173,8760,169,8768,162,8768,167,8771,173,8775,176,8785,176,8791,171,8798,162,8798,157,8792,163,8786,163,8784,158,8784,108,8783,102,8782,100,8780,96,8774,91,8769,88,8763,87,8746,87,8738,89,8732,94,8727,98,8724,103,8724,108,8725,113,8730,117,8734,117,8739,113,8740,108,8740,103,8741,98,8746,94,8753,93,8758,93,8764,97,8767,100,8768,106,8768,118,8754,123,8750,132,8753,130,8759,127,8768,124,8768,156,8761,162,8754,165,8750,165,8743,164,8738,158,8737,154,8737,150,8738,143,8743,128,8737,132,8731,135,8726,139,8724,143,8721,150,8721,154xe" filled="t" fillcolor="#231F20" stroked="f">
              <v:path arrowok="t"/>
              <v:fill/>
            </v:shape>
            <v:shape style="position:absolute;left:6820;top:42;width:4545;height:135" coordorigin="6820,42" coordsize="4545,135" path="m9348,167l9353,161,9356,153,9360,146,9362,138,9362,119,9358,110,9352,102,9344,92,9334,87,9314,87,9307,89,9301,92,9294,96,9289,102,9285,109,9282,117,9280,125,9280,143,9283,153,9289,162,9297,172,9307,177,9320,177,9316,170,9309,166,9304,157,9299,148,9297,137,9297,117,9298,111,9300,106,9302,101,9308,96,9315,93,9325,93,9330,96,9335,102,9341,110,9344,122,9344,150,9343,158,9339,163,9335,168,9335,175,9341,171,9348,167xe" filled="t" fillcolor="#231F20" stroked="f">
              <v:path arrowok="t"/>
              <v:fill/>
            </v:shape>
            <v:shape style="position:absolute;left:6820;top:42;width:4545;height:135" coordorigin="6820,42" coordsize="4545,135" path="m9316,170l9320,177,9328,177,9335,175,9335,168,9330,170,9316,170xe" filled="t" fillcolor="#231F20" stroked="f">
              <v:path arrowok="t"/>
              <v:fill/>
            </v:shape>
            <v:shape style="position:absolute;left:6820;top:42;width:4545;height:135" coordorigin="6820,42" coordsize="4545,135" path="m9079,87l9067,87,9068,95,9073,93,9079,87xe" filled="t" fillcolor="#231F20" stroked="f">
              <v:path arrowok="t"/>
              <v:fill/>
            </v:shape>
            <v:shape style="position:absolute;left:6820;top:42;width:4545;height:135" coordorigin="6820,42" coordsize="4545,135" path="m9512,100l9518,100,9523,103,9528,109,9533,115,9536,123,9536,146,9533,155,9528,161,9528,173,9537,165,9547,156,9552,144,9552,116,9548,106,9542,98,9535,91,9528,87,9510,87,9501,93,9492,104,9492,42,9488,42,9463,53,9469,55,9474,56,9476,60,9477,63,9477,68,9477,166,9482,170,9488,172,9493,174,9499,166,9492,161,9492,110,9499,104,9502,103,9508,100,9512,10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6.52pt;height:9.65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1874"/>
      </w:pPr>
      <w:r>
        <w:pict>
          <v:group style="position:absolute;margin-left:340.27pt;margin-top:6.028pt;width:228.264pt;height:9.632pt;mso-position-horizontal-relative:page;mso-position-vertical-relative:paragraph;z-index:-4510" coordorigin="6805,121" coordsize="4565,193">
            <v:shape style="position:absolute;left:6815;top:131;width:3233;height:135" coordorigin="6815,131" coordsize="3233,135" path="m9100,252l9098,247,9097,245,9097,239,9086,265,9111,255,9105,253,9100,252xe" filled="t" fillcolor="#231F20" stroked="f">
              <v:path arrowok="t"/>
              <v:fill/>
            </v:shape>
            <v:shape style="position:absolute;left:6815;top:131;width:3233;height:135" coordorigin="6815,131" coordsize="3233,135" path="m8880,293l8880,289,8880,258,8886,262,8881,246,8880,244,8880,239,8880,201,8885,195,8891,191,8897,188,8905,188,8910,191,8914,196,8920,203,8922,213,8922,237,8920,246,8919,261,8926,253,8935,244,8939,232,8939,204,8935,193,8928,185,8923,178,8916,175,8902,175,8898,177,8893,180,8889,183,8884,188,8880,195,8880,175,8876,175,8850,186,8851,189,8855,188,8860,188,8864,192,8864,197,8864,289,8863,295,8858,299,8852,300,8850,303,8894,303,8894,300,8890,300,8885,298,8880,293xe" filled="t" fillcolor="#231F20" stroked="f">
              <v:path arrowok="t"/>
              <v:fill/>
            </v:shape>
            <v:shape style="position:absolute;left:6815;top:131;width:3233;height:135" coordorigin="6815,131" coordsize="3233,135" path="m9254,175l9242,175,9243,183,9247,181,9254,175xe" filled="t" fillcolor="#231F20" stroked="f">
              <v:path arrowok="t"/>
              <v:fill/>
            </v:shape>
            <v:shape style="position:absolute;left:6815;top:131;width:3233;height:135" coordorigin="6815,131" coordsize="3233,135" path="m9230,204l9233,194,9238,188,9243,183,9242,175,9232,180,9224,190,9217,200,9213,211,9213,236,9216,246,9223,254,9230,261,9238,265,9252,265,9256,264,9264,260,9268,257,9273,253,9273,265,9277,265,9302,255,9296,253,9291,252,9289,247,9288,245,9288,239,9288,131,9284,131,9258,141,9264,143,9270,144,9272,148,9272,151,9273,157,9273,182,9268,177,9261,175,9254,175,9247,181,9253,181,9259,182,9265,185,9269,191,9272,198,9273,203,9273,246,9267,252,9262,255,9250,255,9243,252,9238,245,9233,238,9230,229,9230,204xe" filled="t" fillcolor="#231F20" stroked="f">
              <v:path arrowok="t"/>
              <v:fill/>
            </v:shape>
            <v:shape style="position:absolute;left:6815;top:131;width:3233;height:135" coordorigin="6815,131" coordsize="3233,135" path="m9074,181l9079,184,9082,189,9082,242,9077,246,9073,250,9066,253,9061,254,9053,252,9048,248,9046,242,9046,178,9017,178,9017,181,9021,181,9026,182,9031,187,9031,190,9031,240,9032,246,9033,250,9034,255,9040,261,9044,264,9048,265,9057,265,9061,264,9069,260,9074,255,9082,247,9082,265,9086,265,9097,239,9097,178,9068,178,9068,181,9074,181xe" filled="t" fillcolor="#231F20" stroked="f">
              <v:path arrowok="t"/>
              <v:fill/>
            </v:shape>
            <v:shape style="position:absolute;left:6815;top:131;width:3233;height:135" coordorigin="6815,131" coordsize="3233,135" path="m7776,204l7779,194,7785,188,7789,183,7789,175,7779,180,7771,190,7763,200,7760,211,7760,236,7763,246,7770,254,7777,261,7785,265,7799,265,7803,264,7811,260,7815,257,7819,253,7819,265,7823,265,7849,255,7843,253,7837,252,7835,247,7835,245,7835,239,7835,131,7830,131,7805,141,7811,143,7816,144,7818,148,7819,151,7819,157,7819,182,7814,177,7808,175,7801,175,7794,181,7800,181,7805,182,7812,185,7816,191,7819,198,7819,203,7819,246,7814,252,7808,255,7796,255,7790,252,7785,245,7779,238,7776,229,7776,204xe" filled="t" fillcolor="#231F20" stroked="f">
              <v:path arrowok="t"/>
              <v:fill/>
            </v:shape>
            <v:shape style="position:absolute;left:6815;top:131;width:3233;height:135" coordorigin="6815,131" coordsize="3233,135" path="m7059,252l7061,258,7066,262,7072,264,7079,264,7083,262,7091,256,7094,252,7096,246,7091,248,7086,253,7082,253,7077,252,7073,245,7073,184,7093,184,7093,178,7073,178,7073,150,7071,150,7068,156,7066,160,7065,163,7062,167,7055,174,7048,180,7045,184,7058,184,7058,247,7059,252xe" filled="t" fillcolor="#231F20" stroked="f">
              <v:path arrowok="t"/>
              <v:fill/>
            </v:shape>
            <v:shape style="position:absolute;left:6815;top:131;width:3233;height:135" coordorigin="6815,131" coordsize="3233,135" path="m7120,179l7113,187,7115,204,7115,197,7118,192,7122,188,7130,175,7120,179xe" filled="t" fillcolor="#231F20" stroked="f">
              <v:path arrowok="t"/>
              <v:fill/>
            </v:shape>
            <v:shape style="position:absolute;left:6815;top:131;width:3233;height:135" coordorigin="6815,131" coordsize="3233,135" path="m7292,263l7292,259,7288,259,7283,258,7279,252,7279,249,7279,175,7275,175,7249,185,7255,187,7260,189,7262,193,7263,195,7263,201,7263,249,7262,254,7259,258,7254,259,7250,259,7250,263,7292,263xe" filled="t" fillcolor="#231F20" stroked="f">
              <v:path arrowok="t"/>
              <v:fill/>
            </v:shape>
            <v:shape style="position:absolute;left:6815;top:131;width:3233;height:135" coordorigin="6815,131" coordsize="3233,135" path="m7210,251l7210,247,7210,202,7213,196,7216,192,7222,188,7228,191,7233,194,7238,194,7243,190,7243,185,7242,180,7238,176,7232,175,7224,175,7217,181,7210,194,7210,175,7206,175,7180,185,7186,187,7188,187,7192,189,7194,193,7194,195,7194,248,7194,252,7191,257,7185,259,7181,259,7181,263,7225,263,7218,259,7214,256,7210,251xe" filled="t" fillcolor="#231F20" stroked="f">
              <v:path arrowok="t"/>
              <v:fill/>
            </v:shape>
            <v:shape style="position:absolute;left:6815;top:131;width:3233;height:135" coordorigin="6815,131" coordsize="3233,135" path="m7102,221l7102,235,7105,245,7113,253,7120,261,7129,265,7148,265,7156,262,7162,255,7168,248,7172,240,7174,232,7171,230,7168,237,7164,242,7160,245,7156,248,7151,250,7137,250,7130,246,7124,239,7118,232,7115,222,7115,210,7174,210,7174,199,7170,191,7164,184,7158,178,7150,175,7130,175,7122,188,7126,184,7131,182,7136,182,7142,183,7148,186,7152,193,7154,199,7154,204,7115,204,7113,187,7105,195,7102,207,7102,221xe" filled="t" fillcolor="#231F20" stroked="f">
              <v:path arrowok="t"/>
              <v:fill/>
            </v:shape>
            <v:shape style="position:absolute;left:6815;top:131;width:3233;height:135" coordorigin="6815,131" coordsize="3233,135" path="m6982,231l6986,225,6990,222,6994,220,6998,212,6988,216,6982,231xe" filled="t" fillcolor="#231F20" stroked="f">
              <v:path arrowok="t"/>
              <v:fill/>
            </v:shape>
            <v:shape style="position:absolute;left:6815;top:131;width:3233;height:135" coordorigin="6815,131" coordsize="3233,135" path="m6965,242l6965,249,6967,254,6971,258,6975,262,6980,264,6985,264,6993,264,6998,261,7004,257,7013,250,7013,255,7015,261,7020,264,7029,264,7036,260,7042,250,7042,245,7036,251,7030,252,7028,246,7028,196,7027,190,7026,188,7024,184,7018,179,7013,176,7007,175,6990,175,6982,177,6977,182,6971,186,6968,191,6968,196,6969,201,6974,205,6979,205,6983,202,6984,196,6984,191,6985,186,6990,182,6997,181,7002,181,7009,185,7011,189,7013,194,7013,206,6998,212,6994,220,6997,218,7003,216,7013,212,7013,244,7005,250,6999,254,6994,254,6987,252,6982,246,6981,243,6981,238,6982,231,6988,216,6981,220,6975,223,6971,227,6968,232,6965,238,6965,242xe" filled="t" fillcolor="#231F20" stroked="f">
              <v:path arrowok="t"/>
              <v:fill/>
            </v:shape>
            <v:shape style="position:absolute;left:6815;top:131;width:3233;height:135" coordorigin="6815,131" coordsize="3233,135" path="m6910,263l6910,259,6906,259,6901,258,6897,253,6897,249,6897,198,6901,193,6905,190,6912,187,6919,186,6924,186,6930,192,6932,195,6933,200,6933,248,6932,252,6929,257,6924,259,6919,259,6919,263,6961,263,6954,259,6949,254,6948,249,6948,199,6947,193,6946,190,6944,185,6938,179,6934,176,6930,175,6921,175,6917,176,6912,179,6908,181,6902,186,6896,193,6895,187,6892,183,6884,177,6880,175,6875,175,6868,176,6862,178,6856,182,6851,187,6845,193,6845,175,6841,175,6815,185,6821,187,6827,189,6829,193,6829,195,6830,202,6830,249,6828,254,6823,259,6817,259,6817,263,6859,263,6859,259,6854,259,6850,258,6845,253,6845,249,6845,198,6852,191,6857,189,6863,186,6872,186,6878,192,6880,195,6881,200,6881,248,6881,253,6877,258,6872,259,6867,259,6867,263,6910,263xe" filled="t" fillcolor="#231F20" stroked="f">
              <v:path arrowok="t"/>
              <v:fill/>
            </v:shape>
            <v:shape style="position:absolute;left:6815;top:131;width:3233;height:135" coordorigin="6815,131" coordsize="3233,135" path="m7752,263l7752,259,7748,259,7744,258,7740,252,7739,249,7739,199,7739,194,7737,190,7735,185,7729,179,7722,175,7708,175,7699,181,7689,193,7689,175,7685,175,7659,185,7665,187,7671,189,7673,193,7673,195,7674,202,7674,250,7673,254,7670,258,7667,259,7663,259,7661,263,7703,263,7703,259,7698,259,7693,258,7689,253,7689,249,7689,199,7696,190,7704,186,7716,186,7721,192,7723,195,7724,201,7724,248,7723,254,7719,259,7712,259,7710,263,7752,263xe" filled="t" fillcolor="#231F20" stroked="f">
              <v:path arrowok="t"/>
              <v:fill/>
            </v:shape>
            <v:shape style="position:absolute;left:6815;top:131;width:3233;height:135" coordorigin="6815,131" coordsize="3233,135" path="m7597,231l7601,225,7605,222,7610,220,7613,212,7603,216,7597,231xe" filled="t" fillcolor="#231F20" stroked="f">
              <v:path arrowok="t"/>
              <v:fill/>
            </v:shape>
            <v:shape style="position:absolute;left:6815;top:131;width:3233;height:135" coordorigin="6815,131" coordsize="3233,135" path="m7581,242l7581,249,7582,254,7586,258,7590,262,7595,264,7601,264,7608,264,7614,261,7619,257,7628,250,7628,255,7631,261,7635,264,7644,264,7651,260,7658,250,7658,245,7652,251,7645,252,7643,246,7643,196,7643,190,7642,188,7640,184,7633,179,7629,176,7622,175,7605,175,7597,177,7592,182,7587,186,7584,191,7584,196,7585,201,7589,205,7594,205,7599,202,7599,196,7599,191,7600,186,7605,182,7612,181,7617,181,7624,185,7627,189,7628,194,7628,206,7613,212,7610,220,7612,218,7619,216,7628,212,7628,244,7620,250,7614,254,7609,254,7603,252,7597,246,7596,243,7596,238,7597,231,7603,216,7597,220,7590,223,7586,227,7583,232,7581,238,7581,242xe" filled="t" fillcolor="#231F20" stroked="f">
              <v:path arrowok="t"/>
              <v:fill/>
            </v:shape>
            <v:shape style="position:absolute;left:6815;top:131;width:3233;height:135" coordorigin="6815,131" coordsize="3233,135" path="m7447,261l7452,262,7459,264,7465,265,7478,265,7484,263,7490,258,7496,253,7499,247,7499,229,7492,221,7480,215,7466,209,7460,206,7455,200,7452,195,7452,189,7456,184,7462,181,7472,181,7476,182,7484,189,7487,195,7489,204,7492,204,7492,175,7489,175,7485,179,7479,177,7474,176,7470,175,7459,175,7453,177,7448,182,7443,187,7441,193,7441,205,7442,209,7448,217,7454,221,7462,225,7471,230,7477,233,7483,239,7485,243,7485,247,7484,253,7478,258,7475,260,7464,260,7459,257,7454,253,7449,249,7446,242,7444,234,7441,234,7441,264,7447,261xe" filled="t" fillcolor="#231F20" stroked="f">
              <v:path arrowok="t"/>
              <v:fill/>
            </v:shape>
            <v:shape style="position:absolute;left:6815;top:131;width:3233;height:135" coordorigin="6815,131" coordsize="3233,135" path="m7429,263l7429,259,7424,259,7420,258,7415,252,7415,249,7415,131,7411,131,7385,141,7389,143,7397,144,7399,148,7399,151,7399,157,7399,249,7398,254,7395,258,7391,259,7387,263,7429,263xe" filled="t" fillcolor="#231F20" stroked="f">
              <v:path arrowok="t"/>
              <v:fill/>
            </v:shape>
            <v:shape style="position:absolute;left:6815;top:131;width:3233;height:135" coordorigin="6815,131" coordsize="3233,135" path="m7319,231l7323,225,7326,222,7331,220,7335,212,7324,216,7319,231xe" filled="t" fillcolor="#231F20" stroked="f">
              <v:path arrowok="t"/>
              <v:fill/>
            </v:shape>
            <v:shape style="position:absolute;left:6815;top:131;width:3233;height:135" coordorigin="6815,131" coordsize="3233,135" path="m7302,242l7302,249,7304,254,7308,258,7312,262,7316,264,7322,264,7330,264,7335,261,7341,257,7349,250,7349,255,7352,261,7356,264,7366,264,7372,260,7379,250,7379,245,7373,251,7367,252,7365,246,7365,196,7364,190,7363,188,7361,184,7355,179,7350,176,7344,175,7327,175,7319,177,7313,182,7308,186,7305,191,7305,196,7306,201,7311,205,7315,205,7320,202,7321,196,7321,191,7322,186,7327,182,7334,181,7339,181,7345,185,7348,189,7349,194,7349,206,7335,212,7331,220,7334,218,7340,216,7349,212,7349,244,7342,250,7336,254,7331,254,7324,252,7319,246,7318,243,7318,238,7319,231,7324,216,7318,220,7312,223,7307,227,7305,232,7302,238,7302,242xe" filled="t" fillcolor="#231F20" stroked="f">
              <v:path arrowok="t"/>
              <v:fill/>
            </v:shape>
            <v:shape style="position:absolute;left:6815;top:131;width:3233;height:135" coordorigin="6815,131" coordsize="3233,135" path="m7262,137l7262,143,7264,147,7268,149,7274,149,7278,147,7280,143,7280,137,7278,133,7274,131,7268,131,7264,133,7262,137xe" filled="t" fillcolor="#231F20" stroked="f">
              <v:path arrowok="t"/>
              <v:fill/>
            </v:shape>
            <v:shape style="position:absolute;left:6815;top:131;width:3233;height:135" coordorigin="6815,131" coordsize="3233,135" path="m7801,175l7789,175,7789,183,7794,181,7801,175xe" filled="t" fillcolor="#231F20" stroked="f">
              <v:path arrowok="t"/>
              <v:fill/>
            </v:shape>
            <v:shape style="position:absolute;left:6815;top:131;width:3233;height:135" coordorigin="6815,131" coordsize="3233,135" path="m8041,192l8043,185,8047,182,8053,181,8053,178,8026,178,8032,182,8035,186,8034,190,8033,194,8015,241,7996,192,7995,186,8002,181,8006,181,8006,178,7966,178,7972,182,7978,187,7979,190,7984,203,7966,243,7947,194,7946,189,7947,183,7954,181,7954,178,7918,178,7918,181,7925,183,7930,189,7932,194,7959,265,7962,265,7987,211,8008,265,8012,265,8041,192xe" filled="t" fillcolor="#231F20" stroked="f">
              <v:path arrowok="t"/>
              <v:fill/>
            </v:shape>
            <v:shape style="position:absolute;left:6815;top:131;width:3233;height:135" coordorigin="6815,131" coordsize="3233,135" path="m8226,151l8227,157,8227,249,8225,254,8220,259,8217,259,8212,259,8212,263,8256,263,8256,259,8251,259,8246,258,8242,253,8242,249,8242,131,8238,131,8212,141,8217,143,8224,144,8226,148,8226,151xe" filled="t" fillcolor="#231F20" stroked="f">
              <v:path arrowok="t"/>
              <v:fill/>
            </v:shape>
            <v:shape style="position:absolute;left:6815;top:131;width:3233;height:135" coordorigin="6815,131" coordsize="3233,135" path="m8847,263l8847,259,8843,259,8838,258,8834,252,8834,249,8834,175,8830,175,8804,185,8810,187,8815,189,8817,193,8818,195,8818,201,8818,249,8817,254,8814,258,8809,259,8805,259,8805,263,8847,263xe" filled="t" fillcolor="#231F20" stroked="f">
              <v:path arrowok="t"/>
              <v:fill/>
            </v:shape>
            <v:shape style="position:absolute;left:6815;top:131;width:3233;height:135" coordorigin="6815,131" coordsize="3233,135" path="m8769,248l8768,254,8764,259,8757,259,8755,263,8797,263,8791,259,8786,254,8785,249,8785,203,8784,196,8783,192,8781,186,8779,182,8772,176,8768,175,8759,175,8755,176,8751,178,8747,180,8741,185,8734,193,8734,131,8730,131,8705,141,8709,143,8716,144,8718,148,8719,151,8719,157,8719,249,8718,254,8713,259,8706,259,8706,263,8748,263,8748,259,8744,259,8739,258,8735,253,8734,249,8734,198,8739,194,8746,189,8753,186,8759,186,8763,188,8768,195,8769,198,8769,204,8769,248xe" filled="t" fillcolor="#231F20" stroked="f">
              <v:path arrowok="t"/>
              <v:fill/>
            </v:shape>
            <v:shape style="position:absolute;left:6815;top:131;width:3233;height:135" coordorigin="6815,131" coordsize="3233,135" path="m8646,261l8651,262,8658,264,8664,265,8676,265,8683,263,8689,258,8694,253,8697,247,8697,229,8691,221,8678,215,8665,209,8659,206,8653,200,8650,195,8650,189,8654,184,8660,181,8670,181,8675,182,8682,189,8686,195,8688,204,8691,204,8691,175,8688,175,8684,179,8677,177,8673,176,8668,175,8658,175,8651,177,8647,182,8642,187,8639,193,8639,205,8641,209,8646,217,8652,221,8661,225,8670,230,8676,233,8682,239,8684,243,8684,247,8682,253,8677,258,8673,260,8663,260,8658,257,8653,253,8648,249,8644,242,8643,234,8640,234,8640,264,8646,261xe" filled="t" fillcolor="#231F20" stroked="f">
              <v:path arrowok="t"/>
              <v:fill/>
            </v:shape>
            <v:shape style="position:absolute;left:6815;top:131;width:3233;height:135" coordorigin="6815,131" coordsize="3233,135" path="m8629,263l8629,259,8625,259,8621,258,8617,252,8616,249,8616,199,8616,194,8614,190,8612,185,8606,179,8603,176,8599,175,8585,175,8576,181,8566,193,8566,175,8562,175,8536,185,8542,187,8548,189,8550,193,8550,195,8550,202,8550,250,8550,254,8547,258,8544,259,8539,259,8538,263,8580,263,8580,259,8575,259,8570,258,8566,253,8566,249,8566,199,8573,190,8580,186,8592,186,8598,192,8600,195,8601,201,8601,248,8600,254,8596,259,8589,259,8587,263,8629,263xe" filled="t" fillcolor="#231F20" stroked="f">
              <v:path arrowok="t"/>
              <v:fill/>
            </v:shape>
            <v:shape style="position:absolute;left:6815;top:131;width:3233;height:135" coordorigin="6815,131" coordsize="3233,135" path="m8474,231l8478,225,8482,222,8487,220,8490,212,8480,216,8474,231xe" filled="t" fillcolor="#231F20" stroked="f">
              <v:path arrowok="t"/>
              <v:fill/>
            </v:shape>
            <v:shape style="position:absolute;left:6815;top:131;width:3233;height:135" coordorigin="6815,131" coordsize="3233,135" path="m8457,242l8457,249,8459,254,8463,258,8467,262,8472,264,8478,264,8485,264,8491,261,8496,257,8505,250,8505,255,8507,261,8512,264,8521,264,8528,260,8535,250,8535,245,8528,251,8522,252,8520,246,8520,196,8519,190,8518,188,8517,184,8510,179,8505,176,8499,175,8482,175,8474,177,8469,182,8463,186,8461,191,8461,196,8461,201,8466,205,8471,205,8476,202,8476,196,8476,191,8477,186,8482,182,8489,181,8494,181,8501,185,8503,189,8505,194,8505,206,8490,212,8487,220,8489,218,8495,216,8505,212,8505,244,8497,250,8491,254,8486,254,8480,252,8474,246,8473,243,8473,238,8474,231,8480,216,8473,220,8467,223,8463,227,8460,232,8457,238,8457,242xe" filled="t" fillcolor="#231F20" stroked="f">
              <v:path arrowok="t"/>
              <v:fill/>
            </v:shape>
            <v:shape style="position:absolute;left:6815;top:131;width:3233;height:135" coordorigin="6815,131" coordsize="3233,135" path="m8403,263l8403,259,8398,259,8393,258,8389,253,8389,249,8389,198,8393,193,8397,190,8404,187,8411,186,8416,186,8422,192,8424,195,8425,200,8425,248,8424,252,8421,257,8416,259,8411,259,8411,263,8453,263,8446,259,8441,254,8440,249,8440,199,8439,193,8438,190,8436,185,8430,179,8426,176,8422,175,8413,175,8409,176,8404,179,8400,181,8394,186,8388,193,8387,187,8384,183,8377,177,8372,175,8367,175,8360,176,8354,178,8348,182,8343,187,8337,193,8337,175,8333,175,8308,185,8313,187,8319,189,8321,193,8322,195,8322,202,8322,249,8321,254,8316,259,8309,259,8309,263,8351,263,8351,259,8346,259,8342,258,8338,253,8337,249,8337,198,8344,191,8349,189,8356,186,8364,186,8370,192,8372,195,8373,200,8373,248,8373,253,8369,258,8364,259,8360,259,8360,263,8403,263xe" filled="t" fillcolor="#231F20" stroked="f">
              <v:path arrowok="t"/>
              <v:fill/>
            </v:shape>
            <v:shape style="position:absolute;left:6815;top:131;width:3233;height:135" coordorigin="6815,131" coordsize="3233,135" path="m8272,254l8271,258,8266,259,8266,263,8307,263,8301,259,8294,256,8289,251,8285,246,8279,238,8257,211,8279,190,8283,187,8290,183,8293,181,8298,181,8303,181,8303,178,8266,178,8270,181,8272,185,8268,191,8264,195,8242,215,8268,249,8272,254xe" filled="t" fillcolor="#231F20" stroked="f">
              <v:path arrowok="t"/>
              <v:fill/>
            </v:shape>
            <v:shape style="position:absolute;left:6815;top:131;width:3233;height:135" coordorigin="6815,131" coordsize="3233,135" path="m8180,251l8179,247,8179,202,8182,196,8185,192,8191,188,8197,191,8202,194,8207,194,8212,190,8213,185,8212,180,8207,176,8201,175,8193,175,8186,181,8179,194,8179,175,8175,175,8149,185,8155,187,8157,187,8161,189,8163,193,8163,195,8164,248,8163,252,8160,257,8155,259,8150,259,8150,263,8194,263,8187,259,8183,256,8180,251xe" filled="t" fillcolor="#231F20" stroked="f">
              <v:path arrowok="t"/>
              <v:fill/>
            </v:shape>
            <v:shape style="position:absolute;left:6815;top:131;width:3233;height:135" coordorigin="6815,131" coordsize="3233,135" path="m8127,255l8132,249,8136,242,8140,234,8142,226,8142,208,8138,198,8132,190,8124,180,8114,175,8094,175,8087,177,8081,181,8074,184,8069,190,8065,198,8061,205,8060,213,8060,232,8063,241,8069,250,8077,260,8087,265,8100,265,8096,259,8089,254,8084,245,8079,236,8077,225,8077,205,8078,199,8080,194,8082,189,8088,184,8095,181,8105,181,8110,184,8115,190,8121,199,8124,211,8124,238,8122,246,8118,251,8115,256,8115,263,8121,259,8127,255xe" filled="t" fillcolor="#231F20" stroked="f">
              <v:path arrowok="t"/>
              <v:fill/>
            </v:shape>
            <v:shape style="position:absolute;left:6815;top:131;width:3233;height:135" coordorigin="6815,131" coordsize="3233,135" path="m8096,259l8100,265,8108,265,8115,263,8115,256,8110,259,8096,259xe" filled="t" fillcolor="#231F20" stroked="f">
              <v:path arrowok="t"/>
              <v:fill/>
            </v:shape>
            <v:shape style="position:absolute;left:6815;top:131;width:3233;height:135" coordorigin="6815,131" coordsize="3233,135" path="m8817,137l8817,143,8819,147,8823,149,8829,149,8833,147,8835,143,8835,137,8833,133,8829,131,8823,131,8819,133,8817,137xe" filled="t" fillcolor="#231F20" stroked="f">
              <v:path arrowok="t"/>
              <v:fill/>
            </v:shape>
            <v:shape style="position:absolute;left:6815;top:131;width:3233;height:135" coordorigin="6815,131" coordsize="3233,135" path="m8920,246l8915,252,8911,257,8906,260,8895,260,8890,258,8884,253,8881,246,8886,262,8892,265,8896,265,8911,265,8919,261,8920,246xe" filled="t" fillcolor="#231F20" stroked="f">
              <v:path arrowok="t"/>
              <v:fill/>
            </v:shape>
            <v:shape style="position:absolute;left:6815;top:131;width:3233;height:135" coordorigin="6815,131" coordsize="3233,135" path="m9327,179l9320,187,9322,204,9323,197,9325,192,9329,188,9337,175,9327,179xe" filled="t" fillcolor="#231F20" stroked="f">
              <v:path arrowok="t"/>
              <v:fill/>
            </v:shape>
            <v:shape style="position:absolute;left:6815;top:131;width:3233;height:135" coordorigin="6815,131" coordsize="3233,135" path="m10048,263l10048,259,10044,259,10039,258,10035,252,10035,249,10035,131,10030,131,10005,141,10009,143,10016,144,10018,148,10019,151,10019,157,10019,249,10018,254,10015,258,10011,259,10007,263,10048,263xe" filled="t" fillcolor="#231F20" stroked="f">
              <v:path arrowok="t"/>
              <v:fill/>
            </v:shape>
            <v:shape style="position:absolute;left:6815;top:131;width:3233;height:135" coordorigin="6815,131" coordsize="3233,135" path="m9938,231l9943,225,9946,222,9951,220,9954,212,9944,216,9938,231xe" filled="t" fillcolor="#231F20" stroked="f">
              <v:path arrowok="t"/>
              <v:fill/>
            </v:shape>
            <v:shape style="position:absolute;left:6815;top:131;width:3233;height:135" coordorigin="6815,131" coordsize="3233,135" path="m9922,242l9922,249,9924,254,9927,258,9931,262,9936,264,9942,264,9949,264,9955,261,9960,257,9969,250,9969,255,9972,261,9976,264,9985,264,9992,260,9999,250,9999,245,9993,251,9986,252,9985,246,9984,196,9984,190,9983,188,9981,184,9975,179,9970,176,9964,175,9946,175,9939,177,9933,182,9928,186,9925,191,9925,196,9926,201,9931,205,9935,205,9940,202,9941,196,9941,191,9942,186,9946,182,9953,181,9958,181,9965,185,9968,189,9969,194,9969,206,9954,212,9951,220,9954,218,9960,216,9969,212,9969,244,9961,250,9955,254,9951,254,9944,252,9939,246,9937,243,9937,238,9938,231,9944,216,9938,220,9931,223,9927,227,9925,232,9922,238,9922,242xe" filled="t" fillcolor="#231F20" stroked="f">
              <v:path arrowok="t"/>
              <v:fill/>
            </v:shape>
            <v:shape style="position:absolute;left:6815;top:131;width:3233;height:135" coordorigin="6815,131" coordsize="3233,135" path="m9867,263l9867,259,9863,259,9858,258,9853,253,9853,249,9853,198,9858,193,9862,190,9868,187,9875,186,9880,186,9887,192,9888,195,9889,200,9889,248,9889,252,9886,257,9881,259,9875,259,9875,263,9917,263,9911,259,9906,254,9905,249,9905,199,9904,193,9902,190,9900,185,9894,179,9887,175,9878,175,9873,176,9869,179,9864,181,9859,186,9852,193,9851,187,9849,183,9841,177,9836,175,9831,175,9825,176,9818,178,9812,182,9808,187,9802,193,9802,175,9798,175,9772,185,9771,180,9767,176,9760,175,9753,175,9746,181,9738,194,9738,175,9735,175,9709,185,9714,187,9716,187,9720,189,9722,193,9723,195,9723,201,9723,248,9723,252,9719,257,9714,259,9710,259,9710,263,9753,263,9746,259,9742,256,9739,251,9738,247,9738,202,9741,196,9744,192,9751,188,9757,191,9762,194,9766,194,9771,190,9772,185,9778,187,9783,189,9785,193,9786,195,9786,202,9786,249,9785,254,9780,259,9773,259,9773,263,9815,263,9815,259,9811,259,9806,258,9802,253,9802,249,9802,198,9808,191,9813,189,9820,186,9828,186,9835,192,9837,195,9838,200,9838,248,9837,253,9834,258,9829,259,9824,259,9824,263,9867,263xe" filled="t" fillcolor="#231F20" stroked="f">
              <v:path arrowok="t"/>
              <v:fill/>
            </v:shape>
            <v:shape style="position:absolute;left:6815;top:131;width:3233;height:135" coordorigin="6815,131" coordsize="3233,135" path="m9687,255l9692,249,9696,242,9699,234,9701,226,9701,208,9698,198,9691,190,9683,180,9673,175,9653,175,9646,177,9640,181,9634,184,9629,190,9625,198,9621,205,9619,213,9619,232,9622,241,9629,250,9636,260,9646,265,9659,265,9655,259,9649,254,9644,245,9639,236,9636,225,9636,205,9637,199,9639,194,9641,189,9647,184,9654,181,9664,181,9670,184,9674,190,9681,199,9684,211,9684,238,9682,246,9678,251,9674,256,9674,263,9680,259,9687,255xe" filled="t" fillcolor="#231F20" stroked="f">
              <v:path arrowok="t"/>
              <v:fill/>
            </v:shape>
            <v:shape style="position:absolute;left:6815;top:131;width:3233;height:135" coordorigin="6815,131" coordsize="3233,135" path="m9655,259l9659,265,9667,265,9674,263,9674,256,9669,259,9655,259xe" filled="t" fillcolor="#231F20" stroked="f">
              <v:path arrowok="t"/>
              <v:fill/>
            </v:shape>
            <v:shape style="position:absolute;left:6815;top:131;width:3233;height:135" coordorigin="6815,131" coordsize="3233,135" path="m9612,263l9612,259,9608,259,9603,258,9599,252,9599,249,9599,199,9598,194,9597,190,9595,185,9589,179,9581,175,9568,175,9558,181,9548,193,9548,175,9544,175,9519,185,9525,187,9530,189,9532,193,9533,195,9533,202,9533,250,9532,254,9529,258,9526,259,9522,259,9520,263,9562,263,9562,259,9557,259,9553,258,9549,253,9548,249,9548,199,9556,190,9563,186,9575,186,9580,192,9582,195,9583,201,9583,248,9582,254,9578,259,9571,259,9570,263,9612,263xe" filled="t" fillcolor="#231F20" stroked="f">
              <v:path arrowok="t"/>
              <v:fill/>
            </v:shape>
            <v:shape style="position:absolute;left:6815;top:131;width:3233;height:135" coordorigin="6815,131" coordsize="3233,135" path="m9417,251l9417,247,9417,202,9420,196,9423,192,9429,188,9435,191,9440,194,9445,194,9450,190,9450,185,9449,180,9445,176,9439,175,9431,175,9424,181,9417,194,9417,175,9413,175,9387,185,9393,187,9395,187,9399,189,9401,193,9401,195,9401,201,9401,248,9401,252,9398,257,9392,259,9388,259,9388,263,9432,263,9425,259,9421,256,9417,251xe" filled="t" fillcolor="#231F20" stroked="f">
              <v:path arrowok="t"/>
              <v:fill/>
            </v:shape>
            <v:shape style="position:absolute;left:6815;top:131;width:3233;height:135" coordorigin="6815,131" coordsize="3233,135" path="m9309,221l9309,235,9312,245,9320,253,9327,261,9336,265,9355,265,9363,262,9369,255,9376,248,9379,240,9381,232,9378,230,9375,237,9371,242,9367,245,9363,248,9358,250,9344,250,9337,246,9331,239,9325,232,9322,222,9322,210,9381,210,9381,199,9378,191,9371,184,9365,178,9357,175,9337,175,9329,188,9333,184,9338,182,9343,182,9349,183,9355,186,9359,193,9361,199,9361,204,9322,204,9320,187,9312,195,9309,207,9309,221xe" filled="t" fillcolor="#231F20" stroked="f">
              <v:path arrowok="t"/>
              <v:fill/>
            </v:shape>
            <v:shape style="position:absolute;left:6815;top:131;width:3233;height:135" coordorigin="6815,131" coordsize="3233,135" path="m9206,263l9206,259,9202,259,9197,258,9193,252,9193,249,9193,199,9192,194,9191,190,9189,185,9183,179,9175,175,9162,175,9152,181,9142,193,9142,175,9138,175,9113,185,9119,187,9124,189,9126,193,9127,195,9127,202,9127,250,9126,254,9123,258,9120,259,9116,259,9114,263,9156,263,9156,259,9151,259,9147,258,9143,253,9142,249,9142,199,9150,190,9157,186,9169,186,9174,192,9176,195,9177,201,9177,248,9176,254,9172,259,9165,259,9164,263,9206,263xe" filled="t" fillcolor="#231F20" stroked="f">
              <v:path arrowok="t"/>
              <v:fill/>
            </v:shape>
            <v:shape type="#_x0000_t75" style="position:absolute;left:10112;top:121;width:1259;height:184">
              <v:imagedata o:title="" r:id="rId38"/>
            </v:shape>
            <w10:wrap type="none"/>
          </v:group>
        </w:pict>
      </w:r>
      <w:r>
        <w:pict>
          <v:group style="position:absolute;margin-left:341.058pt;margin-top:20.568pt;width:227.078pt;height:8.631pt;mso-position-horizontal-relative:page;mso-position-vertical-relative:paragraph;z-index:-4509" coordorigin="6821,411" coordsize="4542,173">
            <v:shape style="position:absolute;left:6821;top:411;width:4542;height:173" coordorigin="6821,411" coordsize="4542,173" path="m9612,460l9605,468,9607,485,9607,478,9610,472,9614,468,9622,456,9612,460xe" filled="t" fillcolor="#231F20" stroked="f">
              <v:path arrowok="t"/>
              <v:fill/>
            </v:shape>
            <v:shape style="position:absolute;left:6821;top:411;width:4542;height:173" coordorigin="6821,411" coordsize="4542,173" path="m10009,460l10002,468,10004,485,10005,478,10007,472,10011,468,10019,456,10009,460xe" filled="t" fillcolor="#231F20" stroked="f">
              <v:path arrowok="t"/>
              <v:fill/>
            </v:shape>
            <v:shape style="position:absolute;left:6821;top:411;width:4542;height:173" coordorigin="6821,411" coordsize="4542,173" path="m10438,543l10438,540,10434,540,10429,539,10425,533,10425,529,10425,456,10421,456,10395,466,10401,468,10407,469,10409,473,10409,476,10409,482,10409,529,10408,535,10403,540,10401,540,10396,540,10396,543,10438,543xe" filled="t" fillcolor="#231F20" stroked="f">
              <v:path arrowok="t"/>
              <v:fill/>
            </v:shape>
            <v:shape style="position:absolute;left:6821;top:411;width:4542;height:173" coordorigin="6821,411" coordsize="4542,173" path="m10285,534l10284,529,10284,465,10306,465,10306,458,10284,458,10284,439,10285,431,10286,424,10292,419,10297,418,10301,419,10307,423,10312,430,10315,433,10320,435,10325,432,10328,427,10326,421,10322,418,10317,414,10311,412,10297,412,10291,413,10285,417,10280,421,10276,425,10273,431,10270,437,10269,444,10269,458,10252,458,10252,465,10269,465,10269,527,10268,531,10267,535,10261,539,10257,540,10253,543,10304,543,10304,540,10296,540,10289,539,10285,534xe" filled="t" fillcolor="#231F20" stroked="f">
              <v:path arrowok="t"/>
              <v:fill/>
            </v:shape>
            <v:shape style="position:absolute;left:6821;top:411;width:4542;height:173" coordorigin="6821,411" coordsize="4542,173" path="m10224,536l10229,530,10233,522,10237,515,10238,507,10238,488,10235,479,10228,470,10221,461,10210,456,10190,456,10184,458,10177,461,10171,465,10166,471,10162,478,10158,486,10156,494,10156,512,10160,522,10166,531,10173,541,10184,546,10196,546,10192,539,10186,535,10181,526,10176,517,10174,506,10174,486,10175,480,10177,475,10179,470,10185,465,10191,462,10201,462,10207,465,10211,471,10218,479,10221,491,10221,518,10219,527,10215,532,10211,537,10211,544,10218,540,10224,536xe" filled="t" fillcolor="#231F20" stroked="f">
              <v:path arrowok="t"/>
              <v:fill/>
            </v:shape>
            <v:shape style="position:absolute;left:6821;top:411;width:4542;height:173" coordorigin="6821,411" coordsize="4542,173" path="m10192,539l10196,546,10204,546,10211,544,10211,537,10206,539,10192,539xe" filled="t" fillcolor="#231F20" stroked="f">
              <v:path arrowok="t"/>
              <v:fill/>
            </v:shape>
            <v:shape style="position:absolute;left:6821;top:411;width:4542;height:173" coordorigin="6821,411" coordsize="4542,173" path="m9991,502l9991,515,9994,526,10002,534,10009,542,10018,546,10037,546,10045,542,10051,536,10058,529,10061,521,10063,512,10060,510,10057,518,10054,523,10050,526,10045,529,10041,531,10027,531,10019,527,10013,520,10007,513,10004,503,10004,490,10063,490,10063,480,10060,471,10054,465,10047,459,10040,456,10019,456,10011,468,10015,464,10020,462,10025,462,10031,463,10038,467,10041,473,10043,480,10043,485,10004,485,10002,468,9995,476,9991,487,9991,502xe" filled="t" fillcolor="#231F20" stroked="f">
              <v:path arrowok="t"/>
              <v:fill/>
            </v:shape>
            <v:shape style="position:absolute;left:6821;top:411;width:4542;height:173" coordorigin="6821,411" coordsize="4542,173" path="m9871,512l9875,506,9879,503,9884,501,9887,492,9877,497,9871,512xe" filled="t" fillcolor="#231F20" stroked="f">
              <v:path arrowok="t"/>
              <v:fill/>
            </v:shape>
            <v:shape style="position:absolute;left:6821;top:411;width:4542;height:173" coordorigin="6821,411" coordsize="4542,173" path="m9854,523l9854,530,9856,535,9860,539,9864,543,9869,545,9875,545,9882,544,9888,542,9893,538,9902,531,9902,536,9902,475,9902,487,9887,492,9884,501,9886,499,9892,496,9902,493,9902,525,9894,531,9888,534,9883,534,9877,533,9871,527,9870,523,9870,519,9871,512,9877,497,9870,501,9864,504,9860,508,9857,512,9854,519,9854,523xe" filled="t" fillcolor="#231F20" stroked="f">
              <v:path arrowok="t"/>
              <v:fill/>
            </v:shape>
            <v:shape style="position:absolute;left:6821;top:411;width:4542;height:173" coordorigin="6821,411" coordsize="4542,173" path="m9594,502l9594,515,9597,526,9604,534,9612,542,9620,546,9640,546,9648,542,9654,536,9660,529,9664,521,9666,512,9663,510,9660,518,9656,523,9652,526,9648,529,9643,531,9629,531,9622,527,9616,520,9610,513,9607,503,9607,490,9666,490,9666,480,9662,471,9656,465,9650,459,9642,456,9622,456,9614,468,9618,464,9623,462,9628,462,9634,463,9640,467,9644,473,9646,480,9646,485,9607,485,9605,468,9597,476,9594,487,9594,502xe" filled="t" fillcolor="#231F20" stroked="f">
              <v:path arrowok="t"/>
              <v:fill/>
            </v:shape>
            <v:shape style="position:absolute;left:6821;top:411;width:4542;height:173" coordorigin="6821,411" coordsize="4542,173" path="m9557,529l9556,535,9552,539,9546,540,9544,543,9585,543,9579,540,9574,535,9573,530,9573,484,9572,476,9571,472,9569,467,9567,462,9560,457,9556,456,9547,456,9547,467,9551,469,9556,476,9557,479,9557,485,9557,529xe" filled="t" fillcolor="#231F20" stroked="f">
              <v:path arrowok="t"/>
              <v:fill/>
            </v:shape>
            <v:shape style="position:absolute;left:6821;top:411;width:4542;height:173" coordorigin="6821,411" coordsize="4542,173" path="m9523,534l9522,530,9522,479,9527,474,9534,469,9541,467,9547,467,9547,456,9543,457,9539,459,9535,461,9529,466,9522,474,9522,411,9518,411,9493,422,9497,424,9504,425,9506,429,9507,432,9507,437,9507,529,9506,535,9501,539,9494,540,9494,543,9536,543,9536,540,9532,540,9527,539,9523,534xe" filled="t" fillcolor="#231F20" stroked="f">
              <v:path arrowok="t"/>
              <v:fill/>
            </v:shape>
            <v:shape style="position:absolute;left:6821;top:411;width:4542;height:173" coordorigin="6821,411" coordsize="4542,173" path="m9310,543l9310,540,9305,540,9300,539,9296,534,9296,530,9296,479,9301,474,9305,471,9311,468,9318,467,9323,467,9329,473,9331,476,9332,481,9332,529,9331,533,9328,538,9323,540,9318,540,9318,543,9360,543,9354,540,9348,535,9347,529,9347,480,9347,474,9345,471,9343,465,9337,459,9333,457,9329,456,9320,456,9316,457,9311,459,9307,462,9302,466,9295,474,9294,468,9291,464,9284,457,9279,456,9274,456,9267,456,9261,459,9255,463,9256,469,9263,467,9271,467,9277,473,9279,476,9280,481,9280,529,9280,533,9276,538,9271,540,9267,540,9267,543,9310,543xe" filled="t" fillcolor="#231F20" stroked="f">
              <v:path arrowok="t"/>
              <v:fill/>
            </v:shape>
            <v:shape style="position:absolute;left:6821;top:411;width:4542;height:173" coordorigin="6821,411" coordsize="4542,173" path="m9245,533l9244,530,9244,479,9251,472,9256,469,9255,463,9250,468,9244,474,9244,456,9240,456,9215,466,9220,468,9226,469,9228,474,9229,476,9229,482,9229,529,9228,535,9224,539,9220,540,9216,543,9258,543,9258,540,9253,540,9249,539,9245,533xe" filled="t" fillcolor="#231F20" stroked="f">
              <v:path arrowok="t"/>
              <v:fill/>
            </v:shape>
            <v:shape style="position:absolute;left:6821;top:411;width:4542;height:173" coordorigin="6821,411" coordsize="4542,173" path="m9192,536l9197,530,9201,522,9205,515,9206,507,9206,488,9203,479,9197,470,9189,461,9178,456,9158,456,9152,458,9145,461,9139,465,9134,471,9130,478,9126,486,9124,494,9124,512,9128,522,9134,531,9141,541,9152,546,9164,546,9160,539,9154,535,9149,526,9144,517,9142,506,9142,486,9143,480,9145,475,9147,470,9153,465,9159,462,9169,462,9175,465,9179,471,9186,479,9189,491,9189,518,9187,527,9183,532,9179,537,9179,544,9186,540,9192,536xe" filled="t" fillcolor="#231F20" stroked="f">
              <v:path arrowok="t"/>
              <v:fill/>
            </v:shape>
            <v:shape style="position:absolute;left:6821;top:411;width:4542;height:173" coordorigin="6821,411" coordsize="4542,173" path="m9160,539l9164,546,9172,546,9179,544,9179,537,9174,539,9160,539xe" filled="t" fillcolor="#231F20" stroked="f">
              <v:path arrowok="t"/>
              <v:fill/>
            </v:shape>
            <v:shape style="position:absolute;left:6821;top:411;width:4542;height:173" coordorigin="6821,411" coordsize="4542,173" path="m9800,456l9788,456,9789,464,9794,461,9800,456xe" filled="t" fillcolor="#231F20" stroked="f">
              <v:path arrowok="t"/>
              <v:fill/>
            </v:shape>
            <v:shape style="position:absolute;left:6821;top:411;width:4542;height:173" coordorigin="6821,411" coordsize="4542,173" path="m10523,480l10522,474,10521,471,10519,465,10513,459,10523,533,10523,530,10523,480xe" filled="t" fillcolor="#231F20" stroked="f">
              <v:path arrowok="t"/>
              <v:fill/>
            </v:shape>
            <v:shape style="position:absolute;left:6821;top:411;width:4542;height:173" coordorigin="6821,411" coordsize="4542,173" path="m10536,543l10536,540,10532,540,10527,539,10523,533,10507,524,10507,529,10506,535,10502,539,10495,540,10494,543,10536,543xe" filled="t" fillcolor="#231F20" stroked="f">
              <v:path arrowok="t"/>
              <v:fill/>
            </v:shape>
            <v:shape style="position:absolute;left:6821;top:411;width:4542;height:173" coordorigin="6821,411" coordsize="4542,173" path="m10473,533l10472,530,10472,479,10480,471,10487,467,10499,467,10504,472,10506,476,10507,482,10507,524,10523,533,10513,459,10505,456,10492,456,10482,462,10472,474,10472,456,10468,456,10443,466,10448,468,10454,469,10456,474,10457,476,10457,482,10457,530,10456,535,10453,539,10450,540,10446,540,10444,543,10486,543,10486,540,10481,540,10477,539,10473,533xe" filled="t" fillcolor="#231F20" stroked="f">
              <v:path arrowok="t"/>
              <v:fill/>
            </v:shape>
            <v:shape style="position:absolute;left:6821;top:411;width:4542;height:173" coordorigin="6821,411" coordsize="4542,173" path="m10408,418l10408,423,10410,427,10415,430,10420,430,10424,427,10427,423,10427,418,10424,414,10420,411,10415,411,10410,414,10408,418xe" filled="t" fillcolor="#231F20" stroked="f">
              <v:path arrowok="t"/>
              <v:fill/>
            </v:shape>
            <v:shape style="position:absolute;left:6821;top:411;width:4542;height:173" coordorigin="6821,411" coordsize="4542,173" path="m10578,458l10538,458,10538,462,10543,463,10548,466,10552,471,10553,474,10583,546,10590,523,10570,476,10568,470,10568,466,10573,462,10578,462,10578,458xe" filled="t" fillcolor="#231F20" stroked="f">
              <v:path arrowok="t"/>
              <v:fill/>
            </v:shape>
            <v:shape style="position:absolute;left:6821;top:411;width:4542;height:173" coordorigin="6821,411" coordsize="4542,173" path="m10617,473l10619,469,10623,464,10630,462,10630,458,10602,458,10607,462,10612,466,10611,471,10610,474,10590,523,10583,546,10587,546,10617,473xe" filled="t" fillcolor="#231F20" stroked="f">
              <v:path arrowok="t"/>
              <v:fill/>
            </v:shape>
            <v:shape style="position:absolute;left:6821;top:411;width:4542;height:173" coordorigin="6821,411" coordsize="4542,173" path="m10773,543l10773,540,10769,540,10764,539,10760,533,10760,529,10760,456,10756,456,10730,466,10736,468,10742,469,10744,473,10744,476,10744,482,10744,529,10743,535,10738,540,10736,540,10731,540,10731,543,10773,543xe" filled="t" fillcolor="#231F20" stroked="f">
              <v:path arrowok="t"/>
              <v:fill/>
            </v:shape>
            <v:shape style="position:absolute;left:6821;top:411;width:4542;height:173" coordorigin="6821,411" coordsize="4542,173" path="m10704,536l10709,530,10712,522,10716,515,10718,507,10718,488,10715,479,10708,470,10700,461,10690,456,10670,456,10663,458,10657,461,10651,465,10646,471,10642,478,10638,486,10636,494,10636,512,10639,522,10645,531,10653,541,10663,546,10676,546,10672,539,10665,535,10661,526,10656,517,10653,506,10653,486,10654,480,10656,475,10658,470,10664,465,10671,462,10681,462,10687,465,10691,471,10697,479,10701,491,10701,518,10699,527,10695,532,10691,537,10691,544,10697,540,10704,536xe" filled="t" fillcolor="#231F20" stroked="f">
              <v:path arrowok="t"/>
              <v:fill/>
            </v:shape>
            <v:shape style="position:absolute;left:6821;top:411;width:4542;height:173" coordorigin="6821,411" coordsize="4542,173" path="m10672,539l10676,546,10684,546,10691,544,10691,537,10686,539,10672,539xe" filled="t" fillcolor="#231F20" stroked="f">
              <v:path arrowok="t"/>
              <v:fill/>
            </v:shape>
            <v:shape style="position:absolute;left:6821;top:411;width:4542;height:173" coordorigin="6821,411" coordsize="4542,173" path="m10887,460l10879,468,10881,485,10882,478,10884,472,10888,468,10896,456,10887,460xe" filled="t" fillcolor="#231F20" stroked="f">
              <v:path arrowok="t"/>
              <v:fill/>
            </v:shape>
            <v:shape style="position:absolute;left:6821;top:411;width:4542;height:173" coordorigin="6821,411" coordsize="4542,173" path="m10868,502l10868,515,10872,526,10879,534,10886,542,10895,546,10914,546,10922,542,10928,536,10935,529,10939,521,10940,512,10937,510,10934,518,10931,523,10927,526,10922,529,10918,531,10904,531,10896,527,10890,520,10884,513,10881,503,10881,490,10940,490,10940,480,10937,471,10931,465,10924,459,10917,456,10896,456,10888,468,10892,464,10897,462,10902,462,10908,463,10915,467,10918,473,10920,480,10920,485,10881,485,10879,468,10872,476,10868,487,10868,502xe" filled="t" fillcolor="#231F20" stroked="f">
              <v:path arrowok="t"/>
              <v:fill/>
            </v:shape>
            <v:shape style="position:absolute;left:6821;top:411;width:4542;height:173" coordorigin="6821,411" coordsize="4542,173" path="m10855,511l10852,510,10849,517,10845,522,10842,525,10837,529,10832,531,10817,531,10810,528,10819,546,10827,546,10834,543,10841,537,10848,531,10852,522,10855,511xe" filled="t" fillcolor="#231F20" stroked="f">
              <v:path arrowok="t"/>
              <v:fill/>
            </v:shape>
            <v:shape style="position:absolute;left:6821;top:411;width:4542;height:173" coordorigin="6821,411" coordsize="4542,173" path="m10743,418l10743,423,10745,427,10750,430,10755,430,10759,427,10761,423,10761,418,10759,414,10755,411,10749,411,10745,414,10743,418xe" filled="t" fillcolor="#231F20" stroked="f">
              <v:path arrowok="t"/>
              <v:fill/>
            </v:shape>
            <v:shape style="position:absolute;left:6821;top:411;width:4542;height:173" coordorigin="6821,411" coordsize="4542,173" path="m11184,417l11082,417,11080,447,11084,447,11084,441,11085,437,11090,430,11096,427,11098,426,11103,425,11124,425,11124,522,11142,534,11141,529,11141,425,11164,425,11169,426,11175,430,11179,436,11181,442,11182,447,11186,447,11184,417xe" filled="t" fillcolor="#231F20" stroked="f">
              <v:path arrowok="t"/>
              <v:fill/>
            </v:shape>
            <v:shape style="position:absolute;left:6821;top:411;width:4542;height:173" coordorigin="6821,411" coordsize="4542,173" path="m11309,460l11302,468,11304,485,11305,478,11307,472,11311,468,11319,456,11309,460xe" filled="t" fillcolor="#231F20" stroked="f">
              <v:path arrowok="t"/>
              <v:fill/>
            </v:shape>
            <v:shape style="position:absolute;left:6821;top:411;width:4542;height:173" coordorigin="6821,411" coordsize="4542,173" path="m11291,502l11291,515,11294,526,11302,534,11309,542,11318,546,11337,546,11345,542,11351,536,11358,529,11361,521,11363,512,11360,510,11357,518,11354,523,11350,526,11345,529,11341,531,11327,531,11319,527,11313,520,11307,513,11304,503,11304,490,11363,490,11363,480,11360,471,11354,465,11347,459,11340,456,11319,456,11311,468,11315,464,11320,462,11325,462,11331,463,11338,467,11341,473,11343,480,11343,485,11304,485,11302,468,11295,476,11291,487,11291,502xe" filled="t" fillcolor="#231F20" stroked="f">
              <v:path arrowok="t"/>
              <v:fill/>
            </v:shape>
            <v:shape style="position:absolute;left:6821;top:411;width:4542;height:173" coordorigin="6821,411" coordsize="4542,173" path="m11255,529l11254,535,11249,539,11243,540,11241,543,11283,543,11276,540,11271,535,11270,530,11270,484,11269,476,11268,472,11266,467,11264,462,11257,457,11253,456,11244,456,11244,467,11248,469,11253,476,11254,479,11255,485,11255,529xe" filled="t" fillcolor="#231F20" stroked="f">
              <v:path arrowok="t"/>
              <v:fill/>
            </v:shape>
            <v:shape style="position:absolute;left:6821;top:411;width:4542;height:173" coordorigin="6821,411" coordsize="4542,173" path="m11220,534l11220,530,11220,479,11224,474,11231,469,11238,467,11244,467,11244,456,11240,457,11236,459,11232,461,11226,466,11220,474,11220,411,11215,411,11190,422,11194,424,11201,425,11204,429,11204,432,11204,437,11204,529,11203,535,11198,539,11191,540,11191,543,11233,543,11233,540,11229,540,11224,539,11220,534xe" filled="t" fillcolor="#231F20" stroked="f">
              <v:path arrowok="t"/>
              <v:fill/>
            </v:shape>
            <v:shape style="position:absolute;left:6821;top:411;width:4542;height:173" coordorigin="6821,411" coordsize="4542,173" path="m11159,543l11159,540,11150,540,11144,536,11142,534,11124,522,11124,529,11123,533,11119,538,11116,540,11106,540,11106,543,11159,543xe" filled="t" fillcolor="#231F20" stroked="f">
              <v:path arrowok="t"/>
              <v:fill/>
            </v:shape>
            <v:shape style="position:absolute;left:6821;top:411;width:4542;height:173" coordorigin="6821,411" coordsize="4542,173" path="m10959,533l10959,538,10962,543,10966,546,10972,546,10976,543,10979,538,10979,533,10976,528,10972,525,10966,525,10962,528,10959,533xe" filled="t" fillcolor="#231F20" stroked="f">
              <v:path arrowok="t"/>
              <v:fill/>
            </v:shape>
            <v:shape style="position:absolute;left:6821;top:411;width:4542;height:173" coordorigin="6821,411" coordsize="4542,173" path="m10787,526l10794,534,10801,542,10809,546,10819,546,10810,528,10805,520,10800,512,10798,503,10798,483,10800,475,10805,469,10809,464,10814,462,10820,462,10827,463,10832,467,10833,473,10834,479,10840,484,10846,484,10851,480,10852,476,10852,471,10849,467,10844,462,10839,458,10832,456,10812,456,10803,460,10795,468,10787,477,10783,488,10783,515,10787,526xe" filled="t" fillcolor="#231F20" stroked="f">
              <v:path arrowok="t"/>
              <v:fill/>
            </v:shape>
            <v:shape style="position:absolute;left:6821;top:411;width:4542;height:173" coordorigin="6821,411" coordsize="4542,173" path="m9776,485l9779,475,9784,469,9789,464,9788,456,9778,461,9770,471,9763,481,9759,492,9759,517,9762,527,9769,534,9776,542,9784,546,9798,546,9803,545,9810,541,9815,538,9819,534,9819,546,9823,546,9848,535,9842,534,9837,532,9835,528,9834,526,9834,520,9834,411,9830,411,9804,422,9810,424,9816,425,9818,429,9818,432,9819,437,9819,463,9814,458,9808,456,9800,456,9794,461,9799,461,9805,462,9811,466,9815,472,9818,479,9819,483,9819,527,9813,533,9808,536,9796,536,9790,532,9784,526,9779,519,9776,510,9776,485xe" filled="t" fillcolor="#231F20" stroked="f">
              <v:path arrowok="t"/>
              <v:fill/>
            </v:shape>
            <v:shape style="position:absolute;left:6821;top:411;width:4542;height:173" coordorigin="6821,411" coordsize="4542,173" path="m9456,533l9458,539,9463,542,9468,545,9475,545,9480,543,9487,537,9491,533,9493,526,9488,529,9483,533,9479,534,9474,533,9470,525,9470,465,9490,465,9490,458,9470,458,9470,430,9467,430,9465,437,9463,441,9461,443,9459,448,9452,455,9445,460,9441,465,9455,465,9455,528,9456,533xe" filled="t" fillcolor="#231F20" stroked="f">
              <v:path arrowok="t"/>
              <v:fill/>
            </v:shape>
            <v:shape style="position:absolute;left:6821;top:411;width:4542;height:173" coordorigin="6821,411" coordsize="4542,173" path="m9873,477l9873,472,9874,467,9879,463,9886,461,9891,461,9898,466,9900,469,9902,475,9902,536,9905,542,9909,545,9918,545,9925,540,9932,531,9932,526,9925,532,9919,532,9917,527,9917,477,9917,471,9915,469,9914,465,9907,460,9903,457,9896,456,9879,456,9871,458,9866,463,9860,467,9858,472,9858,477,9858,482,9863,486,9868,486,9873,482,9873,477xe" filled="t" fillcolor="#231F20" stroked="f">
              <v:path arrowok="t"/>
              <v:fill/>
            </v:shape>
            <v:shape style="position:absolute;left:6821;top:411;width:4542;height:173" coordorigin="6821,411" coordsize="4542,173" path="m9948,533l9951,539,9955,542,9961,545,9968,545,9972,543,9980,537,9983,533,9985,526,9981,529,9975,533,9971,534,9967,533,9963,525,9963,465,9983,465,9983,458,9963,458,9963,430,9960,430,9957,437,9955,441,9954,443,9951,448,9944,455,9937,460,9934,465,9947,465,9947,528,9948,533xe" filled="t" fillcolor="#231F20" stroked="f">
              <v:path arrowok="t"/>
              <v:fill/>
            </v:shape>
            <v:shape style="position:absolute;left:6821;top:411;width:4542;height:173" coordorigin="6821,411" coordsize="4542,173" path="m8706,533l8709,539,8714,542,8719,545,8726,545,8730,543,8738,537,8741,533,8743,526,8739,529,8733,533,8729,534,8725,533,8721,525,8721,465,8741,465,8741,458,8721,458,8721,430,8718,430,8716,437,8714,441,8712,443,8709,448,8703,455,8696,460,8692,465,8706,465,8706,528,8706,533xe" filled="t" fillcolor="#231F20" stroked="f">
              <v:path arrowok="t"/>
              <v:fill/>
            </v:shape>
            <v:shape style="position:absolute;left:6821;top:411;width:4542;height:173" coordorigin="6821,411" coordsize="4542,173" path="m7695,485l7697,475,7703,469,7707,464,7707,456,7697,461,7689,471,7681,481,7678,492,7678,517,7681,527,7688,534,7695,542,7703,546,7717,546,7721,545,7729,541,7733,538,7737,534,7737,546,7742,546,7767,535,7761,534,7756,532,7753,528,7753,526,7753,520,7753,411,7748,411,7723,422,7729,424,7734,425,7737,429,7737,432,7737,437,7737,463,7732,458,7726,456,7719,456,7712,461,7718,461,7723,462,7730,466,7734,472,7737,479,7737,483,7737,527,7732,533,7727,536,7714,536,7708,532,7703,526,7697,519,7695,510,7695,485xe" filled="t" fillcolor="#231F20" stroked="f">
              <v:path arrowok="t"/>
              <v:fill/>
            </v:shape>
            <v:shape style="position:absolute;left:6821;top:411;width:4542;height:173" coordorigin="6821,411" coordsize="4542,173" path="m7352,527l7347,533,7343,538,7338,540,7327,540,7322,539,7316,534,7313,527,7318,543,7324,545,7328,546,7343,546,7351,542,7352,527xe" filled="t" fillcolor="#231F20" stroked="f">
              <v:path arrowok="t"/>
              <v:fill/>
            </v:shape>
            <v:shape style="position:absolute;left:6821;top:411;width:4542;height:173" coordorigin="6821,411" coordsize="4542,173" path="m7312,574l7312,570,7312,538,7318,543,7313,527,7312,525,7312,520,7312,482,7317,476,7323,472,7329,469,7337,469,7342,472,7346,477,7352,484,7354,494,7354,518,7352,527,7351,542,7358,534,7367,525,7371,512,7371,485,7367,474,7360,466,7355,459,7348,456,7334,456,7330,457,7325,460,7321,463,7316,469,7312,476,7312,456,7308,456,7282,467,7283,470,7287,468,7292,469,7296,473,7296,478,7296,570,7296,575,7290,580,7284,581,7282,584,7326,584,7326,581,7322,581,7317,579,7312,574xe" filled="t" fillcolor="#231F20" stroked="f">
              <v:path arrowok="t"/>
              <v:fill/>
            </v:shape>
            <v:shape style="position:absolute;left:6821;top:411;width:4542;height:173" coordorigin="6821,411" coordsize="4542,173" path="m7140,512l7144,506,7147,503,7152,501,7156,492,7145,497,7140,512xe" filled="t" fillcolor="#231F20" stroked="f">
              <v:path arrowok="t"/>
              <v:fill/>
            </v:shape>
            <v:shape style="position:absolute;left:6821;top:411;width:4542;height:173" coordorigin="6821,411" coordsize="4542,173" path="m7123,523l7123,530,7125,535,7129,539,7133,543,7137,545,7143,545,7151,544,7156,542,7162,538,7170,531,7170,536,7173,542,7177,545,7187,545,7193,540,7200,531,7200,526,7194,532,7188,532,7186,527,7186,477,7185,471,7184,469,7182,465,7176,460,7171,457,7165,456,7148,456,7140,458,7134,463,7129,467,7126,472,7126,477,7127,482,7132,486,7136,486,7141,482,7142,477,7142,472,7143,467,7148,463,7155,461,7160,461,7166,466,7169,469,7170,475,7170,487,7156,492,7152,501,7155,499,7161,496,7170,493,7170,525,7163,531,7157,534,7152,534,7145,533,7140,527,7139,523,7139,519,7140,512,7145,497,7139,501,7133,504,7128,508,7126,512,7123,519,7123,523xe" filled="t" fillcolor="#231F20" stroked="f">
              <v:path arrowok="t"/>
              <v:fill/>
            </v:shape>
            <v:shape style="position:absolute;left:6821;top:411;width:4542;height:173" coordorigin="6821,411" coordsize="4542,173" path="m7003,532l7002,528,7002,483,7005,477,7008,473,7015,468,7021,472,7026,475,7030,475,7035,471,7036,466,7035,461,7031,457,7024,456,7017,456,7010,462,7002,475,7002,456,6999,456,6973,466,6978,468,6980,468,6984,469,6987,474,6987,475,6987,481,6987,529,6987,533,6983,538,6978,540,6974,540,6974,543,7017,543,7010,539,7006,537,7003,532xe" filled="t" fillcolor="#231F20" stroked="f">
              <v:path arrowok="t"/>
              <v:fill/>
            </v:shape>
            <v:shape style="position:absolute;left:6821;top:411;width:4542;height:173" coordorigin="6821,411" coordsize="4542,173" path="m6854,534l6853,529,6853,465,6875,465,6875,458,6853,458,6853,439,6853,431,6855,424,6861,419,6866,418,6870,419,6876,423,6881,430,6884,433,6889,435,6894,432,6896,427,6895,421,6891,418,6886,414,6880,412,6866,412,6860,413,6854,417,6849,421,6844,425,6842,431,6839,437,6838,444,6838,458,6821,458,6821,465,6838,465,6838,527,6837,531,6836,535,6830,539,6826,540,6822,543,6872,543,6872,540,6865,540,6858,539,6854,534xe" filled="t" fillcolor="#231F20" stroked="f">
              <v:path arrowok="t"/>
              <v:fill/>
            </v:shape>
            <v:shape style="position:absolute;left:6821;top:411;width:4542;height:173" coordorigin="6821,411" coordsize="4542,173" path="m6951,536l6956,530,6960,522,6963,515,6965,507,6965,488,6962,479,6955,470,6947,461,6937,456,6917,456,6910,458,6904,461,6898,465,6893,471,6889,478,6885,486,6883,494,6883,512,6886,522,6893,531,6900,541,6910,546,6923,546,6919,539,6913,535,6908,526,6903,517,6900,506,6900,486,6901,480,6903,475,6905,470,6911,465,6918,462,6928,462,6934,465,6938,471,6945,479,6948,491,6948,518,6946,527,6942,532,6938,537,6938,544,6944,540,6951,536xe" filled="t" fillcolor="#231F20" stroked="f">
              <v:path arrowok="t"/>
              <v:fill/>
            </v:shape>
            <v:shape style="position:absolute;left:6821;top:411;width:4542;height:173" coordorigin="6821,411" coordsize="4542,173" path="m6919,539l6923,546,6931,546,6938,544,6938,537,6933,539,6919,539xe" filled="t" fillcolor="#231F20" stroked="f">
              <v:path arrowok="t"/>
              <v:fill/>
            </v:shape>
            <v:shape style="position:absolute;left:6821;top:411;width:4542;height:173" coordorigin="6821,411" coordsize="4542,173" path="m7403,460l7396,468,7398,485,7398,478,7401,472,7405,468,7412,456,7403,460xe" filled="t" fillcolor="#231F20" stroked="f">
              <v:path arrowok="t"/>
              <v:fill/>
            </v:shape>
            <v:shape style="position:absolute;left:6821;top:411;width:4542;height:173" coordorigin="6821,411" coordsize="4542,173" path="m7573,543l7573,540,7569,540,7564,539,7560,533,7560,529,7560,456,7556,456,7530,466,7536,468,7541,469,7543,473,7544,476,7544,482,7544,529,7543,535,7538,540,7535,540,7531,540,7531,543,7573,543xe" filled="t" fillcolor="#231F20" stroked="f">
              <v:path arrowok="t"/>
              <v:fill/>
            </v:shape>
            <v:shape style="position:absolute;left:6821;top:411;width:4542;height:173" coordorigin="6821,411" coordsize="4542,173" path="m7493,532l7493,528,7493,483,7496,477,7498,473,7505,468,7511,472,7516,475,7520,475,7526,471,7526,466,7525,461,7521,457,7515,456,7507,456,7500,462,7493,475,7493,456,7489,456,7463,466,7469,468,7470,468,7474,469,7477,474,7477,475,7477,481,7477,529,7477,533,7474,538,7468,540,7464,540,7464,543,7507,543,7501,539,7497,537,7493,532xe" filled="t" fillcolor="#231F20" stroked="f">
              <v:path arrowok="t"/>
              <v:fill/>
            </v:shape>
            <v:shape style="position:absolute;left:6821;top:411;width:4542;height:173" coordorigin="6821,411" coordsize="4542,173" path="m7384,502l7384,515,7388,526,7395,534,7403,542,7411,546,7431,546,7439,542,7445,536,7451,529,7455,521,7456,512,7454,510,7451,518,7447,523,7443,526,7439,529,7434,531,7420,531,7413,527,7407,520,7401,513,7398,503,7398,490,7456,490,7456,480,7453,471,7447,465,7441,459,7433,456,7412,456,7405,468,7409,464,7413,462,7419,462,7425,463,7431,467,7435,473,7437,480,7437,485,7398,485,7396,468,7388,476,7384,487,7384,502xe" filled="t" fillcolor="#231F20" stroked="f">
              <v:path arrowok="t"/>
              <v:fill/>
            </v:shape>
            <v:shape style="position:absolute;left:6821;top:411;width:4542;height:173" coordorigin="6821,411" coordsize="4542,173" path="m7651,536l7656,530,7659,522,7663,515,7665,507,7665,488,7661,479,7655,470,7647,461,7637,456,7617,456,7610,458,7604,461,7597,465,7592,471,7588,478,7585,486,7583,494,7583,512,7586,522,7592,531,7600,541,7610,546,7623,546,7619,539,7612,535,7607,526,7602,517,7600,506,7600,486,7601,480,7603,475,7605,470,7611,465,7618,462,7628,462,7633,465,7638,471,7644,479,7647,491,7647,518,7645,527,7642,532,7638,537,7638,544,7644,540,7651,536xe" filled="t" fillcolor="#231F20" stroked="f">
              <v:path arrowok="t"/>
              <v:fill/>
            </v:shape>
            <v:shape style="position:absolute;left:6821;top:411;width:4542;height:173" coordorigin="6821,411" coordsize="4542,173" path="m7619,539l7623,546,7631,546,7638,544,7638,537,7633,539,7619,539xe" filled="t" fillcolor="#231F20" stroked="f">
              <v:path arrowok="t"/>
              <v:fill/>
            </v:shape>
            <v:shape style="position:absolute;left:6821;top:411;width:4542;height:173" coordorigin="6821,411" coordsize="4542,173" path="m7542,418l7542,423,7545,427,7549,430,7555,430,7559,427,7561,423,7561,418,7559,414,7555,411,7549,411,7545,414,7542,418xe" filled="t" fillcolor="#231F20" stroked="f">
              <v:path arrowok="t"/>
              <v:fill/>
            </v:shape>
            <v:shape style="position:absolute;left:6821;top:411;width:4542;height:173" coordorigin="6821,411" coordsize="4542,173" path="m7981,534l7980,529,7980,465,8002,465,8002,458,7980,458,7980,439,7981,431,7982,424,7988,419,7993,418,7997,419,8003,423,8008,430,8012,433,8016,435,8021,432,8024,427,8022,421,8018,418,8013,414,8007,412,7993,412,7987,413,7981,417,7976,421,7972,425,7969,431,7966,437,7965,444,7965,458,7948,458,7948,465,7965,465,7965,527,7964,531,7963,535,7957,539,7953,540,7949,543,8000,543,8000,540,7992,540,7985,539,7981,534xe" filled="t" fillcolor="#231F20" stroked="f">
              <v:path arrowok="t"/>
              <v:fill/>
            </v:shape>
            <v:shape style="position:absolute;left:6821;top:411;width:4542;height:173" coordorigin="6821,411" coordsize="4542,173" path="m7920,536l7925,530,7929,522,7933,515,7934,507,7934,488,7931,479,7924,470,7917,461,7906,456,7886,456,7880,458,7873,461,7867,465,7862,471,7858,478,7854,486,7852,494,7852,512,7856,522,7862,531,7869,541,7880,546,7892,546,7888,539,7882,535,7877,526,7872,517,7870,506,7870,486,7871,480,7873,475,7875,470,7881,465,7887,462,7897,462,7903,465,7907,471,7914,479,7917,491,7917,518,7915,527,7911,532,7907,537,7907,544,7914,540,7920,536xe" filled="t" fillcolor="#231F20" stroked="f">
              <v:path arrowok="t"/>
              <v:fill/>
            </v:shape>
            <v:shape style="position:absolute;left:6821;top:411;width:4542;height:173" coordorigin="6821,411" coordsize="4542,173" path="m7888,539l7892,546,7900,546,7907,544,7907,537,7902,539,7888,539xe" filled="t" fillcolor="#231F20" stroked="f">
              <v:path arrowok="t"/>
              <v:fill/>
            </v:shape>
            <v:shape style="position:absolute;left:6821;top:411;width:4542;height:173" coordorigin="6821,411" coordsize="4542,173" path="m7719,456l7707,456,7707,464,7712,461,7719,456xe" filled="t" fillcolor="#231F20" stroked="f">
              <v:path arrowok="t"/>
              <v:fill/>
            </v:shape>
            <v:shape style="position:absolute;left:6821;top:411;width:4542;height:173" coordorigin="6821,411" coordsize="4542,173" path="m8166,524l8162,527,8156,529,8154,529,8149,529,8110,529,8119,520,8136,501,8138,499,8149,488,8156,477,8161,467,8164,461,8165,454,8165,439,8162,431,8155,425,8148,418,8139,415,8120,415,8112,418,8105,424,8099,430,8095,439,8093,450,8097,450,8099,443,8103,438,8108,435,8113,431,8118,429,8131,429,8137,432,8142,437,8147,442,8149,448,8149,467,8145,478,8136,491,8126,503,8113,518,8097,534,8090,540,8090,543,8164,543,8173,519,8169,519,8166,524xe" filled="t" fillcolor="#231F20" stroked="f">
              <v:path arrowok="t"/>
              <v:fill/>
            </v:shape>
            <v:shape style="position:absolute;left:6821;top:411;width:4542;height:173" coordorigin="6821,411" coordsize="4542,173" path="m8184,510l8237,510,8193,497,8237,434,8237,497,8193,497,8237,510,8237,543,8252,543,8252,510,8269,510,8269,497,8252,497,8252,415,8242,415,8184,498,8184,510xe" filled="t" fillcolor="#231F20" stroked="f">
              <v:path arrowok="t"/>
              <v:fill/>
            </v:shape>
            <v:shape style="position:absolute;left:6821;top:411;width:4542;height:173" coordorigin="6821,411" coordsize="4542,173" path="m9087,532l9086,528,9086,483,9089,477,9092,473,9098,468,9104,472,9109,475,9114,475,9119,471,9120,466,9119,461,9114,457,9108,456,9100,456,9093,462,9086,475,9086,456,9082,456,9056,466,9062,468,9064,468,9068,469,9070,474,9071,475,9071,481,9071,529,9070,533,9067,538,9062,540,9057,540,9057,543,9101,543,9094,539,9090,537,9087,532xe" filled="t" fillcolor="#231F20" stroked="f">
              <v:path arrowok="t"/>
              <v:fill/>
            </v:shape>
            <v:shape style="position:absolute;left:6821;top:411;width:4542;height:173" coordorigin="6821,411" coordsize="4542,173" path="m9033,534l9032,529,9032,465,9054,465,9054,458,9032,458,9032,439,9032,431,9034,424,9039,419,9045,418,9049,419,9055,423,9060,430,9063,433,9068,435,9073,432,9075,427,9073,421,9070,418,9064,414,9058,412,9045,412,9039,413,9033,417,9027,421,9023,425,9020,431,9018,437,9016,444,9016,458,9000,458,9000,465,9016,465,9016,527,9016,531,9014,535,9009,539,9004,540,9000,543,9051,543,9051,540,9043,540,9037,539,9033,534xe" filled="t" fillcolor="#231F20" stroked="f">
              <v:path arrowok="t"/>
              <v:fill/>
            </v:shape>
            <v:shape style="position:absolute;left:6821;top:411;width:4542;height:173" coordorigin="6821,411" coordsize="4542,173" path="m8853,542l8858,543,8865,545,8871,546,8883,546,8890,544,8896,539,8902,534,8905,528,8905,510,8898,502,8886,496,8872,489,8866,486,8860,481,8857,476,8857,470,8861,465,8868,461,8878,461,8882,463,8890,469,8893,476,8895,485,8898,485,8898,456,8895,456,8891,459,8884,458,8880,457,8876,456,8865,456,8859,458,8854,463,8849,468,8847,473,8847,486,8848,490,8853,497,8859,501,8868,506,8877,510,8883,514,8889,520,8891,523,8891,528,8889,534,8884,539,8881,540,8870,540,8865,538,8860,534,8855,529,8852,523,8850,514,8847,514,8847,545,8853,542xe" filled="t" fillcolor="#231F20" stroked="f">
              <v:path arrowok="t"/>
              <v:fill/>
            </v:shape>
            <v:shape style="position:absolute;left:6821;top:411;width:4542;height:173" coordorigin="6821,411" coordsize="4542,173" path="m8808,529l8807,535,8803,539,8796,540,8794,543,8836,543,8829,540,8825,535,8823,530,8823,484,8823,476,8822,472,8820,467,8817,462,8810,457,8806,456,8797,456,8793,457,8789,459,8785,461,8780,466,8773,474,8773,411,8769,411,8743,422,8748,424,8755,425,8757,429,8757,432,8758,437,8758,529,8757,535,8751,539,8745,540,8745,543,8787,543,8787,540,8783,540,8778,539,8773,534,8773,530,8773,479,8778,474,8785,469,8791,467,8797,467,8802,469,8807,476,8808,479,8808,485,8808,529xe" filled="t" fillcolor="#231F20" stroked="f">
              <v:path arrowok="t"/>
              <v:fill/>
            </v:shape>
            <v:shape style="position:absolute;left:6821;top:411;width:4542;height:173" coordorigin="6821,411" coordsize="4542,173" path="m8689,543l8689,540,8685,540,8681,539,8677,533,8676,530,8676,480,8676,474,8674,471,8672,465,8666,459,8663,457,8659,456,8645,456,8636,462,8626,474,8626,456,8622,456,8596,466,8602,468,8608,469,8610,474,8610,476,8611,482,8611,530,8610,535,8607,539,8604,540,8600,540,8598,543,8640,543,8640,540,8635,540,8631,539,8626,533,8626,530,8626,479,8633,471,8641,467,8653,467,8658,472,8660,476,8661,482,8661,529,8660,535,8656,539,8649,540,8647,543,8689,543xe" filled="t" fillcolor="#231F20" stroked="f">
              <v:path arrowok="t"/>
              <v:fill/>
            </v:shape>
            <v:shape style="position:absolute;left:6821;top:411;width:4542;height:173" coordorigin="6821,411" coordsize="4542,173" path="m8575,536l8580,530,8583,522,8587,515,8589,507,8589,488,8585,479,8579,470,8571,461,8561,456,8541,456,8534,458,8528,461,8521,465,8516,471,8512,478,8509,486,8507,494,8507,512,8510,522,8516,531,8524,541,8534,546,8547,546,8543,539,8536,535,8531,526,8526,517,8524,506,8524,486,8525,480,8527,475,8529,470,8535,465,8542,462,8552,462,8557,465,8562,471,8568,479,8571,491,8571,518,8569,527,8566,532,8562,537,8562,544,8568,540,8575,536xe" filled="t" fillcolor="#231F20" stroked="f">
              <v:path arrowok="t"/>
              <v:fill/>
            </v:shape>
            <v:shape style="position:absolute;left:6821;top:411;width:4542;height:173" coordorigin="6821,411" coordsize="4542,173" path="m8543,539l8547,546,8555,546,8562,544,8562,537,8557,539,8543,539xe" filled="t" fillcolor="#231F20" stroked="f">
              <v:path arrowok="t"/>
              <v:fill/>
            </v:shape>
            <v:shape style="position:absolute;left:6821;top:411;width:4542;height:173" coordorigin="6821,411" coordsize="4542,173" path="m8452,543l8452,540,8448,540,8443,539,8439,534,8438,530,8438,479,8443,474,8447,471,8454,468,8460,467,8466,467,8472,473,8474,476,8474,481,8474,529,8474,533,8471,538,8466,540,8461,540,8461,543,8503,543,8496,540,8491,535,8490,529,8490,480,8489,474,8488,471,8486,465,8479,459,8476,457,8472,456,8463,456,8458,457,8454,459,8449,462,8444,466,8438,474,8436,468,8434,464,8426,457,8422,456,8416,456,8410,456,8403,459,8398,463,8393,468,8387,474,8387,456,8383,456,8357,466,8363,468,8369,469,8371,474,8371,476,8371,482,8371,529,8370,535,8367,539,8362,540,8359,543,8401,543,8401,540,8396,540,8391,539,8387,533,8387,530,8387,479,8394,472,8399,469,8405,467,8413,467,8420,473,8422,476,8423,481,8423,529,8423,533,8419,538,8414,540,8409,540,8409,543,8452,54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10.281pt;height:23.69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0371"/>
          <w:szCs w:val="18.0371"/>
        </w:rPr>
        <w:jc w:val="left"/>
        <w:ind w:left="1879"/>
      </w:pPr>
      <w:r>
        <w:pict>
          <v:shape type="#_x0000_t75" style="width:69.246pt;height:9.019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18.0371"/>
          <w:szCs w:val="18.0371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spacing w:before="97"/>
        <w:ind w:left="1876"/>
      </w:pPr>
      <w:r>
        <w:pict>
          <v:group style="position:absolute;margin-left:116.311pt;margin-top:19.102pt;width:13.747pt;height:7.423pt;mso-position-horizontal-relative:page;mso-position-vertical-relative:paragraph;z-index:-4524" coordorigin="2326,382" coordsize="275,148">
            <v:shape style="position:absolute;left:2336;top:392;width:50;height:128" coordorigin="2336,392" coordsize="50,128" path="m2370,505l2370,392,2367,392,2336,407,2338,410,2342,408,2347,407,2351,408,2354,413,2354,415,2355,421,2355,506,2354,510,2350,516,2344,517,2338,517,2338,520,2386,520,2386,517,2380,517,2374,515,2371,511,2370,510,2370,505xe" filled="t" fillcolor="#231F20" stroked="f">
              <v:path arrowok="t"/>
              <v:fill/>
            </v:shape>
            <v:shape style="position:absolute;left:2413;top:392;width:83;height:128" coordorigin="2413,392" coordsize="83,128" path="m2489,501l2485,504,2480,506,2477,506,2472,506,2433,506,2442,497,2460,478,2462,476,2472,465,2479,454,2484,444,2487,438,2488,431,2488,416,2485,408,2478,402,2471,395,2463,392,2443,392,2435,395,2429,401,2422,407,2418,416,2417,428,2420,428,2422,421,2426,415,2431,412,2436,408,2442,406,2454,406,2460,409,2465,414,2470,419,2473,426,2473,444,2468,456,2459,468,2450,480,2436,495,2420,511,2413,517,2413,520,2487,520,2496,496,2493,496,2489,501xe" filled="t" fillcolor="#231F20" stroked="f">
              <v:path arrowok="t"/>
              <v:fill/>
            </v:shape>
            <v:shape style="position:absolute;left:2508;top:392;width:83;height:128" coordorigin="2508,392" coordsize="83,128" path="m2584,501l2580,504,2575,506,2572,506,2567,506,2528,506,2537,497,2555,478,2557,476,2567,465,2574,454,2579,444,2582,438,2583,431,2583,416,2580,408,2573,402,2566,395,2558,392,2538,392,2530,395,2524,401,2517,407,2513,416,2512,428,2515,428,2518,421,2521,415,2526,412,2531,408,2537,406,2550,406,2555,409,2560,414,2565,419,2568,426,2568,444,2563,456,2554,468,2545,480,2531,495,2515,511,2508,517,2508,520,2582,520,2591,496,2588,496,2584,50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3.96pt;margin-top:18.926pt;width:19.59pt;height:7.742pt;mso-position-horizontal-relative:page;mso-position-vertical-relative:paragraph;z-index:-4523" coordorigin="1879,379" coordsize="392,155">
            <v:shape style="position:absolute;left:2189;top:433;width:72;height:90" coordorigin="2189,433" coordsize="72,90" path="m2189,479l2189,493,2193,503,2200,511,2207,519,2216,523,2236,523,2243,520,2250,513,2256,506,2260,498,2261,490,2258,488,2255,495,2252,500,2248,503,2244,506,2239,508,2225,508,2218,504,2211,497,2205,490,2202,480,2202,468,2261,468,2261,457,2258,449,2252,442,2246,436,2238,433,2217,433,2209,445,2213,441,2218,439,2223,439,2230,440,2236,444,2240,451,2241,457,2242,462,2202,462,2200,445,2193,453,2189,465,2189,479xe" filled="t" fillcolor="#231F20" stroked="f">
              <v:path arrowok="t"/>
              <v:fill/>
            </v:shape>
            <v:shape style="position:absolute;left:2096;top:389;width:19;height:19" coordorigin="2096,389" coordsize="19,19" path="m2096,395l2096,400,2099,405,2103,407,2108,407,2112,405,2115,400,2115,395,2112,391,2108,389,2103,389,2099,391,2096,395xe" filled="t" fillcolor="#231F20" stroked="f">
              <v:path arrowok="t"/>
              <v:fill/>
            </v:shape>
            <v:shape style="position:absolute;left:2132;top:408;width:51;height:114" coordorigin="2132,408" coordsize="51,114" path="m2146,510l2149,516,2153,520,2159,522,2166,522,2170,520,2178,514,2181,510,2183,504,2179,506,2173,510,2169,511,2165,510,2161,503,2161,442,2181,442,2181,435,2161,435,2161,408,2158,408,2155,414,2153,418,2152,420,2149,425,2142,432,2135,438,2132,442,2145,442,2145,505,2146,510xe" filled="t" fillcolor="#231F20" stroked="f">
              <v:path arrowok="t"/>
              <v:fill/>
            </v:shape>
            <v:shape style="position:absolute;left:2084;top:433;width:43;height:88" coordorigin="2084,433" coordsize="43,88" path="m2126,520l2126,517,2122,517,2118,516,2114,510,2113,507,2113,433,2109,433,2084,443,2090,445,2095,446,2097,451,2098,453,2098,459,2098,507,2097,512,2092,517,2089,517,2085,517,2085,520,2126,520xe" filled="t" fillcolor="#231F20" stroked="f">
              <v:path arrowok="t"/>
              <v:fill/>
            </v:shape>
            <v:shape style="position:absolute;left:1983;top:435;width:95;height:88" coordorigin="1983,435" coordsize="95,88" path="m2066,510l2064,505,2064,503,2063,497,2063,435,2035,435,2035,439,2040,439,2046,442,2048,447,2048,500,2044,504,2036,509,2030,512,2023,512,2017,508,2014,505,2013,500,2013,435,1983,435,1983,439,1988,439,1992,440,1997,445,1998,448,1998,498,1998,504,2000,508,2001,513,2007,519,2010,522,2015,523,2024,523,2028,522,2035,518,2041,513,2048,505,2048,523,2052,523,2078,513,2072,511,2066,510xe" filled="t" fillcolor="#231F20" stroked="f">
              <v:path arrowok="t"/>
              <v:fill/>
            </v:shape>
            <v:shape style="position:absolute;left:1889;top:392;width:84;height:132" coordorigin="1889,392" coordsize="84,132" path="m1895,444l1899,447,1903,451,1908,455,1915,459,1926,465,1937,472,1943,475,1949,480,1954,486,1956,492,1956,501,1954,506,1950,510,1945,514,1939,516,1925,516,1918,515,1913,512,1907,509,1903,505,1900,500,1898,496,1895,489,1894,480,1890,480,1890,523,1895,519,1900,516,1905,517,1911,519,1917,521,1923,523,1930,523,1945,523,1954,520,1962,513,1969,506,1973,498,1973,483,1972,479,1969,474,1967,469,1964,465,1959,462,1955,459,1947,454,1935,448,1921,440,1912,434,1908,429,1904,422,1904,413,1906,409,1910,405,1914,401,1920,399,1932,399,1937,401,1943,404,1948,406,1952,410,1955,415,1958,420,1960,427,1961,435,1964,435,1964,392,1961,392,1960,397,1955,399,1947,397,1940,393,1933,392,1915,392,1907,395,1900,402,1893,408,1889,416,1889,430,1890,435,1893,439,1895,444xe" filled="t" fillcolor="#231F20" stroked="f">
              <v:path arrowok="t"/>
              <v:fill/>
            </v:shape>
            <v:shape style="position:absolute;left:2200;top:433;width:17;height:29" coordorigin="2200,433" coordsize="17,29" path="m2208,437l2200,445,2202,462,2203,455,2205,449,2209,445,2217,433,2208,43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0.512pt;margin-top:282.161pt;width:227.941pt;height:9.632pt;mso-position-horizontal-relative:page;mso-position-vertical-relative:page;z-index:-4506">
            <v:imagedata o:title="" r:id="rId41"/>
          </v:shape>
        </w:pict>
      </w:r>
      <w:r>
        <w:pict>
          <v:shape type="#_x0000_t75" style="width:75.507pt;height:7.729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.2617"/>
          <w:szCs w:val="19.2617"/>
        </w:rPr>
        <w:jc w:val="left"/>
        <w:ind w:left="6805"/>
      </w:pPr>
      <w:r>
        <w:pict>
          <v:group style="position:absolute;margin-left:340.751pt;margin-top:-41.647pt;width:227.411pt;height:8.65pt;mso-position-horizontal-relative:page;mso-position-vertical-relative:paragraph;z-index:-4508" coordorigin="6815,-833" coordsize="4548,173">
            <v:shape style="position:absolute;left:6815;top:-833;width:4548;height:173" coordorigin="6815,-833" coordsize="4548,173" path="m9181,-715l9180,-709,9176,-705,9170,-704,9168,-701,9209,-701,9203,-705,9198,-709,9197,-715,9197,-761,9196,-768,9195,-772,9193,-778,9191,-782,9184,-787,9180,-788,9171,-788,9171,-777,9175,-775,9180,-769,9181,-766,9181,-760,9181,-715xe" filled="t" fillcolor="#231F20" stroked="f">
              <v:path arrowok="t"/>
              <v:fill/>
            </v:shape>
            <v:shape style="position:absolute;left:6815;top:-833;width:4548;height:173" coordorigin="6815,-833" coordsize="4548,173" path="m9147,-711l9146,-714,9146,-765,9151,-770,9158,-775,9165,-777,9171,-777,9171,-788,9167,-787,9163,-785,9159,-783,9153,-778,9146,-771,9146,-833,9142,-833,9117,-823,9121,-820,9128,-820,9130,-815,9131,-813,9131,-807,9131,-715,9130,-710,9125,-705,9118,-704,9118,-701,9160,-701,9160,-704,9156,-704,9151,-706,9147,-711xe" filled="t" fillcolor="#231F20" stroked="f">
              <v:path arrowok="t"/>
              <v:fill/>
            </v:shape>
            <v:shape style="position:absolute;left:6815;top:-833;width:4548;height:173" coordorigin="6815,-833" coordsize="4548,173" path="m8985,-708l8990,-714,8993,-722,8997,-730,8999,-737,8999,-756,8996,-765,8989,-774,8981,-784,8971,-788,8951,-788,8944,-787,8938,-783,8932,-779,8926,-774,8923,-766,8919,-758,8917,-750,8917,-732,8920,-722,8926,-714,8934,-703,8944,-698,8957,-698,8953,-705,8946,-709,8941,-718,8937,-727,8934,-738,8934,-758,8935,-764,8937,-769,8939,-774,8945,-780,8952,-782,8962,-782,8967,-779,8972,-774,8978,-765,8982,-753,8982,-726,8980,-717,8976,-712,8972,-707,8972,-700,8978,-704,8985,-708xe" filled="t" fillcolor="#231F20" stroked="f">
              <v:path arrowok="t"/>
              <v:fill/>
            </v:shape>
            <v:shape style="position:absolute;left:6815;top:-833;width:4548;height:173" coordorigin="6815,-833" coordsize="4548,173" path="m8953,-705l8957,-698,8965,-698,8972,-700,8972,-707,8967,-705,8953,-705xe" filled="t" fillcolor="#231F20" stroked="f">
              <v:path arrowok="t"/>
              <v:fill/>
            </v:shape>
            <v:shape style="position:absolute;left:6815;top:-833;width:4548;height:173" coordorigin="6815,-833" coordsize="4548,173" path="m8707,-701l8707,-704,8702,-704,8698,-706,8693,-711,8693,-715,8693,-833,8689,-833,8663,-823,8668,-820,8675,-820,8677,-815,8677,-813,8678,-807,8678,-715,8676,-709,8672,-705,8665,-704,8665,-701,8707,-701xe" filled="t" fillcolor="#231F20" stroked="f">
              <v:path arrowok="t"/>
              <v:fill/>
            </v:shape>
            <v:shape style="position:absolute;left:6815;top:-833;width:4548;height:173" coordorigin="6815,-833" coordsize="4548,173" path="m8657,-701l8657,-704,8653,-704,8649,-706,8644,-711,8629,-720,8629,-715,8628,-709,8623,-705,8617,-704,8615,-701,8657,-701xe" filled="t" fillcolor="#231F20" stroked="f">
              <v:path arrowok="t"/>
              <v:fill/>
            </v:shape>
            <v:shape style="position:absolute;left:6815;top:-833;width:4548;height:173" coordorigin="6815,-833" coordsize="4548,173" path="m8542,-708l8547,-714,8551,-722,8554,-730,8556,-737,8556,-756,8553,-765,8546,-774,8538,-784,8528,-788,8508,-788,8501,-787,8495,-783,8489,-779,8484,-774,8480,-766,8476,-758,8474,-750,8474,-732,8477,-722,8484,-714,8491,-703,8501,-698,8514,-698,8510,-705,8504,-709,8499,-718,8494,-727,8491,-738,8491,-758,8492,-764,8494,-769,8496,-774,8502,-780,8509,-782,8519,-782,8525,-779,8529,-774,8536,-765,8539,-753,8539,-726,8537,-717,8533,-712,8529,-707,8529,-700,8536,-704,8542,-708xe" filled="t" fillcolor="#231F20" stroked="f">
              <v:path arrowok="t"/>
              <v:fill/>
            </v:shape>
            <v:shape style="position:absolute;left:6815;top:-833;width:4548;height:173" coordorigin="6815,-833" coordsize="4548,173" path="m8510,-705l8514,-698,8522,-698,8529,-700,8529,-707,8524,-705,8510,-705xe" filled="t" fillcolor="#231F20" stroked="f">
              <v:path arrowok="t"/>
              <v:fill/>
            </v:shape>
            <v:shape style="position:absolute;left:6815;top:-833;width:4548;height:173" coordorigin="6815,-833" coordsize="4548,173" path="m8362,-789l8350,-789,8351,-780,8356,-783,8362,-789xe" filled="t" fillcolor="#231F20" stroked="f">
              <v:path arrowok="t"/>
              <v:fill/>
            </v:shape>
            <v:shape style="position:absolute;left:6815;top:-833;width:4548;height:173" coordorigin="6815,-833" coordsize="4548,173" path="m8804,-786l8776,-786,8780,-782,8784,-778,8794,-776,8797,-780,8801,-782,8804,-786xe" filled="t" fillcolor="#231F20" stroked="f">
              <v:path arrowok="t"/>
              <v:fill/>
            </v:shape>
            <v:shape style="position:absolute;left:6815;top:-833;width:4548;height:173" coordorigin="6815,-833" coordsize="4548,173" path="m8756,-685l8791,-770,8794,-776,8784,-778,8784,-773,8783,-770,8764,-723,8743,-766,8741,-770,8740,-776,8742,-781,8748,-783,8750,-786,8711,-786,8711,-783,8716,-781,8721,-776,8725,-770,8726,-768,8756,-704,8750,-690,8748,-684,8744,-678,8740,-676,8736,-676,8730,-678,8725,-679,8719,-678,8715,-673,8715,-668,8719,-663,8724,-660,8733,-660,8738,-662,8743,-666,8749,-670,8753,-677,8756,-685xe" filled="t" fillcolor="#231F20" stroked="f">
              <v:path arrowok="t"/>
              <v:fill/>
            </v:shape>
            <v:shape style="position:absolute;left:6815;top:-833;width:4548;height:173" coordorigin="6815,-833" coordsize="4548,173" path="m9529,-826l9529,-821,9532,-817,9536,-814,9541,-814,9545,-817,9548,-821,9548,-826,9545,-830,9541,-833,9536,-833,9532,-830,9529,-826xe" filled="t" fillcolor="#231F20" stroked="f">
              <v:path arrowok="t"/>
              <v:fill/>
            </v:shape>
            <v:shape style="position:absolute;left:6815;top:-833;width:4548;height:173" coordorigin="6815,-833" coordsize="4548,173" path="m9706,-701l9706,-704,9702,-704,9697,-706,9693,-711,9693,-715,9693,-788,9689,-788,9663,-778,9669,-776,9675,-775,9677,-771,9677,-768,9677,-762,9677,-715,9676,-709,9671,-705,9669,-704,9664,-704,9664,-701,9706,-701xe" filled="t" fillcolor="#231F20" stroked="f">
              <v:path arrowok="t"/>
              <v:fill/>
            </v:shape>
            <v:shape style="position:absolute;left:6815;top:-833;width:4548;height:173" coordorigin="6815,-833" coordsize="4548,173" path="m9598,-739l9600,-729,9604,-728,9609,-728,9610,-733,9605,-733,9601,-735,9598,-739xe" filled="t" fillcolor="#231F20" stroked="f">
              <v:path arrowok="t"/>
              <v:fill/>
            </v:shape>
            <v:shape style="position:absolute;left:6815;top:-833;width:4548;height:173" coordorigin="6815,-833" coordsize="4548,173" path="m9633,-673l9625,-671,9602,-671,9593,-673,9594,-660,9605,-660,9626,-663,9643,-673,9650,-680,9653,-686,9653,-698,9651,-702,9644,-709,9640,-712,9634,-712,9630,-713,9622,-713,9609,-714,9602,-714,9598,-714,9593,-715,9589,-720,9587,-698,9590,-701,9598,-700,9609,-699,9622,-699,9632,-699,9638,-698,9645,-695,9646,-690,9646,-685,9644,-681,9638,-677,9633,-673xe" filled="t" fillcolor="#231F20" stroked="f">
              <v:path arrowok="t"/>
              <v:fill/>
            </v:shape>
            <v:shape style="position:absolute;left:6815;top:-833;width:4548;height:173" coordorigin="6815,-833" coordsize="4548,173" path="m10068,-717l10063,-711,10059,-706,10054,-704,10043,-704,10039,-705,10032,-711,10029,-717,10034,-701,10040,-699,10044,-698,10059,-698,10068,-702,10068,-717xe" filled="t" fillcolor="#231F20" stroked="f">
              <v:path arrowok="t"/>
              <v:fill/>
            </v:shape>
            <v:shape style="position:absolute;left:6815;top:-833;width:4548;height:173" coordorigin="6815,-833" coordsize="4548,173" path="m10220,-713l10220,-716,10220,-762,10223,-767,10226,-772,10232,-776,10238,-773,10243,-770,10247,-770,10253,-774,10253,-778,10252,-783,10248,-787,10242,-788,10234,-788,10227,-782,10220,-769,10220,-788,10216,-788,10190,-778,10196,-776,10198,-776,10202,-775,10204,-771,10204,-769,10204,-763,10204,-715,10204,-711,10201,-706,10195,-704,10191,-704,10191,-701,10235,-701,10228,-705,10224,-707,10220,-713xe" filled="t" fillcolor="#231F20" stroked="f">
              <v:path arrowok="t"/>
              <v:fill/>
            </v:shape>
            <v:shape style="position:absolute;left:6815;top:-833;width:4548;height:173" coordorigin="6815,-833" coordsize="4548,173" path="m10177,-712l10175,-716,10175,-719,10174,-725,10163,-698,10189,-709,10183,-711,10177,-712xe" filled="t" fillcolor="#231F20" stroked="f">
              <v:path arrowok="t"/>
              <v:fill/>
            </v:shape>
            <v:shape style="position:absolute;left:6815;top:-833;width:4548;height:173" coordorigin="6815,-833" coordsize="4548,173" path="m10029,-670l10028,-674,10028,-706,10034,-701,10029,-717,10029,-720,10028,-724,10028,-763,10033,-768,10039,-773,10045,-775,10054,-775,10058,-773,10062,-768,10068,-761,10071,-751,10071,-726,10068,-717,10068,-702,10075,-710,10083,-720,10087,-732,10087,-760,10084,-770,10077,-778,10071,-785,10064,-788,10051,-788,10046,-787,10042,-784,10037,-781,10033,-776,10028,-768,10028,-788,10025,-788,9999,-778,10000,-775,10004,-776,10009,-775,10012,-771,10013,-766,10013,-674,10012,-669,10007,-664,10000,-664,9998,-660,10043,-660,10043,-664,10038,-664,10033,-665,10029,-670xe" filled="t" fillcolor="#231F20" stroked="f">
              <v:path arrowok="t"/>
              <v:fill/>
            </v:shape>
            <v:shape style="position:absolute;left:6815;top:-833;width:4548;height:173" coordorigin="6815,-833" coordsize="4548,173" path="m9938,-701l9938,-704,9933,-704,9929,-706,9924,-711,9924,-715,9924,-833,9920,-833,9895,-823,9899,-820,9906,-820,9908,-815,9908,-813,9909,-807,9909,-715,9907,-709,9903,-705,9896,-704,9896,-701,9938,-701xe" filled="t" fillcolor="#231F20" stroked="f">
              <v:path arrowok="t"/>
              <v:fill/>
            </v:shape>
            <v:shape style="position:absolute;left:6815;top:-833;width:4548;height:173" coordorigin="6815,-833" coordsize="4548,173" path="m9828,-732l9832,-738,9836,-741,9841,-744,9844,-752,9834,-747,9828,-732xe" filled="t" fillcolor="#231F20" stroked="f">
              <v:path arrowok="t"/>
              <v:fill/>
            </v:shape>
            <v:shape style="position:absolute;left:6815;top:-833;width:4548;height:173" coordorigin="6815,-833" coordsize="4548,173" path="m9811,-721l9811,-715,9813,-709,9817,-705,9821,-701,9826,-699,9832,-699,9839,-700,9844,-703,9850,-706,9859,-713,9859,-708,9859,-769,9859,-757,9844,-752,9841,-744,9843,-745,9849,-748,9859,-752,9859,-719,9851,-713,9845,-710,9840,-710,9834,-711,9828,-717,9827,-721,9827,-725,9828,-732,9834,-747,9827,-744,9821,-740,9817,-736,9814,-732,9811,-725,9811,-721xe" filled="t" fillcolor="#231F20" stroked="f">
              <v:path arrowok="t"/>
              <v:fill/>
            </v:shape>
            <v:shape style="position:absolute;left:6815;top:-833;width:4548;height:173" coordorigin="6815,-833" coordsize="4548,173" path="m9804,-701l9804,-704,9800,-704,9795,-706,9791,-711,9775,-720,9775,-715,9774,-709,9770,-705,9763,-704,9762,-701,9804,-701xe" filled="t" fillcolor="#231F20" stroked="f">
              <v:path arrowok="t"/>
              <v:fill/>
            </v:shape>
            <v:shape style="position:absolute;left:6815;top:-833;width:4548;height:173" coordorigin="6815,-833" coordsize="4548,173" path="m9676,-826l9676,-821,9678,-817,9683,-814,9688,-814,9692,-817,9695,-821,9695,-826,9692,-830,9688,-833,9683,-833,9678,-830,9676,-826xe" filled="t" fillcolor="#231F20" stroked="f">
              <v:path arrowok="t"/>
              <v:fill/>
            </v:shape>
            <v:shape style="position:absolute;left:6815;top:-833;width:4548;height:173" coordorigin="6815,-833" coordsize="4548,173" path="m10612,-784l10605,-776,10607,-759,10607,-766,10610,-772,10614,-776,10622,-789,10612,-784xe" filled="t" fillcolor="#231F20" stroked="f">
              <v:path arrowok="t"/>
              <v:fill/>
            </v:shape>
            <v:shape style="position:absolute;left:6815;top:-833;width:4548;height:173" coordorigin="6815,-833" coordsize="4548,173" path="m10702,-713l10702,-716,10702,-762,10705,-767,10708,-772,10714,-776,10720,-773,10725,-770,10729,-770,10735,-774,10735,-778,10734,-783,10730,-787,10724,-788,10716,-788,10709,-782,10702,-769,10702,-788,10698,-788,10672,-778,10678,-776,10680,-776,10684,-775,10686,-771,10686,-769,10686,-715,10686,-711,10683,-706,10677,-704,10673,-704,10673,-701,10717,-701,10710,-705,10706,-707,10702,-713xe" filled="t" fillcolor="#231F20" stroked="f">
              <v:path arrowok="t"/>
              <v:fill/>
            </v:shape>
            <v:shape style="position:absolute;left:6815;top:-833;width:4548;height:173" coordorigin="6815,-833" coordsize="4548,173" path="m10594,-742l10594,-729,10597,-718,10604,-710,10612,-702,10620,-698,10640,-698,10648,-702,10654,-709,10660,-716,10664,-723,10666,-732,10663,-734,10660,-726,10656,-721,10652,-718,10648,-715,10643,-713,10629,-713,10622,-717,10616,-724,10610,-731,10607,-741,10607,-754,10666,-754,10666,-764,10662,-773,10656,-779,10650,-785,10642,-789,10622,-789,10614,-776,10618,-780,10623,-782,10628,-782,10634,-781,10640,-777,10644,-771,10646,-765,10646,-759,10607,-759,10605,-776,10597,-768,10594,-757,10594,-742xe" filled="t" fillcolor="#231F20" stroked="f">
              <v:path arrowok="t"/>
              <v:fill/>
            </v:shape>
            <v:shape style="position:absolute;left:6815;top:-833;width:4548;height:173" coordorigin="6815,-833" coordsize="4548,173" path="m10529,-702l10534,-701,10541,-699,10547,-698,10559,-698,10566,-701,10572,-705,10578,-710,10580,-716,10580,-734,10574,-742,10562,-748,10553,-734,10559,-730,10565,-724,10567,-721,10567,-717,10565,-710,10560,-705,10557,-704,10546,-704,10541,-706,10536,-710,10531,-715,10528,-721,10526,-730,10523,-730,10523,-700,10529,-702xe" filled="t" fillcolor="#231F20" stroked="f">
              <v:path arrowok="t"/>
              <v:fill/>
            </v:shape>
            <v:shape style="position:absolute;left:6815;top:-833;width:4548;height:173" coordorigin="6815,-833" coordsize="4548,173" path="m10452,-732l10456,-738,10460,-741,10465,-744,10468,-752,10458,-747,10452,-732xe" filled="t" fillcolor="#231F20" stroked="f">
              <v:path arrowok="t"/>
              <v:fill/>
            </v:shape>
            <v:shape style="position:absolute;left:6815;top:-833;width:4548;height:173" coordorigin="6815,-833" coordsize="4548,173" path="m10436,-721l10436,-715,10437,-709,10441,-705,10445,-701,10450,-699,10456,-699,10463,-700,10469,-703,10474,-706,10483,-713,10483,-708,10483,-769,10483,-757,10468,-752,10465,-744,10467,-745,10474,-748,10483,-752,10483,-719,10475,-713,10469,-710,10464,-710,10458,-711,10452,-717,10451,-721,10451,-725,10452,-732,10458,-747,10452,-744,10445,-740,10441,-736,10438,-732,10436,-725,10436,-721xe" filled="t" fillcolor="#231F20" stroked="f">
              <v:path arrowok="t"/>
              <v:fill/>
            </v:shape>
            <v:shape style="position:absolute;left:6815;top:-833;width:4548;height:173" coordorigin="6815,-833" coordsize="4548,173" path="m10400,-715l10399,-709,10394,-705,10388,-704,10386,-701,10428,-701,10421,-705,10416,-709,10415,-715,10415,-761,10414,-768,10413,-772,10411,-778,10409,-782,10402,-787,10398,-788,10389,-788,10389,-777,10393,-775,10398,-769,10399,-766,10400,-760,10400,-715xe" filled="t" fillcolor="#231F20" stroked="f">
              <v:path arrowok="t"/>
              <v:fill/>
            </v:shape>
            <v:shape style="position:absolute;left:6815;top:-833;width:4548;height:173" coordorigin="6815,-833" coordsize="4548,173" path="m10365,-711l10365,-714,10365,-765,10369,-770,10376,-775,10383,-777,10389,-777,10389,-788,10385,-787,10381,-785,10377,-783,10371,-778,10365,-771,10365,-833,10360,-833,10335,-823,10339,-820,10346,-820,10349,-815,10349,-813,10349,-807,10349,-715,10348,-710,10343,-705,10336,-704,10336,-701,10378,-701,10378,-704,10374,-704,10369,-706,10365,-711xe" filled="t" fillcolor="#231F20" stroked="f">
              <v:path arrowok="t"/>
              <v:fill/>
            </v:shape>
            <v:shape style="position:absolute;left:6815;top:-833;width:4548;height:173" coordorigin="6815,-833" coordsize="4548,173" path="m10330,-733l10327,-735,10324,-727,10321,-722,10317,-719,10312,-715,10307,-713,10292,-713,10286,-717,10294,-698,10302,-698,10310,-701,10316,-707,10323,-713,10327,-722,10330,-733xe" filled="t" fillcolor="#231F20" stroked="f">
              <v:path arrowok="t"/>
              <v:fill/>
            </v:shape>
            <v:shape style="position:absolute;left:6815;top:-833;width:4548;height:173" coordorigin="6815,-833" coordsize="4548,173" path="m10898,-701l10898,-704,10893,-704,10887,-705,10883,-708,10880,-713,10880,-717,10880,-812,10880,-817,10884,-822,10888,-823,10898,-823,10898,-827,10844,-827,10844,-823,10848,-823,10854,-823,10859,-820,10861,-815,10862,-811,10862,-716,10861,-711,10857,-706,10854,-704,10844,-704,10844,-701,10898,-701xe" filled="t" fillcolor="#231F20" stroked="f">
              <v:path arrowok="t"/>
              <v:fill/>
            </v:shape>
            <v:shape style="position:absolute;left:6815;top:-833;width:4548;height:173" coordorigin="6815,-833" coordsize="4548,173" path="m10747,-712l10747,-706,10750,-701,10754,-698,10760,-698,10764,-701,10768,-706,10768,-711,10765,-716,10760,-719,10754,-719,10750,-716,10747,-712xe" filled="t" fillcolor="#231F20" stroked="f">
              <v:path arrowok="t"/>
              <v:fill/>
            </v:shape>
            <v:shape style="position:absolute;left:6815;top:-833;width:4548;height:173" coordorigin="6815,-833" coordsize="4548,173" path="m11363,-701l11363,-704,11359,-704,11354,-706,11350,-711,11349,-715,11349,-833,11345,-833,11320,-823,11324,-820,11331,-820,11333,-815,11334,-813,11334,-807,11334,-715,11333,-709,11328,-705,11322,-704,11322,-701,11363,-701xe" filled="t" fillcolor="#231F20" stroked="f">
              <v:path arrowok="t"/>
              <v:fill/>
            </v:shape>
            <v:shape style="position:absolute;left:6815;top:-833;width:4548;height:173" coordorigin="6815,-833" coordsize="4548,173" path="m11311,-701l11311,-704,11307,-704,11302,-706,11298,-711,11298,-715,11298,-833,11293,-833,11268,-823,11272,-820,11279,-820,11282,-815,11282,-813,11282,-807,11282,-715,11281,-709,11276,-705,11270,-704,11270,-701,11311,-701xe" filled="t" fillcolor="#231F20" stroked="f">
              <v:path arrowok="t"/>
              <v:fill/>
            </v:shape>
            <v:shape style="position:absolute;left:6815;top:-833;width:4548;height:173" coordorigin="6815,-833" coordsize="4548,173" path="m11202,-732l11206,-738,11210,-741,11215,-744,11218,-752,11208,-747,11202,-732xe" filled="t" fillcolor="#231F20" stroked="f">
              <v:path arrowok="t"/>
              <v:fill/>
            </v:shape>
            <v:shape style="position:absolute;left:6815;top:-833;width:4548;height:173" coordorigin="6815,-833" coordsize="4548,173" path="m11185,-721l11185,-715,11187,-709,11191,-705,11195,-701,11200,-699,11206,-699,11213,-700,11219,-703,11224,-706,11233,-713,11233,-708,11236,-702,11240,-699,11249,-699,11256,-704,11263,-713,11263,-718,11256,-712,11250,-712,11248,-717,11248,-768,11247,-773,11246,-776,11245,-780,11238,-785,11233,-787,11227,-788,11210,-788,11202,-786,11197,-782,11191,-777,11189,-772,11189,-767,11189,-762,11194,-758,11199,-758,11204,-762,11204,-767,11204,-772,11205,-778,11210,-782,11217,-783,11222,-783,11229,-778,11231,-775,11233,-769,11233,-757,11218,-752,11215,-744,11217,-745,11223,-748,11233,-752,11233,-719,11225,-713,11219,-710,11214,-710,11208,-711,11202,-717,11201,-721,11201,-725,11202,-732,11208,-747,11201,-744,11195,-740,11191,-736,11188,-732,11185,-725,11185,-721xe" filled="t" fillcolor="#231F20" stroked="f">
              <v:path arrowok="t"/>
              <v:fill/>
            </v:shape>
            <v:shape style="position:absolute;left:6815;top:-833;width:4548;height:173" coordorigin="6815,-833" coordsize="4548,173" path="m11149,-715l11148,-709,11144,-705,11138,-704,11136,-701,11177,-701,11171,-705,11166,-709,11165,-715,11165,-761,11164,-768,11163,-772,11161,-778,11159,-782,11152,-787,11148,-788,11139,-788,11139,-777,11143,-775,11148,-769,11149,-766,11149,-760,11149,-715xe" filled="t" fillcolor="#231F20" stroked="f">
              <v:path arrowok="t"/>
              <v:fill/>
            </v:shape>
            <v:shape style="position:absolute;left:6815;top:-833;width:4548;height:173" coordorigin="6815,-833" coordsize="4548,173" path="m11115,-711l11114,-714,11114,-765,11119,-770,11126,-775,11133,-777,11139,-777,11139,-788,11135,-787,11131,-785,11127,-783,11121,-778,11114,-771,11114,-833,11110,-833,11085,-823,11089,-820,11096,-820,11098,-815,11099,-813,11099,-807,11099,-715,11098,-710,11093,-705,11086,-704,11086,-701,11128,-701,11128,-704,11124,-704,11119,-706,11115,-711xe" filled="t" fillcolor="#231F20" stroked="f">
              <v:path arrowok="t"/>
              <v:fill/>
            </v:shape>
            <v:shape style="position:absolute;left:6815;top:-833;width:4548;height:173" coordorigin="6815,-833" coordsize="4548,173" path="m11026,-702l11031,-701,11037,-699,11043,-698,11056,-698,11062,-701,11068,-705,11074,-710,11077,-716,11077,-734,11071,-742,11058,-748,11050,-734,11056,-730,11062,-724,11063,-721,11063,-717,11062,-710,11056,-705,11053,-704,11043,-704,11037,-706,11032,-710,11027,-715,11024,-721,11022,-730,11019,-730,11019,-700,11026,-702xe" filled="t" fillcolor="#231F20" stroked="f">
              <v:path arrowok="t"/>
              <v:fill/>
            </v:shape>
            <v:shape style="position:absolute;left:6815;top:-833;width:4548;height:173" coordorigin="6815,-833" coordsize="4548,173" path="m10916,-712l10918,-706,10923,-702,10928,-700,10935,-700,10940,-701,10947,-707,10951,-712,10953,-718,10948,-715,10943,-711,10939,-710,10934,-711,10930,-719,10930,-779,10950,-779,10950,-786,10930,-786,10930,-814,10927,-814,10925,-808,10923,-803,10921,-801,10919,-797,10912,-789,10905,-784,10901,-779,10915,-779,10915,-716,10916,-712xe" filled="t" fillcolor="#231F20" stroked="f">
              <v:path arrowok="t"/>
              <v:fill/>
            </v:shape>
            <v:shape style="position:absolute;left:6815;top:-833;width:4548;height:173" coordorigin="6815,-833" coordsize="4548,173" path="m11020,-754l11026,-747,11032,-743,11041,-738,11050,-734,11058,-748,11045,-755,11039,-758,11033,-763,11030,-768,11030,-775,11034,-780,11040,-783,11050,-783,11055,-781,11062,-775,11065,-769,11067,-760,11071,-760,11071,-788,11067,-788,11063,-785,11057,-786,11052,-788,11048,-788,11037,-788,11031,-786,11026,-781,11021,-777,11019,-771,11019,-758,11020,-754xe" filled="t" fillcolor="#231F20" stroked="f">
              <v:path arrowok="t"/>
              <v:fill/>
            </v:shape>
            <v:shape style="position:absolute;left:6815;top:-833;width:4548;height:173" coordorigin="6815,-833" coordsize="4548,173" path="m10262,-719l10269,-711,10276,-702,10284,-698,10294,-698,10286,-717,10281,-724,10276,-732,10273,-741,10273,-761,10276,-769,10281,-775,10284,-780,10289,-782,10296,-782,10302,-781,10307,-778,10308,-771,10309,-765,10315,-760,10321,-760,10327,-764,10327,-768,10327,-773,10325,-777,10319,-782,10314,-786,10307,-788,10288,-788,10278,-784,10270,-776,10262,-768,10258,-757,10258,-730,10262,-719xe" filled="t" fillcolor="#231F20" stroked="f">
              <v:path arrowok="t"/>
              <v:fill/>
            </v:shape>
            <v:shape style="position:absolute;left:6815;top:-833;width:4548;height:173" coordorigin="6815,-833" coordsize="4548,173" path="m10454,-767l10454,-772,10455,-778,10460,-782,10467,-783,10472,-783,10479,-778,10482,-775,10483,-769,10483,-708,10486,-702,10490,-699,10499,-699,10506,-704,10513,-713,10513,-718,10507,-712,10500,-712,10498,-717,10498,-768,10498,-773,10497,-776,10495,-780,10488,-785,10484,-787,10477,-788,10460,-788,10452,-786,10447,-782,10442,-777,10439,-772,10439,-767,10439,-762,10444,-758,10449,-758,10454,-762,10454,-767xe" filled="t" fillcolor="#231F20" stroked="f">
              <v:path arrowok="t"/>
              <v:fill/>
            </v:shape>
            <v:shape style="position:absolute;left:6815;top:-833;width:4548;height:173" coordorigin="6815,-833" coordsize="4548,173" path="m10524,-754l10529,-747,10535,-743,10544,-738,10553,-734,10562,-748,10548,-755,10542,-758,10536,-763,10533,-768,10533,-775,10537,-780,10544,-783,10554,-783,10558,-781,10566,-775,10569,-769,10571,-760,10574,-760,10574,-788,10571,-788,10567,-785,10560,-786,10556,-788,10552,-788,10541,-788,10534,-786,10530,-781,10525,-777,10522,-771,10522,-758,10524,-754xe" filled="t" fillcolor="#231F20" stroked="f">
              <v:path arrowok="t"/>
              <v:fill/>
            </v:shape>
            <v:shape style="position:absolute;left:6815;top:-833;width:4548;height:173" coordorigin="6815,-833" coordsize="4548,173" path="m9777,-787l9773,-788,9760,-788,9750,-782,9740,-770,9740,-788,9736,-788,9711,-778,9716,-776,9722,-775,9724,-770,9725,-768,9725,-762,9725,-714,9724,-710,9721,-705,9718,-704,9714,-704,9712,-701,9754,-701,9754,-704,9749,-704,9745,-706,9741,-711,9740,-714,9740,-765,9748,-773,9755,-777,9767,-777,9772,-772,9774,-768,9775,-763,9775,-720,9791,-711,9791,-715,9791,-764,9790,-770,9789,-774,9787,-779,9781,-785,9777,-787xe" filled="t" fillcolor="#231F20" stroked="f">
              <v:path arrowok="t"/>
              <v:fill/>
            </v:shape>
            <v:shape style="position:absolute;left:6815;top:-833;width:4548;height:173" coordorigin="6815,-833" coordsize="4548,173" path="m9830,-767l9830,-772,9831,-778,9836,-782,9843,-783,9848,-783,9855,-778,9857,-775,9859,-769,9859,-708,9861,-702,9866,-699,9875,-699,9882,-704,9889,-713,9889,-718,9882,-712,9876,-712,9874,-717,9874,-768,9873,-773,9872,-776,9871,-780,9864,-785,9859,-787,9853,-788,9836,-788,9828,-786,9823,-782,9817,-777,9815,-772,9815,-767,9815,-762,9820,-758,9825,-758,9830,-762,9830,-767xe" filled="t" fillcolor="#231F20" stroked="f">
              <v:path arrowok="t"/>
              <v:fill/>
            </v:shape>
            <v:shape style="position:absolute;left:6815;top:-833;width:4548;height:173" coordorigin="6815,-833" coordsize="4548,173" path="m10151,-782l10156,-780,10159,-775,10159,-722,10154,-717,10150,-714,10144,-711,10138,-710,10131,-711,10125,-716,10124,-721,10124,-786,10094,-786,10094,-783,10098,-783,10103,-781,10108,-776,10108,-773,10108,-724,10109,-717,10110,-713,10112,-709,10118,-702,10121,-700,10125,-698,10134,-698,10138,-699,10146,-703,10152,-708,10159,-716,10159,-698,10163,-698,10174,-725,10174,-786,10145,-786,10145,-783,10151,-782xe" filled="t" fillcolor="#231F20" stroked="f">
              <v:path arrowok="t"/>
              <v:fill/>
            </v:shape>
            <v:shape style="position:absolute;left:6815;top:-833;width:4548;height:173" coordorigin="6815,-833" coordsize="4548,173" path="m9571,-671l9575,-668,9583,-663,9594,-660,9593,-673,9587,-677,9582,-682,9582,-687,9584,-692,9587,-698,9589,-720,9590,-724,9596,-730,9600,-729,9598,-739,9593,-744,9591,-752,9591,-769,9593,-775,9599,-782,9603,-784,9612,-784,9616,-782,9620,-778,9624,-772,9626,-765,9626,-747,9624,-742,9618,-735,9615,-733,9610,-733,9609,-728,9619,-728,9627,-731,9633,-737,9639,-742,9642,-749,9642,-764,9640,-770,9637,-774,9652,-774,9654,-779,9651,-783,9630,-783,9624,-786,9617,-788,9599,-788,9591,-785,9585,-779,9578,-773,9575,-766,9575,-752,9576,-747,9579,-743,9582,-738,9586,-734,9591,-732,9585,-727,9581,-723,9579,-720,9576,-714,9576,-710,9580,-705,9585,-702,9579,-696,9576,-692,9572,-688,9569,-682,9568,-678,9571,-671xe" filled="t" fillcolor="#231F20" stroked="f">
              <v:path arrowok="t"/>
              <v:fill/>
            </v:shape>
            <v:shape style="position:absolute;left:6815;top:-833;width:4548;height:173" coordorigin="6815,-833" coordsize="4548,173" path="m8338,-760l8341,-769,8347,-775,8351,-780,8350,-789,8340,-784,8333,-773,8325,-763,8321,-752,8321,-728,8325,-718,8332,-710,8339,-702,8347,-698,8360,-698,8365,-699,8373,-703,8377,-706,8381,-711,8381,-698,8385,-698,8410,-709,8404,-711,8399,-712,8397,-716,8396,-719,8396,-725,8396,-833,8392,-833,8367,-823,8373,-821,8378,-820,8380,-815,8381,-813,8381,-807,8381,-781,8376,-786,8370,-789,8362,-789,8356,-783,8361,-783,8367,-782,8373,-778,8378,-772,8381,-765,8381,-761,8381,-717,8376,-711,8370,-709,8358,-709,8352,-712,8346,-719,8341,-725,8338,-735,8338,-760xe" filled="t" fillcolor="#231F20" stroked="f">
              <v:path arrowok="t"/>
              <v:fill/>
            </v:shape>
            <v:shape style="position:absolute;left:6815;top:-833;width:4548;height:173" coordorigin="6815,-833" coordsize="4548,173" path="m8874,-712l8877,-706,8882,-702,8887,-700,8894,-700,8898,-701,8906,-707,8909,-712,8912,-718,8907,-715,8902,-711,8898,-710,8893,-711,8889,-719,8889,-779,8909,-779,8909,-786,8889,-786,8889,-814,8886,-814,8884,-808,8882,-803,8880,-801,8878,-797,8871,-789,8864,-784,8860,-779,8874,-779,8874,-716,8874,-712xe" filled="t" fillcolor="#231F20" stroked="f">
              <v:path arrowok="t"/>
              <v:fill/>
            </v:shape>
            <v:shape style="position:absolute;left:6815;top:-833;width:4548;height:173" coordorigin="6815,-833" coordsize="4548,173" path="m9080,-712l9082,-706,9087,-702,9092,-700,9099,-700,9104,-701,9111,-707,9115,-712,9117,-718,9112,-715,9107,-711,9103,-710,9098,-711,9094,-719,9094,-779,9114,-779,9114,-786,9094,-786,9094,-814,9091,-814,9089,-808,9087,-803,9085,-801,9083,-797,9076,-789,9069,-784,9065,-779,9079,-779,9079,-716,9080,-712xe" filled="t" fillcolor="#231F20" stroked="f">
              <v:path arrowok="t"/>
              <v:fill/>
            </v:shape>
            <v:shape style="position:absolute;left:6815;top:-833;width:4548;height:173" coordorigin="6815,-833" coordsize="4548,173" path="m8159,-760l8162,-769,8167,-775,8171,-780,8171,-789,8161,-784,8153,-773,8146,-763,8142,-752,8142,-728,8145,-718,8152,-710,8159,-702,8167,-698,8181,-698,8185,-699,8193,-703,8197,-706,8201,-711,8201,-698,8206,-698,8231,-709,8225,-711,8220,-712,8217,-716,8217,-719,8217,-725,8217,-833,8213,-833,8187,-823,8193,-821,8199,-820,8201,-815,8201,-813,8201,-807,8201,-781,8197,-786,8190,-789,8183,-789,8176,-783,8182,-783,8188,-782,8194,-778,8198,-772,8201,-765,8201,-761,8201,-717,8196,-711,8191,-709,8178,-709,8172,-712,8167,-719,8161,-725,8159,-735,8159,-760xe" filled="t" fillcolor="#231F20" stroked="f">
              <v:path arrowok="t"/>
              <v:fill/>
            </v:shape>
            <v:shape style="position:absolute;left:6815;top:-833;width:4548;height:173" coordorigin="6815,-833" coordsize="4548,173" path="m7920,-712l7923,-706,7928,-702,7933,-700,7940,-700,7944,-701,7952,-707,7955,-712,7957,-718,7953,-715,7947,-711,7943,-710,7939,-711,7935,-719,7935,-779,7955,-779,7955,-786,7935,-786,7935,-814,7932,-814,7930,-808,7928,-803,7926,-801,7923,-797,7917,-789,7910,-784,7906,-779,7920,-779,7920,-716,7920,-712xe" filled="t" fillcolor="#231F20" stroked="f">
              <v:path arrowok="t"/>
              <v:fill/>
            </v:shape>
            <v:shape style="position:absolute;left:6815;top:-833;width:4548;height:173" coordorigin="6815,-833" coordsize="4548,173" path="m7355,-712l7358,-706,7362,-702,7368,-700,7375,-700,7379,-701,7387,-707,7390,-712,7392,-718,7387,-715,7382,-711,7378,-710,7374,-711,7370,-719,7370,-779,7389,-779,7389,-786,7370,-786,7370,-814,7367,-814,7364,-808,7362,-803,7361,-801,7358,-797,7351,-789,7344,-784,7341,-779,7354,-779,7354,-716,7355,-712xe" filled="t" fillcolor="#231F20" stroked="f">
              <v:path arrowok="t"/>
              <v:fill/>
            </v:shape>
            <v:shape style="position:absolute;left:6815;top:-833;width:4548;height:173" coordorigin="6815,-833" coordsize="4548,173" path="m7104,-776l7099,-778,7099,-778,7104,-776xe" filled="t" fillcolor="#231F20" stroked="f">
              <v:path arrowok="t"/>
              <v:fill/>
            </v:shape>
            <v:shape style="position:absolute;left:6815;top:-833;width:4548;height:173" coordorigin="6815,-833" coordsize="4548,173" path="m7098,-783l7098,-778,7099,-778,7098,-783xe" filled="t" fillcolor="#231F20" stroked="f">
              <v:path arrowok="t"/>
              <v:fill/>
            </v:shape>
            <v:shape style="position:absolute;left:6815;top:-833;width:4548;height:173" coordorigin="6815,-833" coordsize="4548,173" path="m6937,-772l6940,-778,6944,-782,6949,-783,6949,-786,6923,-786,6928,-782,6931,-778,6931,-773,6930,-770,6912,-723,6892,-772,6892,-778,6898,-782,6903,-783,6903,-786,6862,-786,6869,-782,6874,-777,6876,-773,6881,-761,6862,-721,6844,-770,6843,-775,6844,-781,6851,-783,6851,-786,6815,-786,6815,-783,6821,-781,6827,-774,6828,-770,6856,-698,6859,-698,6884,-753,6905,-698,6909,-698,6937,-772xe" filled="t" fillcolor="#231F20" stroked="f">
              <v:path arrowok="t"/>
              <v:fill/>
            </v:shape>
            <v:shape style="position:absolute;left:6815;top:-833;width:4548;height:173" coordorigin="6815,-833" coordsize="4548,173" path="m7066,-713l7065,-716,7065,-762,7068,-767,7071,-772,7077,-776,7083,-773,7088,-770,7093,-770,7098,-774,7099,-778,7099,-778,7104,-776,7105,-776,7110,-775,7112,-771,7112,-769,7112,-715,7112,-711,7109,-706,7103,-704,7099,-704,7099,-701,7143,-701,7136,-705,7132,-707,7128,-713,7128,-716,7128,-762,7131,-767,7133,-772,7140,-776,7146,-773,7151,-770,7155,-770,7161,-774,7161,-778,7160,-783,7156,-787,7150,-788,7142,-788,7135,-782,7128,-769,7128,-788,7124,-788,7099,-778,7098,-778,7098,-783,7093,-787,7087,-788,7080,-788,7072,-782,7065,-769,7065,-788,7061,-788,7036,-778,7041,-776,7043,-776,7047,-775,7049,-771,7050,-769,7050,-763,7050,-715,7049,-711,7046,-706,7041,-704,7036,-704,7036,-701,7080,-701,7073,-705,7069,-707,7066,-713xe" filled="t" fillcolor="#231F20" stroked="f">
              <v:path arrowok="t"/>
              <v:fill/>
            </v:shape>
            <v:shape style="position:absolute;left:6815;top:-833;width:4548;height:173" coordorigin="6815,-833" coordsize="4548,173" path="m6973,-732l6978,-738,6981,-741,6986,-744,6989,-752,6979,-747,6973,-732xe" filled="t" fillcolor="#231F20" stroked="f">
              <v:path arrowok="t"/>
              <v:fill/>
            </v:shape>
            <v:shape style="position:absolute;left:6815;top:-833;width:4548;height:173" coordorigin="6815,-833" coordsize="4548,173" path="m6957,-721l6957,-715,6959,-709,6962,-705,6966,-701,6971,-699,6977,-699,6984,-700,6990,-703,6995,-706,7004,-713,7004,-708,7007,-702,7011,-699,7020,-699,7027,-704,7034,-713,7034,-718,7028,-712,7021,-712,7019,-717,7019,-768,7019,-773,7018,-776,7016,-780,7010,-785,7005,-787,6999,-788,6981,-788,6974,-786,6968,-782,6963,-777,6960,-772,6960,-767,6961,-762,6965,-758,6970,-758,6975,-762,6976,-767,6975,-772,6977,-778,6981,-782,6988,-783,6993,-783,7000,-778,7003,-775,7004,-769,7004,-757,6989,-752,6986,-744,6989,-745,6995,-748,7004,-752,7004,-719,6996,-713,6990,-710,6985,-710,6979,-711,6974,-717,6972,-721,6972,-725,6973,-732,6979,-747,6973,-744,6966,-740,6962,-736,6959,-732,6957,-725,6957,-721xe" filled="t" fillcolor="#231F20" stroked="f">
              <v:path arrowok="t"/>
              <v:fill/>
            </v:shape>
            <v:shape style="position:absolute;left:6815;top:-833;width:4548;height:173" coordorigin="6815,-833" coordsize="4548,173" path="m7590,-701l7590,-704,7586,-704,7581,-706,7577,-711,7577,-715,7577,-788,7573,-788,7547,-778,7553,-776,7558,-775,7560,-771,7561,-768,7561,-762,7561,-715,7560,-709,7555,-705,7552,-704,7548,-704,7548,-701,7590,-701xe" filled="t" fillcolor="#231F20" stroked="f">
              <v:path arrowok="t"/>
              <v:fill/>
            </v:shape>
            <v:shape style="position:absolute;left:6815;top:-833;width:4548;height:173" coordorigin="6815,-833" coordsize="4548,173" path="m7338,-701l7338,-704,7334,-704,7330,-706,7326,-711,7325,-715,7325,-764,7324,-770,7323,-774,7321,-779,7315,-785,7308,-788,7294,-788,7285,-782,7275,-770,7275,-788,7271,-788,7245,-778,7251,-776,7257,-775,7259,-770,7259,-768,7259,-762,7259,-714,7259,-710,7256,-705,7253,-704,7248,-704,7246,-701,7289,-701,7289,-704,7284,-704,7279,-706,7275,-711,7275,-714,7275,-765,7282,-773,7289,-777,7301,-777,7307,-772,7309,-768,7310,-763,7310,-715,7309,-709,7305,-705,7298,-704,7296,-701,7338,-701xe" filled="t" fillcolor="#231F20" stroked="f">
              <v:path arrowok="t"/>
              <v:fill/>
            </v:shape>
            <v:shape style="position:absolute;left:6815;top:-833;width:4548;height:173" coordorigin="6815,-833" coordsize="4548,173" path="m7183,-732l7187,-738,7191,-741,7196,-744,7199,-752,7189,-747,7183,-732xe" filled="t" fillcolor="#231F20" stroked="f">
              <v:path arrowok="t"/>
              <v:fill/>
            </v:shape>
            <v:shape style="position:absolute;left:6815;top:-833;width:4548;height:173" coordorigin="6815,-833" coordsize="4548,173" path="m7166,-721l7166,-715,7168,-709,7172,-705,7176,-701,7181,-699,7187,-699,7194,-700,7199,-703,7205,-706,7214,-713,7214,-708,7216,-702,7221,-699,7230,-699,7237,-704,7244,-713,7244,-718,7237,-712,7231,-712,7229,-717,7229,-768,7228,-773,7227,-776,7226,-780,7219,-785,7214,-787,7208,-788,7191,-788,7183,-786,7178,-782,7172,-777,7170,-772,7170,-767,7170,-762,7175,-758,7180,-758,7185,-762,7185,-767,7185,-772,7186,-778,7191,-782,7198,-783,7203,-783,7210,-778,7212,-775,7214,-769,7214,-757,7199,-752,7196,-744,7198,-745,7204,-748,7214,-752,7214,-719,7206,-713,7200,-710,7195,-710,7189,-711,7183,-717,7182,-721,7182,-725,7183,-732,7189,-747,7182,-744,7176,-740,7172,-736,7169,-732,7166,-725,7166,-721xe" filled="t" fillcolor="#231F20" stroked="f">
              <v:path arrowok="t"/>
              <v:fill/>
            </v:shape>
            <v:shape style="position:absolute;left:6815;top:-833;width:4548;height:173" coordorigin="6815,-833" coordsize="4548,173" path="m7487,-786l7459,-786,7463,-782,7467,-778,7467,-773,7466,-770,7447,-723,7426,-766,7424,-770,7423,-776,7425,-781,7431,-783,7433,-786,7394,-786,7394,-783,7399,-781,7404,-776,7408,-770,7409,-768,7439,-704,7433,-690,7431,-684,7427,-678,7423,-676,7418,-676,7412,-678,7408,-679,7402,-678,7398,-673,7398,-668,7402,-663,7407,-660,7416,-660,7421,-662,7426,-666,7432,-670,7436,-677,7439,-685,7474,-770,7477,-776,7480,-780,7484,-782,7487,-786xe" filled="t" fillcolor="#231F20" stroked="f">
              <v:path arrowok="t"/>
              <v:fill/>
            </v:shape>
            <v:shape style="position:absolute;left:6815;top:-833;width:4548;height:173" coordorigin="6815,-833" coordsize="4548,173" path="m7751,-784l7743,-776,7745,-759,7746,-766,7748,-772,7752,-776,7760,-789,7751,-784xe" filled="t" fillcolor="#231F20" stroked="f">
              <v:path arrowok="t"/>
              <v:fill/>
            </v:shape>
            <v:shape style="position:absolute;left:6815;top:-833;width:4548;height:173" coordorigin="6815,-833" coordsize="4548,173" path="m7982,-784l7974,-776,7976,-759,7977,-766,7979,-772,7983,-776,7991,-789,7982,-784xe" filled="t" fillcolor="#231F20" stroked="f">
              <v:path arrowok="t"/>
              <v:fill/>
            </v:shape>
            <v:shape style="position:absolute;left:6815;top:-833;width:4548;height:173" coordorigin="6815,-833" coordsize="4548,173" path="m8256,-784l8249,-776,8251,-759,8251,-766,8254,-772,8258,-776,8266,-789,8256,-784xe" filled="t" fillcolor="#231F20" stroked="f">
              <v:path arrowok="t"/>
              <v:fill/>
            </v:shape>
            <v:shape style="position:absolute;left:6815;top:-833;width:4548;height:173" coordorigin="6815,-833" coordsize="4548,173" path="m8238,-742l8238,-729,8241,-718,8248,-710,8256,-702,8264,-698,8284,-698,8292,-702,8298,-709,8304,-716,8308,-723,8309,-732,8307,-734,8304,-726,8300,-721,8296,-718,8292,-715,8287,-713,8273,-713,8266,-717,8260,-724,8254,-731,8251,-741,8251,-754,8309,-754,8309,-764,8306,-773,8300,-779,8294,-785,8286,-789,8266,-789,8258,-776,8262,-780,8266,-782,8272,-782,8278,-781,8284,-777,8288,-771,8290,-765,8290,-759,8251,-759,8249,-776,8241,-768,8238,-757,8238,-742xe" filled="t" fillcolor="#231F20" stroked="f">
              <v:path arrowok="t"/>
              <v:fill/>
            </v:shape>
            <v:shape style="position:absolute;left:6815;top:-833;width:4548;height:173" coordorigin="6815,-833" coordsize="4548,173" path="m8135,-701l8135,-704,8131,-704,8126,-706,8122,-711,8122,-715,8122,-764,8121,-770,8120,-774,8118,-779,8112,-785,8104,-788,8091,-788,8081,-782,8071,-770,8071,-788,8067,-788,8042,-778,8047,-776,8053,-775,8055,-770,8056,-768,8056,-762,8056,-714,8055,-710,8052,-705,8049,-704,8045,-704,8043,-701,8085,-701,8085,-704,8080,-704,8076,-706,8071,-711,8071,-714,8071,-765,8078,-773,8086,-777,8098,-777,8103,-772,8105,-768,8106,-763,8106,-715,8105,-709,8101,-705,8094,-704,8093,-701,8135,-701xe" filled="t" fillcolor="#231F20" stroked="f">
              <v:path arrowok="t"/>
              <v:fill/>
            </v:shape>
            <v:shape style="position:absolute;left:6815;top:-833;width:4548;height:173" coordorigin="6815,-833" coordsize="4548,173" path="m7963,-742l7963,-729,7967,-718,7974,-710,7981,-702,7990,-698,8010,-698,8017,-702,8024,-709,8030,-716,8034,-723,8035,-732,8032,-734,8029,-726,8026,-721,8022,-718,8018,-715,8013,-713,7999,-713,7992,-717,7985,-724,7979,-731,7976,-741,7976,-754,8035,-754,8035,-764,8032,-773,8026,-779,8020,-785,8012,-789,7991,-789,7983,-776,7987,-780,7992,-782,7997,-782,8004,-781,8010,-777,8014,-771,8015,-765,8016,-759,7976,-759,7974,-776,7967,-768,7963,-757,7963,-742xe" filled="t" fillcolor="#231F20" stroked="f">
              <v:path arrowok="t"/>
              <v:fill/>
            </v:shape>
            <v:shape style="position:absolute;left:6815;top:-833;width:4548;height:173" coordorigin="6815,-833" coordsize="4548,173" path="m7902,-701l7896,-705,7891,-708,7887,-713,7882,-720,7861,-751,7873,-766,7878,-773,7882,-778,7887,-782,7893,-783,7893,-786,7864,-786,7868,-782,7871,-778,7869,-772,7864,-766,7857,-757,7851,-766,7848,-771,7845,-776,7846,-781,7852,-783,7852,-786,7812,-786,7812,-783,7819,-782,7824,-778,7827,-774,7832,-767,7848,-744,7830,-720,7825,-713,7821,-708,7817,-705,7812,-704,7812,-701,7840,-701,7835,-705,7834,-706,7832,-710,7834,-715,7838,-720,7852,-739,7864,-720,7868,-715,7870,-710,7867,-705,7862,-704,7862,-701,7902,-701xe" filled="t" fillcolor="#231F20" stroked="f">
              <v:path arrowok="t"/>
              <v:fill/>
            </v:shape>
            <v:shape style="position:absolute;left:6815;top:-833;width:4548;height:173" coordorigin="6815,-833" coordsize="4548,173" path="m7732,-742l7732,-729,7736,-718,7743,-710,7750,-702,7759,-698,7778,-698,7786,-702,7793,-709,7799,-716,7803,-723,7804,-732,7801,-734,7798,-726,7795,-721,7791,-718,7787,-715,7782,-713,7768,-713,7760,-717,7754,-724,7748,-731,7745,-741,7745,-754,7804,-754,7804,-764,7801,-773,7795,-779,7789,-785,7781,-789,7760,-789,7752,-776,7756,-780,7761,-782,7766,-782,7773,-781,7779,-777,7783,-771,7784,-765,7784,-759,7745,-759,7743,-776,7736,-768,7732,-757,7732,-742xe" filled="t" fillcolor="#231F20" stroked="f">
              <v:path arrowok="t"/>
              <v:fill/>
            </v:shape>
            <v:shape style="position:absolute;left:6815;top:-833;width:4548;height:173" coordorigin="6815,-833" coordsize="4548,173" path="m7609,-702l7614,-701,7621,-699,7627,-698,7639,-698,7646,-701,7652,-705,7658,-710,7661,-716,7661,-734,7654,-742,7642,-748,7628,-755,7622,-758,7617,-763,7614,-768,7614,-775,7618,-780,7624,-783,7634,-783,7638,-781,7646,-775,7649,-769,7651,-760,7654,-760,7654,-788,7651,-788,7647,-785,7641,-786,7636,-788,7632,-788,7621,-788,7615,-786,7610,-781,7605,-777,7603,-771,7603,-758,7604,-754,7610,-747,7615,-743,7624,-738,7633,-734,7639,-730,7645,-724,7647,-721,7647,-717,7646,-710,7640,-705,7637,-704,7626,-704,7621,-706,7616,-710,7611,-715,7608,-721,7606,-730,7603,-730,7603,-700,7609,-702xe" filled="t" fillcolor="#231F20" stroked="f">
              <v:path arrowok="t"/>
              <v:fill/>
            </v:shape>
            <v:shape style="position:absolute;left:6815;top:-833;width:4548;height:173" coordorigin="6815,-833" coordsize="4548,173" path="m7560,-826l7560,-821,7562,-817,7566,-814,7572,-814,7576,-817,7578,-821,7578,-826,7576,-830,7572,-833,7566,-833,7562,-830,7560,-826xe" filled="t" fillcolor="#231F20" stroked="f">
              <v:path arrowok="t"/>
              <v:fill/>
            </v:shape>
            <v:shape style="position:absolute;left:6815;top:-833;width:4548;height:173" coordorigin="6815,-833" coordsize="4548,173" path="m8183,-789l8171,-789,8171,-780,8176,-783,8183,-789xe" filled="t" fillcolor="#231F20" stroked="f">
              <v:path arrowok="t"/>
              <v:fill/>
            </v:shape>
            <v:shape style="position:absolute;left:6815;top:-833;width:4548;height:173" coordorigin="6815,-833" coordsize="4548,173" path="m8644,-764l8643,-770,8642,-774,8640,-779,8634,-785,8627,-788,8613,-788,8603,-782,8593,-770,8593,-788,8589,-788,8564,-778,8570,-776,8575,-775,8577,-770,8578,-768,8578,-762,8578,-714,8577,-710,8574,-705,8571,-704,8567,-704,8565,-701,8607,-701,8607,-704,8603,-704,8598,-706,8594,-711,8593,-714,8593,-765,8601,-773,8608,-777,8620,-777,8626,-772,8628,-768,8629,-763,8629,-720,8644,-711,8644,-715,8644,-764xe" filled="t" fillcolor="#231F20" stroked="f">
              <v:path arrowok="t"/>
              <v:fill/>
            </v:shape>
            <v:shape style="position:absolute;left:6815;top:-833;width:4548;height:173" coordorigin="6815,-833" coordsize="4548,173" path="m9236,-784l9229,-776,9231,-759,9231,-766,9234,-772,9238,-776,9246,-789,9236,-784xe" filled="t" fillcolor="#231F20" stroked="f">
              <v:path arrowok="t"/>
              <v:fill/>
            </v:shape>
            <v:shape style="position:absolute;left:6815;top:-833;width:4548;height:173" coordorigin="6815,-833" coordsize="4548,173" path="m9559,-701l9559,-704,9555,-704,9551,-706,9546,-711,9546,-715,9546,-788,9542,-788,9516,-778,9522,-776,9528,-775,9530,-771,9530,-768,9531,-762,9531,-715,9529,-709,9524,-705,9522,-704,9518,-704,9518,-701,9559,-701xe" filled="t" fillcolor="#231F20" stroked="f">
              <v:path arrowok="t"/>
              <v:fill/>
            </v:shape>
            <v:shape style="position:absolute;left:6815;top:-833;width:4548;height:173" coordorigin="6815,-833" coordsize="4548,173" path="m9479,-713l9479,-716,9479,-762,9482,-767,9485,-772,9491,-776,9497,-773,9502,-770,9507,-770,9512,-774,9512,-778,9511,-783,9507,-787,9501,-788,9493,-788,9486,-782,9479,-769,9479,-788,9475,-788,9449,-778,9455,-776,9457,-776,9461,-775,9463,-771,9463,-769,9463,-715,9463,-711,9460,-706,9454,-704,9450,-704,9450,-701,9494,-701,9487,-705,9483,-707,9479,-713xe" filled="t" fillcolor="#231F20" stroked="f">
              <v:path arrowok="t"/>
              <v:fill/>
            </v:shape>
            <v:shape style="position:absolute;left:6815;top:-833;width:4548;height:173" coordorigin="6815,-833" coordsize="4548,173" path="m9427,-708l9432,-714,9436,-722,9440,-730,9441,-737,9441,-756,9438,-765,9431,-774,9424,-784,9413,-788,9393,-788,9387,-787,9380,-783,9374,-779,9369,-774,9365,-766,9361,-758,9359,-750,9359,-732,9363,-722,9369,-714,9376,-703,9387,-698,9399,-698,9395,-705,9389,-709,9384,-718,9379,-727,9377,-738,9377,-758,9378,-764,9380,-769,9382,-774,9388,-780,9394,-782,9404,-782,9410,-779,9414,-774,9421,-765,9424,-753,9424,-726,9422,-717,9418,-712,9414,-707,9414,-700,9421,-704,9427,-708xe" filled="t" fillcolor="#231F20" stroked="f">
              <v:path arrowok="t"/>
              <v:fill/>
            </v:shape>
            <v:shape style="position:absolute;left:6815;top:-833;width:4548;height:173" coordorigin="6815,-833" coordsize="4548,173" path="m9395,-705l9399,-698,9407,-698,9414,-700,9414,-707,9409,-705,9395,-705xe" filled="t" fillcolor="#231F20" stroked="f">
              <v:path arrowok="t"/>
              <v:fill/>
            </v:shape>
            <v:shape style="position:absolute;left:6815;top:-833;width:4548;height:173" coordorigin="6815,-833" coordsize="4548,173" path="m9218,-742l9218,-729,9221,-718,9229,-710,9236,-702,9245,-698,9264,-698,9272,-702,9278,-709,9284,-716,9288,-723,9290,-732,9287,-734,9284,-726,9280,-721,9276,-718,9272,-715,9267,-713,9253,-713,9246,-717,9240,-724,9234,-731,9231,-741,9231,-754,9290,-754,9290,-764,9286,-773,9280,-779,9274,-785,9266,-789,9246,-789,9238,-776,9242,-780,9247,-782,9252,-782,9258,-781,9264,-777,9268,-771,9270,-765,9270,-759,9231,-759,9229,-776,9221,-768,9218,-757,9218,-74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844pt;margin-top:14.54pt;width:227.319pt;height:8.65pt;mso-position-horizontal-relative:page;mso-position-vertical-relative:paragraph;z-index:-4505" coordorigin="6817,291" coordsize="4546,173">
            <v:shape style="position:absolute;left:6817;top:291;width:4546;height:173" coordorigin="6817,291" coordsize="4546,173" path="m9503,423l9503,419,9499,419,9494,418,9490,412,9490,409,9490,291,9485,291,9460,301,9464,303,9471,304,9474,309,9474,311,9474,317,9474,409,9473,414,9468,419,9462,419,9462,423,9503,423xe" filled="t" fillcolor="#231F20" stroked="f">
              <v:path arrowok="t"/>
              <v:fill/>
            </v:shape>
            <v:shape style="position:absolute;left:6817;top:291;width:4546;height:173" coordorigin="6817,291" coordsize="4546,173" path="m9389,453l9389,450,9389,418,9395,423,9390,406,9389,404,9389,400,9389,361,9394,355,9400,351,9406,349,9414,349,9419,351,9423,356,9429,363,9431,373,9431,397,9429,406,9428,421,9435,414,9444,404,9448,392,9448,364,9444,353,9437,345,9432,339,9425,335,9411,335,9407,337,9402,340,9398,343,9393,348,9389,356,9389,336,9385,336,9359,346,9360,349,9364,348,9369,348,9373,352,9373,357,9373,449,9373,455,9367,459,9361,460,9359,463,9403,463,9403,460,9399,460,9394,459,9389,453xe" filled="t" fillcolor="#231F20" stroked="f">
              <v:path arrowok="t"/>
              <v:fill/>
            </v:shape>
            <v:shape style="position:absolute;left:6817;top:291;width:4546;height:173" coordorigin="6817,291" coordsize="4546,173" path="m9774,339l9767,347,9769,364,9769,357,9772,352,9776,348,9783,335,9774,339xe" filled="t" fillcolor="#231F20" stroked="f">
              <v:path arrowok="t"/>
              <v:fill/>
            </v:shape>
            <v:shape style="position:absolute;left:6817;top:291;width:4546;height:173" coordorigin="6817,291" coordsize="4546,173" path="m10414,390l10411,389,10408,397,10405,402,10401,405,10397,409,10391,411,10377,411,10370,407,10378,425,10386,425,10394,422,10401,416,10407,410,10412,402,10414,390xe" filled="t" fillcolor="#231F20" stroked="f">
              <v:path arrowok="t"/>
              <v:fill/>
            </v:shape>
            <v:shape style="position:absolute;left:6817;top:291;width:4546;height:173" coordorigin="6817,291" coordsize="4546,173" path="m10275,392l10279,386,10283,383,10287,380,10291,372,10280,376,10275,392xe" filled="t" fillcolor="#231F20" stroked="f">
              <v:path arrowok="t"/>
              <v:fill/>
            </v:shape>
            <v:shape style="position:absolute;left:6817;top:291;width:4546;height:173" coordorigin="6817,291" coordsize="4546,173" path="m10258,403l10258,409,10260,415,10264,419,10268,423,10273,425,10278,425,10286,424,10291,421,10297,417,10306,411,10306,416,10308,421,10313,424,10322,424,10328,420,10335,411,10335,405,10329,411,10323,412,10321,406,10321,356,10320,351,10319,348,10317,344,10311,339,10306,337,10300,335,10283,335,10275,338,10270,342,10264,346,10261,351,10261,357,10262,362,10267,366,10272,366,10276,362,10277,357,10277,351,10278,346,10283,342,10290,341,10295,341,10301,346,10304,349,10306,355,10306,366,10291,372,10287,380,10290,378,10296,376,10306,372,10306,405,10298,411,10292,414,10287,414,10280,412,10275,406,10274,403,10274,398,10275,392,10280,376,10274,380,10268,384,10264,388,10261,392,10258,399,10258,403xe" filled="t" fillcolor="#231F20" stroked="f">
              <v:path arrowok="t"/>
              <v:fill/>
            </v:shape>
            <v:shape style="position:absolute;left:6817;top:291;width:4546;height:173" coordorigin="6817,291" coordsize="4546,173" path="m10199,423l10199,419,10195,419,10190,418,10186,413,10171,404,10171,408,10170,415,10165,419,10159,419,10157,423,10199,423xe" filled="t" fillcolor="#231F20" stroked="f">
              <v:path arrowok="t"/>
              <v:fill/>
            </v:shape>
            <v:shape style="position:absolute;left:6817;top:291;width:4546;height:173" coordorigin="6817,291" coordsize="4546,173" path="m10084,415l10089,410,10093,402,10096,394,10098,386,10098,368,10095,358,10088,350,10080,340,10070,335,10050,335,10043,337,10037,341,10031,344,10026,350,10022,358,10018,366,10016,373,10016,392,10019,401,10026,410,10033,420,10043,425,10056,425,10052,419,10046,414,10041,405,10036,396,10033,386,10033,366,10034,359,10036,354,10038,350,10044,344,10051,341,10061,341,10067,344,10071,350,10078,359,10081,371,10081,398,10079,406,10075,411,10071,416,10071,423,10078,419,10084,415xe" filled="t" fillcolor="#231F20" stroked="f">
              <v:path arrowok="t"/>
              <v:fill/>
            </v:shape>
            <v:shape style="position:absolute;left:6817;top:291;width:4546;height:173" coordorigin="6817,291" coordsize="4546,173" path="m10052,419l10056,425,10064,425,10071,423,10071,416,10066,419,10052,419xe" filled="t" fillcolor="#231F20" stroked="f">
              <v:path arrowok="t"/>
              <v:fill/>
            </v:shape>
            <v:shape style="position:absolute;left:6817;top:291;width:4546;height:173" coordorigin="6817,291" coordsize="4546,173" path="m10003,390l10001,389,9997,397,9994,402,9991,405,9986,409,9981,411,9966,411,9959,407,9968,425,9976,425,9983,422,9990,416,9997,410,10001,402,10003,390xe" filled="t" fillcolor="#231F20" stroked="f">
              <v:path arrowok="t"/>
              <v:fill/>
            </v:shape>
            <v:shape style="position:absolute;left:6817;top:291;width:4546;height:173" coordorigin="6817,291" coordsize="4546,173" path="m9755,381l9755,395,9759,406,9766,413,9774,421,9782,425,9802,425,9810,422,9816,415,9822,408,9826,400,9827,392,9824,390,9822,397,9818,403,9814,406,9810,409,9805,410,9791,410,9784,407,9778,399,9772,392,9768,382,9769,370,9827,370,9827,359,9824,351,9818,345,9812,338,9804,335,9783,335,9776,348,9780,344,9784,342,9789,342,9796,343,9802,347,9806,353,9808,359,9808,364,9769,364,9767,347,9759,356,9755,367,9755,381xe" filled="t" fillcolor="#231F20" stroked="f">
              <v:path arrowok="t"/>
              <v:fill/>
            </v:shape>
            <v:shape style="position:absolute;left:6817;top:291;width:4546;height:173" coordorigin="6817,291" coordsize="4546,173" path="m9691,422l9696,423,9703,424,9709,425,9721,425,9728,423,9734,418,9739,414,9742,407,9742,390,9736,381,9724,375,9715,390,9721,393,9727,399,9729,403,9729,407,9727,414,9722,419,9718,420,9708,420,9703,418,9698,413,9693,409,9690,402,9688,394,9685,394,9685,424,9691,422xe" filled="t" fillcolor="#231F20" stroked="f">
              <v:path arrowok="t"/>
              <v:fill/>
            </v:shape>
            <v:shape style="position:absolute;left:6817;top:291;width:4546;height:173" coordorigin="6817,291" coordsize="4546,173" path="m9614,392l9618,386,9622,383,9627,380,9630,372,9620,376,9614,392xe" filled="t" fillcolor="#231F20" stroked="f">
              <v:path arrowok="t"/>
              <v:fill/>
            </v:shape>
            <v:shape style="position:absolute;left:6817;top:291;width:4546;height:173" coordorigin="6817,291" coordsize="4546,173" path="m9597,403l9597,409,9599,415,9603,419,9607,423,9612,425,9618,425,9625,424,9631,421,9636,417,9645,411,9645,416,9648,421,9652,424,9661,424,9668,420,9675,411,9675,405,9668,411,9662,412,9660,406,9660,356,9660,351,9658,348,9657,344,9650,339,9646,337,9639,335,9622,335,9614,338,9609,342,9603,346,9601,351,9601,357,9601,362,9606,366,9611,366,9616,362,9616,357,9616,351,9617,346,9622,342,9629,341,9634,341,9641,346,9643,349,9645,355,9645,366,9630,372,9627,380,9629,378,9635,376,9645,372,9645,405,9637,411,9631,414,9626,414,9620,412,9614,406,9613,403,9613,398,9614,392,9620,376,9613,380,9607,384,9603,388,9600,392,9597,399,9597,403xe" filled="t" fillcolor="#231F20" stroked="f">
              <v:path arrowok="t"/>
              <v:fill/>
            </v:shape>
            <v:shape style="position:absolute;left:6817;top:291;width:4546;height:173" coordorigin="6817,291" coordsize="4546,173" path="m10656,338l10629,338,10633,341,10637,346,10646,348,10650,343,10654,341,10656,338xe" filled="t" fillcolor="#231F20" stroked="f">
              <v:path arrowok="t"/>
              <v:fill/>
            </v:shape>
            <v:shape style="position:absolute;left:6817;top:291;width:4546;height:173" coordorigin="6817,291" coordsize="4546,173" path="m10609,439l10644,354,10646,348,10637,346,10637,351,10636,353,10617,400,10596,358,10594,353,10593,348,10595,343,10601,341,10603,338,10564,338,10564,341,10569,343,10574,348,10578,353,10579,355,10609,419,10603,434,10601,440,10597,445,10592,448,10588,448,10582,445,10577,445,10572,446,10568,451,10568,456,10571,461,10577,464,10585,464,10591,462,10596,458,10601,453,10606,447,10609,439xe" filled="t" fillcolor="#231F20" stroked="f">
              <v:path arrowok="t"/>
              <v:fill/>
            </v:shape>
            <v:shape style="position:absolute;left:6817;top:291;width:4546;height:173" coordorigin="6817,291" coordsize="4546,173" path="m11125,415l11130,410,11133,402,11137,394,11139,386,11139,368,11136,358,11129,350,11121,340,11111,335,11091,335,11084,337,11078,341,11072,344,11067,350,11063,358,11059,366,11057,373,11057,392,11060,401,11066,410,11074,420,11084,425,11097,425,11093,419,11086,414,11082,405,11077,396,11074,386,11074,366,11075,359,11077,354,11079,350,11085,344,11092,341,11102,341,11108,344,11112,350,11118,359,11122,371,11122,398,11120,406,11116,411,11112,416,11112,423,11118,419,11125,415xe" filled="t" fillcolor="#231F20" stroked="f">
              <v:path arrowok="t"/>
              <v:fill/>
            </v:shape>
            <v:shape style="position:absolute;left:6817;top:291;width:4546;height:173" coordorigin="6817,291" coordsize="4546,173" path="m11093,419l11097,425,11105,425,11112,423,11112,416,11107,419,11093,419xe" filled="t" fillcolor="#231F20" stroked="f">
              <v:path arrowok="t"/>
              <v:fill/>
            </v:shape>
            <v:shape style="position:absolute;left:6817;top:291;width:4546;height:173" coordorigin="6817,291" coordsize="4546,173" path="m11048,423l11048,419,11043,419,11039,418,11034,412,11034,409,11034,291,11030,291,11004,301,11008,303,11016,304,11018,309,11018,311,11018,317,11018,409,11017,414,11012,419,11006,419,11006,423,11048,423xe" filled="t" fillcolor="#231F20" stroked="f">
              <v:path arrowok="t"/>
              <v:fill/>
            </v:shape>
            <v:shape style="position:absolute;left:6817;top:291;width:4546;height:173" coordorigin="6817,291" coordsize="4546,173" path="m10875,411l10874,408,10874,362,10877,356,10880,352,10886,348,10892,351,10897,354,10902,354,10907,350,10908,346,10907,340,10902,336,10896,335,10888,335,10881,342,10874,354,10874,335,10870,335,10844,346,10850,348,10852,348,10856,349,10858,353,10858,355,10859,409,10858,413,10855,417,10850,419,10845,419,10845,423,10889,423,10882,419,10878,417,10875,411xe" filled="t" fillcolor="#231F20" stroked="f">
              <v:path arrowok="t"/>
              <v:fill/>
            </v:shape>
            <v:shape style="position:absolute;left:6817;top:291;width:4546;height:173" coordorigin="6817,291" coordsize="4546,173" path="m10831,412l10829,407,10829,405,10829,399,10817,425,10843,415,10837,413,10831,412xe" filled="t" fillcolor="#231F20" stroked="f">
              <v:path arrowok="t"/>
              <v:fill/>
            </v:shape>
            <v:shape style="position:absolute;left:6817;top:291;width:4546;height:173" coordorigin="6817,291" coordsize="4546,173" path="m10727,415l10732,410,10736,402,10740,394,10742,386,10742,368,10738,358,10732,350,10724,340,10713,335,10694,335,10687,337,10681,341,10674,344,10669,350,10665,358,10661,366,10659,373,10659,392,10663,401,10669,410,10677,420,10687,425,10700,425,10696,419,10689,414,10684,405,10679,396,10677,386,10677,366,10678,359,10680,354,10682,350,10688,344,10694,341,10705,341,10710,344,10715,350,10721,359,10724,371,10724,398,10722,406,10718,411,10715,416,10715,423,10721,419,10727,415xe" filled="t" fillcolor="#231F20" stroked="f">
              <v:path arrowok="t"/>
              <v:fill/>
            </v:shape>
            <v:shape style="position:absolute;left:6817;top:291;width:4546;height:173" coordorigin="6817,291" coordsize="4546,173" path="m10696,419l10700,425,10707,425,10715,423,10715,416,10710,419,10696,419xe" filled="t" fillcolor="#231F20" stroked="f">
              <v:path arrowok="t"/>
              <v:fill/>
            </v:shape>
            <v:shape style="position:absolute;left:6817;top:291;width:4546;height:173" coordorigin="6817,291" coordsize="4546,173" path="m11224,390l11221,389,11218,397,11214,402,11211,405,11206,409,11201,411,11186,411,11180,407,11188,425,11196,425,11204,422,11210,416,11217,410,11221,402,11224,390xe" filled="t" fillcolor="#231F20" stroked="f">
              <v:path arrowok="t"/>
              <v:fill/>
            </v:shape>
            <v:shape style="position:absolute;left:6817;top:291;width:4546;height:173" coordorigin="6817,291" coordsize="4546,173" path="m11363,423l11363,419,11359,419,11354,418,11350,412,11350,409,11350,291,11345,291,11320,301,11324,303,11331,304,11333,309,11334,311,11334,409,11333,414,11328,419,11322,419,11322,423,11363,423xe" filled="t" fillcolor="#231F20" stroked="f">
              <v:path arrowok="t"/>
              <v:fill/>
            </v:shape>
            <v:shape style="position:absolute;left:6817;top:291;width:4546;height:173" coordorigin="6817,291" coordsize="4546,173" path="m11253,392l11258,386,11261,383,11266,380,11269,372,11259,376,11253,392xe" filled="t" fillcolor="#231F20" stroked="f">
              <v:path arrowok="t"/>
              <v:fill/>
            </v:shape>
            <v:shape style="position:absolute;left:6817;top:291;width:4546;height:173" coordorigin="6817,291" coordsize="4546,173" path="m11237,403l11237,409,11239,415,11242,419,11246,423,11251,425,11257,425,11264,424,11270,421,11275,417,11284,411,11284,416,11287,421,11291,424,11300,424,11307,420,11314,411,11314,405,11308,411,11301,412,11300,406,11299,356,11299,351,11298,348,11296,344,11290,339,11285,337,11279,335,11261,335,11254,338,11248,342,11243,346,11240,351,11240,357,11241,362,11245,366,11250,366,11255,362,11256,357,11255,351,11257,346,11261,342,11268,341,11273,341,11280,346,11283,349,11284,355,11284,366,11269,372,11266,380,11269,378,11275,376,11284,372,11284,405,11276,411,11270,414,11266,414,11259,412,11254,406,11252,403,11252,398,11253,392,11259,376,11253,380,11246,384,11242,388,11240,392,11237,399,11237,403xe" filled="t" fillcolor="#231F20" stroked="f">
              <v:path arrowok="t"/>
              <v:fill/>
            </v:shape>
            <v:shape style="position:absolute;left:6817;top:291;width:4546;height:173" coordorigin="6817,291" coordsize="4546,173" path="m11156,405l11163,413,11170,421,11178,425,11188,425,11180,407,11175,399,11170,392,11167,383,11167,362,11170,354,11175,348,11178,344,11183,341,11190,341,11196,342,11201,346,11202,353,11203,359,11209,364,11215,364,11221,360,11221,356,11221,351,11219,346,11213,342,11208,337,11201,335,11181,335,11172,339,11164,348,11156,356,11152,367,11152,394,11156,405xe" filled="t" fillcolor="#231F20" stroked="f">
              <v:path arrowok="t"/>
              <v:fill/>
            </v:shape>
            <v:shape style="position:absolute;left:6817;top:291;width:4546;height:173" coordorigin="6817,291" coordsize="4546,173" path="m10805,341l10811,344,10813,349,10813,402,10809,407,10805,410,10798,413,10792,414,10785,413,10779,408,10778,403,10778,338,10748,338,10748,341,10753,341,10758,342,10762,347,10763,350,10763,400,10763,406,10765,411,10766,415,10772,421,10775,424,10780,425,10789,425,10793,424,10800,420,10806,415,10813,407,10813,425,10817,425,10829,399,10829,338,10800,338,10800,341,10805,341xe" filled="t" fillcolor="#231F20" stroked="f">
              <v:path arrowok="t"/>
              <v:fill/>
            </v:shape>
            <v:shape style="position:absolute;left:6817;top:291;width:4546;height:173" coordorigin="6817,291" coordsize="4546,173" path="m9686,370l9691,377,9697,381,9706,385,9715,390,9724,375,9710,369,9704,366,9698,361,9695,355,9695,349,9699,344,9705,341,9716,341,9720,342,9728,349,9731,355,9733,364,9736,364,9736,335,9733,335,9729,339,9722,337,9718,336,9714,335,9703,335,9696,338,9692,342,9687,347,9684,353,9684,365,9686,370xe" filled="t" fillcolor="#231F20" stroked="f">
              <v:path arrowok="t"/>
              <v:fill/>
            </v:shape>
            <v:shape style="position:absolute;left:6817;top:291;width:4546;height:173" coordorigin="6817,291" coordsize="4546,173" path="m9935,405l9943,413,9950,421,9958,425,9968,425,9959,407,9954,399,9949,392,9947,383,9947,362,9949,354,9954,348,9958,344,9963,341,9969,341,9976,342,9980,346,9982,353,9983,359,9989,364,9995,364,10000,360,10001,356,10001,351,9998,346,9993,342,9988,337,9981,335,9961,335,9952,339,9944,348,9936,356,9932,367,9932,394,9935,405xe" filled="t" fillcolor="#231F20" stroked="f">
              <v:path arrowok="t"/>
              <v:fill/>
            </v:shape>
            <v:shape style="position:absolute;left:6817;top:291;width:4546;height:173" coordorigin="6817,291" coordsize="4546,173" path="m10173,336l10169,335,10155,335,10145,341,10135,353,10135,335,10131,335,10106,346,10112,348,10117,349,10119,353,10120,356,10120,362,10120,410,10119,414,10116,418,10113,419,10109,419,10107,423,10149,423,10149,419,10145,419,10140,418,10136,413,10135,409,10135,359,10143,351,10150,347,10162,347,10168,352,10170,355,10171,361,10171,404,10186,413,10186,409,10186,360,10185,354,10184,350,10182,345,10176,339,10173,336xe" filled="t" fillcolor="#231F20" stroked="f">
              <v:path arrowok="t"/>
              <v:fill/>
            </v:shape>
            <v:shape style="position:absolute;left:6817;top:291;width:4546;height:173" coordorigin="6817,291" coordsize="4546,173" path="m10216,412l10218,418,10223,422,10229,424,10236,424,10240,423,10248,417,10251,412,10253,406,10248,408,10243,413,10239,413,10234,412,10230,405,10230,344,10250,344,10250,338,10230,338,10230,310,10227,310,10225,316,10223,320,10222,323,10219,327,10212,334,10205,340,10202,344,10215,344,10215,408,10216,412xe" filled="t" fillcolor="#231F20" stroked="f">
              <v:path arrowok="t"/>
              <v:fill/>
            </v:shape>
            <v:shape style="position:absolute;left:6817;top:291;width:4546;height:173" coordorigin="6817,291" coordsize="4546,173" path="m10346,405l10353,413,10360,421,10369,425,10378,425,10370,407,10365,399,10360,392,10357,383,10357,362,10360,354,10365,348,10369,344,10374,341,10380,341,10387,342,10391,346,10393,353,10394,359,10399,364,10406,364,10411,360,10412,356,10412,351,10409,346,10403,342,10398,337,10391,335,10372,335,10362,339,10354,348,10346,356,10342,367,10342,394,10346,405xe" filled="t" fillcolor="#231F20" stroked="f">
              <v:path arrowok="t"/>
              <v:fill/>
            </v:shape>
            <v:shape style="position:absolute;left:6817;top:291;width:4546;height:173" coordorigin="6817,291" coordsize="4546,173" path="m10436,412l10439,418,10444,422,10449,424,10456,424,10460,423,10468,417,10471,412,10473,406,10469,408,10463,413,10459,413,10455,412,10451,405,10451,344,10471,344,10471,338,10451,338,10451,310,10448,310,10445,316,10443,320,10442,323,10439,327,10433,334,10425,340,10422,344,10436,344,10436,408,10436,412xe" filled="t" fillcolor="#231F20" stroked="f">
              <v:path arrowok="t"/>
              <v:fill/>
            </v:shape>
            <v:shape style="position:absolute;left:6817;top:291;width:4546;height:173" coordorigin="6817,291" coordsize="4546,173" path="m9138,412l9141,418,9146,422,9151,424,9158,424,9162,423,9170,417,9173,412,9175,406,9171,408,9165,413,9161,413,9157,412,9153,405,9153,344,9173,344,9173,338,9153,338,9153,310,9150,310,9148,316,9146,320,9144,323,9141,327,9135,334,9128,340,9124,344,9138,344,9138,408,9138,412xe" filled="t" fillcolor="#231F20" stroked="f">
              <v:path arrowok="t"/>
              <v:fill/>
            </v:shape>
            <v:shape style="position:absolute;left:6817;top:291;width:4546;height:173" coordorigin="6817,291" coordsize="4546,173" path="m8889,348l8884,346,8884,346,8889,348xe" filled="t" fillcolor="#231F20" stroked="f">
              <v:path arrowok="t"/>
              <v:fill/>
            </v:shape>
            <v:shape style="position:absolute;left:6817;top:291;width:4546;height:173" coordorigin="6817,291" coordsize="4546,173" path="m8883,340l8884,346,8884,345,8883,340xe" filled="t" fillcolor="#231F20" stroked="f">
              <v:path arrowok="t"/>
              <v:fill/>
            </v:shape>
            <v:shape style="position:absolute;left:6817;top:291;width:4546;height:173" coordorigin="6817,291" coordsize="4546,173" path="m7964,364l7967,355,7973,348,7977,343,7976,335,7966,340,7959,350,7951,360,7947,372,7947,396,7951,406,7958,414,7964,422,7973,425,7986,425,7991,424,7999,421,8003,418,8007,413,8007,425,8011,425,8036,415,8030,413,8025,412,8023,407,8022,405,8022,399,8022,291,8018,291,7993,301,7999,303,8004,304,8006,309,8007,311,8007,317,8007,342,8002,338,7996,335,7988,335,7982,341,7987,341,7993,342,7999,345,8003,351,8006,359,8007,363,8007,407,8002,412,7996,415,7984,415,7978,412,7972,405,7967,399,7964,389,7964,364xe" filled="t" fillcolor="#231F20" stroked="f">
              <v:path arrowok="t"/>
              <v:fill/>
            </v:shape>
            <v:shape style="position:absolute;left:6817;top:291;width:4546;height:173" coordorigin="6817,291" coordsize="4546,173" path="m8292,412l8294,418,8299,422,8304,424,8311,424,8315,423,8323,417,8326,412,8329,406,8324,408,8319,413,8315,413,8310,412,8306,405,8306,344,8326,344,8326,338,8306,338,8306,310,8303,310,8301,316,8299,320,8297,323,8295,327,8288,334,8281,340,8277,344,8291,344,8291,408,8292,412xe" filled="t" fillcolor="#231F20" stroked="f">
              <v:path arrowok="t"/>
              <v:fill/>
            </v:shape>
            <v:shape style="position:absolute;left:6817;top:291;width:4546;height:173" coordorigin="6817,291" coordsize="4546,173" path="m6871,423l6871,419,6866,419,6861,419,6856,416,6853,411,6853,407,6853,361,6880,361,6885,363,6890,368,6892,374,6892,379,6896,379,6896,336,6892,336,6891,343,6890,347,6885,352,6881,353,6853,353,6853,304,6887,304,6892,304,6898,307,6903,312,6905,314,6907,319,6908,325,6912,325,6911,297,6817,297,6817,300,6821,300,6827,301,6832,304,6834,309,6835,313,6835,408,6834,413,6830,418,6827,419,6817,419,6817,423,6871,423xe" filled="t" fillcolor="#231F20" stroked="f">
              <v:path arrowok="t"/>
              <v:fill/>
            </v:shape>
            <v:shape style="position:absolute;left:6817;top:291;width:4546;height:173" coordorigin="6817,291" coordsize="4546,173" path="m7436,423l7436,419,7432,419,7428,418,7424,412,7424,409,7424,335,7419,335,7394,346,7400,348,7405,349,7407,353,7408,356,7408,362,7408,409,7407,414,7402,419,7399,419,7395,419,7395,423,7436,423xe" filled="t" fillcolor="#231F20" stroked="f">
              <v:path arrowok="t"/>
              <v:fill/>
            </v:shape>
            <v:shape style="position:absolute;left:6817;top:291;width:4546;height:173" coordorigin="6817,291" coordsize="4546,173" path="m7327,392l7331,386,7335,383,7340,380,7343,372,7333,376,7327,392xe" filled="t" fillcolor="#231F20" stroked="f">
              <v:path arrowok="t"/>
              <v:fill/>
            </v:shape>
            <v:shape style="position:absolute;left:6817;top:291;width:4546;height:173" coordorigin="6817,291" coordsize="4546,173" path="m7311,403l7311,409,7313,415,7316,419,7320,423,7325,425,7331,425,7338,424,7344,421,7349,417,7358,411,7358,416,7361,421,7365,424,7374,424,7381,420,7388,411,7388,405,7382,411,7375,412,7373,406,7373,356,7373,351,7372,348,7370,344,7364,339,7359,337,7353,335,7335,335,7327,338,7322,342,7317,346,7314,351,7314,357,7315,362,7319,366,7324,366,7329,362,7330,357,7329,351,7331,346,7335,342,7342,341,7347,341,7354,346,7357,349,7358,355,7358,366,7343,372,7340,380,7343,378,7349,376,7358,372,7358,405,7350,411,7344,414,7339,414,7333,412,7328,406,7326,403,7326,398,7327,392,7333,376,7327,380,7320,384,7316,388,7313,392,7311,399,7311,403xe" filled="t" fillcolor="#231F20" stroked="f">
              <v:path arrowok="t"/>
              <v:fill/>
            </v:shape>
            <v:shape style="position:absolute;left:6817;top:291;width:4546;height:173" coordorigin="6817,291" coordsize="4546,173" path="m7301,423l7301,419,7297,419,7292,418,7288,412,7287,409,7287,291,7283,291,7258,301,7262,303,7269,304,7271,309,7272,311,7272,317,7272,409,7271,414,7266,419,7259,419,7259,423,7301,423xe" filled="t" fillcolor="#231F20" stroked="f">
              <v:path arrowok="t"/>
              <v:fill/>
            </v:shape>
            <v:shape style="position:absolute;left:6817;top:291;width:4546;height:173" coordorigin="6817,291" coordsize="4546,173" path="m7246,390l7243,389,7240,397,7237,402,7233,405,7228,409,7223,411,7208,411,7202,407,7197,399,7192,392,7189,383,7189,362,7192,354,7197,348,7201,344,7206,341,7212,341,7219,342,7223,346,7225,353,7226,359,7231,364,7238,364,7243,360,7243,356,7243,351,7241,346,7235,342,7230,337,7223,335,7204,335,7194,339,7186,348,7178,356,7174,367,7174,394,7178,405,7185,413,7192,421,7201,425,7218,425,7226,422,7232,416,7239,410,7244,402,7246,390xe" filled="t" fillcolor="#231F20" stroked="f">
              <v:path arrowok="t"/>
              <v:fill/>
            </v:shape>
            <v:shape style="position:absolute;left:6817;top:291;width:4546;height:173" coordorigin="6817,291" coordsize="4546,173" path="m7044,411l7043,408,7043,362,7046,356,7049,352,7055,348,7061,351,7066,354,7071,354,7076,350,7077,346,7076,340,7071,336,7065,335,7058,335,7050,342,7043,354,7043,335,7039,335,7013,346,7019,348,7021,348,7025,349,7027,353,7028,355,7028,409,7027,413,7024,417,7019,419,7014,419,7014,423,7058,423,7051,419,7047,417,7044,411xe" filled="t" fillcolor="#231F20" stroked="f">
              <v:path arrowok="t"/>
              <v:fill/>
            </v:shape>
            <v:shape style="position:absolute;left:6817;top:291;width:4546;height:173" coordorigin="6817,291" coordsize="4546,173" path="m6990,415l6995,410,6998,402,7002,394,7004,386,7004,368,7000,358,6994,350,6986,340,6976,335,6956,335,6949,337,6943,341,6936,344,6931,350,6928,358,6924,366,6922,373,6922,392,6925,401,6931,410,6939,420,6949,425,6962,425,6958,419,6951,414,6946,405,6941,396,6939,386,6939,366,6940,359,6942,354,6944,350,6950,344,6957,341,6967,341,6972,344,6977,350,6983,359,6987,371,6987,398,6985,406,6981,411,6977,416,6977,423,6983,419,6990,415xe" filled="t" fillcolor="#231F20" stroked="f">
              <v:path arrowok="t"/>
              <v:fill/>
            </v:shape>
            <v:shape style="position:absolute;left:6817;top:291;width:4546;height:173" coordorigin="6817,291" coordsize="4546,173" path="m6958,419l6962,425,6970,425,6977,423,6977,416,6972,419,6958,419xe" filled="t" fillcolor="#231F20" stroked="f">
              <v:path arrowok="t"/>
              <v:fill/>
            </v:shape>
            <v:shape style="position:absolute;left:6817;top:291;width:4546;height:173" coordorigin="6817,291" coordsize="4546,173" path="m8062,339l8054,347,8056,364,8057,357,8059,352,8063,348,8071,335,8062,339xe" filled="t" fillcolor="#231F20" stroked="f">
              <v:path arrowok="t"/>
              <v:fill/>
            </v:shape>
            <v:shape style="position:absolute;left:6817;top:291;width:4546;height:173" coordorigin="6817,291" coordsize="4546,173" path="m8448,339l8441,347,8443,364,8443,357,8446,352,8450,348,8458,335,8448,339xe" filled="t" fillcolor="#231F20" stroked="f">
              <v:path arrowok="t"/>
              <v:fill/>
            </v:shape>
            <v:shape style="position:absolute;left:6817;top:291;width:4546;height:173" coordorigin="6817,291" coordsize="4546,173" path="m8430,381l8430,395,8433,406,8440,413,8448,421,8456,425,8476,425,8484,422,8490,415,8496,408,8500,400,8501,392,8499,390,8496,397,8492,403,8488,406,8484,409,8479,410,8465,410,8458,407,8452,399,8446,392,8443,382,8443,370,8501,370,8501,359,8498,351,8492,345,8486,338,8478,335,8458,335,8450,348,8454,344,8458,342,8464,342,8470,343,8476,347,8480,353,8482,359,8482,364,8443,364,8441,347,8433,356,8430,367,8430,381xe" filled="t" fillcolor="#231F20" stroked="f">
              <v:path arrowok="t"/>
              <v:fill/>
            </v:shape>
            <v:shape style="position:absolute;left:6817;top:291;width:4546;height:173" coordorigin="6817,291" coordsize="4546,173" path="m8393,408l8392,415,8388,419,8381,419,8380,423,8421,423,8415,419,8410,415,8409,409,8409,363,8408,356,8407,352,8405,346,8403,342,8396,337,8392,335,8383,335,8379,336,8375,338,8371,341,8365,345,8358,353,8358,291,8354,291,8329,301,8333,303,8340,304,8342,309,8343,311,8343,317,8343,409,8342,414,8337,419,8330,419,8330,423,8372,423,8372,419,8368,419,8363,418,8359,413,8358,409,8358,359,8363,354,8370,349,8377,347,8383,347,8387,349,8392,355,8393,358,8393,364,8393,408xe" filled="t" fillcolor="#231F20" stroked="f">
              <v:path arrowok="t"/>
              <v:fill/>
            </v:shape>
            <v:shape style="position:absolute;left:6817;top:291;width:4546;height:173" coordorigin="6817,291" coordsize="4546,173" path="m8152,411l8151,408,8151,362,8154,356,8157,352,8163,348,8169,351,8174,354,8179,354,8184,350,8185,346,8184,340,8179,336,8173,335,8165,335,8158,342,8151,354,8151,335,8147,335,8121,346,8127,348,8129,348,8133,349,8135,353,8136,355,8136,361,8136,409,8135,413,8132,417,8127,419,8122,419,8122,423,8166,423,8159,419,8155,417,8152,411xe" filled="t" fillcolor="#231F20" stroked="f">
              <v:path arrowok="t"/>
              <v:fill/>
            </v:shape>
            <v:shape style="position:absolute;left:6817;top:291;width:4546;height:173" coordorigin="6817,291" coordsize="4546,173" path="m8043,381l8043,395,8047,406,8054,413,8061,421,8070,425,8089,425,8097,422,8104,415,8110,408,8114,400,8115,392,8112,390,8109,397,8106,403,8102,406,8097,409,8093,410,8079,410,8071,407,8065,399,8059,392,8056,382,8056,370,8115,370,8115,359,8112,351,8106,345,8100,338,8092,335,8071,335,8063,348,8067,344,8072,342,8077,342,8084,343,8090,347,8093,353,8095,359,8095,364,8056,364,8054,347,8047,356,8043,367,8043,381xe" filled="t" fillcolor="#231F20" stroked="f">
              <v:path arrowok="t"/>
              <v:fill/>
            </v:shape>
            <v:shape style="position:absolute;left:6817;top:291;width:4546;height:173" coordorigin="6817,291" coordsize="4546,173" path="m7940,423l7940,419,7936,419,7932,418,7927,413,7927,409,7927,360,7926,354,7925,350,7923,345,7917,339,7914,336,7910,335,7896,335,7886,341,7876,353,7876,335,7873,335,7847,346,7853,348,7858,349,7860,353,7861,356,7861,362,7861,410,7860,414,7857,418,7854,419,7850,419,7848,423,7890,423,7890,419,7886,419,7881,418,7877,413,7876,409,7876,359,7884,351,7891,347,7903,347,7909,352,7911,355,7912,361,7912,408,7911,415,7906,419,7900,419,7898,423,7940,423xe" filled="t" fillcolor="#231F20" stroked="f">
              <v:path arrowok="t"/>
              <v:fill/>
            </v:shape>
            <v:shape style="position:absolute;left:6817;top:291;width:4546;height:173" coordorigin="6817,291" coordsize="4546,173" path="m7834,412l7832,407,7831,405,7831,399,7831,338,7802,338,7802,341,7808,341,7813,344,7816,349,7816,402,7811,407,7807,410,7800,413,7795,414,7788,413,7782,408,7781,403,7781,338,7751,338,7751,341,7755,341,7760,342,7765,347,7765,350,7765,400,7766,406,7767,411,7769,415,7775,421,7778,424,7782,425,7791,425,7795,424,7803,420,7809,415,7816,407,7816,425,7820,425,7845,415,7840,413,7834,412xe" filled="t" fillcolor="#231F20" stroked="f">
              <v:path arrowok="t"/>
              <v:fill/>
            </v:shape>
            <v:shape style="position:absolute;left:6817;top:291;width:4546;height:173" coordorigin="6817,291" coordsize="4546,173" path="m7601,422l7606,423,7612,424,7618,425,7631,425,7637,423,7643,418,7649,414,7652,407,7652,390,7646,381,7633,375,7620,369,7614,366,7608,361,7605,355,7605,349,7609,344,7615,341,7625,341,7630,342,7637,349,7640,355,7642,364,7645,364,7645,335,7642,335,7638,339,7632,337,7627,336,7623,335,7612,335,7606,338,7601,342,7596,347,7594,353,7594,365,7595,370,7601,377,7607,381,7616,385,7625,390,7631,393,7637,399,7638,403,7638,407,7637,414,7631,419,7628,420,7618,420,7612,418,7607,413,7602,409,7599,402,7597,394,7594,394,7594,424,7601,422xe" filled="t" fillcolor="#231F20" stroked="f">
              <v:path arrowok="t"/>
              <v:fill/>
            </v:shape>
            <v:shape style="position:absolute;left:6817;top:291;width:4546;height:173" coordorigin="6817,291" coordsize="4546,173" path="m7537,423l7537,419,7532,419,7527,418,7523,413,7523,409,7523,358,7527,354,7531,351,7538,347,7545,346,7550,346,7556,352,7558,355,7559,360,7559,409,7558,413,7555,417,7550,419,7545,419,7545,423,7587,423,7580,419,7575,415,7574,409,7574,359,7573,354,7572,350,7570,345,7564,339,7556,335,7547,335,7543,336,7538,339,7534,341,7528,346,7522,353,7521,347,7518,343,7511,337,7506,335,7501,335,7494,336,7488,339,7482,343,7477,347,7471,353,7471,335,7467,335,7442,346,7447,348,7453,349,7455,353,7456,356,7456,362,7456,409,7455,414,7451,418,7447,419,7443,423,7485,423,7485,419,7480,419,7476,418,7472,413,7471,409,7471,358,7478,352,7483,349,7490,346,7498,346,7504,352,7506,355,7507,360,7507,409,7507,413,7503,418,7498,419,7494,419,7494,423,7537,423xe" filled="t" fillcolor="#231F20" stroked="f">
              <v:path arrowok="t"/>
              <v:fill/>
            </v:shape>
            <v:shape style="position:absolute;left:6817;top:291;width:4546;height:173" coordorigin="6817,291" coordsize="4546,173" path="m7406,298l7406,303,7409,307,7413,310,7418,310,7422,307,7425,303,7425,298,7422,294,7418,291,7413,291,7409,294,7406,298xe" filled="t" fillcolor="#231F20" stroked="f">
              <v:path arrowok="t"/>
              <v:fill/>
            </v:shape>
            <v:shape style="position:absolute;left:6817;top:291;width:4546;height:173" coordorigin="6817,291" coordsize="4546,173" path="m7988,335l7976,335,7977,343,7982,341,7988,335xe" filled="t" fillcolor="#231F20" stroked="f">
              <v:path arrowok="t"/>
              <v:fill/>
            </v:shape>
            <v:shape style="position:absolute;left:6817;top:291;width:4546;height:173" coordorigin="6817,291" coordsize="4546,173" path="m8723,352l8726,346,8730,342,8735,341,8735,338,8708,338,8714,342,8717,346,8716,351,8715,354,8697,401,8678,352,8677,346,8684,341,8689,341,8689,338,8648,338,8654,342,8660,347,8662,350,8666,363,8648,403,8630,354,8628,349,8630,343,8636,341,8636,338,8601,338,8601,341,8607,343,8612,349,8614,354,8641,425,8645,425,8670,371,8691,425,8695,425,8723,352xe" filled="t" fillcolor="#231F20" stroked="f">
              <v:path arrowok="t"/>
              <v:fill/>
            </v:shape>
            <v:shape style="position:absolute;left:6817;top:291;width:4546;height:173" coordorigin="6817,291" coordsize="4546,173" path="m8851,411l8851,408,8851,362,8854,356,8857,352,8863,348,8869,351,8874,354,8878,354,8884,350,8884,346,8884,346,8889,348,8891,348,8895,349,8897,353,8898,355,8898,361,8898,409,8898,413,8894,417,8889,419,8885,419,8885,423,8928,423,8921,419,8917,417,8914,411,8913,408,8913,362,8916,356,8919,352,8926,348,8932,351,8937,354,8941,354,8946,350,8947,346,8946,340,8941,336,8935,335,8928,335,8920,342,8913,354,8913,335,8909,335,8884,345,8884,346,8883,340,8879,336,8873,335,8865,335,8858,342,8851,354,8851,335,8847,335,8821,346,8827,348,8829,348,8833,349,8835,353,8835,355,8835,361,8835,409,8835,413,8832,417,8826,419,8822,419,8822,423,8866,423,8859,419,8855,417,8851,411xe" filled="t" fillcolor="#231F20" stroked="f">
              <v:path arrowok="t"/>
              <v:fill/>
            </v:shape>
            <v:shape style="position:absolute;left:6817;top:291;width:4546;height:173" coordorigin="6817,291" coordsize="4546,173" path="m8759,392l8763,386,8767,383,8772,380,8775,372,8765,376,8759,392xe" filled="t" fillcolor="#231F20" stroked="f">
              <v:path arrowok="t"/>
              <v:fill/>
            </v:shape>
            <v:shape style="position:absolute;left:6817;top:291;width:4546;height:173" coordorigin="6817,291" coordsize="4546,173" path="m8742,403l8742,409,8744,415,8748,419,8752,423,8757,425,8763,425,8770,424,8775,421,8781,417,8790,411,8790,416,8792,421,8797,424,8806,424,8813,420,8820,411,8820,405,8813,411,8807,412,8805,406,8805,356,8804,351,8803,348,8802,344,8795,339,8790,337,8784,335,8767,335,8759,338,8754,342,8748,346,8746,351,8746,357,8746,362,8751,366,8756,366,8761,362,8761,357,8761,351,8762,346,8767,342,8774,341,8779,341,8786,346,8788,349,8790,355,8790,366,8775,372,8772,380,8774,378,8780,376,8790,372,8790,405,8782,411,8776,414,8771,414,8765,412,8759,406,8758,403,8758,398,8759,392,8765,376,8758,380,8752,384,8748,388,8745,392,8742,399,8742,403xe" filled="t" fillcolor="#231F20" stroked="f">
              <v:path arrowok="t"/>
              <v:fill/>
            </v:shape>
            <v:shape style="position:absolute;left:6817;top:291;width:4546;height:173" coordorigin="6817,291" coordsize="4546,173" path="m9122,423l9122,419,9117,419,9113,418,9109,413,9109,409,9109,360,9108,354,9106,350,9104,345,9098,339,9091,335,9077,335,9068,341,9058,353,9058,335,9054,335,9028,346,9034,348,9040,349,9042,353,9042,356,9043,362,9043,410,9042,414,9039,418,9036,419,9032,419,9030,423,9072,423,9072,419,9067,419,9063,418,9058,413,9058,409,9058,359,9065,351,9073,347,9085,347,9090,352,9092,355,9093,361,9093,408,9092,415,9088,419,9081,419,9079,423,9122,423xe" filled="t" fillcolor="#231F20" stroked="f">
              <v:path arrowok="t"/>
              <v:fill/>
            </v:shape>
            <v:shape style="position:absolute;left:6817;top:291;width:4546;height:173" coordorigin="6817,291" coordsize="4546,173" path="m8966,392l8971,386,8974,383,8979,380,8982,372,8972,376,8966,392xe" filled="t" fillcolor="#231F20" stroked="f">
              <v:path arrowok="t"/>
              <v:fill/>
            </v:shape>
            <v:shape style="position:absolute;left:6817;top:291;width:4546;height:173" coordorigin="6817,291" coordsize="4546,173" path="m8950,403l8950,409,8952,415,8955,419,8959,423,8964,425,8970,425,8977,424,8983,421,8988,417,8997,411,8997,416,9000,421,9004,424,9013,424,9020,420,9027,411,9027,405,9021,411,9014,412,9012,406,9012,356,9012,351,9011,348,9009,344,9003,339,8998,337,8992,335,8974,335,8967,338,8961,342,8956,346,8953,351,8953,357,8954,362,8958,366,8963,366,8968,362,8969,357,8968,351,8970,346,8974,342,8981,341,8986,341,8993,346,8996,349,8997,355,8997,366,8982,372,8979,380,8982,378,8988,376,8997,372,8997,405,8989,411,8983,414,8978,414,8972,412,8967,406,8965,403,8965,398,8966,392,8972,376,8966,380,8959,384,8955,388,8952,392,8950,399,8950,403xe" filled="t" fillcolor="#231F20" stroked="f">
              <v:path arrowok="t"/>
              <v:fill/>
            </v:shape>
            <v:shape style="position:absolute;left:6817;top:291;width:4546;height:173" coordorigin="6817,291" coordsize="4546,173" path="m9270,338l9242,338,9247,341,9251,346,9250,351,9249,353,9230,400,9209,358,9207,353,9206,348,9208,343,9215,341,9217,338,9177,338,9177,341,9183,343,9188,348,9191,353,9192,355,9223,419,9217,434,9214,440,9210,445,9206,448,9202,448,9196,445,9191,445,9186,446,9181,451,9181,456,9185,461,9190,464,9199,464,9204,462,9210,458,9215,453,9219,447,9223,439,9257,354,9260,348,9263,343,9268,341,9270,338xe" filled="t" fillcolor="#231F20" stroked="f">
              <v:path arrowok="t"/>
              <v:fill/>
            </v:shape>
            <v:shape style="position:absolute;left:6817;top:291;width:4546;height:173" coordorigin="6817,291" coordsize="4546,173" path="m9429,406l9424,413,9420,417,9415,420,9404,420,9399,418,9393,413,9390,406,9395,423,9401,425,9405,425,9420,425,9428,421,9429,406xe" filled="t" fillcolor="#231F20" stroked="f">
              <v:path arrowok="t"/>
              <v:fill/>
            </v:shape>
            <v:shape style="position:absolute;left:6817;top:291;width:4546;height:173" coordorigin="6817,291" coordsize="4546,173" path="m9532,339l9525,347,9527,364,9527,357,9530,352,9534,348,9541,335,9532,339xe" filled="t" fillcolor="#231F20" stroked="f">
              <v:path arrowok="t"/>
              <v:fill/>
            </v:shape>
            <v:shape style="position:absolute;left:6817;top:291;width:4546;height:173" coordorigin="6817,291" coordsize="4546,173" path="m9513,381l9513,395,9517,406,9524,413,9532,421,9540,425,9560,425,9568,422,9574,415,9580,408,9584,400,9585,392,9582,390,9580,397,9576,403,9572,406,9568,409,9563,410,9549,410,9542,407,9536,399,9530,392,9526,382,9527,370,9585,370,9585,359,9582,351,9576,345,9570,338,9562,335,9541,335,9534,348,9538,344,9542,342,9547,342,9554,343,9560,347,9564,353,9566,359,9566,364,9527,364,9525,347,9517,356,9513,367,9513,38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655pt;margin-top:28.076pt;width:215.769pt;height:9.651pt;mso-position-horizontal-relative:page;mso-position-vertical-relative:paragraph;z-index:-4504" coordorigin="6813,562" coordsize="4315,193">
            <v:shape style="position:absolute;left:6823;top:616;width:58;height:90" coordorigin="6823,616" coordsize="58,90" path="m6830,702l6835,703,6842,705,6848,706,6860,706,6866,704,6872,699,6878,694,6881,688,6881,670,6875,662,6862,656,6849,649,6843,647,6837,641,6834,636,6834,630,6838,625,6844,621,6854,621,6859,623,6866,630,6869,636,6872,645,6875,645,6875,616,6872,616,6867,620,6861,618,6856,617,6852,616,6841,616,6835,618,6830,623,6826,628,6823,634,6823,646,6824,650,6830,658,6836,662,6845,666,6854,670,6860,674,6866,680,6867,684,6867,688,6866,694,6861,699,6857,701,6847,701,6841,698,6836,694,6832,690,6828,683,6827,674,6823,674,6823,705,6830,702xe" filled="t" fillcolor="#231F20" stroked="f">
              <v:path arrowok="t"/>
              <v:fill/>
            </v:shape>
            <v:shape style="position:absolute;left:7108;top:687;width:39;height:19" coordorigin="7108,687" coordsize="39,19" path="m7147,687l7142,693,7139,698,7134,701,7122,701,7118,699,7111,694,7108,687,7113,703,7119,705,7123,706,7138,706,7147,702,7147,687xe" filled="t" fillcolor="#231F20" stroked="f">
              <v:path arrowok="t"/>
              <v:fill/>
            </v:shape>
            <v:shape style="position:absolute;left:7230;top:616;width:43;height:88" coordorigin="7230,616" coordsize="43,88" path="m7272,704l7272,700,7268,700,7264,699,7260,693,7259,690,7259,616,7255,616,7230,626,7236,628,7241,629,7243,634,7244,636,7244,642,7244,690,7243,695,7239,699,7235,700,7231,700,7231,704,7272,704xe" filled="t" fillcolor="#231F20" stroked="f">
              <v:path arrowok="t"/>
              <v:fill/>
            </v:shape>
            <v:shape style="position:absolute;left:7179;top:572;width:43;height:132" coordorigin="7179,572" coordsize="43,132" path="m7222,704l7222,700,7217,700,7213,699,7208,693,7208,690,7208,572,7204,572,7179,582,7183,584,7190,585,7192,589,7192,592,7193,597,7193,690,7191,695,7188,699,7184,700,7180,704,7222,704xe" filled="t" fillcolor="#231F20" stroked="f">
              <v:path arrowok="t"/>
              <v:fill/>
            </v:shape>
            <v:shape style="position:absolute;left:7077;top:616;width:89;height:128" coordorigin="7077,616" coordsize="89,128" path="m7108,734l7107,730,7107,699,7113,703,7108,687,7108,685,7107,680,7107,642,7112,636,7118,632,7124,629,7133,629,7137,632,7141,637,7147,644,7150,654,7150,678,7147,687,7147,702,7154,694,7162,685,7166,673,7166,645,7163,634,7156,626,7150,619,7143,616,7130,616,7125,617,7121,620,7116,623,7112,629,7107,636,7107,616,7104,616,7078,627,7079,630,7083,629,7088,629,7091,633,7092,638,7092,730,7091,735,7086,740,7080,741,7077,744,7122,744,7122,741,7117,741,7112,739,7108,734xe" filled="t" fillcolor="#231F20" stroked="f">
              <v:path arrowok="t"/>
              <v:fill/>
            </v:shape>
            <v:shape style="position:absolute;left:7294;top:616;width:17;height:29" coordorigin="7294,616" coordsize="17,29" path="m7302,620l7294,628,7296,645,7297,638,7299,632,7303,628,7311,616,7302,620xe" filled="t" fillcolor="#231F20" stroked="f">
              <v:path arrowok="t"/>
              <v:fill/>
            </v:shape>
            <v:shape style="position:absolute;left:7362;top:616;width:63;height:88" coordorigin="7362,616" coordsize="63,88" path="m7392,692l7391,688,7391,643,7394,637,7397,633,7404,629,7410,632,7415,635,7419,635,7424,631,7425,626,7424,621,7419,617,7413,616,7406,616,7398,622,7391,635,7391,616,7387,616,7362,626,7367,628,7369,628,7373,630,7375,634,7376,636,7376,689,7376,693,7372,698,7367,700,7363,700,7363,704,7406,704,7399,700,7395,697,7392,692xe" filled="t" fillcolor="#231F20" stroked="f">
              <v:path arrowok="t"/>
              <v:fill/>
            </v:shape>
            <v:shape style="position:absolute;left:7283;top:616;width:72;height:90" coordorigin="7283,616" coordsize="72,90" path="m7283,662l7283,676,7287,686,7294,694,7301,702,7310,706,7330,706,7338,703,7344,696,7350,689,7354,681,7355,673,7352,671,7349,678,7346,683,7342,686,7338,689,7333,691,7319,691,7312,687,7306,680,7299,673,7296,663,7296,651,7355,651,7355,640,7352,632,7346,625,7340,619,7332,616,7311,616,7303,628,7307,624,7312,622,7317,622,7324,623,7330,627,7334,634,7335,640,7336,645,7296,645,7294,628,7287,636,7283,648,7283,662xe" filled="t" fillcolor="#231F20" stroked="f">
              <v:path arrowok="t"/>
              <v:fill/>
            </v:shape>
            <v:shape style="position:absolute;left:7242;top:572;width:19;height:19" coordorigin="7242,572" coordsize="19,19" path="m7242,578l7242,584,7245,588,7249,590,7254,590,7258,588,7261,584,7261,578,7258,574,7254,572,7249,572,7245,574,7242,578xe" filled="t" fillcolor="#231F20" stroked="f">
              <v:path arrowok="t"/>
              <v:fill/>
            </v:shape>
            <v:shape style="position:absolute;left:7013;top:687;width:39;height:19" coordorigin="7013,687" coordsize="39,19" path="m7052,687l7047,693,7043,698,7038,701,7027,701,7023,699,7016,694,7013,687,7018,703,7024,705,7028,706,7043,706,7052,702,7052,687xe" filled="t" fillcolor="#231F20" stroked="f">
              <v:path arrowok="t"/>
              <v:fill/>
            </v:shape>
            <v:shape style="position:absolute;left:6982;top:616;width:89;height:128" coordorigin="6982,616" coordsize="89,128" path="m7013,734l7012,730,7012,699,7018,703,7013,687,7013,685,7012,680,7012,642,7017,636,7023,632,7029,629,7038,629,7042,632,7046,637,7052,644,7055,654,7055,678,7052,687,7052,702,7059,694,7067,685,7071,673,7071,645,7068,634,7061,626,7055,619,7048,616,7035,616,7030,617,7026,620,7021,623,7017,629,7012,636,7012,616,7009,616,6983,627,6984,630,6988,629,6993,629,6996,633,6997,638,6997,730,6996,735,6991,740,6984,741,6982,744,7027,744,7027,741,7022,741,7017,739,7013,734xe" filled="t" fillcolor="#231F20" stroked="f">
              <v:path arrowok="t"/>
              <v:fill/>
            </v:shape>
            <v:shape style="position:absolute;left:6888;top:618;width:95;height:88" coordorigin="6888,618" coordsize="95,88" path="m6971,693l6969,688,6968,686,6968,680,6968,618,6939,618,6939,622,6945,622,6950,625,6953,630,6953,683,6948,687,6944,691,6938,694,6932,695,6925,693,6919,689,6918,683,6918,618,6888,618,6888,622,6892,622,6897,623,6902,628,6902,631,6902,681,6903,687,6904,691,6906,696,6912,702,6915,705,6919,706,6928,706,6932,705,6940,701,6946,696,6953,688,6953,706,6957,706,6983,696,6977,694,6971,693xe" filled="t" fillcolor="#231F20" stroked="f">
              <v:path arrowok="t"/>
              <v:fill/>
            </v:shape>
            <v:shape style="position:absolute;left:7437;top:572;width:3531;height:173" coordorigin="7437,572" coordsize="3531,173" path="m9465,620l9457,628,9459,645,9460,638,9462,632,9466,628,9474,616,9465,620xe" filled="t" fillcolor="#231F20" stroked="f">
              <v:path arrowok="t"/>
              <v:fill/>
            </v:shape>
            <v:shape style="position:absolute;left:7437;top:572;width:3531;height:173" coordorigin="7437,572" coordsize="3531,173" path="m9675,704l9675,700,9671,700,9667,699,9662,693,9662,690,9662,616,9658,616,9632,626,9638,628,9644,629,9646,634,9646,636,9647,642,9647,690,9645,695,9641,700,9638,700,9634,700,9634,704,9675,704xe" filled="t" fillcolor="#231F20" stroked="f">
              <v:path arrowok="t"/>
              <v:fill/>
            </v:shape>
            <v:shape style="position:absolute;left:7437;top:572;width:3531;height:173" coordorigin="7437,572" coordsize="3531,173" path="m9446,662l9446,676,9450,686,9457,694,9464,702,9473,706,9493,706,9500,703,9507,696,9513,689,9517,681,9518,673,9515,671,9512,678,9509,683,9505,686,9501,689,9496,691,9482,691,9475,687,9468,680,9462,673,9459,663,9459,651,9518,651,9518,640,9515,632,9509,625,9503,619,9495,616,9474,616,9466,628,9470,624,9475,622,9480,622,9487,623,9493,627,9497,634,9498,640,9499,645,9459,645,9457,628,9450,636,9446,648,9446,662xe" filled="t" fillcolor="#231F20" stroked="f">
              <v:path arrowok="t"/>
              <v:fill/>
            </v:shape>
            <v:shape style="position:absolute;left:7437;top:572;width:3531;height:173" coordorigin="7437,572" coordsize="3531,173" path="m9410,689l9409,695,9405,700,9398,700,9396,704,9438,704,9431,700,9426,695,9425,690,9425,644,9425,636,9423,633,9422,627,9419,623,9412,617,9408,616,9399,616,9395,617,9391,619,9387,621,9382,626,9375,634,9375,572,9371,572,9345,582,9349,584,9357,585,9359,589,9359,592,9359,598,9359,690,9358,695,9353,700,9346,700,9346,704,9389,704,9389,700,9384,700,9379,699,9375,694,9375,690,9375,639,9379,634,9387,630,9393,627,9399,627,9404,629,9408,636,9409,639,9410,645,9410,689xe" filled="t" fillcolor="#231F20" stroked="f">
              <v:path arrowok="t"/>
              <v:fill/>
            </v:shape>
            <v:shape style="position:absolute;left:7437;top:572;width:3531;height:173" coordorigin="7437,572" coordsize="3531,173" path="m9093,704l9093,700,9089,700,9084,699,9080,693,9080,690,9080,640,9079,635,9078,631,9076,626,9070,619,9062,616,9049,616,9039,622,9029,634,9029,616,9025,616,9000,626,9006,628,9011,630,9013,634,9014,636,9014,643,9014,690,9013,695,9010,699,9007,700,9003,700,9001,704,9043,704,9043,700,9038,700,9034,699,9030,694,9029,690,9029,639,9037,631,9044,627,9056,627,9061,633,9063,636,9064,642,9064,689,9063,695,9059,700,9052,700,9051,704,9093,704xe" filled="t" fillcolor="#231F20" stroked="f">
              <v:path arrowok="t"/>
              <v:fill/>
            </v:shape>
            <v:shape style="position:absolute;left:7437;top:572;width:3531;height:173" coordorigin="7437,572" coordsize="3531,173" path="m8920,662l8920,676,8923,686,8931,694,8938,702,8947,706,8966,706,8974,703,8980,696,8987,689,8990,681,8992,673,8989,671,8986,678,8983,683,8979,686,8974,689,8970,691,8956,691,8948,687,8942,680,8936,673,8933,663,8933,651,8992,651,8992,640,8989,632,8983,625,8976,619,8969,616,8948,616,8940,628,8944,624,8949,622,8954,622,8960,623,8967,627,8970,634,8972,640,8972,645,8933,645,8931,628,8924,636,8920,648,8920,662xe" filled="t" fillcolor="#231F20" stroked="f">
              <v:path arrowok="t"/>
              <v:fill/>
            </v:shape>
            <v:shape style="position:absolute;left:7437;top:572;width:3531;height:173" coordorigin="7437,572" coordsize="3531,173" path="m8855,702l8860,703,8867,705,8873,706,8885,706,8892,704,8897,699,8903,694,8906,688,8906,670,8900,662,8887,656,8874,649,8868,647,8862,641,8859,636,8859,630,8863,625,8869,621,8879,621,8884,623,8891,630,8894,636,8897,645,8900,645,8900,616,8897,616,8892,620,8886,618,8881,617,8877,616,8866,616,8860,618,8855,623,8851,628,8848,634,8848,646,8850,650,8855,658,8861,662,8870,666,8879,670,8885,674,8891,680,8892,684,8892,688,8891,694,8886,699,8882,701,8872,701,8866,698,8861,694,8857,690,8853,683,8852,674,8848,674,8848,705,8855,702xe" filled="t" fillcolor="#231F20" stroked="f">
              <v:path arrowok="t"/>
              <v:fill/>
            </v:shape>
            <v:shape style="position:absolute;left:7437;top:572;width:3531;height:173" coordorigin="7437,572" coordsize="3531,173" path="m8715,696l8720,690,8724,683,8727,675,8729,667,8729,649,8726,639,8719,631,8712,621,8701,616,8681,616,8675,618,8668,622,8662,625,8657,631,8653,639,8649,646,8647,654,8647,673,8650,682,8657,691,8664,701,8674,706,8687,706,8683,700,8677,695,8672,686,8667,677,8664,666,8664,646,8665,640,8668,635,8670,630,8676,625,8682,622,8692,622,8698,625,8702,631,8709,640,8712,651,8712,679,8710,687,8706,692,8702,697,8702,704,8709,700,8715,696xe" filled="t" fillcolor="#231F20" stroked="f">
              <v:path arrowok="t"/>
              <v:fill/>
            </v:shape>
            <v:shape style="position:absolute;left:7437;top:572;width:3531;height:173" coordorigin="7437,572" coordsize="3531,173" path="m8683,700l8687,706,8695,706,8702,704,8702,697,8697,700,8683,700xe" filled="t" fillcolor="#231F20" stroked="f">
              <v:path arrowok="t"/>
              <v:fill/>
            </v:shape>
            <v:shape style="position:absolute;left:7437;top:572;width:3531;height:173" coordorigin="7437,572" coordsize="3531,173" path="m8583,702l8588,703,8595,705,8601,706,8613,706,8620,704,8625,699,8631,694,8634,688,8634,670,8628,662,8615,656,8602,649,8596,647,8590,641,8587,636,8587,630,8591,625,8597,621,8607,621,8612,623,8619,630,8622,636,8625,645,8628,645,8628,616,8625,616,8620,620,8614,618,8609,617,8605,616,8594,616,8588,618,8583,623,8579,628,8576,634,8576,646,8578,650,8583,658,8589,662,8598,666,8607,670,8613,674,8619,680,8620,684,8620,688,8619,694,8614,699,8610,701,8600,701,8594,698,8589,694,8585,690,8581,683,8580,674,8576,674,8576,705,8583,702xe" filled="t" fillcolor="#231F20" stroked="f">
              <v:path arrowok="t"/>
              <v:fill/>
            </v:shape>
            <v:shape style="position:absolute;left:7437;top:572;width:3531;height:173" coordorigin="7437,572" coordsize="3531,173" path="m8564,704l8564,700,8560,700,8555,699,8551,693,8550,690,8550,572,8546,572,8521,582,8525,584,8532,585,8534,589,8535,592,8535,597,8535,690,8534,695,8529,700,8522,700,8522,704,8564,704xe" filled="t" fillcolor="#231F20" stroked="f">
              <v:path arrowok="t"/>
              <v:fill/>
            </v:shape>
            <v:shape style="position:absolute;left:7437;top:572;width:3531;height:173" coordorigin="7437,572" coordsize="3531,173" path="m8454,672l8458,666,8462,663,8467,661,8470,652,8460,657,8454,672xe" filled="t" fillcolor="#231F20" stroked="f">
              <v:path arrowok="t"/>
              <v:fill/>
            </v:shape>
            <v:shape style="position:absolute;left:7437;top:572;width:3531;height:173" coordorigin="7437,572" coordsize="3531,173" path="m8438,683l8438,690,8439,695,8443,699,8447,703,8452,705,8458,705,8465,704,8471,702,8476,698,8485,691,8485,696,8488,702,8492,705,8501,705,8508,701,8515,691,8515,686,8509,692,8502,693,8500,687,8500,637,8500,631,8498,629,8497,625,8490,620,8486,617,8479,616,8462,616,8454,618,8449,623,8443,627,8441,632,8441,637,8441,642,8446,646,8451,646,8456,642,8456,637,8456,632,8457,627,8462,623,8469,622,8474,622,8481,626,8484,630,8485,635,8485,647,8470,652,8467,661,8469,659,8476,657,8485,653,8485,685,8477,691,8471,695,8466,695,8460,693,8454,687,8453,683,8453,679,8454,672,8460,657,8454,661,8447,664,8443,668,8440,673,8438,679,8438,683xe" filled="t" fillcolor="#231F20" stroked="f">
              <v:path arrowok="t"/>
              <v:fill/>
            </v:shape>
            <v:shape style="position:absolute;left:7437;top:572;width:3531;height:173" coordorigin="7437,572" coordsize="3531,173" path="m8174,672l8178,666,8181,663,8186,661,8190,652,8179,657,8174,672xe" filled="t" fillcolor="#231F20" stroked="f">
              <v:path arrowok="t"/>
              <v:fill/>
            </v:shape>
            <v:shape style="position:absolute;left:7437;top:572;width:3531;height:173" coordorigin="7437,572" coordsize="3531,173" path="m8157,683l8157,690,8159,695,8163,699,8167,703,8172,705,8177,705,8185,704,8190,702,8196,698,8204,691,8205,696,8207,702,8211,705,8221,705,8227,701,8234,691,8234,686,8228,692,8222,693,8220,687,8220,637,8219,631,8218,629,8216,625,8210,620,8205,617,8199,616,8182,616,8174,618,8169,623,8163,627,8160,632,8160,637,8161,642,8166,646,8171,646,8175,642,8176,637,8176,632,8177,627,8182,623,8189,622,8194,622,8200,626,8203,630,8204,635,8204,647,8190,652,8186,661,8189,659,8195,657,8204,653,8204,685,8197,691,8191,695,8186,695,8179,693,8174,687,8173,683,8173,679,8174,672,8179,657,8173,661,8167,664,8162,668,8160,673,8157,679,8157,683xe" filled="t" fillcolor="#231F20" stroked="f">
              <v:path arrowok="t"/>
              <v:fill/>
            </v:shape>
            <v:shape style="position:absolute;left:7437;top:572;width:3531;height:173" coordorigin="7437,572" coordsize="3531,173" path="m8102,704l8102,700,8098,700,8093,699,8089,694,8088,690,8088,639,8093,634,8097,631,8104,628,8110,627,8116,627,8122,633,8124,636,8125,641,8125,689,8124,693,8121,698,8116,700,8111,700,8111,704,8153,704,8146,700,8141,695,8140,690,8140,640,8139,634,8138,631,8136,626,8130,619,8126,617,8122,616,8113,616,8108,617,8104,619,8100,622,8094,627,8088,634,8087,628,8084,624,8076,618,8072,616,8066,616,8060,617,8054,619,8048,623,8043,628,8037,634,8037,616,8033,616,8007,626,8013,628,8019,629,8021,634,8021,636,8022,642,8022,690,8020,695,8015,700,8009,700,8009,704,8051,704,8051,700,8046,700,8042,699,8037,693,8037,690,8037,639,8044,632,8049,630,8055,627,8064,627,8070,633,8072,636,8073,641,8073,689,8073,693,8069,698,8064,700,8059,700,8059,704,8102,704xe" filled="t" fillcolor="#231F20" stroked="f">
              <v:path arrowok="t"/>
              <v:fill/>
            </v:shape>
            <v:shape style="position:absolute;left:7437;top:572;width:3531;height:173" coordorigin="7437,572" coordsize="3531,173" path="m7891,693l7888,688,7888,686,7888,680,7888,618,7859,618,7859,622,7864,622,7870,625,7872,630,7872,683,7868,687,7860,692,7854,695,7847,695,7841,691,7839,689,7837,683,7837,618,7807,618,7807,622,7812,622,7817,623,7821,628,7822,631,7822,681,7823,687,7824,691,7825,696,7831,702,7835,705,7839,706,7848,706,7852,705,7860,701,7865,696,7872,688,7872,706,7877,706,7902,696,7896,694,7891,693xe" filled="t" fillcolor="#231F20" stroked="f">
              <v:path arrowok="t"/>
              <v:fill/>
            </v:shape>
            <v:shape style="position:absolute;left:7437;top:572;width:3531;height:173" coordorigin="7437,572" coordsize="3531,173" path="m7787,696l7792,690,7795,683,7799,675,7801,667,7801,649,7797,639,7791,631,7783,621,7773,616,7753,616,7746,618,7740,622,7733,625,7728,631,7724,639,7721,646,7719,654,7719,673,7722,682,7728,691,7736,701,7746,706,7759,706,7755,700,7748,695,7743,686,7738,677,7736,666,7736,646,7737,640,7739,635,7741,630,7747,625,7754,622,7764,622,7769,625,7774,631,7780,640,7783,651,7783,679,7781,687,7778,692,7774,697,7774,704,7780,700,7787,696xe" filled="t" fillcolor="#231F20" stroked="f">
              <v:path arrowok="t"/>
              <v:fill/>
            </v:shape>
            <v:shape style="position:absolute;left:7437;top:572;width:3531;height:173" coordorigin="7437,572" coordsize="3531,173" path="m7755,700l7759,706,7767,706,7774,704,7774,697,7769,700,7755,700xe" filled="t" fillcolor="#231F20" stroked="f">
              <v:path arrowok="t"/>
              <v:fill/>
            </v:shape>
            <v:shape style="position:absolute;left:7437;top:572;width:3531;height:173" coordorigin="7437,572" coordsize="3531,173" path="m8331,618l8303,618,8307,622,8311,627,8311,632,8310,634,8291,681,8270,638,8268,634,8267,628,8269,624,8275,622,8277,618,8238,618,8238,622,8243,624,8248,629,8252,634,8253,636,8283,700,8277,715,8275,720,8271,726,8267,729,8263,728,8257,726,8252,726,8246,726,8242,732,8242,737,8246,741,8251,745,8260,745,8265,742,8270,738,8276,734,8280,728,8283,720,8318,635,8321,628,8324,624,8328,622,8331,618xe" filled="t" fillcolor="#231F20" stroked="f">
              <v:path arrowok="t"/>
              <v:fill/>
            </v:shape>
            <v:shape style="position:absolute;left:7437;top:572;width:3531;height:173" coordorigin="7437,572" coordsize="3531,173" path="m9141,616l9129,616,9130,624,9134,622,9141,616xe" filled="t" fillcolor="#231F20" stroked="f">
              <v:path arrowok="t"/>
              <v:fill/>
            </v:shape>
            <v:shape style="position:absolute;left:7437;top:572;width:3531;height:173" coordorigin="7437,572" coordsize="3531,173" path="m10045,693l10043,688,10042,686,10042,680,10042,618,10013,618,10013,622,10019,622,10024,625,10027,630,10027,683,10022,687,10018,691,10011,694,10006,695,9999,693,9993,689,9992,683,9992,618,9962,621,9962,622,9966,622,9971,623,9976,628,9976,631,9976,681,9977,687,9978,691,9980,696,9986,702,9989,705,9993,706,10002,706,10006,705,10014,701,10020,696,10027,688,10027,706,10031,706,10056,696,10051,694,10045,693xe" filled="t" fillcolor="#231F20" stroked="f">
              <v:path arrowok="t"/>
              <v:fill/>
            </v:shape>
            <v:shape style="position:absolute;left:7437;top:572;width:3531;height:173" coordorigin="7437,572" coordsize="3531,173" path="m10227,620l10220,628,10222,645,10222,638,10225,632,10229,628,10236,616,10227,620xe" filled="t" fillcolor="#231F20" stroked="f">
              <v:path arrowok="t"/>
              <v:fill/>
            </v:shape>
            <v:shape style="position:absolute;left:7437;top:572;width:3531;height:173" coordorigin="7437,572" coordsize="3531,173" path="m10679,704l10679,700,10675,700,10671,699,10667,693,10666,690,10666,616,10662,616,10636,626,10642,628,10648,629,10650,634,10651,636,10651,642,10651,690,10650,695,10645,700,10642,700,10638,700,10638,704,10679,704xe" filled="t" fillcolor="#231F20" stroked="f">
              <v:path arrowok="t"/>
              <v:fill/>
            </v:shape>
            <v:shape style="position:absolute;left:7437;top:572;width:3531;height:173" coordorigin="7437,572" coordsize="3531,173" path="m10380,704l10380,700,10376,700,10372,699,10367,693,10367,690,10367,640,10366,635,10365,631,10363,626,10357,619,10350,616,10336,616,10326,622,10316,634,10316,616,10312,616,10287,626,10293,628,10298,630,10300,634,10301,636,10301,643,10301,690,10300,695,10297,699,10294,700,10290,700,10288,704,10330,704,10330,700,10326,700,10321,699,10317,694,10316,690,10316,639,10324,631,10331,627,10343,627,10349,633,10351,636,10352,642,10352,689,10351,695,10346,700,10340,700,10338,704,10380,704xe" filled="t" fillcolor="#231F20" stroked="f">
              <v:path arrowok="t"/>
              <v:fill/>
            </v:shape>
            <v:shape style="position:absolute;left:7437;top:572;width:3531;height:173" coordorigin="7437,572" coordsize="3531,173" path="m10208,662l10208,676,10212,686,10219,694,10227,702,10235,706,10255,706,10263,703,10269,696,10275,689,10279,681,10280,673,10277,671,10275,678,10271,683,10267,686,10263,689,10258,691,10244,691,10237,687,10231,680,10225,673,10222,663,10222,651,10280,651,10280,640,10277,632,10271,625,10265,619,10257,616,10236,616,10229,628,10233,624,10237,622,10242,622,10249,623,10255,627,10259,634,10261,640,10261,645,10222,645,10220,628,10212,636,10208,648,10208,662xe" filled="t" fillcolor="#231F20" stroked="f">
              <v:path arrowok="t"/>
              <v:fill/>
            </v:shape>
            <v:shape style="position:absolute;left:7437;top:572;width:3531;height:173" coordorigin="7437,572" coordsize="3531,173" path="m10153,704l10153,700,10149,700,10144,699,10140,694,10139,690,10139,639,10144,634,10148,631,10155,628,10161,627,10167,627,10173,633,10175,636,10175,641,10175,689,10175,693,10172,698,10167,700,10162,700,10162,704,10204,704,10197,700,10192,695,10191,690,10191,640,10190,634,10189,631,10187,626,10181,619,10173,616,10164,616,10159,617,10155,619,10151,622,10145,627,10139,634,10138,628,10135,624,10127,618,10123,616,10117,616,10111,617,10105,619,10099,623,10094,628,10088,634,10088,616,10084,616,10058,626,10064,628,10070,629,10072,634,10072,636,10073,642,10073,690,10071,695,10066,700,10060,700,10060,704,10102,704,10102,700,10097,700,10092,699,10088,693,10088,690,10088,639,10095,632,10100,630,10106,627,10115,627,10121,633,10123,636,10124,641,10124,689,10124,693,10120,698,10115,700,10110,700,10110,704,10153,704xe" filled="t" fillcolor="#231F20" stroked="f">
              <v:path arrowok="t"/>
              <v:fill/>
            </v:shape>
            <v:shape style="position:absolute;left:7437;top:572;width:3531;height:173" coordorigin="7437,572" coordsize="3531,173" path="m9930,692l9930,688,9930,643,9933,637,9936,633,9942,629,9948,632,9953,635,9957,635,9963,631,9963,626,9962,622,9962,621,9992,618,9962,618,9962,622,9958,617,9952,616,9944,616,9937,622,9930,635,9930,616,9926,616,9900,626,9906,628,9908,628,9912,630,9914,634,9914,636,9914,642,9914,689,9914,693,9911,698,9905,700,9901,700,9901,704,9945,704,9938,700,9934,697,9930,692xe" filled="t" fillcolor="#231F20" stroked="f">
              <v:path arrowok="t"/>
              <v:fill/>
            </v:shape>
            <v:shape style="position:absolute;left:7437;top:572;width:3531;height:173" coordorigin="7437,572" coordsize="3531,173" path="m9790,702l9795,703,9801,705,9807,706,9820,706,9826,704,9832,699,9838,694,9841,688,9841,670,9835,662,9822,656,9809,649,9803,647,9797,641,9794,636,9794,630,9798,625,9804,621,9814,621,9819,623,9826,630,9829,636,9831,645,9835,645,9835,616,9831,616,9827,620,9821,618,9816,617,9812,616,9801,616,9795,618,9790,623,9785,628,9783,634,9783,646,9784,650,9790,658,9796,662,9805,666,9814,670,9820,674,9826,680,9827,684,9827,688,9826,694,9820,699,9817,701,9807,701,9801,698,9796,694,9791,690,9788,683,9786,674,9783,674,9783,705,9790,702xe" filled="t" fillcolor="#231F20" stroked="f">
              <v:path arrowok="t"/>
              <v:fill/>
            </v:shape>
            <v:shape style="position:absolute;left:7437;top:572;width:3531;height:173" coordorigin="7437,572" coordsize="3531,173" path="m9773,704l9773,700,9769,700,9764,699,9760,693,9760,690,9760,640,9759,635,9758,631,9756,626,9750,619,9746,617,9742,616,9729,616,9719,622,9709,634,9709,616,9705,616,9680,626,9686,628,9691,630,9693,634,9694,636,9694,643,9694,690,9693,695,9690,699,9687,700,9683,700,9681,704,9723,704,9723,700,9719,700,9714,699,9710,694,9709,690,9709,639,9717,631,9724,627,9736,627,9741,633,9744,636,9745,642,9745,689,9744,695,9739,700,9733,700,9731,704,9773,704xe" filled="t" fillcolor="#231F20" stroked="f">
              <v:path arrowok="t"/>
              <v:fill/>
            </v:shape>
            <v:shape style="position:absolute;left:7437;top:572;width:3531;height:173" coordorigin="7437,572" coordsize="3531,173" path="m9645,578l9645,583,9648,588,9652,590,9657,590,9661,588,9664,583,9664,578,9661,574,9657,572,9652,572,9648,574,9645,578xe" filled="t" fillcolor="#231F20" stroked="f">
              <v:path arrowok="t"/>
              <v:fill/>
            </v:shape>
            <v:shape style="position:absolute;left:7437;top:572;width:3531;height:173" coordorigin="7437,572" coordsize="3531,173" path="m10583,616l10571,616,10572,624,10577,622,10583,616xe" filled="t" fillcolor="#231F20" stroked="f">
              <v:path arrowok="t"/>
              <v:fill/>
            </v:shape>
            <v:shape style="position:absolute;left:7437;top:572;width:3531;height:173" coordorigin="7437,572" coordsize="3531,173" path="m10714,692l10714,688,10714,643,10717,637,10719,633,10726,629,10732,632,10737,635,10741,635,10747,631,10747,626,10746,621,10742,617,10736,616,10728,616,10721,622,10714,635,10714,616,10710,616,10684,626,10690,628,10691,628,10695,630,10698,634,10698,636,10698,689,10698,693,10695,698,10689,700,10685,700,10685,704,10728,704,10722,700,10718,697,10714,692xe" filled="t" fillcolor="#231F20" stroked="f">
              <v:path arrowok="t"/>
              <v:fill/>
            </v:shape>
            <v:shape style="position:absolute;left:7437;top:572;width:3531;height:173" coordorigin="7437,572" coordsize="3531,173" path="m10649,578l10649,583,10652,588,10656,590,10661,590,10665,588,10668,583,10668,578,10665,574,10661,572,10656,572,10652,574,10649,578xe" filled="t" fillcolor="#231F20" stroked="f">
              <v:path arrowok="t"/>
              <v:fill/>
            </v:shape>
            <v:shape style="position:absolute;left:7437;top:572;width:3531;height:173" coordorigin="7437,572" coordsize="3531,173" path="m10771,620l10764,628,10766,645,10766,638,10769,632,10773,628,10781,616,10771,620xe" filled="t" fillcolor="#231F20" stroked="f">
              <v:path arrowok="t"/>
              <v:fill/>
            </v:shape>
            <v:shape style="position:absolute;left:7437;top:572;width:3531;height:173" coordorigin="7437,572" coordsize="3531,173" path="m10753,662l10753,676,10756,686,10763,694,10771,702,10779,706,10799,706,10807,703,10813,696,10819,689,10823,681,10824,673,10822,671,10819,678,10815,683,10811,686,10807,689,10802,691,10788,691,10781,687,10775,680,10769,673,10766,663,10766,651,10824,651,10824,640,10821,632,10815,625,10809,619,10801,616,10781,616,10773,628,10777,624,10782,622,10787,622,10793,623,10799,627,10803,634,10805,640,10805,645,10766,645,10764,628,10756,636,10753,648,10753,662xe" filled="t" fillcolor="#231F20" stroked="f">
              <v:path arrowok="t"/>
              <v:fill/>
            </v:shape>
            <v:shape style="position:absolute;left:7437;top:572;width:3531;height:173" coordorigin="7437,572" coordsize="3531,173" path="m10908,671l10905,670,10902,677,10899,683,10895,685,10891,690,10885,692,10871,692,10864,688,10859,680,10854,672,10851,663,10851,643,10854,635,10859,629,10863,624,10868,622,10874,622,10881,623,10885,627,10887,633,10888,639,10893,644,10900,644,10905,641,10906,636,10906,632,10903,627,10898,623,10892,618,10885,616,10866,616,10856,620,10848,629,10840,637,10836,648,10836,675,10840,686,10847,694,10854,702,10863,706,10881,706,10888,703,10895,697,10901,691,10906,682,10908,671xe" filled="t" fillcolor="#231F20" stroked="f">
              <v:path arrowok="t"/>
              <v:fill/>
            </v:shape>
            <v:shape style="position:absolute;left:7437;top:572;width:3531;height:173" coordorigin="7437,572" coordsize="3531,173" path="m10930,693l10933,699,10938,703,10943,705,10950,705,10954,703,10962,697,10965,693,10967,687,10963,689,10957,693,10953,694,10949,693,10945,686,10945,625,10965,625,10965,618,10945,618,10945,591,10942,591,10940,597,10938,601,10936,603,10933,608,10927,615,10920,621,10916,625,10930,625,10930,688,10930,693xe" filled="t" fillcolor="#231F20" stroked="f">
              <v:path arrowok="t"/>
              <v:fill/>
            </v:shape>
            <v:shape style="position:absolute;left:7437;top:572;width:3531;height:173" coordorigin="7437,572" coordsize="3531,173" path="m10559,645l10562,635,10568,629,10572,624,10571,616,10561,621,10554,631,10546,641,10542,652,10542,677,10546,687,10553,694,10559,702,10568,706,10581,706,10586,705,10594,701,10598,698,10602,694,10602,706,10606,706,10631,696,10625,694,10620,693,10618,688,10617,686,10617,680,10617,572,10613,572,10588,582,10594,584,10599,585,10601,589,10602,592,10602,598,10602,623,10597,618,10591,616,10583,616,10577,622,10582,622,10588,623,10594,626,10599,632,10601,639,10602,644,10602,687,10597,693,10591,696,10579,696,10573,693,10567,686,10562,679,10559,670,10559,645xe" filled="t" fillcolor="#231F20" stroked="f">
              <v:path arrowok="t"/>
              <v:fill/>
            </v:shape>
            <v:shape style="position:absolute;left:7437;top:572;width:3531;height:173" coordorigin="7437,572" coordsize="3531,173" path="m9962,621l9958,617,9962,622,9962,621xe" filled="t" fillcolor="#231F20" stroked="f">
              <v:path arrowok="t"/>
              <v:fill/>
            </v:shape>
            <v:shape style="position:absolute;left:7437;top:572;width:3531;height:173" coordorigin="7437,572" coordsize="3531,173" path="m9864,693l9866,699,9871,703,9876,705,9883,705,9888,703,9895,697,9899,693,9901,687,9896,689,9891,693,9887,694,9882,693,9878,686,9878,625,9898,625,9898,618,9878,618,9878,591,9875,591,9873,597,9871,601,9869,603,9867,608,9860,615,9853,621,9849,625,9863,625,9863,688,9864,693xe" filled="t" fillcolor="#231F20" stroked="f">
              <v:path arrowok="t"/>
              <v:fill/>
            </v:shape>
            <v:shape style="position:absolute;left:7437;top:572;width:3531;height:173" coordorigin="7437,572" coordsize="3531,173" path="m10397,693l10399,699,10404,703,10410,705,10417,705,10421,703,10429,697,10432,693,10434,687,10429,689,10424,693,10420,694,10415,693,10411,686,10411,625,10431,625,10431,618,10411,618,10411,591,10409,591,10406,597,10404,601,10403,603,10400,608,10393,615,10386,621,10383,625,10396,625,10396,688,10397,693xe" filled="t" fillcolor="#231F20" stroked="f">
              <v:path arrowok="t"/>
              <v:fill/>
            </v:shape>
            <v:shape style="position:absolute;left:7437;top:572;width:3531;height:173" coordorigin="7437,572" coordsize="3531,173" path="m9117,645l9120,635,9125,629,9130,624,9129,616,9119,621,9111,631,9104,641,9100,652,9100,677,9103,687,9110,694,9117,702,9125,706,9139,706,9143,705,9151,701,9155,698,9160,694,9160,706,9164,706,9189,696,9183,694,9178,693,9176,688,9175,686,9175,680,9175,572,9171,572,9145,582,9151,584,9157,585,9159,589,9159,592,9160,598,9160,623,9155,618,9148,616,9141,616,9134,622,9140,622,9146,623,9152,626,9156,632,9159,639,9160,644,9160,687,9154,693,9149,696,9137,696,9130,693,9125,686,9120,679,9117,670,9117,645xe" filled="t" fillcolor="#231F20" stroked="f">
              <v:path arrowok="t"/>
              <v:fill/>
            </v:shape>
            <v:shape style="position:absolute;left:7437;top:572;width:3531;height:173" coordorigin="7437,572" coordsize="3531,173" path="m9308,693l9311,699,9315,703,9321,705,9328,705,9332,703,9340,697,9343,693,9345,687,9340,689,9335,693,9331,694,9327,693,9323,686,9323,625,9342,625,9342,618,9323,618,9323,591,9320,591,9317,597,9315,601,9314,603,9311,608,9304,615,9297,621,9294,625,9307,625,9307,688,9308,693xe" filled="t" fillcolor="#231F20" stroked="f">
              <v:path arrowok="t"/>
              <v:fill/>
            </v:shape>
            <v:shape style="position:absolute;left:7437;top:572;width:3531;height:173" coordorigin="7437,572" coordsize="3531,173" path="m7669,704l7669,700,7660,700,7654,696,7652,694,7651,689,7651,650,7681,602,7685,596,7688,592,7693,587,7699,583,7705,581,7709,581,7709,578,7665,578,7665,581,7671,581,7676,585,7678,590,7678,593,7676,597,7672,603,7647,642,7621,601,7617,596,7615,591,7615,587,7621,582,7627,581,7630,578,7576,578,7580,581,7581,582,7586,584,7590,588,7595,593,7599,599,7633,652,7633,689,7633,693,7629,698,7625,700,7615,700,7615,704,7669,704xe" filled="t" fillcolor="#231F20" stroked="f">
              <v:path arrowok="t"/>
              <v:fill/>
            </v:shape>
            <v:shape style="position:absolute;left:7437;top:572;width:3531;height:173" coordorigin="7437,572" coordsize="3531,173" path="m7437,693l7437,699,7440,703,7444,706,7450,706,7454,703,7457,699,7457,693,7454,689,7450,686,7444,686,7440,688,7437,693xe" filled="t" fillcolor="#231F20" stroked="f">
              <v:path arrowok="t"/>
              <v:fill/>
            </v:shape>
            <v:shape style="position:absolute;left:7437;top:572;width:3531;height:173" coordorigin="7437,572" coordsize="3531,173" path="m8938,620l8931,628,8933,645,8934,638,8936,632,8940,628,8948,616,8938,620xe" filled="t" fillcolor="#231F20" stroked="f">
              <v:path arrowok="t"/>
              <v:fill/>
            </v:shape>
            <v:shape style="position:absolute;left:10976;top:572;width:142;height:173" coordorigin="10976,572" coordsize="142,173" path="m11118,618l11091,618,11095,622,11099,627,11099,632,11098,634,11079,681,11058,638,11056,634,11055,628,11057,624,11063,622,11065,618,11026,618,11026,622,11031,624,11036,629,11040,634,11041,636,11071,700,11065,715,11063,720,11059,726,11054,729,11050,728,11044,726,11040,726,11034,726,11030,732,11030,737,11034,741,11039,745,11048,745,11053,742,11058,738,11064,734,11068,728,11071,720,11106,635,11109,628,11112,624,11116,622,11118,618xe" filled="t" fillcolor="#231F20" stroked="f">
              <v:path arrowok="t"/>
              <v:fill/>
            </v:shape>
            <v:shape style="position:absolute;left:10976;top:572;width:142;height:173" coordorigin="10976,572" coordsize="142,173" path="m11019,704l11019,700,11015,700,11010,699,11006,693,11006,690,11006,572,11002,572,10976,582,10980,584,10988,585,10990,589,10990,592,10990,690,10989,695,10986,699,10982,700,10978,704,11019,70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61.257pt;margin-top:29.528pt;width:6.925pt;height:5.778pt;mso-position-horizontal-relative:page;mso-position-vertical-relative:paragraph;z-index:-4503" coordorigin="11225,591" coordsize="139,116">
            <v:shape style="position:absolute;left:11225;top:591;width:138;height:116" coordorigin="11225,591" coordsize="138,116" path="m11349,696l11355,690,11358,683,11362,675,11364,667,11364,649,11360,639,11354,631,11346,621,11336,616,11316,616,11309,618,11303,622,11296,625,11291,631,11287,639,11284,646,11282,654,11282,673,11285,682,11291,691,11299,701,11309,706,11322,706,11318,700,11311,695,11306,686,11301,677,11299,666,11299,646,11300,640,11302,635,11304,630,11310,625,11317,622,11327,622,11332,625,11337,631,11343,640,11346,651,11346,679,11344,687,11341,692,11337,697,11337,704,11343,700,11349,696xe" filled="t" fillcolor="#231F20" stroked="f">
              <v:path arrowok="t"/>
              <v:fill/>
            </v:shape>
            <v:shape style="position:absolute;left:11225;top:591;width:138;height:116" coordorigin="11225,591" coordsize="138,116" path="m11318,700l11322,706,11330,706,11337,704,11337,697,11332,700,11318,700xe" filled="t" fillcolor="#231F20" stroked="f">
              <v:path arrowok="t"/>
              <v:fill/>
            </v:shape>
            <v:shape style="position:absolute;left:11225;top:591;width:138;height:116" coordorigin="11225,591" coordsize="138,116" path="m11239,693l11242,699,11247,703,11252,705,11259,705,11263,703,11271,697,11274,693,11276,687,11272,689,11266,694,11262,694,11258,693,11254,686,11254,625,11274,625,11274,619,11254,619,11254,591,11251,591,11249,597,11247,601,11245,603,11242,608,11236,615,11229,621,11225,625,11239,625,11239,688,11239,69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77pt;margin-top:42.616pt;width:227.436pt;height:8.65pt;mso-position-horizontal-relative:page;mso-position-vertical-relative:paragraph;z-index:-4502" coordorigin="6815,852" coordsize="4549,173">
            <v:shape style="position:absolute;left:6815;top:852;width:4549;height:173" coordorigin="6815,852" coordsize="4549,173" path="m9162,984l9162,981,9158,981,9153,980,9149,974,9149,970,9149,897,9145,897,9119,907,9125,909,9131,910,9133,914,9133,917,9133,923,9133,970,9132,976,9129,980,9125,981,9120,981,9120,984,9162,984xe" filled="t" fillcolor="#231F20" stroked="f">
              <v:path arrowok="t"/>
              <v:fill/>
            </v:shape>
            <v:shape style="position:absolute;left:6815;top:852;width:4549;height:173" coordorigin="6815,852" coordsize="4549,173" path="m8942,943l8942,956,8945,967,8953,975,8960,983,8969,987,8988,987,8996,983,9002,976,9008,969,9012,962,9014,953,9011,951,9008,959,9004,964,9000,967,8996,970,8991,972,8977,972,8970,968,8964,961,8958,954,8955,944,8955,931,9014,931,9014,921,9010,912,9004,906,8998,900,8990,897,8970,897,8962,909,8966,905,8971,903,8976,903,8982,904,8988,908,8992,914,8994,920,8994,926,8955,926,8953,909,8945,917,8942,928,8942,943xe" filled="t" fillcolor="#231F20" stroked="f">
              <v:path arrowok="t"/>
              <v:fill/>
            </v:shape>
            <v:shape style="position:absolute;left:6815;top:852;width:4549;height:173" coordorigin="6815,852" coordsize="4549,173" path="m8905,970l8904,976,8900,980,8894,981,8892,984,8933,984,8927,981,8922,976,8921,970,8921,924,8920,917,8919,913,8917,908,8915,903,8908,898,8904,897,8895,897,8895,908,8899,910,8904,917,8905,920,8905,926,8905,970xe" filled="t" fillcolor="#231F20" stroked="f">
              <v:path arrowok="t"/>
              <v:fill/>
            </v:shape>
            <v:shape style="position:absolute;left:6815;top:852;width:4549;height:173" coordorigin="6815,852" coordsize="4549,173" path="m8871,975l8870,971,8870,920,8875,915,8882,910,8889,908,8895,908,8895,897,8891,898,8887,900,8883,902,8877,907,8870,914,8870,852,8866,852,8841,863,8845,865,8852,866,8854,870,8855,872,8855,878,8855,970,8854,976,8849,980,8842,981,8842,984,8884,984,8884,981,8880,981,8875,980,8871,975xe" filled="t" fillcolor="#231F20" stroked="f">
              <v:path arrowok="t"/>
              <v:fill/>
            </v:shape>
            <v:shape style="position:absolute;left:6815;top:852;width:4549;height:173" coordorigin="6815,852" coordsize="4549,173" path="m8631,946l8633,956,8638,957,8642,957,8643,952,8638,952,8634,950,8631,946xe" filled="t" fillcolor="#231F20" stroked="f">
              <v:path arrowok="t"/>
              <v:fill/>
            </v:shape>
            <v:shape style="position:absolute;left:6815;top:852;width:4549;height:173" coordorigin="6815,852" coordsize="4549,173" path="m8666,1012l8658,1014,8635,1014,8626,1012,8627,1025,8639,1025,8660,1022,8676,1012,8683,1006,8686,999,8686,987,8684,983,8678,976,8673,974,8667,973,8663,972,8655,972,8642,972,8635,971,8631,971,8626,970,8622,966,8620,987,8623,984,8631,985,8642,986,8655,986,8665,987,8671,987,8678,990,8679,996,8679,1000,8677,1004,8671,1008,8666,1012xe" filled="t" fillcolor="#231F20" stroked="f">
              <v:path arrowok="t"/>
              <v:fill/>
            </v:shape>
            <v:shape style="position:absolute;left:6815;top:852;width:4549;height:173" coordorigin="6815,852" coordsize="4549,173" path="m9247,921l9246,915,9245,912,9243,906,9237,900,9247,974,9247,970,9247,921xe" filled="t" fillcolor="#231F20" stroked="f">
              <v:path arrowok="t"/>
              <v:fill/>
            </v:shape>
            <v:shape style="position:absolute;left:6815;top:852;width:4549;height:173" coordorigin="6815,852" coordsize="4549,173" path="m9260,984l9260,981,9256,981,9251,980,9247,974,9231,965,9231,970,9230,976,9226,980,9219,981,9218,984,9260,984xe" filled="t" fillcolor="#231F20" stroked="f">
              <v:path arrowok="t"/>
              <v:fill/>
            </v:shape>
            <v:shape style="position:absolute;left:6815;top:852;width:4549;height:173" coordorigin="6815,852" coordsize="4549,173" path="m9197,974l9196,971,9196,920,9204,912,9211,908,9223,908,9228,913,9230,917,9231,923,9231,965,9247,974,9237,900,9229,897,9216,897,9206,903,9196,915,9196,897,9192,897,9167,907,9172,909,9178,910,9180,915,9181,917,9181,923,9181,971,9180,975,9177,980,9174,981,9170,981,9168,984,9210,984,9210,981,9205,981,9201,980,9197,974xe" filled="t" fillcolor="#231F20" stroked="f">
              <v:path arrowok="t"/>
              <v:fill/>
            </v:shape>
            <v:shape style="position:absolute;left:6815;top:852;width:4549;height:173" coordorigin="6815,852" coordsize="4549,173" path="m9132,859l9132,864,9134,868,9139,871,9144,871,9148,868,9151,864,9151,859,9148,855,9144,852,9139,852,9134,855,9132,859xe" filled="t" fillcolor="#231F20" stroked="f">
              <v:path arrowok="t"/>
              <v:fill/>
            </v:shape>
            <v:shape style="position:absolute;left:6815;top:852;width:4549;height:173" coordorigin="6815,852" coordsize="4549,173" path="m9302,899l9262,899,9262,903,9267,904,9272,907,9276,912,9277,915,9307,987,9314,964,9294,917,9292,911,9292,907,9297,903,9302,903,9302,899xe" filled="t" fillcolor="#231F20" stroked="f">
              <v:path arrowok="t"/>
              <v:fill/>
            </v:shape>
            <v:shape style="position:absolute;left:6815;top:852;width:4549;height:173" coordorigin="6815,852" coordsize="4549,173" path="m9341,914l9343,910,9347,905,9354,903,9354,899,9326,899,9331,903,9336,907,9335,912,9334,915,9314,964,9307,987,9311,987,9341,914xe" filled="t" fillcolor="#231F20" stroked="f">
              <v:path arrowok="t"/>
              <v:fill/>
            </v:shape>
            <v:shape style="position:absolute;left:6815;top:852;width:4549;height:173" coordorigin="6815,852" coordsize="4549,173" path="m9497,984l9497,981,9493,981,9488,980,9484,974,9484,970,9484,897,9480,897,9454,907,9460,909,9466,910,9468,914,9468,917,9468,923,9468,970,9467,976,9464,980,9460,981,9455,981,9455,984,9497,984xe" filled="t" fillcolor="#231F20" stroked="f">
              <v:path arrowok="t"/>
              <v:fill/>
            </v:shape>
            <v:shape style="position:absolute;left:6815;top:852;width:4549;height:173" coordorigin="6815,852" coordsize="4549,173" path="m9428,977l9433,971,9436,963,9440,956,9442,948,9442,929,9439,920,9432,911,9424,902,9414,897,9394,897,9387,899,9381,902,9375,906,9370,912,9366,919,9362,927,9360,935,9360,953,9363,963,9369,972,9377,982,9387,987,9400,987,9396,980,9389,976,9385,967,9380,958,9377,947,9377,927,9378,921,9380,916,9382,911,9388,906,9395,903,9405,903,9411,906,9415,912,9421,920,9425,932,9425,959,9423,968,9419,973,9415,978,9415,985,9421,981,9428,977xe" filled="t" fillcolor="#231F20" stroked="f">
              <v:path arrowok="t"/>
              <v:fill/>
            </v:shape>
            <v:shape style="position:absolute;left:6815;top:852;width:4549;height:173" coordorigin="6815,852" coordsize="4549,173" path="m9396,980l9400,987,9408,987,9415,985,9415,978,9410,980,9396,980xe" filled="t" fillcolor="#231F20" stroked="f">
              <v:path arrowok="t"/>
              <v:fill/>
            </v:shape>
            <v:shape style="position:absolute;left:6815;top:852;width:4549;height:173" coordorigin="6815,852" coordsize="4549,173" path="m9611,901l9603,909,9605,926,9606,919,9608,913,9612,909,9620,897,9611,901xe" filled="t" fillcolor="#231F20" stroked="f">
              <v:path arrowok="t"/>
              <v:fill/>
            </v:shape>
            <v:shape style="position:absolute;left:6815;top:852;width:4549;height:173" coordorigin="6815,852" coordsize="4549,173" path="m9925,977l9930,971,9933,963,9937,956,9939,948,9939,929,9935,920,9929,911,9921,902,9911,897,9891,897,9884,899,9878,902,9872,906,9866,912,9863,919,9859,927,9857,935,9857,953,9860,963,9866,972,9874,982,9884,987,9897,987,9893,980,9886,976,9881,967,9876,958,9874,947,9874,927,9875,921,9877,916,9879,911,9885,906,9892,903,9902,903,9907,906,9912,912,9918,920,9922,932,9922,959,9920,968,9916,973,9912,978,9912,985,9918,981,9925,977xe" filled="t" fillcolor="#231F20" stroked="f">
              <v:path arrowok="t"/>
              <v:fill/>
            </v:shape>
            <v:shape style="position:absolute;left:6815;top:852;width:4549;height:173" coordorigin="6815,852" coordsize="4549,173" path="m9893,980l9897,987,9905,987,9912,985,9912,978,9907,980,9893,980xe" filled="t" fillcolor="#231F20" stroked="f">
              <v:path arrowok="t"/>
              <v:fill/>
            </v:shape>
            <v:shape style="position:absolute;left:6815;top:852;width:4549;height:173" coordorigin="6815,852" coordsize="4549,173" path="m9844,952l9841,951,9838,958,9835,963,9831,966,9827,970,9821,972,9807,972,9800,969,9808,987,9817,987,9824,984,9831,978,9837,972,9842,963,9844,952xe" filled="t" fillcolor="#231F20" stroked="f">
              <v:path arrowok="t"/>
              <v:fill/>
            </v:shape>
            <v:shape style="position:absolute;left:6815;top:852;width:4549;height:173" coordorigin="6815,852" coordsize="4549,173" path="m9592,943l9592,956,9595,967,9603,975,9610,983,9619,987,9638,987,9646,983,9652,976,9659,969,9662,962,9664,953,9661,951,9658,959,9655,964,9651,967,9646,970,9642,972,9628,972,9620,968,9614,961,9608,954,9605,944,9605,931,9664,931,9664,921,9661,912,9655,906,9648,900,9641,897,9620,897,9612,909,9616,905,9621,903,9626,903,9632,904,9639,908,9642,914,9644,920,9644,926,9605,926,9603,909,9596,917,9592,928,9592,943xe" filled="t" fillcolor="#231F20" stroked="f">
              <v:path arrowok="t"/>
              <v:fill/>
            </v:shape>
            <v:shape style="position:absolute;left:6815;top:852;width:4549;height:173" coordorigin="6815,852" coordsize="4549,173" path="m9579,952l9576,951,9573,958,9569,963,9566,966,9561,970,9556,972,9541,972,9534,969,9543,987,9551,987,9558,984,9565,978,9572,972,9576,963,9579,952xe" filled="t" fillcolor="#231F20" stroked="f">
              <v:path arrowok="t"/>
              <v:fill/>
            </v:shape>
            <v:shape style="position:absolute;left:6815;top:852;width:4549;height:173" coordorigin="6815,852" coordsize="4549,173" path="m9467,859l9467,864,9469,868,9473,871,9479,871,9483,868,9485,864,9485,859,9483,855,9479,852,9473,852,9469,855,9467,859xe" filled="t" fillcolor="#231F20" stroked="f">
              <v:path arrowok="t"/>
              <v:fill/>
            </v:shape>
            <v:shape style="position:absolute;left:6815;top:852;width:4549;height:173" coordorigin="6815,852" coordsize="4549,173" path="m10015,968l10010,974,10006,979,10001,981,9990,981,9985,980,9979,975,9976,968,9981,984,9987,986,9991,987,10006,987,10014,983,10015,968xe" filled="t" fillcolor="#231F20" stroked="f">
              <v:path arrowok="t"/>
              <v:fill/>
            </v:shape>
            <v:shape style="position:absolute;left:6815;top:852;width:4549;height:173" coordorigin="6815,852" coordsize="4549,173" path="m10393,921l10393,915,10391,912,10389,906,10383,900,10394,974,10393,970,10393,921xe" filled="t" fillcolor="#231F20" stroked="f">
              <v:path arrowok="t"/>
              <v:fill/>
            </v:shape>
            <v:shape style="position:absolute;left:6815;top:852;width:4549;height:173" coordorigin="6815,852" coordsize="4549,173" path="m10406,984l10406,981,10402,981,10398,980,10394,974,10378,965,10378,970,10377,976,10373,980,10366,981,10364,984,10406,984xe" filled="t" fillcolor="#231F20" stroked="f">
              <v:path arrowok="t"/>
              <v:fill/>
            </v:shape>
            <v:shape style="position:absolute;left:6815;top:852;width:4549;height:173" coordorigin="6815,852" coordsize="4549,173" path="m10343,974l10343,971,10343,920,10350,912,10358,908,10370,908,10375,913,10377,917,10378,923,10378,965,10394,974,10383,900,10376,897,10362,897,10353,903,10343,915,10343,897,10339,897,10313,907,10319,909,10325,910,10327,915,10327,917,10328,923,10328,971,10327,975,10324,980,10321,981,10317,981,10315,984,10357,984,10357,981,10352,981,10348,980,10343,974xe" filled="t" fillcolor="#231F20" stroked="f">
              <v:path arrowok="t"/>
              <v:fill/>
            </v:shape>
            <v:shape style="position:absolute;left:6815;top:852;width:4549;height:173" coordorigin="6815,852" coordsize="4549,173" path="m10251,953l10255,947,10259,944,10264,942,10267,933,10257,938,10251,953xe" filled="t" fillcolor="#231F20" stroked="f">
              <v:path arrowok="t"/>
              <v:fill/>
            </v:shape>
            <v:shape style="position:absolute;left:6815;top:852;width:4549;height:173" coordorigin="6815,852" coordsize="4549,173" path="m10235,964l10235,971,10237,976,10240,980,10244,984,10249,986,10255,986,10262,985,10268,983,10273,979,10282,972,10282,977,10285,983,10289,986,10298,986,10305,981,10312,972,10312,967,10306,973,10299,973,10297,968,10297,918,10297,912,10296,910,10294,905,10288,901,10283,898,10277,897,10259,897,10251,899,10246,903,10241,908,10238,913,10238,918,10239,923,10243,927,10248,927,10253,923,10254,918,10253,913,10255,908,10259,903,10266,902,10271,902,10278,907,10281,910,10282,916,10282,928,10267,933,10264,942,10267,940,10273,937,10282,934,10282,966,10274,972,10268,975,10263,975,10257,974,10252,968,10250,964,10250,960,10251,953,10257,938,10251,942,10244,945,10240,949,10237,953,10235,960,10235,964xe" filled="t" fillcolor="#231F20" stroked="f">
              <v:path arrowok="t"/>
              <v:fill/>
            </v:shape>
            <v:shape style="position:absolute;left:6815;top:852;width:4549;height:173" coordorigin="6815,852" coordsize="4549,173" path="m9975,1015l9975,1011,9975,979,9981,984,9976,968,9975,966,9975,961,9975,922,9980,917,9986,912,9992,910,10000,910,10005,913,10009,917,10015,924,10017,934,10017,959,10015,968,10014,983,10021,975,10030,966,10034,953,10034,926,10030,915,10023,907,10018,900,10011,897,9997,897,9993,898,9988,901,9984,904,9979,910,9975,917,9975,897,9971,897,9945,908,9946,911,9950,909,9955,910,9959,914,9959,919,9959,1011,9959,1016,9953,1021,9947,1022,9945,1025,9989,1025,9989,1022,9985,1022,9980,1020,9975,1015xe" filled="t" fillcolor="#231F20" stroked="f">
              <v:path arrowok="t"/>
              <v:fill/>
            </v:shape>
            <v:shape style="position:absolute;left:6815;top:852;width:4549;height:173" coordorigin="6815,852" coordsize="4549,173" path="m10134,899l10107,899,10111,903,10115,907,10124,909,10128,905,10132,903,10134,899xe" filled="t" fillcolor="#231F20" stroked="f">
              <v:path arrowok="t"/>
              <v:fill/>
            </v:shape>
            <v:shape style="position:absolute;left:6815;top:852;width:4549;height:173" coordorigin="6815,852" coordsize="4549,173" path="m10087,1000l10122,916,10124,909,10115,907,10115,912,10114,915,10095,962,10074,919,10072,915,10071,909,10073,905,10079,903,10081,899,10042,899,10042,903,10047,904,10052,910,10056,915,10057,917,10087,981,10081,996,10079,1001,10075,1007,10070,1010,10066,1009,10060,1007,10055,1006,10050,1007,10046,1012,10046,1018,10049,1022,10055,1025,10063,1025,10069,1023,10074,1019,10079,1015,10084,1009,10087,1000xe" filled="t" fillcolor="#231F20" stroked="f">
              <v:path arrowok="t"/>
              <v:fill/>
            </v:shape>
            <v:shape style="position:absolute;left:6815;top:852;width:4549;height:173" coordorigin="6815,852" coordsize="4549,173" path="m10455,897l10443,897,10443,905,10448,902,10455,897xe" filled="t" fillcolor="#231F20" stroked="f">
              <v:path arrowok="t"/>
              <v:fill/>
            </v:shape>
            <v:shape style="position:absolute;left:6815;top:852;width:4549;height:173" coordorigin="6815,852" coordsize="4549,173" path="m10648,910l10654,910,10660,913,10664,919,10669,925,10672,933,10672,956,10669,965,10664,971,10664,983,10673,975,10683,966,10688,954,10688,926,10684,915,10678,908,10671,900,10664,897,10646,897,10637,902,10629,914,10629,852,10624,852,10599,863,10605,864,10610,866,10612,870,10613,872,10613,878,10613,976,10619,980,10624,982,10629,984,10635,976,10629,971,10629,920,10635,914,10638,912,10645,910,10648,910xe" filled="t" fillcolor="#231F20" stroked="f">
              <v:path arrowok="t"/>
              <v:fill/>
            </v:shape>
            <v:shape style="position:absolute;left:6815;top:852;width:4549;height:173" coordorigin="6815,852" coordsize="4549,173" path="m10660,977l10654,980,10649,980,10642,979,10635,976,10629,984,10634,986,10639,987,10654,987,10664,983,10664,971,10660,977xe" filled="t" fillcolor="#231F20" stroked="f">
              <v:path arrowok="t"/>
              <v:fill/>
            </v:shape>
            <v:shape style="position:absolute;left:6815;top:852;width:4549;height:173" coordorigin="6815,852" coordsize="4549,173" path="m10788,899l10761,899,10765,903,10769,907,10778,909,10782,905,10786,903,10788,899xe" filled="t" fillcolor="#231F20" stroked="f">
              <v:path arrowok="t"/>
              <v:fill/>
            </v:shape>
            <v:shape style="position:absolute;left:6815;top:852;width:4549;height:173" coordorigin="6815,852" coordsize="4549,173" path="m10741,1000l10776,916,10778,909,10769,907,10769,912,10768,915,10749,962,10728,919,10726,915,10725,909,10727,905,10733,903,10735,899,10695,899,10695,903,10701,904,10706,910,10710,915,10711,917,10741,981,10735,996,10733,1001,10728,1007,10724,1010,10720,1009,10714,1007,10709,1006,10704,1007,10700,1012,10700,1018,10703,1022,10709,1025,10717,1025,10723,1023,10728,1019,10733,1015,10738,1009,10741,1000xe" filled="t" fillcolor="#231F20" stroked="f">
              <v:path arrowok="t"/>
              <v:fill/>
            </v:shape>
            <v:shape style="position:absolute;left:6815;top:852;width:4549;height:173" coordorigin="6815,852" coordsize="4549,173" path="m11025,984l11025,981,11021,981,11017,980,11013,974,11012,970,11012,897,11008,897,10983,907,10988,909,10994,910,10996,914,10997,917,10997,923,10997,970,10996,976,10992,980,10988,981,10984,981,10984,984,11025,984xe" filled="t" fillcolor="#231F20" stroked="f">
              <v:path arrowok="t"/>
              <v:fill/>
            </v:shape>
            <v:shape style="position:absolute;left:6815;top:852;width:4549;height:173" coordorigin="6815,852" coordsize="4549,173" path="m10917,946l10920,956,10924,957,10928,957,10929,952,10924,952,10920,950,10917,946xe" filled="t" fillcolor="#231F20" stroked="f">
              <v:path arrowok="t"/>
              <v:fill/>
            </v:shape>
            <v:shape style="position:absolute;left:6815;top:852;width:4549;height:173" coordorigin="6815,852" coordsize="4549,173" path="m10952,1012l10944,1014,10921,1014,10912,1012,10913,1025,10925,1025,10946,1022,10963,1012,10969,1006,10972,999,10972,987,10971,983,10964,976,10959,974,10953,973,10950,972,10941,972,10929,972,10922,971,10917,971,10913,970,10908,966,10907,987,10910,984,10917,985,10928,986,10942,986,10951,987,10958,987,10964,990,10966,996,10966,1000,10963,1004,10958,1008,10952,1012xe" filled="t" fillcolor="#231F20" stroked="f">
              <v:path arrowok="t"/>
              <v:fill/>
            </v:shape>
            <v:shape style="position:absolute;left:6815;top:852;width:4549;height:173" coordorigin="6815,852" coordsize="4549,173" path="m10995,859l10995,864,10998,868,11002,871,11007,871,11011,868,11014,864,11014,859,11011,855,11007,852,11002,852,10998,855,10995,859xe" filled="t" fillcolor="#231F20" stroked="f">
              <v:path arrowok="t"/>
              <v:fill/>
            </v:shape>
            <v:shape style="position:absolute;left:6815;top:852;width:4549;height:173" coordorigin="6815,852" coordsize="4549,173" path="m11072,899l11032,899,11032,903,11037,904,11042,907,11046,912,11047,915,11078,987,11084,964,11064,917,11062,911,11062,907,11067,903,11072,903,11072,899xe" filled="t" fillcolor="#231F20" stroked="f">
              <v:path arrowok="t"/>
              <v:fill/>
            </v:shape>
            <v:shape style="position:absolute;left:6815;top:852;width:4549;height:173" coordorigin="6815,852" coordsize="4549,173" path="m11111,914l11113,910,11117,905,11124,903,11124,899,11096,899,11102,903,11106,907,11105,912,11104,915,11084,964,11078,987,11081,987,11111,914xe" filled="t" fillcolor="#231F20" stroked="f">
              <v:path arrowok="t"/>
              <v:fill/>
            </v:shape>
            <v:shape style="position:absolute;left:6815;top:852;width:4549;height:173" coordorigin="6815,852" coordsize="4549,173" path="m11259,921l11258,915,11257,912,11255,906,11249,900,11259,974,11259,970,11259,921xe" filled="t" fillcolor="#231F20" stroked="f">
              <v:path arrowok="t"/>
              <v:fill/>
            </v:shape>
            <v:shape style="position:absolute;left:6815;top:852;width:4549;height:173" coordorigin="6815,852" coordsize="4549,173" path="m11272,984l11272,981,11268,981,11263,980,11259,974,11243,965,11243,970,11242,976,11238,980,11231,981,11230,984,11272,984xe" filled="t" fillcolor="#231F20" stroked="f">
              <v:path arrowok="t"/>
              <v:fill/>
            </v:shape>
            <v:shape style="position:absolute;left:6815;top:852;width:4549;height:173" coordorigin="6815,852" coordsize="4549,173" path="m11209,974l11208,971,11208,920,11216,912,11223,908,11235,908,11240,913,11242,917,11243,923,11243,965,11259,974,11249,900,11241,897,11228,897,11218,903,11208,915,11208,897,11204,897,11179,907,11184,909,11190,910,11192,915,11193,917,11193,923,11193,971,11192,975,11189,980,11186,981,11182,981,11180,984,11222,984,11222,981,11217,981,11213,980,11209,974xe" filled="t" fillcolor="#231F20" stroked="f">
              <v:path arrowok="t"/>
              <v:fill/>
            </v:shape>
            <v:shape style="position:absolute;left:6815;top:852;width:4549;height:173" coordorigin="6815,852" coordsize="4549,173" path="m11142,859l11142,864,11145,868,11149,871,11154,871,11158,868,11161,864,11161,859,11158,855,11154,852,11149,852,11145,855,11142,859xe" filled="t" fillcolor="#231F20" stroked="f">
              <v:path arrowok="t"/>
              <v:fill/>
            </v:shape>
            <v:shape style="position:absolute;left:6815;top:852;width:4549;height:173" coordorigin="6815,852" coordsize="4549,173" path="m11172,984l11172,981,11168,981,11164,980,11159,974,11159,970,11159,897,11155,897,11129,907,11135,909,11141,910,11143,914,11143,917,11144,923,11144,970,11142,976,11139,980,11135,981,11131,981,11131,984,11172,984xe" filled="t" fillcolor="#231F20" stroked="f">
              <v:path arrowok="t"/>
              <v:fill/>
            </v:shape>
            <v:shape style="position:absolute;left:6815;top:852;width:4549;height:173" coordorigin="6815,852" coordsize="4549,173" path="m11308,946l11310,956,11314,957,11319,957,11320,952,11315,952,11311,950,11308,946xe" filled="t" fillcolor="#231F20" stroked="f">
              <v:path arrowok="t"/>
              <v:fill/>
            </v:shape>
            <v:shape style="position:absolute;left:6815;top:852;width:4549;height:173" coordorigin="6815,852" coordsize="4549,173" path="m11343,1012l11335,1014,11312,1014,11303,1012,11303,1025,11315,1025,11336,1022,11353,1012,11360,1006,11363,999,11363,987,11361,983,11354,976,11350,974,11344,973,11340,972,11332,972,11319,972,11312,971,11308,971,11303,970,11299,966,11297,987,11300,984,11308,985,11318,986,11332,986,11342,987,11348,987,11355,990,11356,996,11356,1000,11354,1004,11348,1008,11343,1012xe" filled="t" fillcolor="#231F20" stroked="f">
              <v:path arrowok="t"/>
              <v:fill/>
            </v:shape>
            <v:shape style="position:absolute;left:6815;top:852;width:4549;height:173" coordorigin="6815,852" coordsize="4549,173" path="m11281,1014l11285,1017,11293,1023,11303,1025,11303,1012,11297,1008,11291,1004,11291,998,11294,993,11297,987,11299,966,11300,961,11306,955,11310,956,11308,946,11303,941,11301,933,11301,916,11303,910,11309,903,11313,901,11322,901,11326,903,11330,907,11334,913,11336,921,11336,938,11334,944,11328,951,11324,952,11320,952,11319,957,11329,957,11337,954,11343,948,11349,943,11352,936,11352,921,11350,916,11347,911,11362,911,11364,907,11361,903,11340,903,11334,899,11327,897,11309,897,11301,900,11295,906,11288,912,11285,919,11285,933,11286,938,11289,943,11292,947,11296,951,11301,953,11295,959,11291,963,11289,966,11286,971,11286,975,11290,980,11295,984,11289,990,11286,994,11282,998,11279,1003,11278,1008,11281,1014xe" filled="t" fillcolor="#231F20" stroked="f">
              <v:path arrowok="t"/>
              <v:fill/>
            </v:shape>
            <v:shape style="position:absolute;left:6815;top:852;width:4549;height:173" coordorigin="6815,852" coordsize="4549,173" path="m10890,1014l10895,1017,10903,1023,10913,1025,10912,1012,10906,1008,10901,1004,10901,998,10903,993,10907,987,10908,966,10910,961,10915,955,10920,956,10917,946,10913,941,10911,933,10911,916,10912,910,10918,903,10922,901,10932,901,10936,903,10939,907,10943,913,10945,921,10945,938,10944,944,10938,951,10934,952,10929,952,10928,957,10938,957,10946,954,10952,948,10959,943,10962,936,10962,921,10960,916,10956,911,10972,911,10974,907,10970,903,10949,903,10943,899,10936,897,10918,897,10910,900,10904,906,10898,912,10894,919,10894,933,10896,938,10899,943,10901,947,10905,951,10911,953,10904,959,10900,963,10898,966,10896,971,10896,975,10899,980,10905,984,10899,990,10895,994,10892,998,10889,1003,10888,1008,10890,1014xe" filled="t" fillcolor="#231F20" stroked="f">
              <v:path arrowok="t"/>
              <v:fill/>
            </v:shape>
            <v:shape style="position:absolute;left:6815;top:852;width:4549;height:173" coordorigin="6815,852" coordsize="4549,173" path="m10431,926l10433,916,10439,910,10443,905,10443,897,10433,902,10425,912,10417,922,10414,933,10414,958,10417,967,10424,975,10431,983,10439,987,10453,987,10457,986,10465,982,10469,979,10473,975,10473,987,10478,987,10503,976,10497,975,10492,973,10489,969,10489,967,10489,961,10489,852,10484,852,10459,863,10465,864,10470,866,10473,870,10473,872,10473,878,10473,904,10468,899,10462,897,10455,897,10448,902,10454,902,10459,903,10466,907,10470,913,10473,920,10473,924,10473,968,10468,974,10463,977,10450,977,10444,973,10439,967,10433,960,10431,950,10431,926xe" filled="t" fillcolor="#231F20" stroked="f">
              <v:path arrowok="t"/>
              <v:fill/>
            </v:shape>
            <v:shape style="position:absolute;left:6815;top:852;width:4549;height:173" coordorigin="6815,852" coordsize="4549,173" path="m9510,967l9518,975,9525,983,9533,987,9543,987,9534,969,9529,961,9524,953,9522,944,9522,924,9524,916,9529,910,9533,905,9538,903,9544,903,9551,904,9556,908,9557,914,9558,920,9564,925,9570,925,9575,921,9576,917,9576,912,9573,908,9568,903,9563,899,9556,897,9536,897,9527,901,9519,909,9511,918,9507,929,9507,956,9510,967xe" filled="t" fillcolor="#231F20" stroked="f">
              <v:path arrowok="t"/>
              <v:fill/>
            </v:shape>
            <v:shape style="position:absolute;left:6815;top:852;width:4549;height:173" coordorigin="6815,852" coordsize="4549,173" path="m9776,967l9783,975,9790,983,9799,987,9808,987,9800,969,9795,961,9790,953,9787,944,9787,924,9790,916,9795,910,9799,905,9804,903,9810,903,9817,904,9821,908,9823,914,9824,920,9829,925,9836,925,9841,921,9842,917,9842,912,9839,908,9834,903,9828,899,9821,897,9802,897,9792,901,9784,909,9776,918,9772,929,9772,956,9776,967xe" filled="t" fillcolor="#231F20" stroked="f">
              <v:path arrowok="t"/>
              <v:fill/>
            </v:shape>
            <v:shape style="position:absolute;left:6815;top:852;width:4549;height:173" coordorigin="6815,852" coordsize="4549,173" path="m8604,1014l8608,1017,8616,1023,8627,1025,8626,1012,8620,1008,8615,1004,8615,998,8617,993,8620,987,8622,966,8623,961,8629,955,8633,956,8631,946,8626,941,8624,933,8624,916,8626,910,8632,903,8636,901,8645,901,8649,903,8653,907,8657,913,8659,921,8659,938,8658,944,8651,951,8648,952,8643,952,8642,957,8652,957,8660,954,8666,948,8672,943,8675,936,8675,921,8674,916,8670,911,8685,911,8687,907,8684,903,8663,903,8657,899,8650,897,8632,897,8624,900,8618,906,8611,912,8608,919,8608,933,8610,938,8612,943,8615,947,8619,951,8624,953,8618,959,8614,963,8612,966,8609,971,8609,975,8613,980,8618,984,8612,990,8609,994,8606,998,8602,1003,8601,1008,8604,1014xe" filled="t" fillcolor="#231F20" stroked="f">
              <v:path arrowok="t"/>
              <v:fill/>
            </v:shape>
            <v:shape style="position:absolute;left:6815;top:852;width:4549;height:173" coordorigin="6815,852" coordsize="4549,173" path="m8804,974l8806,979,8811,983,8816,986,8823,986,8828,984,8835,978,8839,973,8841,967,8836,970,8831,974,8827,975,8822,974,8818,966,8818,906,8838,906,8838,899,8818,899,8818,871,8815,871,8813,878,8811,882,8809,884,8807,889,8800,896,8793,901,8789,906,8803,906,8803,969,8804,974xe" filled="t" fillcolor="#231F20" stroked="f">
              <v:path arrowok="t"/>
              <v:fill/>
            </v:shape>
            <v:shape style="position:absolute;left:6815;top:852;width:4549;height:173" coordorigin="6815,852" coordsize="4549,173" path="m7480,974l7483,979,7488,983,7493,986,7500,986,7504,984,7512,978,7515,973,7517,967,7513,970,7507,974,7503,975,7499,974,7495,966,7495,906,7515,906,7515,899,7495,899,7495,871,7492,871,7489,878,7488,882,7486,884,7483,889,7477,896,7470,901,7466,906,7480,906,7480,969,7480,974xe" filled="t" fillcolor="#231F20" stroked="f">
              <v:path arrowok="t"/>
              <v:fill/>
            </v:shape>
            <v:shape style="position:absolute;left:6815;top:852;width:4549;height:173" coordorigin="6815,852" coordsize="4549,173" path="m7642,973l7642,969,7642,924,7645,918,7647,914,7654,909,7660,913,7665,916,7669,916,7675,912,7675,907,7674,902,7670,898,7664,897,7656,897,7649,903,7642,916,7642,897,7638,897,7612,907,7618,909,7619,909,7623,910,7626,915,7626,916,7626,922,7626,970,7626,974,7623,979,7617,981,7613,981,7613,984,7656,984,7650,980,7646,978,7642,973xe" filled="t" fillcolor="#231F20" stroked="f">
              <v:path arrowok="t"/>
              <v:fill/>
            </v:shape>
            <v:shape style="position:absolute;left:6815;top:852;width:4549;height:173" coordorigin="6815,852" coordsize="4549,173" path="m7599,973l7597,969,7596,967,7596,961,7596,899,7567,899,7567,903,7573,903,7578,905,7581,910,7581,963,7576,968,7572,971,7566,975,7560,975,7553,974,7547,969,7546,964,7546,899,7516,899,7516,903,7520,903,7525,904,7530,909,7530,912,7530,962,7531,968,7532,972,7534,976,7540,983,7543,986,7547,987,7556,987,7560,986,7568,982,7574,977,7581,969,7581,987,7585,987,7611,976,7605,975,7599,973xe" filled="t" fillcolor="#231F20" stroked="f">
              <v:path arrowok="t"/>
              <v:fill/>
            </v:shape>
            <v:shape style="position:absolute;left:6815;top:852;width:4549;height:173" coordorigin="6815,852" coordsize="4549,173" path="m7458,952l7455,951,7452,958,7449,963,7445,966,7441,970,7435,972,7421,972,7414,969,7409,961,7404,953,7401,944,7401,924,7404,916,7409,910,7413,905,7418,903,7424,903,7431,904,7435,908,7437,914,7438,920,7443,925,7450,925,7455,921,7456,917,7456,912,7453,908,7448,903,7442,899,7435,897,7416,897,7406,901,7398,909,7390,918,7386,929,7386,956,7390,967,7397,975,7404,983,7413,987,7430,987,7438,984,7445,978,7451,972,7456,963,7458,952xe" filled="t" fillcolor="#231F20" stroked="f">
              <v:path arrowok="t"/>
              <v:fill/>
            </v:shape>
            <v:shape style="position:absolute;left:6815;top:852;width:4549;height:173" coordorigin="6815,852" coordsize="4549,173" path="m7273,975l7272,970,7272,906,7294,906,7294,899,7272,899,7272,880,7273,872,7274,865,7280,860,7285,859,7289,860,7295,864,7300,871,7303,874,7308,876,7313,873,7316,868,7314,862,7310,859,7305,855,7299,852,7285,852,7279,854,7273,858,7268,862,7264,866,7261,872,7258,878,7257,885,7257,899,7240,899,7240,906,7257,906,7257,968,7256,972,7255,976,7249,980,7245,981,7241,984,7292,984,7292,981,7284,981,7277,980,7273,975xe" filled="t" fillcolor="#231F20" stroked="f">
              <v:path arrowok="t"/>
              <v:fill/>
            </v:shape>
            <v:shape style="position:absolute;left:6815;top:852;width:4549;height:173" coordorigin="6815,852" coordsize="4549,173" path="m7221,973l7219,969,7219,967,7218,961,7218,899,7189,899,7189,903,7195,903,7200,905,7203,910,7203,963,7198,968,7194,971,7188,975,7182,975,7175,974,7169,969,7168,964,7168,899,7138,899,7138,903,7143,903,7147,904,7152,909,7152,912,7152,962,7153,968,7155,972,7156,976,7162,983,7165,986,7169,987,7178,987,7183,986,7190,982,7196,977,7203,969,7203,987,7207,987,7233,976,7227,975,7221,973xe" filled="t" fillcolor="#231F20" stroked="f">
              <v:path arrowok="t"/>
              <v:fill/>
            </v:shape>
            <v:shape style="position:absolute;left:6815;top:852;width:4549;height:173" coordorigin="6815,852" coordsize="4549,173" path="m7137,984l7137,981,7133,981,7129,980,7125,974,7124,970,7124,921,7123,915,7122,912,7120,906,7114,900,7107,897,7093,897,7084,903,7074,915,7074,897,7070,897,7044,907,7050,909,7055,910,7058,915,7058,917,7058,923,7058,971,7058,975,7054,980,7052,981,7047,981,7045,984,7087,984,7087,981,7083,981,7078,980,7074,974,7074,971,7074,920,7081,912,7088,908,7100,908,7106,913,7108,917,7109,923,7109,970,7108,976,7104,980,7097,981,7095,984,7137,984xe" filled="t" fillcolor="#231F20" stroked="f">
              <v:path arrowok="t"/>
              <v:fill/>
            </v:shape>
            <v:shape style="position:absolute;left:6815;top:852;width:4549;height:173" coordorigin="6815,852" coordsize="4549,173" path="m6982,953l6986,947,6990,944,6994,942,6998,933,6988,938,6982,953xe" filled="t" fillcolor="#231F20" stroked="f">
              <v:path arrowok="t"/>
              <v:fill/>
            </v:shape>
            <v:shape style="position:absolute;left:6815;top:852;width:4549;height:173" coordorigin="6815,852" coordsize="4549,173" path="m6965,964l6965,971,6967,976,6971,980,6975,984,6980,986,6985,986,6993,985,6998,983,7004,979,7013,972,7013,977,7015,983,7020,986,7029,986,7036,981,7042,972,7042,967,7036,973,7030,973,7028,968,7028,918,7027,912,7026,910,7024,905,7018,901,7013,898,7007,897,6990,897,6982,899,6977,903,6971,908,6968,913,6968,918,6969,923,6974,927,6979,927,6983,923,6984,918,6984,913,6985,908,6990,903,6997,902,7002,902,7009,907,7011,910,7013,916,7013,928,6998,933,6994,942,6997,940,7003,937,7013,934,7013,966,7005,972,6999,975,6994,975,6987,974,6982,968,6981,964,6981,960,6982,953,6988,938,6981,942,6975,945,6971,949,6968,953,6965,960,6965,964xe" filled="t" fillcolor="#231F20" stroked="f">
              <v:path arrowok="t"/>
              <v:fill/>
            </v:shape>
            <v:shape style="position:absolute;left:6815;top:852;width:4549;height:173" coordorigin="6815,852" coordsize="4549,173" path="m6910,984l6910,981,6906,981,6901,980,6897,975,6897,971,6897,920,6901,915,6905,912,6912,909,6919,908,6924,908,6930,914,6932,917,6933,922,6933,970,6932,974,6929,979,6924,981,6919,981,6919,984,6961,984,6954,980,6949,976,6948,970,6948,921,6947,915,6946,912,6944,906,6938,900,6934,898,6930,897,6921,897,6917,898,6912,900,6908,903,6902,907,6896,915,6895,909,6892,905,6884,898,6880,897,6875,897,6868,897,6862,900,6856,904,6851,909,6845,915,6845,897,6841,897,6815,907,6821,909,6827,910,6829,914,6829,917,6830,923,6830,970,6828,976,6823,981,6817,981,6817,984,6859,984,6859,981,6854,981,6850,980,6845,974,6845,971,6845,920,6852,913,6857,910,6863,908,6872,908,6878,914,6880,917,6881,922,6881,970,6881,974,6877,979,6872,981,6867,981,6867,984,6910,984xe" filled="t" fillcolor="#231F20" stroked="f">
              <v:path arrowok="t"/>
              <v:fill/>
            </v:shape>
            <v:shape style="position:absolute;left:6815;top:852;width:4549;height:173" coordorigin="6815,852" coordsize="4549,173" path="m7319,953l7323,947,7327,944,7331,942,7335,933,7325,938,7319,953xe" filled="t" fillcolor="#231F20" stroked="f">
              <v:path arrowok="t"/>
              <v:fill/>
            </v:shape>
            <v:shape style="position:absolute;left:6815;top:852;width:4549;height:173" coordorigin="6815,852" coordsize="4549,173" path="m7302,964l7302,971,7304,976,7308,980,7312,984,7317,986,7322,986,7330,985,7335,983,7341,979,7350,972,7350,977,7352,983,7357,986,7366,986,7373,981,7379,972,7379,967,7373,973,7367,973,7365,968,7365,918,7364,912,7363,910,7362,905,7355,901,7350,898,7344,897,7327,897,7319,899,7314,903,7308,908,7306,913,7306,918,7306,923,7311,927,7316,927,7320,923,7321,918,7321,913,7322,908,7327,903,7334,902,7339,902,7346,907,7348,910,7350,916,7350,928,7335,933,7331,942,7334,940,7340,937,7350,934,7350,966,7342,972,7336,975,7331,975,7325,974,7319,968,7318,964,7318,960,7319,953,7325,938,7318,942,7312,945,7308,949,7305,953,7302,960,7302,964xe" filled="t" fillcolor="#231F20" stroked="f">
              <v:path arrowok="t"/>
              <v:fill/>
            </v:shape>
            <v:shape style="position:absolute;left:6815;top:852;width:4549;height:173" coordorigin="6815,852" coordsize="4549,173" path="m7699,901l7692,909,7694,926,7694,919,7697,913,7701,909,7709,897,7699,901xe" filled="t" fillcolor="#231F20" stroked="f">
              <v:path arrowok="t"/>
              <v:fill/>
            </v:shape>
            <v:shape style="position:absolute;left:6815;top:852;width:4549;height:173" coordorigin="6815,852" coordsize="4549,173" path="m7789,973l7789,969,7789,924,7792,918,7795,914,7801,909,7807,913,7812,916,7817,916,7822,912,7822,907,7821,902,7817,898,7811,897,7803,897,7796,903,7789,916,7789,897,7785,897,7759,907,7765,909,7767,909,7771,910,7773,915,7773,916,7773,970,7773,974,7770,979,7764,981,7760,981,7760,984,7804,984,7797,980,7793,978,7789,973xe" filled="t" fillcolor="#231F20" stroked="f">
              <v:path arrowok="t"/>
              <v:fill/>
            </v:shape>
            <v:shape style="position:absolute;left:6815;top:852;width:4549;height:173" coordorigin="6815,852" coordsize="4549,173" path="m7681,943l7681,956,7684,967,7692,975,7699,983,7708,987,7727,987,7735,983,7741,976,7747,969,7751,962,7753,953,7750,951,7747,959,7743,964,7739,967,7735,970,7730,972,7716,972,7709,968,7703,961,7697,954,7694,944,7694,931,7753,931,7753,921,7749,912,7743,906,7737,900,7729,897,7709,897,7701,909,7705,905,7710,903,7715,903,7721,904,7727,908,7731,914,7733,920,7733,926,7694,926,7692,909,7684,917,7681,928,7681,943xe" filled="t" fillcolor="#231F20" stroked="f">
              <v:path arrowok="t"/>
              <v:fill/>
            </v:shape>
            <v:shape style="position:absolute;left:6815;top:852;width:4549;height:173" coordorigin="6815,852" coordsize="4549,173" path="m7991,901l7983,909,7985,926,7986,919,7988,913,7992,909,8000,897,7991,901xe" filled="t" fillcolor="#231F20" stroked="f">
              <v:path arrowok="t"/>
              <v:fill/>
            </v:shape>
            <v:shape style="position:absolute;left:6815;top:852;width:4549;height:173" coordorigin="6815,852" coordsize="4549,173" path="m8497,984l8497,981,8493,981,8489,980,8485,974,8485,970,8485,897,8480,897,8455,907,8461,909,8466,910,8468,914,8469,917,8469,923,8469,970,8468,976,8464,980,8460,981,8456,981,8456,984,8497,984xe" filled="t" fillcolor="#231F20" stroked="f">
              <v:path arrowok="t"/>
              <v:fill/>
            </v:shape>
            <v:shape style="position:absolute;left:6815;top:852;width:4549;height:173" coordorigin="6815,852" coordsize="4549,173" path="m8391,983l8396,984,8403,986,8409,987,8421,987,8428,985,8434,980,8440,975,8443,969,8443,951,8436,943,8424,937,8410,930,8404,927,8399,922,8396,917,8396,911,8400,906,8406,902,8416,902,8420,904,8428,910,8431,917,8433,926,8436,926,8436,897,8433,897,8429,900,8423,899,8418,897,8414,897,8403,897,8397,899,8392,904,8387,909,8385,914,8385,927,8386,931,8392,938,8397,942,8406,947,8415,951,8421,955,8427,961,8429,964,8429,969,8428,975,8422,980,8419,981,8408,981,8403,979,8398,975,8393,970,8390,964,8388,955,8385,955,8385,986,8391,983xe" filled="t" fillcolor="#231F20" stroked="f">
              <v:path arrowok="t"/>
              <v:fill/>
            </v:shape>
            <v:shape style="position:absolute;left:6815;top:852;width:4549;height:173" coordorigin="6815,852" coordsize="4549,173" path="m8355,977l8360,971,8363,963,8367,956,8369,948,8369,929,8365,920,8359,911,8351,902,8341,897,8321,897,8314,899,8308,902,8301,906,8296,912,8292,919,8289,927,8287,935,8287,953,8290,963,8296,972,8304,982,8314,987,8327,987,8323,980,8316,976,8311,967,8306,958,8304,947,8304,927,8305,921,8307,916,8309,911,8315,906,8322,903,8332,903,8337,906,8342,912,8348,920,8351,932,8351,959,8350,968,8346,973,8342,978,8342,985,8348,981,8355,977xe" filled="t" fillcolor="#231F20" stroked="f">
              <v:path arrowok="t"/>
              <v:fill/>
            </v:shape>
            <v:shape style="position:absolute;left:6815;top:852;width:4549;height:173" coordorigin="6815,852" coordsize="4549,173" path="m8323,980l8327,987,8335,987,8342,985,8342,978,8337,980,8323,980xe" filled="t" fillcolor="#231F20" stroked="f">
              <v:path arrowok="t"/>
              <v:fill/>
            </v:shape>
            <v:shape style="position:absolute;left:6815;top:852;width:4549;height:173" coordorigin="6815,852" coordsize="4549,173" path="m8278,984l8278,981,8273,981,8269,980,8264,974,8264,970,8264,852,8260,852,8234,863,8238,865,8246,866,8248,870,8248,872,8249,878,8249,970,8247,976,8244,980,8240,981,8236,984,8278,984xe" filled="t" fillcolor="#231F20" stroked="f">
              <v:path arrowok="t"/>
              <v:fill/>
            </v:shape>
            <v:shape style="position:absolute;left:6815;top:852;width:4549;height:173" coordorigin="6815,852" coordsize="4549,173" path="m8223,952l8220,951,8217,958,8213,963,8210,966,8205,970,8200,972,8185,972,8178,969,8173,961,8168,953,8166,944,8166,924,8168,916,8173,910,8177,905,8182,903,8188,903,8195,904,8200,908,8201,914,8202,920,8208,925,8214,925,8219,921,8220,917,8220,912,8217,908,8212,903,8207,899,8200,897,8180,897,8171,901,8163,909,8155,918,8151,929,8151,956,8154,967,8162,975,8169,983,8177,987,8195,987,8202,984,8209,978,8216,972,8220,963,8223,952xe" filled="t" fillcolor="#231F20" stroked="f">
              <v:path arrowok="t"/>
              <v:fill/>
            </v:shape>
            <v:shape style="position:absolute;left:6815;top:852;width:4549;height:173" coordorigin="6815,852" coordsize="4549,173" path="m8144,984l8144,981,8139,981,8135,980,8131,974,8131,970,8131,921,8130,915,8129,912,8127,906,8121,900,8117,898,8113,897,8100,897,8090,903,8080,915,8080,897,8076,897,8050,907,8056,909,8062,910,8064,915,8065,917,8065,923,8065,971,8064,975,8061,980,8058,981,8054,981,8052,984,8094,984,8094,981,8089,981,8085,980,8080,974,8080,971,8080,920,8087,912,8095,908,8107,908,8112,913,8114,917,8115,923,8115,970,8114,976,8110,980,8103,981,8102,984,8144,984xe" filled="t" fillcolor="#231F20" stroked="f">
              <v:path arrowok="t"/>
              <v:fill/>
            </v:shape>
            <v:shape style="position:absolute;left:6815;top:852;width:4549;height:173" coordorigin="6815,852" coordsize="4549,173" path="m7972,943l7972,956,7976,967,7983,975,7990,983,7999,987,8019,987,8026,983,8033,976,8039,969,8043,962,8044,953,8041,951,8038,959,8035,964,8031,967,8027,970,8022,972,8008,972,8001,968,7994,961,7988,954,7985,944,7985,931,8044,931,8044,921,8041,912,8035,906,8029,900,8021,897,8000,897,7992,909,7996,905,8001,903,8006,903,8013,904,8019,908,8023,914,8024,920,8025,926,7985,926,7983,909,7976,917,7972,928,7972,943xe" filled="t" fillcolor="#231F20" stroked="f">
              <v:path arrowok="t"/>
              <v:fill/>
            </v:shape>
            <v:shape style="position:absolute;left:6815;top:852;width:4549;height:173" coordorigin="6815,852" coordsize="4549,173" path="m7851,988l7851,993,7849,998,7845,1002,7842,1006,7837,1010,7831,1012,7831,1016,7840,1013,7847,1008,7852,1003,7856,998,7858,992,7858,979,7857,975,7850,968,7847,966,7843,966,7836,967,7832,971,7831,977,7832,982,7838,987,7844,986,7849,984,7851,988xe" filled="t" fillcolor="#231F20" stroked="f">
              <v:path arrowok="t"/>
              <v:fill/>
            </v:shape>
            <v:shape style="position:absolute;left:6815;top:852;width:4549;height:173" coordorigin="6815,852" coordsize="4549,173" path="m8595,984l8595,981,8591,981,8586,980,8582,974,8582,970,8582,921,8581,915,8580,912,8578,906,8572,900,8564,897,8551,897,8541,903,8531,915,8531,897,8527,897,8502,907,8508,909,8513,910,8515,915,8516,917,8516,923,8516,971,8515,975,8512,980,8509,981,8505,981,8503,984,8545,984,8545,981,8541,981,8536,980,8532,974,8531,971,8531,920,8539,912,8546,908,8558,908,8563,913,8565,917,8566,923,8566,970,8565,976,8561,980,8555,981,8553,984,8595,984xe" filled="t" fillcolor="#231F20" stroked="f">
              <v:path arrowok="t"/>
              <v:fill/>
            </v:shape>
            <v:shape style="position:absolute;left:6815;top:852;width:4549;height:173" coordorigin="6815,852" coordsize="4549,173" path="m8467,859l8467,864,8470,868,8474,871,8479,871,8483,868,8486,864,8486,859,8483,855,8479,852,8474,852,8470,855,8467,859xe" filled="t" fillcolor="#231F20" stroked="f">
              <v:path arrowok="t"/>
              <v:fill/>
            </v:shape>
            <v:shape style="position:absolute;left:6815;top:852;width:4549;height:173" coordorigin="6815,852" coordsize="4549,173" path="m8960,901l8953,909,8955,926,8955,919,8958,913,8962,909,8970,897,8960,90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0.252pt;margin-top:56.156pt;width:81.601pt;height:7.729pt;mso-position-horizontal-relative:page;mso-position-vertical-relative:paragraph;z-index:-4501">
            <v:imagedata o:title="" r:id="rId43"/>
          </v:shape>
        </w:pict>
      </w:r>
      <w:r>
        <w:pict>
          <v:shape type="#_x0000_t75" style="width:203.542pt;height:9.631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19.2617"/>
          <w:szCs w:val="19.2617"/>
        </w:rPr>
      </w:r>
    </w:p>
    <w:p>
      <w:pPr>
        <w:rPr>
          <w:rFonts w:cs="Times New Roman" w:hAnsi="Times New Roman" w:eastAsia="Times New Roman" w:ascii="Times New Roman"/>
          <w:sz w:val="18.3613"/>
          <w:szCs w:val="18.3613"/>
        </w:rPr>
        <w:jc w:val="left"/>
        <w:spacing w:before="56"/>
        <w:ind w:left="1870"/>
      </w:pPr>
      <w:r>
        <w:pict>
          <v:group style="position:absolute;margin-left:93.917pt;margin-top:17.487pt;width:18.786pt;height:6.585pt;mso-position-horizontal-relative:page;mso-position-vertical-relative:paragraph;z-index:-4522" coordorigin="1878,350" coordsize="376,132">
            <v:shape style="position:absolute;left:1878;top:350;width:376;height:132" coordorigin="1878,350" coordsize="376,132" path="m1933,353l1878,353,1878,356,1888,356,1893,360,1896,362,1897,367,1897,439,1898,450,1900,455,1903,463,1908,470,1915,474,1922,479,1932,481,1959,481,1969,479,1976,474,1983,469,1988,463,1991,456,1993,449,1994,439,1994,369,1995,364,1996,362,1999,358,2003,356,2013,356,2013,353,1968,353,1968,356,1978,356,1984,360,1985,362,1986,367,1986,439,1985,449,1983,454,1980,460,1976,465,1969,468,1963,472,1955,473,1941,473,1935,472,1931,470,1926,468,1921,461,1918,458,1917,453,1916,447,1915,440,1914,435,1914,368,1915,363,1919,358,1923,356,1933,356,1933,353xe" filled="t" fillcolor="#231F20" stroked="f">
              <v:path arrowok="t"/>
              <v:fill/>
            </v:shape>
            <v:shape style="position:absolute;left:1878;top:350;width:376;height:132" coordorigin="1878,350" coordsize="376,132" path="m2033,402l2037,405,2041,409,2046,413,2053,417,2064,423,2075,430,2081,433,2087,438,2092,444,2094,450,2094,459,2092,464,2088,468,2083,472,2077,474,2063,474,2056,473,2051,470,2045,467,2041,463,2038,458,2036,454,2033,447,2032,438,2028,438,2028,481,2033,477,2038,474,2043,475,2049,477,2055,479,2061,481,2068,481,2083,481,2092,478,2100,471,2107,464,2111,456,2111,441,2110,437,2107,432,2105,427,2102,423,2097,420,2093,417,2085,412,2073,406,2059,398,2050,392,2046,387,2042,380,2042,371,2044,367,2048,363,2052,359,2058,357,2070,357,2075,359,2081,362,2086,364,2090,368,2093,373,2096,378,2098,385,2099,393,2102,393,2102,350,2099,350,2098,355,2093,357,2085,355,2078,351,2071,350,2053,350,2045,353,2038,360,2031,366,2027,374,2027,388,2028,393,2031,397,2033,402xe" filled="t" fillcolor="#231F20" stroked="f">
              <v:path arrowok="t"/>
              <v:fill/>
            </v:shape>
            <v:shape style="position:absolute;left:1878;top:350;width:376;height:132" coordorigin="1878,350" coordsize="376,132" path="m2254,478l2254,475,2249,475,2242,471,2239,468,2236,463,2232,454,2189,350,2185,350,2141,453,2137,462,2134,468,2129,473,2126,474,2120,475,2120,478,2160,478,2160,475,2154,475,2148,472,2145,467,2147,461,2149,456,2157,436,2160,429,2182,379,2203,429,2206,436,2214,454,2216,460,2217,465,2217,469,2213,474,2209,475,2204,475,2204,478,2254,478xe" filled="t" fillcolor="#231F20" stroked="f">
              <v:path arrowok="t"/>
              <v:fill/>
            </v:shape>
            <v:shape style="position:absolute;left:1878;top:350;width:376;height:132" coordorigin="1878,350" coordsize="376,132" path="m2160,429l2157,436,2206,436,2203,429,2160,42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6.938pt;height:9.181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18.3613"/>
          <w:szCs w:val="18.3613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ind w:left="2332"/>
      </w:pPr>
      <w:r>
        <w:pict>
          <v:group style="position:absolute;margin-left:93.654pt;margin-top:0.001pt;width:15.91pt;height:7.797pt;mso-position-horizontal-relative:page;mso-position-vertical-relative:paragraph;z-index:-4521" coordorigin="1873,0" coordsize="318,156">
            <v:shape style="position:absolute;left:1883;top:10;width:244;height:135" coordorigin="1883,10" coordsize="244,135" path="m2001,101l2001,114,2004,125,2011,133,2019,141,2027,145,2047,145,2055,141,2061,134,2067,127,2071,119,2072,111,2070,109,2067,117,2063,122,2059,125,2055,128,2050,129,2036,129,2029,126,2023,119,2017,112,2014,102,2014,89,2072,89,2072,78,2069,70,2063,64,2057,58,2049,54,2029,54,2021,67,2025,63,2029,61,2035,61,2041,62,2047,66,2051,72,2053,78,2053,84,2014,84,2012,67,2004,75,2001,86,2001,101xe" filled="t" fillcolor="#231F20" stroked="f">
              <v:path arrowok="t"/>
              <v:fill/>
            </v:shape>
            <v:shape style="position:absolute;left:1883;top:10;width:244;height:135" coordorigin="1883,10" coordsize="244,135" path="m1987,16l1885,16,1883,46,1887,46,1887,40,1888,35,1893,29,1899,25,1901,24,1906,24,1927,24,1927,127,1926,132,1922,137,1919,139,1909,139,1909,142,1962,142,1962,139,1953,139,1947,135,1945,133,1944,128,1944,24,1967,24,1972,25,1978,28,1982,35,1984,40,1985,46,1989,46,1987,16xe" filled="t" fillcolor="#231F20" stroked="f">
              <v:path arrowok="t"/>
              <v:fill/>
            </v:shape>
            <v:shape style="position:absolute;left:1883;top:10;width:244;height:135" coordorigin="1883,10" coordsize="244,135" path="m2019,58l2012,67,2014,84,2014,77,2017,71,2021,67,2029,54,2019,58xe" filled="t" fillcolor="#231F20" stroked="f">
              <v:path arrowok="t"/>
              <v:fill/>
            </v:shape>
            <v:shape style="position:absolute;left:1883;top:10;width:244;height:135" coordorigin="1883,10" coordsize="244,135" path="m2127,142l2127,139,2122,139,2118,137,2113,132,2113,128,2113,10,2109,10,2084,20,2088,23,2095,23,2097,28,2097,30,2098,36,2098,128,2096,133,2092,138,2085,139,2085,142,2127,142xe" filled="t" fillcolor="#231F20" stroked="f">
              <v:path arrowok="t"/>
              <v:fill/>
            </v:shape>
            <v:shape style="position:absolute;left:2154;top:75;width:27;height:71" coordorigin="2154,75" coordsize="27,71" path="m2157,141l2161,143,2165,146,2169,146,2173,143,2178,141,2180,137,2180,133,2180,128,2178,124,2174,122,2170,119,2166,119,2161,121,2156,124,2154,127,2154,132,2154,137,2157,141xe" filled="t" fillcolor="#231F20" stroked="f">
              <v:path arrowok="t"/>
              <v:fill/>
            </v:shape>
            <v:shape style="position:absolute;left:2154;top:75;width:27;height:71" coordorigin="2154,75" coordsize="27,71" path="m2181,88l2181,83,2179,79,2175,77,2170,75,2166,75,2161,77,2157,79,2154,83,2154,87,2154,92,2160,99,2164,101,2168,102,2173,99,2179,97,2181,93,2181,8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8.91pt;height:9.632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spacing w:before="88"/>
        <w:ind w:left="2363"/>
      </w:pPr>
      <w:r>
        <w:pict>
          <v:group style="position:absolute;margin-left:93.519pt;margin-top:4.715pt;width:17.557pt;height:7.491pt;mso-position-horizontal-relative:page;mso-position-vertical-relative:paragraph;z-index:-4520" coordorigin="1870,94" coordsize="351,150">
            <v:shape style="position:absolute;left:1880;top:104;width:278;height:126" coordorigin="1880,104" coordsize="278,126" path="m2158,230l2152,226,2147,223,2143,218,2138,211,2117,180,2129,165,2134,158,2138,153,2143,150,2149,149,2149,145,2120,145,2124,149,2127,153,2125,159,2120,165,2113,174,2107,165,2104,160,2101,155,2102,150,2108,149,2108,145,2068,145,2068,149,2075,149,2080,153,2083,157,2088,164,2104,187,2086,211,2081,218,2077,223,2073,226,2068,227,2068,230,2096,230,2091,226,2090,225,2088,221,2090,216,2094,211,2108,193,2120,211,2124,216,2126,222,2123,226,2118,227,2118,230,2158,230xe" filled="t" fillcolor="#231F20" stroked="f">
              <v:path arrowok="t"/>
              <v:fill/>
            </v:shape>
            <v:shape style="position:absolute;left:1880;top:104;width:278;height:126" coordorigin="1880,104" coordsize="278,126" path="m2004,199l2009,193,2012,190,2017,187,2020,179,2010,184,2004,199xe" filled="t" fillcolor="#231F20" stroked="f">
              <v:path arrowok="t"/>
              <v:fill/>
            </v:shape>
            <v:shape style="position:absolute;left:1880;top:104;width:278;height:126" coordorigin="1880,104" coordsize="278,126" path="m1988,210l1988,217,1990,222,1993,226,1997,230,2002,232,2008,232,2015,231,2021,229,2026,225,2035,218,2035,223,2038,229,2042,232,2051,232,2058,227,2065,218,2065,213,2059,219,2052,219,2051,214,2050,164,2050,158,2049,155,2047,151,2041,146,2036,144,2030,143,2012,143,2005,145,1999,149,1994,154,1991,159,1991,164,1992,169,1996,173,2001,173,2006,169,2007,164,2006,159,2008,154,2012,149,2019,148,2024,148,2031,153,2034,156,2035,162,2035,174,2020,179,2017,187,2020,186,2026,183,2035,179,2035,212,2027,218,2021,221,2016,221,2010,220,2005,214,2003,210,2003,206,2004,199,2010,184,2004,187,1997,191,1993,195,1990,199,1988,206,1988,210xe" filled="t" fillcolor="#231F20" stroked="f">
              <v:path arrowok="t"/>
              <v:fill/>
            </v:shape>
            <v:shape style="position:absolute;left:1880;top:104;width:278;height:126" coordorigin="1880,104" coordsize="278,126" path="m1934,230l1934,227,1930,227,1924,226,1919,223,1917,218,1916,214,1916,168,1943,168,1949,170,1954,175,1955,181,1956,186,1959,186,1959,143,1956,143,1955,150,1953,155,1948,159,1944,161,1916,161,1916,111,1951,111,1955,112,1962,114,1966,119,1969,122,1970,126,1972,132,1975,132,1974,104,1880,104,1880,108,1885,108,1891,108,1895,111,1898,116,1898,120,1898,215,1898,220,1894,225,1890,227,1880,227,1880,230,1934,230xe" filled="t" fillcolor="#231F20" stroked="f">
              <v:path arrowok="t"/>
              <v:fill/>
            </v:shape>
            <v:shape style="position:absolute;left:2184;top:163;width:27;height:71" coordorigin="2184,163" coordsize="27,71" path="m2187,229l2191,232,2195,234,2200,234,2204,232,2208,229,2210,226,2210,221,2211,216,2209,212,2204,210,2200,207,2196,207,2191,209,2186,212,2184,216,2184,220,2185,225,2187,229xe" filled="t" fillcolor="#231F20" stroked="f">
              <v:path arrowok="t"/>
              <v:fill/>
            </v:shape>
            <v:shape style="position:absolute;left:2184;top:163;width:27;height:71" coordorigin="2184,163" coordsize="27,71" path="m2212,176l2212,171,2209,167,2205,165,2200,163,2196,163,2191,165,2187,167,2185,171,2184,176,2184,180,2190,187,2194,189,2199,190,2204,187,2209,185,2212,182,2212,17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8.81pt;height:9.632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86"/>
        <w:ind w:left="1871"/>
      </w:pPr>
      <w:r>
        <w:pict>
          <v:shape type="#_x0000_t75" style="width:105.698pt;height:9.65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90"/>
        <w:ind w:left="2679"/>
        <w:sectPr>
          <w:pgMar w:header="0" w:footer="727" w:top="1380" w:bottom="280" w:left="0" w:right="0"/>
          <w:headerReference w:type="default" r:id="rId28"/>
          <w:footerReference w:type="default" r:id="rId29"/>
          <w:pgSz w:w="13060" w:h="9080" w:orient="landscape"/>
        </w:sectPr>
      </w:pPr>
      <w:r>
        <w:pict>
          <v:group style="position:absolute;margin-left:93.492pt;margin-top:4.498pt;width:29.432pt;height:7.743pt;mso-position-horizontal-relative:page;mso-position-vertical-relative:paragraph;z-index:-4519" coordorigin="1870,90" coordsize="589,155">
            <v:shape style="position:absolute;left:1880;top:100;width:535;height:135" coordorigin="1880,100" coordsize="535,135" path="m2190,158l2196,158,2201,161,2206,166,2211,172,2214,181,2214,203,2211,212,2206,218,2206,231,2215,223,2225,213,2230,201,2230,173,2226,163,2220,156,2213,148,2206,144,2188,144,2179,150,2170,162,2170,100,2166,100,2141,110,2147,112,2152,113,2154,118,2155,120,2155,126,2155,224,2160,227,2166,230,2171,232,2177,224,2170,218,2170,168,2177,161,2180,160,2186,158,2190,158xe" filled="t" fillcolor="#231F20" stroked="f">
              <v:path arrowok="t"/>
              <v:fill/>
            </v:shape>
            <v:shape style="position:absolute;left:1880;top:100;width:535;height:135" coordorigin="1880,100" coordsize="535,135" path="m2201,225l2196,228,2191,228,2184,227,2177,224,2171,232,2176,234,2181,235,2196,235,2206,231,2206,218,2201,225xe" filled="t" fillcolor="#231F20" stroked="f">
              <v:path arrowok="t"/>
              <v:fill/>
            </v:shape>
            <v:shape style="position:absolute;left:1880;top:100;width:535;height:135" coordorigin="1880,100" coordsize="535,135" path="m2327,107l2327,112,2330,116,2334,119,2340,119,2344,116,2346,112,2346,107,2344,103,2340,100,2334,100,2330,103,2327,107xe" filled="t" fillcolor="#231F20" stroked="f">
              <v:path arrowok="t"/>
              <v:fill/>
            </v:shape>
            <v:shape style="position:absolute;left:1880;top:100;width:535;height:135" coordorigin="1880,100" coordsize="535,135" path="m2377,221l2380,227,2385,231,2390,233,2397,233,2401,232,2409,226,2412,221,2414,215,2410,218,2404,222,2400,223,2396,222,2392,214,2392,153,2412,153,2412,147,2392,147,2392,119,2389,119,2386,125,2385,130,2383,132,2380,136,2374,143,2367,149,2363,153,2377,153,2377,217,2377,221xe" filled="t" fillcolor="#231F20" stroked="f">
              <v:path arrowok="t"/>
              <v:fill/>
            </v:shape>
            <v:shape style="position:absolute;left:1880;top:100;width:535;height:135" coordorigin="1880,100" coordsize="535,135" path="m1926,106l1880,106,1886,110,1891,112,1894,116,1894,118,1896,122,1899,130,1936,235,1940,235,1968,154,1997,235,2000,235,2036,133,2038,125,2040,120,2043,115,2049,110,2055,110,2055,106,2018,106,2025,110,2030,113,2032,120,2030,126,2028,133,2004,203,1979,134,1977,126,1975,121,1975,115,1979,110,1985,110,1989,106,1940,106,1944,110,1945,110,1950,112,1954,118,1957,124,1960,132,1964,143,1943,203,1918,132,1915,124,1914,119,1914,115,1918,110,1924,110,1926,106xe" filled="t" fillcolor="#231F20" stroked="f">
              <v:path arrowok="t"/>
              <v:fill/>
            </v:shape>
            <v:shape style="position:absolute;left:1880;top:100;width:535;height:135" coordorigin="1880,100" coordsize="535,135" path="m2082,148l2075,157,2077,174,2078,166,2080,161,2084,157,2092,144,2082,148xe" filled="t" fillcolor="#231F20" stroked="f">
              <v:path arrowok="t"/>
              <v:fill/>
            </v:shape>
            <v:shape style="position:absolute;left:1880;top:100;width:535;height:135" coordorigin="1880,100" coordsize="535,135" path="m2358,232l2358,229,2354,229,2349,227,2345,222,2345,218,2345,144,2341,144,2315,155,2321,157,2326,158,2328,162,2329,165,2329,171,2329,218,2328,223,2323,228,2320,229,2316,229,2316,232,2358,232xe" filled="t" fillcolor="#231F20" stroked="f">
              <v:path arrowok="t"/>
              <v:fill/>
            </v:shape>
            <v:shape style="position:absolute;left:1880;top:100;width:535;height:135" coordorigin="1880,100" coordsize="535,135" path="m2252,231l2257,232,2264,234,2270,235,2282,235,2289,232,2295,227,2301,223,2303,216,2303,199,2297,191,2285,184,2271,178,2265,175,2259,170,2256,164,2256,158,2260,153,2267,150,2277,150,2281,152,2289,158,2292,164,2294,173,2297,173,2297,144,2294,144,2290,148,2283,147,2279,145,2275,144,2264,144,2257,147,2253,151,2248,156,2245,162,2245,174,2247,179,2252,186,2258,190,2267,194,2276,199,2282,203,2288,208,2290,212,2290,216,2288,223,2283,228,2280,229,2269,229,2264,227,2259,222,2254,218,2251,212,2249,203,2246,203,2246,233,2252,231xe" filled="t" fillcolor="#231F20" stroked="f">
              <v:path arrowok="t"/>
              <v:fill/>
            </v:shape>
            <v:shape style="position:absolute;left:1880;top:100;width:535;height:135" coordorigin="1880,100" coordsize="535,135" path="m2064,191l2064,204,2067,215,2075,223,2082,231,2091,235,2110,235,2118,231,2124,224,2131,217,2134,209,2136,201,2133,199,2130,206,2127,212,2123,215,2118,218,2114,219,2100,219,2092,216,2086,209,2080,201,2077,192,2077,179,2136,179,2136,168,2133,160,2127,154,2120,147,2113,144,2092,144,2084,157,2088,153,2093,151,2098,151,2104,152,2111,156,2114,162,2116,168,2116,174,2077,174,2075,157,2068,165,2064,176,2064,191xe" filled="t" fillcolor="#231F20" stroked="f">
              <v:path arrowok="t"/>
              <v:fill/>
            </v:shape>
            <v:shape style="position:absolute;left:2421;top:144;width:28;height:90" coordorigin="2421,144" coordsize="28,90" path="m2439,148l2432,157,2434,174,2434,166,2437,161,2441,157,2448,144,2439,148xe" filled="t" fillcolor="#231F20" stroked="f">
              <v:path arrowok="t"/>
              <v:fill/>
            </v:shape>
            <v:shape style="position:absolute;left:2421;top:144;width:28;height:90" coordorigin="2421,144" coordsize="28,90" path="m2421,191l2421,204,2424,215,2431,223,2439,231,2447,235,2467,235,2475,231,2481,224,2487,217,2491,209,2492,201,2490,199,2487,207,2483,212,2479,215,2475,218,2470,219,2456,219,2449,216,2443,209,2437,201,2434,192,2434,179,2492,179,2492,168,2489,160,2483,154,2477,147,2469,144,2448,144,2441,157,2445,153,2449,151,2455,151,2461,152,2467,156,2471,162,2473,168,2473,174,2434,174,2432,157,2424,165,2421,176,2421,19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26.078pt;margin-top:8.237pt;width:1.368pt;height:3.558pt;mso-position-horizontal-relative:page;mso-position-vertical-relative:paragraph;z-index:-4518" coordorigin="2522,165" coordsize="27,71">
            <v:shape style="position:absolute;left:2522;top:165;width:27;height:71" coordorigin="2522,165" coordsize="27,71" path="m2524,231l2529,233,2533,236,2537,236,2541,233,2545,231,2548,227,2548,223,2548,218,2546,214,2542,212,2538,209,2533,209,2529,211,2524,214,2522,217,2522,222,2522,227,2524,231xe" filled="t" fillcolor="#231F20" stroked="f">
              <v:path arrowok="t"/>
              <v:fill/>
            </v:shape>
            <v:shape style="position:absolute;left:2522;top:165;width:27;height:71" coordorigin="2522,165" coordsize="27,71" path="m2549,178l2549,173,2547,169,2542,167,2538,165,2533,165,2529,167,2524,169,2522,173,2522,177,2522,182,2527,188,2531,191,2536,191,2541,189,2546,187,2549,183,2549,17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98.6pt;height:9.65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pict>
          <v:group style="position:absolute;margin-left:647.628pt;margin-top:0.659pt;width:4.3835pt;height:2.517pt;mso-position-horizontal-relative:page;mso-position-vertical-relative:page;z-index:-4441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7422"/>
          <w:szCs w:val="16.7422"/>
        </w:rPr>
        <w:jc w:val="left"/>
        <w:ind w:left="9510"/>
      </w:pPr>
      <w:r>
        <w:pict>
          <v:group style="position:absolute;margin-left:82.31pt;margin-top:14.118pt;width:477.229pt;height:0pt;mso-position-horizontal-relative:page;mso-position-vertical-relative:paragraph;z-index:-4499" coordorigin="1646,282" coordsize="9545,0">
            <v:shape style="position:absolute;left:1646;top:282;width:9545;height:0" coordorigin="1646,282" coordsize="9545,0" path="m1646,282l11191,282e" filled="f" stroked="t" strokeweight="0.74798pt" strokecolor="#231F20">
              <v:path arrowok="t"/>
            </v:shape>
            <w10:wrap type="none"/>
          </v:group>
        </w:pict>
      </w:r>
      <w:r>
        <w:pict>
          <v:shape type="#_x0000_t75" style="position:absolute;margin-left:349.403pt;margin-top:23.125pt;width:209.212pt;height:9.65pt;mso-position-horizontal-relative:page;mso-position-vertical-relative:paragraph;z-index:-4477">
            <v:imagedata o:title="" r:id="rId50"/>
          </v:shape>
        </w:pict>
      </w:r>
      <w:r>
        <w:pict>
          <v:group style="position:absolute;margin-left:349.903pt;margin-top:37.665pt;width:162.427pt;height:8.65pt;mso-position-horizontal-relative:page;mso-position-vertical-relative:paragraph;z-index:-4476" coordorigin="6998,753" coordsize="3249,173">
            <v:shape style="position:absolute;left:6998;top:753;width:3249;height:173" coordorigin="6998,753" coordsize="3249,173" path="m8741,854l8745,848,8748,845,8753,842,8757,834,8746,839,8741,854xe" filled="t" fillcolor="#231F20" stroked="f">
              <v:path arrowok="t"/>
              <v:fill/>
            </v:shape>
            <v:shape style="position:absolute;left:6998;top:753;width:3249;height:173" coordorigin="6998,753" coordsize="3249,173" path="m8724,865l8724,872,8726,877,8730,881,8734,885,8739,887,8744,887,8752,886,8757,884,8763,880,8771,873,8772,878,8771,817,8771,829,8757,834,8753,842,8756,841,8762,838,8771,835,8771,867,8764,873,8758,876,8753,876,8746,875,8741,869,8740,865,8740,861,8741,854,8746,839,8740,842,8734,846,8729,850,8727,854,8724,861,8724,865xe" filled="t" fillcolor="#231F20" stroked="f">
              <v:path arrowok="t"/>
              <v:fill/>
            </v:shape>
            <v:shape style="position:absolute;left:6998;top:753;width:3249;height:173" coordorigin="6998,753" coordsize="3249,173" path="m9924,869l9919,875,9915,880,9910,882,9899,882,9894,881,9888,875,9885,869,9890,885,9895,887,9899,888,9915,888,9923,884,9924,869xe" filled="t" fillcolor="#231F20" stroked="f">
              <v:path arrowok="t"/>
              <v:fill/>
            </v:shape>
            <v:shape style="position:absolute;left:6998;top:753;width:3249;height:173" coordorigin="6998,753" coordsize="3249,173" path="m9884,916l9884,912,9884,880,9890,885,9885,869,9884,867,9884,862,9884,823,9889,818,9895,813,9901,811,9909,811,9914,814,9918,818,9923,825,9926,835,9926,860,9924,869,9923,884,9930,876,9939,866,9943,854,9943,827,9939,816,9932,808,9927,801,9919,798,9906,798,9901,799,9897,802,9893,805,9888,810,9884,818,9884,798,9880,798,9854,809,9855,812,9859,810,9864,811,9868,815,9868,820,9868,912,9867,917,9862,922,9856,922,9854,926,9898,926,9898,922,9894,922,9889,921,9884,916xe" filled="t" fillcolor="#231F20" stroked="f">
              <v:path arrowok="t"/>
              <v:fill/>
            </v:shape>
            <v:shape style="position:absolute;left:6998;top:753;width:3249;height:173" coordorigin="6998,753" coordsize="3249,173" path="m9975,802l9968,810,9970,827,9970,820,9973,814,9977,810,9984,798,9975,802xe" filled="t" fillcolor="#231F20" stroked="f">
              <v:path arrowok="t"/>
              <v:fill/>
            </v:shape>
            <v:shape style="position:absolute;left:6998;top:753;width:3249;height:173" coordorigin="6998,753" coordsize="3249,173" path="m9956,844l9956,857,9960,868,9967,876,9975,884,9983,888,10003,888,10011,884,10017,877,10023,870,10027,863,10028,854,10025,852,10023,860,10019,865,10015,868,10011,871,10006,873,9992,873,9985,869,9979,862,9973,855,9969,845,9970,832,10028,832,10028,822,10025,813,10019,807,10013,801,10005,798,9984,798,9977,810,9981,806,9985,804,9990,804,9997,805,10003,809,10007,815,10009,821,10009,827,9970,827,9968,810,9960,818,9956,829,9956,844xe" filled="t" fillcolor="#231F20" stroked="f">
              <v:path arrowok="t"/>
              <v:fill/>
            </v:shape>
            <v:shape style="position:absolute;left:6998;top:753;width:3249;height:173" coordorigin="6998,753" coordsize="3249,173" path="m10059,802l10051,810,10053,827,10054,820,10056,814,10060,810,10068,798,10059,802xe" filled="t" fillcolor="#231F20" stroked="f">
              <v:path arrowok="t"/>
              <v:fill/>
            </v:shape>
            <v:shape style="position:absolute;left:6998;top:753;width:3249;height:173" coordorigin="6998,753" coordsize="3249,173" path="m10040,844l10040,857,10044,868,10051,876,10058,884,10067,888,10087,888,10095,884,10101,877,10107,870,10111,863,10112,854,10109,852,10106,860,10103,865,10099,868,10095,871,10090,873,10076,873,10069,869,10063,862,10056,855,10053,845,10053,832,10112,832,10112,822,10109,813,10103,807,10097,801,10089,798,10068,798,10060,810,10064,806,10069,804,10074,804,10081,805,10087,809,10091,815,10092,821,10093,827,10053,827,10051,810,10044,818,10040,829,10040,844xe" filled="t" fillcolor="#231F20" stroked="f">
              <v:path arrowok="t"/>
              <v:fill/>
            </v:shape>
            <v:shape style="position:absolute;left:6998;top:753;width:3249;height:173" coordorigin="6998,753" coordsize="3249,173" path="m10226,875l10226,880,10229,885,10233,888,10239,888,10244,885,10247,880,10247,875,10244,870,10239,867,10233,867,10229,870,10226,875xe" filled="t" fillcolor="#231F20" stroked="f">
              <v:path arrowok="t"/>
              <v:fill/>
            </v:shape>
            <v:shape style="position:absolute;left:6998;top:753;width:3249;height:173" coordorigin="6998,753" coordsize="3249,173" path="m10165,798l10153,798,10154,806,10158,803,10165,798xe" filled="t" fillcolor="#231F20" stroked="f">
              <v:path arrowok="t"/>
              <v:fill/>
            </v:shape>
            <v:shape style="position:absolute;left:6998;top:753;width:3249;height:173" coordorigin="6998,753" coordsize="3249,173" path="m10141,827l10144,817,10149,811,10154,806,10153,798,10143,803,10135,813,10128,823,10124,834,10124,858,10127,868,10134,876,10141,884,10149,888,10163,888,10167,887,10175,883,10179,880,10183,876,10183,888,10188,888,10213,877,10207,876,10202,874,10200,870,10199,868,10199,862,10199,753,10195,753,10169,764,10175,765,10181,767,10183,771,10183,773,10183,779,10183,805,10179,800,10172,798,10165,798,10158,803,10164,803,10170,804,10176,808,10180,814,10183,821,10183,825,10183,869,10178,875,10173,878,10160,878,10154,874,10149,868,10144,861,10141,851,10141,827xe" filled="t" fillcolor="#231F20" stroked="f">
              <v:path arrowok="t"/>
              <v:fill/>
            </v:shape>
            <v:shape style="position:absolute;left:6998;top:753;width:3249;height:173" coordorigin="6998,753" coordsize="3249,173" path="m8743,819l8743,814,8744,809,8749,804,8756,803,8761,803,8767,808,8770,811,8771,817,8772,878,8774,884,8778,887,8788,887,8794,882,8801,873,8801,868,8795,874,8789,874,8787,869,8787,819,8786,813,8785,811,8783,806,8777,802,8772,799,8766,798,8749,798,8741,800,8736,804,8730,809,8727,814,8727,819,8728,824,8733,828,8738,828,8742,824,8743,819xe" filled="t" fillcolor="#231F20" stroked="f">
              <v:path arrowok="t"/>
              <v:fill/>
            </v:shape>
            <v:shape style="position:absolute;left:6998;top:753;width:3249;height:173" coordorigin="6998,753" coordsize="3249,173" path="m9023,875l9025,880,9030,884,9036,887,9043,887,9047,885,9055,879,9058,874,9060,868,9055,871,9050,875,9046,876,9041,875,9037,867,9037,807,9057,807,9057,800,9037,800,9037,772,9035,772,9032,779,9030,783,9029,785,9026,790,9019,797,9012,802,9009,807,9022,807,9022,870,9023,875xe" filled="t" fillcolor="#231F20" stroked="f">
              <v:path arrowok="t"/>
              <v:fill/>
            </v:shape>
            <v:shape style="position:absolute;left:6998;top:753;width:3249;height:173" coordorigin="6998,753" coordsize="3249,173" path="m9539,875l9542,880,9546,884,9552,887,9559,887,9563,885,9571,879,9574,874,9576,868,9572,871,9566,875,9562,876,9558,875,9554,867,9554,807,9574,807,9574,800,9554,800,9554,772,9551,772,9548,779,9546,783,9545,785,9542,790,9535,797,9528,802,9525,807,9538,807,9538,870,9539,875xe" filled="t" fillcolor="#231F20" stroked="f">
              <v:path arrowok="t"/>
              <v:fill/>
            </v:shape>
            <v:shape style="position:absolute;left:6998;top:753;width:3249;height:173" coordorigin="6998,753" coordsize="3249,173" path="m8330,827l8333,817,8339,811,8343,806,8342,798,8332,803,8325,813,8317,823,8313,834,8313,858,8317,868,8324,876,8331,884,8339,888,8353,888,8357,887,8365,883,8369,880,8373,876,8373,888,8377,888,8402,877,8396,876,8391,874,8389,870,8389,868,8388,862,8388,753,8384,753,8359,764,8365,765,8370,767,8372,771,8373,773,8373,779,8373,805,8368,800,8362,798,8354,798,8348,803,8353,803,8359,804,8365,808,8370,814,8373,821,8373,825,8373,869,8368,875,8362,878,8350,878,8344,874,8338,868,8333,861,8330,851,8330,827xe" filled="t" fillcolor="#231F20" stroked="f">
              <v:path arrowok="t"/>
              <v:fill/>
            </v:shape>
            <v:shape style="position:absolute;left:6998;top:753;width:3249;height:173" coordorigin="6998,753" coordsize="3249,173" path="m7413,875l7416,880,7420,884,7426,887,7433,887,7437,885,7445,879,7448,874,7450,868,7445,871,7440,875,7436,876,7432,875,7428,867,7428,807,7448,807,7448,800,7428,800,7428,772,7425,772,7422,779,7420,783,7419,785,7416,790,7409,797,7402,802,7399,807,7412,807,7412,870,7413,875xe" filled="t" fillcolor="#231F20" stroked="f">
              <v:path arrowok="t"/>
              <v:fill/>
            </v:shape>
            <v:shape style="position:absolute;left:6998;top:753;width:3249;height:173" coordorigin="6998,753" coordsize="3249,173" path="m7281,878l7286,872,7290,864,7294,857,7295,849,7295,830,7292,821,7286,812,7278,803,7267,798,7247,798,7241,800,7234,803,7228,807,7223,813,7219,820,7215,828,7213,836,7213,854,7217,864,7223,873,7231,883,7241,888,7254,888,7249,881,7243,877,7238,868,7233,859,7231,848,7231,828,7232,822,7234,817,7236,812,7242,807,7248,804,7258,804,7264,807,7268,813,7275,821,7278,833,7278,860,7276,869,7272,874,7268,879,7268,886,7275,882,7281,878xe" filled="t" fillcolor="#231F20" stroked="f">
              <v:path arrowok="t"/>
              <v:fill/>
            </v:shape>
            <v:shape style="position:absolute;left:6998;top:753;width:3249;height:173" coordorigin="6998,753" coordsize="3249,173" path="m7249,881l7254,888,7261,888,7268,886,7268,879,7263,881,7249,881xe" filled="t" fillcolor="#231F20" stroked="f">
              <v:path arrowok="t"/>
              <v:fill/>
            </v:shape>
            <v:shape style="position:absolute;left:6998;top:753;width:3249;height:173" coordorigin="6998,753" coordsize="3249,173" path="m7159,885l7159,882,7155,882,7150,880,7146,875,7146,872,7146,820,7150,816,7154,813,7161,810,7167,809,7173,809,7179,815,7181,818,7182,823,7182,871,7181,875,7178,880,7173,882,7168,882,7168,885,7210,885,7203,881,7198,877,7197,871,7197,822,7196,816,7195,813,7193,807,7187,801,7183,799,7179,798,7170,798,7165,799,7161,801,7157,804,7151,808,7145,816,7144,810,7141,805,7133,799,7129,798,7123,798,7117,798,7111,801,7105,805,7100,810,7094,816,7094,798,7090,798,7064,808,7070,810,7076,811,7078,815,7078,818,7079,824,7079,871,7077,877,7072,882,7066,882,7066,885,7108,885,7108,882,7103,882,7099,881,7094,875,7094,872,7094,820,7101,814,7106,811,7112,809,7121,809,7127,815,7129,818,7130,823,7130,871,7130,875,7126,880,7121,882,7116,882,7116,885,7159,885xe" filled="t" fillcolor="#231F20" stroked="f">
              <v:path arrowok="t"/>
              <v:fill/>
            </v:shape>
            <v:shape style="position:absolute;left:6998;top:753;width:3249;height:173" coordorigin="6998,753" coordsize="3249,173" path="m7005,884l7010,885,7017,887,7022,888,7035,888,7041,886,7047,881,7053,876,7056,870,7056,852,7050,844,7037,838,7024,831,7018,828,7012,823,7009,818,7009,811,7013,807,7019,803,7029,803,7034,805,7041,811,7044,818,7047,827,7050,827,7050,798,7047,798,7042,801,7036,800,7031,798,7027,798,7016,798,7010,800,7005,805,7000,810,6998,815,6998,828,6999,832,7005,839,7011,843,7020,848,7029,852,7035,856,7041,862,7042,865,7042,870,7041,876,7036,881,7032,882,7022,882,7016,880,7011,876,7007,871,7003,865,7002,856,6998,856,6998,887,7005,884xe" filled="t" fillcolor="#231F20" stroked="f">
              <v:path arrowok="t"/>
              <v:fill/>
            </v:shape>
            <v:shape style="position:absolute;left:6998;top:753;width:3249;height:173" coordorigin="6998,753" coordsize="3249,173" path="m7593,885l7593,882,7589,882,7584,881,7580,875,7579,871,7579,753,7575,753,7550,764,7554,766,7561,767,7563,771,7564,773,7564,779,7564,871,7563,877,7559,881,7555,882,7551,885,7593,885xe" filled="t" fillcolor="#231F20" stroked="f">
              <v:path arrowok="t"/>
              <v:fill/>
            </v:shape>
            <v:shape style="position:absolute;left:6998;top:753;width:3249;height:173" coordorigin="6998,753" coordsize="3249,173" path="m7515,871l7514,877,7510,881,7503,882,7501,885,7543,885,7536,881,7531,877,7530,871,7530,825,7530,818,7528,814,7527,809,7524,804,7517,799,7513,798,7504,798,7500,799,7496,801,7492,803,7487,808,7480,815,7480,753,7476,753,7450,764,7454,766,7462,767,7464,771,7464,773,7464,779,7464,871,7463,877,7458,881,7451,882,7451,885,7494,885,7494,882,7489,882,7484,880,7480,875,7480,872,7480,821,7484,816,7492,811,7498,809,7504,809,7509,811,7513,818,7514,821,7515,827,7515,871xe" filled="t" fillcolor="#231F20" stroked="f">
              <v:path arrowok="t"/>
              <v:fill/>
            </v:shape>
            <v:shape style="position:absolute;left:6998;top:753;width:3249;height:173" coordorigin="6998,753" coordsize="3249,173" path="m7376,878l7381,872,7385,864,7389,857,7390,849,7390,830,7387,821,7381,812,7373,803,7362,798,7343,798,7336,800,7329,803,7323,807,7318,813,7314,820,7310,828,7308,836,7308,854,7312,864,7318,873,7326,883,7336,888,7349,888,7344,881,7338,877,7333,868,7328,859,7326,848,7326,828,7327,822,7329,817,7331,812,7337,807,7343,804,7353,804,7359,807,7363,813,7370,821,7373,833,7373,860,7371,869,7367,874,7363,879,7364,886,7370,882,7376,878xe" filled="t" fillcolor="#231F20" stroked="f">
              <v:path arrowok="t"/>
              <v:fill/>
            </v:shape>
            <v:shape style="position:absolute;left:6998;top:753;width:3249;height:173" coordorigin="6998,753" coordsize="3249,173" path="m7344,881l7349,888,7356,888,7364,886,7363,879,7359,881,7344,881xe" filled="t" fillcolor="#231F20" stroked="f">
              <v:path arrowok="t"/>
              <v:fill/>
            </v:shape>
            <v:shape style="position:absolute;left:6998;top:753;width:3249;height:173" coordorigin="6998,753" coordsize="3249,173" path="m7692,800l7664,800,7669,804,7673,808,7672,813,7671,816,7652,863,7631,820,7629,816,7628,810,7630,805,7637,804,7639,800,7599,800,7599,804,7604,805,7610,811,7613,816,7614,818,7645,882,7639,897,7636,902,7632,908,7628,911,7624,910,7618,908,7613,907,7608,908,7603,913,7603,919,7607,923,7612,926,7621,926,7626,924,7631,920,7637,916,7641,910,7645,901,7679,816,7682,810,7685,806,7689,804,7692,800xe" filled="t" fillcolor="#231F20" stroked="f">
              <v:path arrowok="t"/>
              <v:fill/>
            </v:shape>
            <v:shape style="position:absolute;left:6998;top:753;width:3249;height:173" coordorigin="6998,753" coordsize="3249,173" path="m7856,869l7851,875,7847,880,7842,882,7831,882,7826,881,7819,875,7817,869,7822,885,7827,887,7831,888,7846,888,7855,884,7856,869xe" filled="t" fillcolor="#231F20" stroked="f">
              <v:path arrowok="t"/>
              <v:fill/>
            </v:shape>
            <v:shape style="position:absolute;left:6998;top:753;width:3249;height:173" coordorigin="6998,753" coordsize="3249,173" path="m7959,802l7951,810,7953,827,7954,820,7956,814,7960,810,7968,798,7959,802xe" filled="t" fillcolor="#231F20" stroked="f">
              <v:path arrowok="t"/>
              <v:fill/>
            </v:shape>
            <v:shape style="position:absolute;left:6998;top:753;width:3249;height:173" coordorigin="6998,753" coordsize="3249,173" path="m7940,844l7940,857,7944,868,7951,876,7958,884,7967,888,7987,888,7994,884,8001,877,8007,870,8011,863,8012,854,8009,852,8006,860,8003,865,7999,868,7995,871,7990,873,7976,873,7969,869,7963,862,7956,855,7953,845,7953,832,8012,832,8012,822,8009,813,8003,807,7997,801,7989,798,7968,798,7960,810,7964,806,7969,804,7974,804,7981,805,7987,809,7991,815,7992,821,7993,827,7953,827,7951,810,7944,818,7940,829,7940,844xe" filled="t" fillcolor="#231F20" stroked="f">
              <v:path arrowok="t"/>
              <v:fill/>
            </v:shape>
            <v:shape style="position:absolute;left:6998;top:753;width:3249;height:173" coordorigin="6998,753" coordsize="3249,173" path="m7930,885l7930,882,7926,882,7921,881,7917,875,7916,871,7916,753,7912,753,7887,764,7891,766,7898,767,7900,771,7901,773,7901,779,7901,871,7900,877,7896,881,7892,882,7888,885,7930,885xe" filled="t" fillcolor="#231F20" stroked="f">
              <v:path arrowok="t"/>
              <v:fill/>
            </v:shape>
            <v:shape style="position:absolute;left:6998;top:753;width:3249;height:173" coordorigin="6998,753" coordsize="3249,173" path="m7816,916l7816,912,7816,880,7822,885,7817,869,7816,867,7816,862,7816,823,7821,818,7827,813,7833,811,7841,811,7846,814,7850,818,7855,825,7858,835,7858,860,7856,869,7855,884,7862,876,7871,866,7875,854,7875,827,7871,816,7864,808,7859,801,7851,798,7838,798,7833,799,7829,802,7824,805,7820,810,7816,818,7816,798,7812,798,7786,809,7787,812,7791,810,7796,811,7800,815,7800,820,7800,912,7799,917,7794,922,7788,922,7786,926,7830,926,7830,922,7825,922,7820,921,7816,916xe" filled="t" fillcolor="#231F20" stroked="f">
              <v:path arrowok="t"/>
              <v:fill/>
            </v:shape>
            <v:shape style="position:absolute;left:6998;top:753;width:3249;height:173" coordorigin="6998,753" coordsize="3249,173" path="m7721,889l7721,894,7720,899,7716,903,7713,907,7708,911,7701,913,7701,917,7711,914,7718,909,7722,904,7727,898,7729,893,7729,880,7727,876,7721,868,7717,867,7713,867,7707,868,7703,872,7701,878,7702,883,7708,888,7715,887,7719,885,7721,889xe" filled="t" fillcolor="#231F20" stroked="f">
              <v:path arrowok="t"/>
              <v:fill/>
            </v:shape>
            <v:shape style="position:absolute;left:6998;top:753;width:3249;height:173" coordorigin="6998,753" coordsize="3249,173" path="m8201,802l8193,810,8195,827,8196,820,8198,814,8202,810,8210,798,8201,802xe" filled="t" fillcolor="#231F20" stroked="f">
              <v:path arrowok="t"/>
              <v:fill/>
            </v:shape>
            <v:shape style="position:absolute;left:6998;top:753;width:3249;height:173" coordorigin="6998,753" coordsize="3249,173" path="m8428,802l8420,810,8422,827,8423,820,8425,814,8429,810,8437,798,8428,802xe" filled="t" fillcolor="#231F20" stroked="f">
              <v:path arrowok="t"/>
              <v:fill/>
            </v:shape>
            <v:shape style="position:absolute;left:6998;top:753;width:3249;height:173" coordorigin="6998,753" coordsize="3249,173" path="m8409,844l8409,857,8413,868,8420,876,8427,884,8436,888,8456,888,8463,884,8470,877,8476,870,8480,863,8481,854,8478,852,8475,860,8472,865,8468,868,8464,871,8459,873,8445,873,8438,869,8431,862,8425,855,8422,845,8422,832,8481,832,8481,822,8478,813,8472,807,8466,801,8458,798,8437,798,8429,810,8433,806,8438,804,8443,804,8450,805,8456,809,8460,815,8461,821,8462,827,8422,827,8420,810,8413,818,8409,829,8409,844xe" filled="t" fillcolor="#231F20" stroked="f">
              <v:path arrowok="t"/>
              <v:fill/>
            </v:shape>
            <v:shape style="position:absolute;left:6998;top:753;width:3249;height:173" coordorigin="6998,753" coordsize="3249,173" path="m8182,844l8182,857,8186,868,8193,876,8200,884,8209,888,8229,888,8236,884,8243,877,8249,870,8253,863,8254,854,8251,852,8248,860,8245,865,8241,868,8237,871,8232,873,8218,873,8211,869,8205,862,8198,855,8195,845,8195,832,8254,832,8254,822,8251,813,8245,807,8239,801,8231,798,8210,798,8202,810,8206,806,8211,804,8216,804,8223,805,8229,809,8233,815,8234,821,8235,827,8195,827,8193,810,8186,818,8182,829,8182,844xe" filled="t" fillcolor="#231F20" stroked="f">
              <v:path arrowok="t"/>
              <v:fill/>
            </v:shape>
            <v:shape style="position:absolute;left:6998;top:753;width:3249;height:173" coordorigin="6998,753" coordsize="3249,173" path="m8118,884l8123,885,8130,887,8136,888,8148,888,8155,886,8160,881,8166,876,8169,870,8169,852,8163,844,8150,838,8137,831,8131,828,8125,823,8122,818,8122,811,8126,807,8132,803,8142,803,8147,805,8154,811,8157,818,8160,827,8163,827,8163,798,8160,798,8155,801,8149,800,8144,798,8140,798,8129,798,8123,800,8118,805,8114,810,8111,815,8111,828,8113,832,8118,839,8124,843,8133,848,8142,852,8148,856,8154,862,8155,865,8155,870,8154,876,8149,881,8145,882,8135,882,8129,880,8125,876,8120,871,8116,865,8115,856,8112,856,8112,887,8118,884xe" filled="t" fillcolor="#231F20" stroked="f">
              <v:path arrowok="t"/>
              <v:fill/>
            </v:shape>
            <v:shape style="position:absolute;left:6998;top:753;width:3249;height:173" coordorigin="6998,753" coordsize="3249,173" path="m8041,854l8045,848,8049,845,8053,842,8057,834,8047,839,8041,854xe" filled="t" fillcolor="#231F20" stroked="f">
              <v:path arrowok="t"/>
              <v:fill/>
            </v:shape>
            <v:shape style="position:absolute;left:6998;top:753;width:3249;height:173" coordorigin="6998,753" coordsize="3249,173" path="m8024,865l8024,872,8026,877,8030,881,8034,885,8039,887,8044,887,8052,886,8057,884,8063,880,8072,873,8072,878,8074,884,8079,887,8088,887,8095,882,8101,873,8101,868,8095,874,8089,874,8087,869,8087,819,8086,813,8085,811,8084,806,8077,802,8072,799,8066,798,8049,798,8041,800,8036,804,8030,809,8028,814,8028,819,8028,824,8033,828,8038,828,8042,824,8043,819,8043,814,8044,809,8049,804,8056,803,8061,803,8068,808,8070,811,8072,817,8072,829,8057,834,8053,842,8056,841,8062,838,8072,835,8072,867,8064,873,8058,876,8053,876,8047,875,8041,869,8040,865,8040,861,8041,854,8047,839,8040,842,8034,846,8030,850,8027,854,8024,861,8024,865xe" filled="t" fillcolor="#231F20" stroked="f">
              <v:path arrowok="t"/>
              <v:fill/>
            </v:shape>
            <v:shape style="position:absolute;left:6998;top:753;width:3249;height:173" coordorigin="6998,753" coordsize="3249,173" path="m8354,798l8342,798,8343,806,8348,803,8354,798xe" filled="t" fillcolor="#231F20" stroked="f">
              <v:path arrowok="t"/>
              <v:fill/>
            </v:shape>
            <v:shape style="position:absolute;left:6998;top:753;width:3249;height:173" coordorigin="6998,753" coordsize="3249,173" path="m8602,874l8602,870,8602,825,8605,819,8607,815,8614,810,8620,813,8625,817,8629,817,8635,813,8635,808,8634,803,8630,799,8624,798,8616,798,8609,804,8602,817,8602,798,8598,798,8572,808,8578,810,8579,810,8583,811,8586,816,8586,817,8586,823,8586,871,8586,875,8583,880,8577,882,8573,882,8573,885,8616,885,8610,881,8606,879,8602,874xe" filled="t" fillcolor="#231F20" stroked="f">
              <v:path arrowok="t"/>
              <v:fill/>
            </v:shape>
            <v:shape style="position:absolute;left:6998;top:753;width:3249;height:173" coordorigin="6998,753" coordsize="3249,173" path="m8565,853l8562,852,8559,859,8555,864,8552,867,8547,871,8542,873,8527,873,8520,870,8515,862,8510,854,8508,845,8508,825,8510,817,8515,811,8519,806,8524,804,8530,804,8537,805,8542,809,8543,815,8544,821,8550,826,8556,826,8561,822,8562,818,8562,813,8559,809,8554,804,8549,800,8542,798,8522,798,8513,802,8505,810,8497,819,8493,829,8493,857,8497,868,8504,876,8511,884,8519,888,8537,888,8544,885,8551,879,8558,873,8562,864,8565,853xe" filled="t" fillcolor="#231F20" stroked="f">
              <v:path arrowok="t"/>
              <v:fill/>
            </v:shape>
            <v:shape style="position:absolute;left:6998;top:753;width:3249;height:173" coordorigin="6998,753" coordsize="3249,173" path="m8659,802l8651,810,8653,827,8654,820,8656,814,8660,810,8668,798,8659,802xe" filled="t" fillcolor="#231F20" stroked="f">
              <v:path arrowok="t"/>
              <v:fill/>
            </v:shape>
            <v:shape style="position:absolute;left:6998;top:753;width:3249;height:173" coordorigin="6998,753" coordsize="3249,173" path="m8640,844l8640,857,8644,868,8651,876,8658,884,8667,888,8687,888,8694,884,8701,877,8707,870,8711,863,8712,854,8709,852,8706,860,8703,865,8699,868,8695,871,8690,873,8676,873,8669,869,8662,862,8656,855,8653,845,8653,832,8712,832,8712,822,8709,813,8703,807,8697,801,8689,798,8668,798,8660,810,8664,806,8669,804,8674,804,8681,805,8687,809,8691,815,8692,821,8693,827,8653,827,8651,810,8644,818,8640,829,8640,844xe" filled="t" fillcolor="#231F20" stroked="f">
              <v:path arrowok="t"/>
              <v:fill/>
            </v:shape>
            <v:shape style="position:absolute;left:6998;top:753;width:3249;height:173" coordorigin="6998,753" coordsize="3249,173" path="m8901,802l8893,810,8895,827,8896,820,8898,814,8902,810,8910,798,8901,802xe" filled="t" fillcolor="#231F20" stroked="f">
              <v:path arrowok="t"/>
              <v:fill/>
            </v:shape>
            <v:shape style="position:absolute;left:6998;top:753;width:3249;height:173" coordorigin="6998,753" coordsize="3249,173" path="m9177,802l9170,810,9172,827,9172,820,9175,814,9179,810,9187,798,9177,802xe" filled="t" fillcolor="#231F20" stroked="f">
              <v:path arrowok="t"/>
              <v:fill/>
            </v:shape>
            <v:shape style="position:absolute;left:6998;top:753;width:3249;height:173" coordorigin="6998,753" coordsize="3249,173" path="m9796,884l9801,885,9808,887,9814,888,9826,888,9833,886,9839,881,9845,876,9848,870,9848,852,9841,844,9829,838,9815,831,9809,828,9804,823,9801,818,9801,811,9805,807,9811,803,9821,803,9825,805,9833,811,9836,818,9838,827,9841,827,9841,798,9838,798,9834,801,9828,800,9823,798,9819,798,9808,798,9802,800,9797,805,9792,810,9790,815,9790,828,9791,832,9797,839,9802,843,9811,848,9820,852,9826,856,9832,862,9834,865,9834,870,9833,876,9827,881,9824,882,9813,882,9808,880,9803,876,9798,871,9795,865,9793,856,9790,856,9790,887,9796,884xe" filled="t" fillcolor="#231F20" stroked="f">
              <v:path arrowok="t"/>
              <v:fill/>
            </v:shape>
            <v:shape style="position:absolute;left:6998;top:753;width:3249;height:173" coordorigin="6998,753" coordsize="3249,173" path="m9701,874l9701,870,9701,825,9704,819,9707,815,9713,810,9719,813,9724,817,9729,817,9734,813,9735,808,9733,803,9729,799,9723,798,9715,798,9708,804,9701,817,9701,798,9697,798,9671,808,9677,810,9679,810,9683,811,9685,816,9685,817,9686,871,9685,875,9682,880,9677,882,9672,882,9672,885,9716,885,9709,881,9705,879,9701,874xe" filled="t" fillcolor="#231F20" stroked="f">
              <v:path arrowok="t"/>
              <v:fill/>
            </v:shape>
            <v:shape style="position:absolute;left:6998;top:753;width:3249;height:173" coordorigin="6998,753" coordsize="3249,173" path="m9649,878l9654,872,9658,864,9662,857,9663,849,9663,830,9660,821,9654,812,9646,803,9635,798,9615,798,9609,800,9602,803,9596,807,9591,813,9587,820,9583,828,9581,836,9581,854,9585,864,9591,873,9599,883,9609,888,9622,888,9617,881,9611,877,9606,868,9601,859,9599,848,9599,828,9600,822,9602,817,9604,812,9610,807,9616,804,9626,804,9632,807,9636,813,9643,821,9646,833,9646,860,9644,869,9640,874,9636,879,9637,886,9643,882,9649,878xe" filled="t" fillcolor="#231F20" stroked="f">
              <v:path arrowok="t"/>
              <v:fill/>
            </v:shape>
            <v:shape style="position:absolute;left:6998;top:753;width:3249;height:173" coordorigin="6998,753" coordsize="3249,173" path="m9617,881l9622,888,9629,888,9637,886,9636,879,9632,881,9617,881xe" filled="t" fillcolor="#231F20" stroked="f">
              <v:path arrowok="t"/>
              <v:fill/>
            </v:shape>
            <v:shape style="position:absolute;left:6998;top:753;width:3249;height:173" coordorigin="6998,753" coordsize="3249,173" path="m9502,878l9507,872,9511,864,9515,857,9517,849,9517,830,9513,821,9507,812,9499,803,9488,798,9469,798,9462,800,9456,803,9449,807,9444,813,9440,820,9436,828,9434,836,9434,854,9438,864,9444,873,9452,883,9462,888,9475,888,9471,881,9464,877,9459,868,9454,859,9452,848,9452,828,9453,822,9455,817,9457,812,9463,807,9469,804,9480,804,9485,807,9490,813,9496,821,9499,833,9499,860,9497,869,9493,874,9490,879,9490,886,9496,882,9502,878xe" filled="t" fillcolor="#231F20" stroked="f">
              <v:path arrowok="t"/>
              <v:fill/>
            </v:shape>
            <v:shape style="position:absolute;left:6998;top:753;width:3249;height:173" coordorigin="6998,753" coordsize="3249,173" path="m9471,881l9475,888,9482,888,9490,886,9490,879,9485,881,9471,881xe" filled="t" fillcolor="#231F20" stroked="f">
              <v:path arrowok="t"/>
              <v:fill/>
            </v:shape>
            <v:shape style="position:absolute;left:6998;top:753;width:3249;height:173" coordorigin="6998,753" coordsize="3249,173" path="m9380,885l9380,882,9376,882,9371,880,9367,875,9366,872,9366,820,9371,816,9375,813,9382,810,9388,809,9393,809,9400,815,9401,818,9402,823,9402,871,9402,875,9399,880,9394,882,9389,882,9389,885,9430,885,9424,881,9419,877,9418,871,9418,822,9417,816,9416,813,9414,807,9407,801,9400,798,9391,798,9386,799,9382,801,9377,804,9372,808,9366,816,9364,810,9362,805,9354,799,9349,798,9344,798,9338,798,9331,801,9326,805,9321,810,9315,816,9315,798,9311,798,9285,808,9291,810,9296,811,9298,815,9299,818,9299,824,9299,871,9298,877,9293,882,9286,882,9286,885,9328,885,9328,882,9324,882,9319,881,9315,875,9315,872,9315,820,9321,814,9327,811,9333,809,9341,809,9348,815,9350,818,9351,823,9351,871,9350,875,9347,880,9342,882,9337,882,9337,885,9380,885xe" filled="t" fillcolor="#231F20" stroked="f">
              <v:path arrowok="t"/>
              <v:fill/>
            </v:shape>
            <v:shape style="position:absolute;left:6998;top:753;width:3249;height:173" coordorigin="6998,753" coordsize="3249,173" path="m9159,844l9159,857,9162,868,9169,876,9177,884,9185,888,9205,888,9213,884,9219,877,9225,870,9229,863,9231,854,9228,852,9225,860,9221,865,9217,868,9213,871,9208,873,9194,873,9187,869,9181,862,9175,855,9172,845,9172,832,9231,832,9231,822,9227,813,9221,807,9215,801,9207,798,9187,798,9179,810,9183,806,9188,804,9193,804,9199,805,9205,809,9209,815,9211,821,9211,827,9172,827,9170,810,9162,818,9159,829,9159,844xe" filled="t" fillcolor="#231F20" stroked="f">
              <v:path arrowok="t"/>
              <v:fill/>
            </v:shape>
            <v:shape style="position:absolute;left:6998;top:753;width:3249;height:173" coordorigin="6998,753" coordsize="3249,173" path="m9124,871l9123,877,9119,881,9113,882,9111,885,9152,885,9146,881,9141,877,9140,871,9140,825,9139,818,9138,814,9136,809,9134,804,9127,799,9123,798,9114,798,9110,799,9106,801,9102,803,9096,808,9089,815,9089,753,9085,753,9060,764,9064,766,9071,767,9073,771,9074,773,9074,779,9074,871,9073,877,9068,881,9061,882,9061,885,9103,885,9103,882,9099,882,9094,880,9090,875,9089,872,9089,821,9094,816,9101,811,9108,809,9114,809,9118,811,9123,818,9124,821,9124,827,9124,871xe" filled="t" fillcolor="#231F20" stroked="f">
              <v:path arrowok="t"/>
              <v:fill/>
            </v:shape>
            <v:shape style="position:absolute;left:6998;top:753;width:3249;height:173" coordorigin="6998,753" coordsize="3249,173" path="m8882,844l8882,857,8886,868,8893,876,8900,884,8909,888,8929,888,8936,884,8943,877,8949,870,8953,863,8954,854,8951,852,8948,860,8945,865,8941,868,8937,871,8932,873,8918,873,8911,869,8904,862,8898,855,8895,845,8895,832,8954,832,8954,822,8951,813,8945,807,8939,801,8931,798,8910,798,8902,810,8906,806,8911,804,8916,804,8923,805,8929,809,8933,815,8934,821,8935,827,8895,827,8893,810,8886,818,8882,829,8882,844xe" filled="t" fillcolor="#231F20" stroked="f">
              <v:path arrowok="t"/>
              <v:fill/>
            </v:shape>
            <v:shape style="position:absolute;left:6998;top:753;width:3249;height:173" coordorigin="6998,753" coordsize="3249,173" path="m8818,884l8823,885,8830,887,8835,888,8848,888,8854,886,8860,881,8866,876,8869,870,8869,852,8863,844,8850,838,8837,831,8831,828,8825,823,8822,818,8822,811,8826,807,8832,803,8842,803,8847,805,8854,811,8857,818,8860,827,8863,827,8863,798,8860,798,8855,801,8849,800,8844,798,8840,798,8829,798,8823,800,8818,805,8813,810,8811,815,8811,828,8812,832,8818,839,8824,843,8833,848,8842,852,8848,856,8854,862,8855,865,8855,870,8854,876,8849,881,8845,882,8835,882,8829,880,8824,876,8820,871,8816,865,8814,856,8811,856,8811,887,8818,88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592pt;margin-top:52.245pt;width:208.34pt;height:8.65pt;mso-position-horizontal-relative:page;mso-position-vertical-relative:paragraph;z-index:-4474" coordorigin="6992,1045" coordsize="4167,173">
            <v:shape style="position:absolute;left:6992;top:1045;width:4167;height:173" coordorigin="6992,1045" coordsize="4167,173" path="m9234,1176l9239,1177,9245,1179,9251,1179,9264,1179,9270,1177,9276,1172,9282,1168,9285,1161,9285,1144,9278,1136,9266,1129,9258,1144,9264,1148,9270,1153,9271,1157,9271,1161,9270,1168,9264,1173,9261,1174,9250,1174,9245,1172,9240,1167,9235,1163,9232,1156,9230,1148,9227,1148,9227,1178,9234,1176xe" filled="t" fillcolor="#231F20" stroked="f">
              <v:path arrowok="t"/>
              <v:fill/>
            </v:shape>
            <v:shape style="position:absolute;left:6992;top:1045;width:4167;height:173" coordorigin="6992,1045" coordsize="4167,173" path="m9140,1135l9140,1149,9144,1160,9151,1168,9158,1175,9167,1179,9187,1179,9194,1176,9201,1169,9207,1162,9211,1154,9212,1146,9209,1144,9206,1151,9203,1157,9199,1160,9195,1163,9190,1164,9176,1164,9169,1161,9163,1154,9156,1146,9153,1137,9153,1124,9212,1124,9212,1113,9209,1105,9203,1099,9197,1092,9189,1089,9168,1089,9160,1102,9164,1098,9169,1096,9174,1096,9181,1097,9187,1101,9191,1107,9192,1113,9193,1118,9153,1118,9151,1101,9144,1110,9140,1121,9140,1135xe" filled="t" fillcolor="#231F20" stroked="f">
              <v:path arrowok="t"/>
              <v:fill/>
            </v:shape>
            <v:shape style="position:absolute;left:6992;top:1045;width:4167;height:173" coordorigin="6992,1045" coordsize="4167,173" path="m9099,1052l9099,1057,9102,1061,9106,1064,9111,1064,9115,1061,9118,1057,9118,1052,9115,1048,9111,1045,9106,1045,9102,1048,9099,1052xe" filled="t" fillcolor="#231F20" stroked="f">
              <v:path arrowok="t"/>
              <v:fill/>
            </v:shape>
            <v:shape style="position:absolute;left:6992;top:1045;width:4167;height:173" coordorigin="6992,1045" coordsize="4167,173" path="m9593,1089l9581,1089,9582,1097,9587,1095,9593,1089xe" filled="t" fillcolor="#231F20" stroked="f">
              <v:path arrowok="t"/>
              <v:fill/>
            </v:shape>
            <v:shape style="position:absolute;left:6992;top:1045;width:4167;height:173" coordorigin="6992,1045" coordsize="4167,173" path="m9756,1092l9716,1092,9716,1095,9721,1096,9725,1099,9729,1104,9730,1108,9761,1179,9767,1156,9747,1109,9746,1104,9746,1100,9751,1095,9756,1095,9756,1092xe" filled="t" fillcolor="#231F20" stroked="f">
              <v:path arrowok="t"/>
              <v:fill/>
            </v:shape>
            <v:shape style="position:absolute;left:6992;top:1045;width:4167;height:173" coordorigin="6992,1045" coordsize="4167,173" path="m9795,1107l9796,1102,9801,1097,9807,1095,9807,1092,9779,1092,9785,1095,9789,1100,9789,1104,9787,1108,9767,1156,9761,1179,9765,1179,9795,1107xe" filled="t" fillcolor="#231F20" stroked="f">
              <v:path arrowok="t"/>
              <v:fill/>
            </v:shape>
            <v:shape style="position:absolute;left:6992;top:1045;width:4167;height:173" coordorigin="6992,1045" coordsize="4167,173" path="m9833,1093l9825,1101,9827,1118,9828,1111,9830,1106,9834,1102,9842,1089,9833,1093xe" filled="t" fillcolor="#231F20" stroked="f">
              <v:path arrowok="t"/>
              <v:fill/>
            </v:shape>
            <v:shape style="position:absolute;left:6992;top:1045;width:4167;height:173" coordorigin="6992,1045" coordsize="4167,173" path="m10064,1093l10057,1101,10059,1118,10060,1111,10062,1106,10066,1102,10074,1089,10064,1093xe" filled="t" fillcolor="#231F20" stroked="f">
              <v:path arrowok="t"/>
              <v:fill/>
            </v:shape>
            <v:shape style="position:absolute;left:6992;top:1045;width:4167;height:173" coordorigin="6992,1045" coordsize="4167,173" path="m10371,1177l10371,1174,10367,1174,10363,1172,10359,1167,10358,1163,10358,1089,10354,1089,10329,1100,10335,1102,10340,1103,10342,1107,10343,1110,10343,1116,10343,1163,10342,1168,10337,1173,10334,1174,10330,1174,10330,1177,10371,1177xe" filled="t" fillcolor="#231F20" stroked="f">
              <v:path arrowok="t"/>
              <v:fill/>
            </v:shape>
            <v:shape style="position:absolute;left:6992;top:1045;width:4167;height:173" coordorigin="6992,1045" coordsize="4167,173" path="m10190,1176l10195,1177,10202,1179,10208,1179,10220,1179,10227,1177,10233,1172,10239,1168,10242,1161,10242,1144,10235,1136,10223,1129,10214,1144,10220,1148,10226,1153,10228,1157,10228,1161,10227,1168,10221,1173,10218,1174,10207,1174,10202,1172,10197,1167,10192,1163,10189,1156,10187,1148,10184,1148,10184,1178,10190,1176xe" filled="t" fillcolor="#231F20" stroked="f">
              <v:path arrowok="t"/>
              <v:fill/>
            </v:shape>
            <v:shape style="position:absolute;left:6992;top:1045;width:4167;height:173" coordorigin="6992,1045" coordsize="4167,173" path="m10171,1177l10171,1174,10167,1174,10162,1172,10158,1167,10158,1163,10158,1045,10153,1045,10128,1055,10132,1058,10139,1058,10142,1063,10142,1065,10142,1071,10142,1163,10141,1168,10136,1173,10130,1174,10130,1177,10171,1177xe" filled="t" fillcolor="#231F20" stroked="f">
              <v:path arrowok="t"/>
              <v:fill/>
            </v:shape>
            <v:shape style="position:absolute;left:6992;top:1045;width:4167;height:173" coordorigin="6992,1045" coordsize="4167,173" path="m10046,1135l10046,1149,10049,1160,10057,1168,10064,1175,10073,1179,10092,1179,10100,1176,10106,1169,10113,1162,10116,1154,10118,1146,10115,1144,10112,1151,10109,1157,10104,1160,10100,1163,10095,1164,10082,1164,10074,1161,10068,1154,10062,1146,10059,1137,10059,1124,10118,1124,10118,1113,10115,1105,10108,1099,10102,1092,10094,1089,10074,1089,10066,1102,10070,1098,10075,1096,10080,1096,10086,1097,10092,1101,10096,1107,10098,1113,10098,1118,10059,1118,10057,1101,10049,1110,10046,1121,10046,1135xe" filled="t" fillcolor="#231F20" stroked="f">
              <v:path arrowok="t"/>
              <v:fill/>
            </v:shape>
            <v:shape style="position:absolute;left:6992;top:1045;width:4167;height:173" coordorigin="6992,1045" coordsize="4167,173" path="m9981,1176l9986,1177,9992,1179,9998,1179,10011,1179,10017,1177,10023,1172,10029,1168,10032,1161,10032,1144,10026,1136,10013,1129,10005,1144,10011,1148,10017,1153,10018,1157,10018,1161,10017,1168,10012,1173,10008,1174,9998,1174,9992,1172,9987,1167,9982,1163,9979,1156,9977,1148,9974,1148,9974,1178,9981,1176xe" filled="t" fillcolor="#231F20" stroked="f">
              <v:path arrowok="t"/>
              <v:fill/>
            </v:shape>
            <v:shape style="position:absolute;left:6992;top:1045;width:4167;height:173" coordorigin="6992,1045" coordsize="4167,173" path="m9907,1176l9912,1177,9919,1179,9925,1179,9937,1179,9944,1177,9950,1172,9956,1168,9959,1161,9959,1144,9952,1136,9940,1129,9931,1144,9937,1148,9943,1153,9945,1157,9945,1161,9944,1168,9938,1173,9935,1174,9924,1174,9919,1172,9914,1167,9909,1163,9906,1156,9904,1148,9901,1148,9901,1178,9907,1176xe" filled="t" fillcolor="#231F20" stroked="f">
              <v:path arrowok="t"/>
              <v:fill/>
            </v:shape>
            <v:shape style="position:absolute;left:6992;top:1045;width:4167;height:173" coordorigin="6992,1045" coordsize="4167,173" path="m9814,1135l9814,1149,9818,1160,9825,1168,9832,1175,9841,1179,9861,1179,9868,1176,9875,1169,9881,1162,9885,1154,9886,1146,9883,1144,9880,1151,9877,1157,9873,1160,9869,1163,9864,1164,9850,1164,9843,1161,9836,1154,9830,1146,9827,1137,9827,1124,9886,1124,9886,1113,9883,1105,9877,1099,9871,1092,9863,1089,9842,1089,9834,1102,9838,1098,9843,1096,9848,1096,9855,1097,9861,1101,9865,1107,9866,1113,9867,1118,9827,1118,9825,1101,9818,1110,9814,1121,9814,1135xe" filled="t" fillcolor="#231F20" stroked="f">
              <v:path arrowok="t"/>
              <v:fill/>
            </v:shape>
            <v:shape style="position:absolute;left:6992;top:1045;width:4167;height:173" coordorigin="6992,1045" coordsize="4167,173" path="m10456,1114l10456,1108,10454,1104,10452,1099,10446,1093,10457,1167,10456,1163,10456,1114xe" filled="t" fillcolor="#231F20" stroked="f">
              <v:path arrowok="t"/>
              <v:fill/>
            </v:shape>
            <v:shape style="position:absolute;left:6992;top:1045;width:4167;height:173" coordorigin="6992,1045" coordsize="4167,173" path="m10615,1160l10610,1167,10606,1171,10601,1174,10590,1174,10586,1173,10579,1167,10576,1160,10581,1177,10587,1179,10591,1179,10606,1179,10615,1176,10615,1160xe" filled="t" fillcolor="#231F20" stroked="f">
              <v:path arrowok="t"/>
              <v:fill/>
            </v:shape>
            <v:shape style="position:absolute;left:6992;top:1045;width:4167;height:173" coordorigin="6992,1045" coordsize="4167,173" path="m10887,1093l10880,1101,10882,1118,10882,1111,10885,1106,10889,1102,10896,1089,10887,1093xe" filled="t" fillcolor="#231F20" stroked="f">
              <v:path arrowok="t"/>
              <v:fill/>
            </v:shape>
            <v:shape style="position:absolute;left:6992;top:1045;width:4167;height:173" coordorigin="6992,1045" coordsize="4167,173" path="m11144,1170l11150,1164,11153,1156,11157,1148,11159,1140,11159,1122,11155,1112,11149,1104,11141,1094,11131,1089,11111,1089,11104,1091,11098,1095,11091,1099,11086,1104,11082,1112,11079,1120,11077,1127,11077,1146,11080,1156,11086,1164,11094,1174,11104,1179,11117,1179,11113,1173,11106,1168,11101,1159,11096,1150,11094,1140,11094,1120,11095,1113,11097,1109,11099,1104,11105,1098,11112,1095,11122,1095,11127,1098,11132,1104,11138,1113,11141,1125,11141,1152,11139,1161,11136,1165,11132,1170,11132,1177,11138,1174,11144,1170xe" filled="t" fillcolor="#231F20" stroked="f">
              <v:path arrowok="t"/>
              <v:fill/>
            </v:shape>
            <v:shape style="position:absolute;left:6992;top:1045;width:4167;height:173" coordorigin="6992,1045" coordsize="4167,173" path="m11113,1173l11117,1179,11125,1179,11132,1177,11132,1170,11127,1173,11113,1173xe" filled="t" fillcolor="#231F20" stroked="f">
              <v:path arrowok="t"/>
              <v:fill/>
            </v:shape>
            <v:shape style="position:absolute;left:6992;top:1045;width:4167;height:173" coordorigin="6992,1045" coordsize="4167,173" path="m10868,1135l10868,1149,10872,1160,10879,1168,10887,1175,10895,1179,10915,1179,10923,1176,10929,1169,10935,1162,10939,1154,10940,1146,10937,1144,10935,1151,10931,1157,10927,1160,10923,1163,10918,1164,10904,1164,10897,1161,10891,1154,10885,1146,10881,1137,10882,1124,10940,1124,10940,1113,10937,1105,10931,1099,10925,1092,10917,1089,10896,1089,10889,1102,10893,1098,10897,1096,10902,1096,10909,1097,10915,1101,10919,1107,10921,1113,10921,1118,10882,1118,10880,1101,10872,1110,10868,1121,10868,1135xe" filled="t" fillcolor="#231F20" stroked="f">
              <v:path arrowok="t"/>
              <v:fill/>
            </v:shape>
            <v:shape style="position:absolute;left:6992;top:1045;width:4167;height:173" coordorigin="6992,1045" coordsize="4167,173" path="m10855,1145l10852,1143,10849,1151,10846,1156,10842,1159,10838,1163,10832,1165,10818,1165,10811,1161,10819,1179,10828,1179,10835,1176,10842,1170,10848,1164,10853,1156,10855,1145xe" filled="t" fillcolor="#231F20" stroked="f">
              <v:path arrowok="t"/>
              <v:fill/>
            </v:shape>
            <v:shape style="position:absolute;left:6992;top:1045;width:4167;height:173" coordorigin="6992,1045" coordsize="4167,173" path="m10716,1146l10720,1140,10724,1137,10729,1134,10732,1126,10722,1130,10716,1146xe" filled="t" fillcolor="#231F20" stroked="f">
              <v:path arrowok="t"/>
              <v:fill/>
            </v:shape>
            <v:shape style="position:absolute;left:6992;top:1045;width:4167;height:173" coordorigin="6992,1045" coordsize="4167,173" path="m10699,1157l10699,1163,10701,1169,10705,1173,10709,1177,10714,1179,10720,1179,10727,1178,10732,1175,10738,1171,10747,1165,10747,1170,10749,1175,10754,1179,10763,1179,10770,1174,10777,1165,10777,1159,10770,1165,10764,1166,10762,1160,10762,1110,10761,1105,10760,1102,10759,1098,10752,1093,10747,1091,10741,1089,10724,1089,10716,1092,10711,1096,10705,1100,10703,1105,10703,1111,10703,1116,10708,1120,10713,1120,10717,1116,10718,1111,10718,1105,10719,1100,10724,1096,10731,1095,10736,1095,10743,1100,10745,1103,10747,1109,10747,1121,10732,1126,10729,1134,10731,1133,10737,1130,10747,1126,10747,1159,10739,1165,10733,1168,10728,1168,10722,1166,10716,1161,10715,1157,10715,1152,10716,1146,10722,1130,10715,1134,10709,1138,10705,1142,10702,1146,10699,1153,10699,1157xe" filled="t" fillcolor="#231F20" stroked="f">
              <v:path arrowok="t"/>
              <v:fill/>
            </v:shape>
            <v:shape style="position:absolute;left:6992;top:1045;width:4167;height:173" coordorigin="6992,1045" coordsize="4167,173" path="m10690,1177l10690,1174,10685,1174,10681,1172,10676,1167,10676,1163,10676,1045,10672,1045,10646,1055,10650,1058,10658,1058,10660,1063,10660,1065,10660,1071,10660,1163,10659,1168,10654,1173,10648,1174,10648,1177,10690,1177xe" filled="t" fillcolor="#231F20" stroked="f">
              <v:path arrowok="t"/>
              <v:fill/>
            </v:shape>
            <v:shape style="position:absolute;left:6992;top:1045;width:4167;height:173" coordorigin="6992,1045" coordsize="4167,173" path="m10575,1207l10575,1204,10575,1172,10581,1177,10576,1160,10575,1158,10575,1154,10575,1115,10580,1109,10586,1105,10592,1103,10600,1103,10605,1105,10609,1110,10615,1117,10618,1127,10618,1151,10615,1160,10615,1176,10621,1168,10630,1158,10634,1146,10634,1118,10631,1108,10624,1099,10618,1093,10611,1089,10597,1089,10593,1091,10588,1094,10584,1097,10579,1102,10575,1110,10575,1090,10572,1090,10545,1100,10547,1103,10551,1102,10555,1102,10559,1106,10560,1111,10560,1203,10559,1209,10554,1214,10547,1214,10545,1218,10589,1218,10589,1214,10585,1214,10580,1213,10575,1207xe" filled="t" fillcolor="#231F20" stroked="f">
              <v:path arrowok="t"/>
              <v:fill/>
            </v:shape>
            <v:shape style="position:absolute;left:6992;top:1045;width:4167;height:173" coordorigin="6992,1045" coordsize="4167,173" path="m10469,1177l10469,1174,10465,1174,10461,1172,10457,1167,10441,1158,10441,1163,10440,1169,10436,1173,10429,1174,10427,1177,10469,1177xe" filled="t" fillcolor="#231F20" stroked="f">
              <v:path arrowok="t"/>
              <v:fill/>
            </v:shape>
            <v:shape style="position:absolute;left:6992;top:1045;width:4167;height:173" coordorigin="6992,1045" coordsize="4167,173" path="m10406,1167l10406,1163,10406,1113,10413,1105,10420,1101,10433,1101,10438,1106,10440,1110,10441,1115,10441,1158,10457,1167,10446,1093,10439,1089,10425,1089,10416,1095,10406,1107,10406,1089,10402,1089,10376,1100,10382,1102,10388,1103,10390,1107,10390,1110,10390,1116,10390,1164,10390,1168,10387,1172,10384,1174,10379,1174,10378,1177,10420,1177,10420,1174,10415,1174,10410,1172,10406,1167xe" filled="t" fillcolor="#231F20" stroked="f">
              <v:path arrowok="t"/>
              <v:fill/>
            </v:shape>
            <v:shape style="position:absolute;left:6992;top:1045;width:4167;height:173" coordorigin="6992,1045" coordsize="4167,173" path="m10341,1052l10341,1057,10344,1061,10348,1064,10353,1064,10357,1061,10360,1057,10360,1052,10357,1048,10353,1045,10348,1045,10344,1048,10341,1052xe" filled="t" fillcolor="#231F20" stroked="f">
              <v:path arrowok="t"/>
              <v:fill/>
            </v:shape>
            <v:shape style="position:absolute;left:6992;top:1045;width:4167;height:173" coordorigin="6992,1045" coordsize="4167,173" path="m10787,1159l10794,1167,10801,1175,10810,1179,10819,1179,10811,1161,10806,1153,10801,1146,10798,1137,10798,1117,10801,1109,10806,1102,10810,1098,10815,1096,10821,1096,10828,1097,10832,1100,10834,1107,10835,1113,10840,1118,10847,1118,10852,1114,10853,1110,10853,1105,10850,1100,10845,1096,10839,1092,10832,1089,10813,1089,10803,1094,10795,1102,10787,1110,10783,1121,10783,1148,10787,1159xe" filled="t" fillcolor="#231F20" stroked="f">
              <v:path arrowok="t"/>
              <v:fill/>
            </v:shape>
            <v:shape style="position:absolute;left:6992;top:1045;width:4167;height:173" coordorigin="6992,1045" coordsize="4167,173" path="m11037,1166l11039,1172,11044,1176,11049,1178,11056,1178,11061,1177,11068,1171,11072,1166,11074,1160,11069,1162,11064,1167,11060,1168,11055,1167,11051,1159,11051,1098,11071,1098,11071,1092,11051,1092,11051,1064,11048,1064,11046,1070,11044,1074,11042,1077,11040,1081,11033,1088,11026,1094,11022,1098,11036,1098,11036,1162,11037,1166xe" filled="t" fillcolor="#231F20" stroked="f">
              <v:path arrowok="t"/>
              <v:fill/>
            </v:shape>
            <v:shape style="position:absolute;left:6992;top:1045;width:4167;height:173" coordorigin="6992,1045" coordsize="4167,173" path="m9902,1124l9908,1131,9913,1135,9922,1139,9931,1144,9940,1129,9926,1123,9920,1120,9915,1115,9912,1109,9912,1103,9916,1098,9922,1095,9932,1095,9936,1096,9944,1103,9947,1109,9949,1118,9952,1118,9952,1089,9949,1089,9945,1093,9939,1091,9934,1090,9930,1089,9919,1089,9913,1092,9908,1096,9903,1101,9901,1107,9901,1119,9902,1124xe" filled="t" fillcolor="#231F20" stroked="f">
              <v:path arrowok="t"/>
              <v:fill/>
            </v:shape>
            <v:shape style="position:absolute;left:6992;top:1045;width:4167;height:173" coordorigin="6992,1045" coordsize="4167,173" path="m9975,1124l9981,1131,9987,1135,9996,1139,10005,1144,10013,1129,10000,1123,9994,1120,9988,1115,9985,1109,9985,1103,9989,1098,9995,1095,10005,1095,10010,1096,10017,1103,10020,1109,10023,1118,10026,1118,10026,1089,10023,1089,10018,1093,10012,1091,10007,1090,10003,1089,9992,1089,9986,1092,9981,1096,9976,1101,9974,1107,9974,1119,9975,1124xe" filled="t" fillcolor="#231F20" stroked="f">
              <v:path arrowok="t"/>
              <v:fill/>
            </v:shape>
            <v:shape style="position:absolute;left:6992;top:1045;width:4167;height:173" coordorigin="6992,1045" coordsize="4167,173" path="m10185,1124l10191,1131,10196,1135,10205,1139,10214,1144,10223,1129,10209,1123,10203,1120,10198,1115,10195,1109,10195,1103,10199,1098,10205,1095,10215,1095,10219,1096,10227,1103,10230,1109,10232,1118,10235,1118,10235,1089,10232,1089,10228,1093,10222,1091,10217,1090,10213,1089,10202,1089,10196,1092,10191,1096,10186,1101,10184,1107,10184,1119,10185,1124xe" filled="t" fillcolor="#231F20" stroked="f">
              <v:path arrowok="t"/>
              <v:fill/>
            </v:shape>
            <v:shape style="position:absolute;left:6992;top:1045;width:4167;height:173" coordorigin="6992,1045" coordsize="4167,173" path="m9569,1118l9572,1109,9577,1102,9582,1097,9581,1089,9571,1094,9564,1104,9556,1115,9552,1126,9552,1150,9556,1160,9562,1168,9569,1176,9577,1179,9591,1179,9596,1179,9604,1175,9608,1172,9612,1167,9612,1179,9616,1179,9641,1169,9635,1167,9630,1166,9628,1161,9627,1159,9627,1153,9627,1045,9623,1045,9598,1055,9604,1057,9609,1058,9611,1063,9612,1065,9612,1071,9612,1096,9607,1092,9601,1089,9593,1089,9587,1095,9592,1095,9598,1096,9604,1099,9608,1106,9611,1113,9612,1117,9612,1161,9606,1166,9601,1169,9589,1169,9583,1166,9577,1159,9572,1153,9569,1143,9569,1118xe" filled="t" fillcolor="#231F20" stroked="f">
              <v:path arrowok="t"/>
              <v:fill/>
            </v:shape>
            <v:shape style="position:absolute;left:6992;top:1045;width:4167;height:173" coordorigin="6992,1045" coordsize="4167,173" path="m9228,1124l9234,1131,9240,1135,9249,1139,9258,1144,9266,1129,9252,1123,9246,1120,9241,1115,9238,1109,9238,1103,9242,1098,9248,1095,9258,1095,9263,1096,9270,1103,9273,1109,9275,1118,9278,1118,9278,1089,9275,1089,9271,1093,9265,1091,9260,1090,9256,1089,9245,1089,9239,1092,9234,1096,9229,1101,9227,1107,9227,1119,9228,1124xe" filled="t" fillcolor="#231F20" stroked="f">
              <v:path arrowok="t"/>
              <v:fill/>
            </v:shape>
            <v:shape style="position:absolute;left:6992;top:1045;width:4167;height:173" coordorigin="6992,1045" coordsize="4167,173" path="m8151,1166l8154,1172,8158,1176,8164,1178,8171,1178,8175,1177,8183,1171,8186,1166,8188,1160,8184,1162,8178,1167,8174,1168,8170,1167,8166,1159,8166,1098,8186,1098,8186,1092,8166,1092,8166,1064,8163,1064,8160,1070,8158,1074,8157,1077,8154,1081,8147,1088,8140,1094,8137,1098,8150,1098,8150,1162,8151,1166xe" filled="t" fillcolor="#231F20" stroked="f">
              <v:path arrowok="t"/>
              <v:fill/>
            </v:shape>
            <v:shape style="position:absolute;left:6992;top:1045;width:4167;height:173" coordorigin="6992,1045" coordsize="4167,173" path="m7046,1177l7046,1173,7041,1173,7036,1173,7031,1170,7028,1165,7028,1161,7028,1115,7055,1115,7060,1117,7065,1122,7067,1128,7067,1133,7070,1133,7070,1090,7067,1090,7066,1097,7065,1102,7060,1106,7056,1107,7028,1107,7028,1058,7062,1058,7067,1059,7073,1061,7078,1066,7080,1068,7082,1073,7083,1079,7087,1079,7086,1051,6992,1051,6992,1054,6996,1054,7002,1055,7007,1058,7009,1063,7010,1067,7010,1162,7009,1167,7005,1172,7002,1173,6992,1173,6992,1177,7046,1177xe" filled="t" fillcolor="#231F20" stroked="f">
              <v:path arrowok="t"/>
              <v:fill/>
            </v:shape>
            <v:shape style="position:absolute;left:6992;top:1045;width:4167;height:173" coordorigin="6992,1045" coordsize="4167,173" path="m7675,1093l7668,1101,7670,1118,7671,1111,7673,1106,7677,1102,7685,1089,7675,1093xe" filled="t" fillcolor="#231F20" stroked="f">
              <v:path arrowok="t"/>
              <v:fill/>
            </v:shape>
            <v:shape style="position:absolute;left:6992;top:1045;width:4167;height:173" coordorigin="6992,1045" coordsize="4167,173" path="m7657,1135l7657,1149,7660,1160,7668,1168,7675,1175,7684,1179,7703,1179,7711,1176,7717,1169,7724,1162,7727,1154,7729,1146,7726,1144,7723,1151,7720,1157,7715,1160,7711,1163,7706,1164,7693,1164,7685,1161,7679,1154,7673,1146,7670,1137,7670,1124,7729,1124,7729,1113,7726,1105,7719,1099,7713,1092,7706,1089,7685,1089,7677,1102,7681,1098,7686,1096,7691,1096,7697,1097,7703,1101,7707,1107,7709,1113,7709,1118,7670,1118,7668,1101,7660,1110,7657,1121,7657,1135xe" filled="t" fillcolor="#231F20" stroked="f">
              <v:path arrowok="t"/>
              <v:fill/>
            </v:shape>
            <v:shape style="position:absolute;left:6992;top:1045;width:4167;height:173" coordorigin="6992,1045" coordsize="4167,173" path="m7592,1176l7597,1177,7604,1179,7609,1179,7622,1179,7628,1177,7634,1172,7640,1168,7643,1161,7643,1144,7637,1136,7624,1129,7611,1123,7605,1120,7599,1115,7596,1109,7596,1103,7600,1098,7606,1095,7616,1095,7621,1096,7628,1103,7631,1109,7634,1118,7637,1118,7637,1089,7634,1089,7629,1093,7623,1091,7618,1090,7614,1089,7603,1089,7597,1092,7592,1096,7587,1101,7585,1107,7585,1119,7586,1124,7592,1131,7598,1135,7607,1139,7616,1144,7622,1148,7628,1153,7629,1157,7629,1161,7628,1168,7623,1173,7619,1174,7609,1174,7603,1172,7598,1167,7594,1163,7590,1156,7588,1148,7585,1148,7585,1178,7592,1176xe" filled="t" fillcolor="#231F20" stroked="f">
              <v:path arrowok="t"/>
              <v:fill/>
            </v:shape>
            <v:shape style="position:absolute;left:6992;top:1045;width:4167;height:173" coordorigin="6992,1045" coordsize="4167,173" path="m7402,1177l7402,1174,7398,1174,7393,1172,7389,1167,7389,1163,7389,1045,7385,1045,7359,1055,7363,1058,7371,1058,7373,1063,7373,1065,7373,1071,7373,1163,7372,1168,7367,1173,7361,1174,7361,1177,7402,1177xe" filled="t" fillcolor="#231F20" stroked="f">
              <v:path arrowok="t"/>
              <v:fill/>
            </v:shape>
            <v:shape style="position:absolute;left:6992;top:1045;width:4167;height:173" coordorigin="6992,1045" coordsize="4167,173" path="m7240,1167l7240,1163,7240,1112,7247,1106,7252,1103,7259,1100,7267,1100,7273,1106,7275,1109,7276,1114,7276,1163,7276,1167,7272,1172,7267,1174,7263,1174,7263,1177,7306,1177,7306,1174,7301,1174,7296,1172,7292,1167,7292,1163,7292,1112,7296,1108,7304,1103,7310,1100,7319,1100,7325,1106,7327,1109,7328,1114,7328,1163,7327,1167,7324,1171,7319,1174,7314,1174,7314,1177,7356,1177,7349,1173,7344,1169,7343,1163,7343,1113,7342,1108,7341,1104,7339,1099,7333,1093,7329,1091,7325,1089,7316,1089,7312,1091,7307,1093,7303,1095,7297,1100,7291,1107,7290,1102,7287,1097,7279,1091,7275,1089,7270,1089,7263,1090,7257,1093,7251,1097,7246,1101,7240,1107,7240,1089,7236,1089,7210,1100,7216,1102,7222,1103,7224,1107,7224,1110,7225,1116,7225,1163,7224,1168,7220,1172,7216,1174,7212,1177,7254,1177,7254,1174,7249,1174,7245,1172,7240,1167xe" filled="t" fillcolor="#231F20" stroked="f">
              <v:path arrowok="t"/>
              <v:fill/>
            </v:shape>
            <v:shape style="position:absolute;left:6992;top:1045;width:4167;height:173" coordorigin="6992,1045" coordsize="4167,173" path="m7176,1165l7175,1162,7175,1116,7178,1110,7181,1106,7187,1102,7193,1105,7198,1108,7203,1108,7208,1104,7209,1100,7208,1095,7203,1090,7197,1089,7190,1089,7182,1096,7175,1108,7175,1089,7171,1089,7145,1100,7151,1102,7153,1102,7157,1103,7159,1107,7160,1109,7160,1163,7159,1167,7156,1171,7151,1174,7146,1174,7146,1177,7190,1177,7183,1173,7179,1171,7176,1165xe" filled="t" fillcolor="#231F20" stroked="f">
              <v:path arrowok="t"/>
              <v:fill/>
            </v:shape>
            <v:shape style="position:absolute;left:6992;top:1045;width:4167;height:173" coordorigin="6992,1045" coordsize="4167,173" path="m7110,1052l7110,1057,7113,1061,7117,1064,7123,1064,7127,1061,7129,1057,7129,1052,7127,1048,7123,1045,7117,1045,7113,1048,7110,1052xe" filled="t" fillcolor="#231F20" stroked="f">
              <v:path arrowok="t"/>
              <v:fill/>
            </v:shape>
            <v:shape style="position:absolute;left:6992;top:1045;width:4167;height:173" coordorigin="6992,1045" coordsize="4167,173" path="m7141,1177l7141,1174,7137,1174,7132,1172,7128,1167,7128,1163,7128,1089,7124,1089,7098,1100,7104,1102,7109,1103,7111,1107,7112,1110,7112,1116,7112,1163,7111,1168,7106,1173,7103,1174,7099,1174,7099,1177,7141,1177xe" filled="t" fillcolor="#231F20" stroked="f">
              <v:path arrowok="t"/>
              <v:fill/>
            </v:shape>
            <v:shape style="position:absolute;left:6992;top:1045;width:4167;height:173" coordorigin="6992,1045" coordsize="4167,173" path="m7501,1092l7474,1092,7478,1095,7482,1100,7482,1105,7481,1108,7462,1155,7441,1112,7439,1107,7438,1102,7440,1097,7446,1095,7448,1092,7408,1092,7408,1095,7414,1097,7419,1102,7423,1107,7424,1109,7454,1174,7448,1188,7446,1194,7441,1199,7437,1202,7433,1202,7427,1200,7422,1199,7417,1200,7413,1205,7413,1210,7416,1215,7422,1218,7430,1218,7436,1216,7441,1212,7446,1207,7451,1201,7454,1193,7489,1108,7491,1102,7495,1098,7499,1096,7501,1092xe" filled="t" fillcolor="#231F20" stroked="f">
              <v:path arrowok="t"/>
              <v:fill/>
            </v:shape>
            <v:shape style="position:absolute;left:6992;top:1045;width:4167;height:173" coordorigin="6992,1045" coordsize="4167,173" path="m7944,1165l7944,1162,7944,1116,7947,1110,7950,1106,7956,1102,7962,1105,7967,1108,7972,1108,7977,1104,7977,1100,7976,1095,7972,1090,7966,1089,7958,1089,7951,1096,7944,1108,7944,1089,7940,1089,7914,1100,7920,1102,7922,1102,7926,1103,7928,1107,7928,1109,7928,1115,7928,1163,7928,1167,7925,1171,7919,1174,7915,1174,7915,1177,7959,1177,7952,1173,7948,1171,7944,1165xe" filled="t" fillcolor="#231F20" stroked="f">
              <v:path arrowok="t"/>
              <v:fill/>
            </v:shape>
            <v:shape style="position:absolute;left:6992;top:1045;width:4167;height:173" coordorigin="6992,1045" coordsize="4167,173" path="m7901,1166l7899,1161,7899,1159,7898,1153,7898,1092,7869,1092,7869,1095,7875,1095,7880,1098,7883,1103,7883,1156,7878,1161,7871,1166,7865,1168,7858,1168,7852,1164,7849,1162,7848,1157,7848,1092,7818,1092,7818,1095,7823,1095,7827,1096,7832,1102,7832,1104,7832,1154,7833,1160,7835,1165,7836,1169,7842,1175,7845,1178,7849,1179,7858,1179,7863,1178,7870,1174,7876,1169,7883,1161,7883,1179,7887,1179,7913,1169,7907,1167,7901,1166xe" filled="t" fillcolor="#231F20" stroked="f">
              <v:path arrowok="t"/>
              <v:fill/>
            </v:shape>
            <v:shape style="position:absolute;left:6992;top:1045;width:4167;height:173" coordorigin="6992,1045" coordsize="4167,173" path="m7812,1145l7809,1143,7806,1151,7802,1156,7799,1159,7794,1163,7789,1165,7774,1165,7768,1161,7763,1153,7758,1146,7755,1137,7755,1117,7758,1109,7763,1102,7766,1098,7771,1096,7778,1096,7784,1097,7789,1100,7790,1107,7791,1113,7797,1118,7803,1118,7809,1114,7809,1110,7809,1105,7807,1100,7801,1096,7796,1092,7789,1089,7769,1089,7760,1094,7752,1102,7744,1110,7740,1121,7740,1148,7744,1159,7751,1167,7758,1175,7766,1179,7784,1179,7792,1176,7798,1170,7805,1164,7809,1156,7812,1145xe" filled="t" fillcolor="#231F20" stroked="f">
              <v:path arrowok="t"/>
              <v:fill/>
            </v:shape>
            <v:shape style="position:absolute;left:6992;top:1045;width:4167;height:173" coordorigin="6992,1045" coordsize="4167,173" path="m8001,1093l7994,1101,7996,1118,7996,1111,7999,1106,8003,1102,8011,1089,8001,1093xe" filled="t" fillcolor="#231F20" stroked="f">
              <v:path arrowok="t"/>
              <v:fill/>
            </v:shape>
            <v:shape style="position:absolute;left:6992;top:1045;width:4167;height:173" coordorigin="6992,1045" coordsize="4167,173" path="m8308,1093l8300,1101,8302,1118,8303,1111,8305,1106,8309,1102,8317,1089,8308,1093xe" filled="t" fillcolor="#231F20" stroked="f">
              <v:path arrowok="t"/>
              <v:fill/>
            </v:shape>
            <v:shape style="position:absolute;left:6992;top:1045;width:4167;height:173" coordorigin="6992,1045" coordsize="4167,173" path="m8721,1093l8713,1101,8715,1118,8716,1111,8718,1106,8722,1102,8730,1089,8721,1093xe" filled="t" fillcolor="#231F20" stroked="f">
              <v:path arrowok="t"/>
              <v:fill/>
            </v:shape>
            <v:shape style="position:absolute;left:6992;top:1045;width:4167;height:173" coordorigin="6992,1045" coordsize="4167,173" path="m9129,1177l9129,1174,9125,1174,9121,1172,9117,1167,9116,1163,9116,1089,9112,1089,9087,1100,9093,1102,9098,1103,9100,1107,9101,1110,9101,1116,9101,1163,9100,1168,9095,1173,9092,1174,9088,1174,9088,1177,9129,1177xe" filled="t" fillcolor="#231F20" stroked="f">
              <v:path arrowok="t"/>
              <v:fill/>
            </v:shape>
            <v:shape style="position:absolute;left:6992;top:1045;width:4167;height:173" coordorigin="6992,1045" coordsize="4167,173" path="m9050,1165l9049,1162,9049,1116,9052,1110,9055,1106,9062,1102,9068,1105,9073,1108,9077,1108,9082,1104,9083,1100,9082,1095,9077,1090,9071,1089,9064,1089,9056,1096,9049,1108,9049,1089,9045,1089,9020,1100,9025,1102,9027,1102,9031,1103,9033,1107,9034,1109,9034,1115,9034,1163,9034,1167,9030,1171,9025,1174,9021,1174,9021,1177,9064,1177,9057,1173,9053,1171,9050,1165xe" filled="t" fillcolor="#231F20" stroked="f">
              <v:path arrowok="t"/>
              <v:fill/>
            </v:shape>
            <v:shape style="position:absolute;left:6992;top:1045;width:4167;height:173" coordorigin="6992,1045" coordsize="4167,173" path="m8998,1170l9003,1164,9006,1156,9010,1148,9012,1140,9012,1122,9009,1112,9002,1104,8994,1094,8984,1089,8964,1089,8957,1091,8951,1095,8945,1099,8939,1104,8936,1112,8932,1120,8930,1127,8930,1146,8933,1156,8939,1164,8947,1174,8957,1179,8970,1179,8966,1173,8959,1168,8954,1159,8950,1150,8947,1140,8947,1120,8948,1113,8950,1109,8952,1104,8958,1098,8965,1095,8975,1095,8980,1098,8985,1104,8991,1113,8995,1125,8995,1152,8993,1161,8989,1165,8985,1170,8985,1177,8991,1174,8998,1170xe" filled="t" fillcolor="#231F20" stroked="f">
              <v:path arrowok="t"/>
              <v:fill/>
            </v:shape>
            <v:shape style="position:absolute;left:6992;top:1045;width:4167;height:173" coordorigin="6992,1045" coordsize="4167,173" path="m8966,1173l8970,1179,8978,1179,8985,1177,8985,1170,8980,1173,8966,1173xe" filled="t" fillcolor="#231F20" stroked="f">
              <v:path arrowok="t"/>
              <v:fill/>
            </v:shape>
            <v:shape style="position:absolute;left:6992;top:1045;width:4167;height:173" coordorigin="6992,1045" coordsize="4167,173" path="m8869,1176l8874,1177,8880,1179,8886,1179,8899,1179,8905,1177,8911,1172,8917,1168,8920,1161,8920,1144,8914,1136,8901,1129,8888,1123,8882,1120,8876,1115,8873,1109,8873,1103,8877,1098,8883,1095,8893,1095,8898,1096,8905,1103,8908,1109,8911,1118,8914,1118,8914,1089,8911,1089,8906,1093,8900,1091,8895,1090,8891,1089,8880,1089,8874,1092,8869,1096,8864,1101,8862,1107,8862,1119,8863,1124,8869,1131,8875,1135,8884,1139,8893,1144,8899,1148,8905,1153,8906,1157,8906,1161,8905,1168,8900,1173,8896,1174,8886,1174,8880,1172,8875,1167,8870,1163,8867,1156,8865,1148,8862,1148,8862,1178,8869,1176xe" filled="t" fillcolor="#231F20" stroked="f">
              <v:path arrowok="t"/>
              <v:fill/>
            </v:shape>
            <v:shape style="position:absolute;left:6992;top:1045;width:4167;height:173" coordorigin="6992,1045" coordsize="4167,173" path="m8795,1176l8800,1177,8807,1179,8812,1179,8825,1179,8831,1177,8837,1172,8843,1168,8846,1161,8846,1144,8840,1136,8827,1129,8814,1123,8808,1120,8802,1115,8799,1109,8799,1103,8803,1098,8809,1095,8819,1095,8824,1096,8831,1103,8834,1109,8837,1118,8840,1118,8840,1089,8837,1089,8832,1093,8826,1091,8821,1090,8817,1089,8806,1089,8800,1092,8795,1096,8790,1101,8788,1107,8788,1119,8789,1124,8795,1131,8801,1135,8810,1139,8819,1144,8825,1148,8831,1153,8832,1157,8832,1161,8831,1168,8826,1173,8822,1174,8812,1174,8806,1172,8801,1167,8797,1163,8793,1156,8791,1148,8788,1148,8788,1178,8795,1176xe" filled="t" fillcolor="#231F20" stroked="f">
              <v:path arrowok="t"/>
              <v:fill/>
            </v:shape>
            <v:shape style="position:absolute;left:6992;top:1045;width:4167;height:173" coordorigin="6992,1045" coordsize="4167,173" path="m8702,1135l8702,1149,8706,1160,8713,1168,8720,1175,8729,1179,8749,1179,8756,1176,8763,1169,8769,1162,8773,1154,8774,1146,8771,1144,8768,1151,8765,1157,8761,1160,8757,1163,8752,1164,8738,1164,8731,1161,8724,1154,8718,1146,8715,1137,8715,1124,8774,1124,8774,1113,8771,1105,8765,1099,8759,1092,8751,1089,8730,1089,8722,1102,8726,1098,8731,1096,8736,1096,8743,1097,8749,1101,8753,1107,8754,1113,8755,1118,8715,1118,8713,1101,8706,1110,8702,1121,8702,1135xe" filled="t" fillcolor="#231F20" stroked="f">
              <v:path arrowok="t"/>
              <v:fill/>
            </v:shape>
            <v:shape style="position:absolute;left:6992;top:1045;width:4167;height:173" coordorigin="6992,1045" coordsize="4167,173" path="m8689,1145l8686,1143,8683,1151,8679,1156,8676,1159,8671,1163,8666,1165,8651,1165,8645,1161,8640,1153,8635,1146,8632,1137,8632,1117,8635,1109,8640,1102,8643,1098,8648,1096,8655,1096,8661,1097,8666,1100,8667,1107,8668,1113,8674,1118,8680,1118,8686,1114,8686,1110,8686,1105,8684,1100,8678,1096,8673,1092,8666,1089,8646,1089,8637,1094,8629,1102,8621,1110,8617,1121,8617,1148,8621,1159,8628,1167,8635,1175,8643,1179,8661,1179,8669,1176,8675,1170,8682,1164,8686,1156,8689,1145xe" filled="t" fillcolor="#231F20" stroked="f">
              <v:path arrowok="t"/>
              <v:fill/>
            </v:shape>
            <v:shape style="position:absolute;left:6992;top:1045;width:4167;height:173" coordorigin="6992,1045" coordsize="4167,173" path="m8604,1145l8602,1143,8598,1151,8595,1156,8592,1159,8587,1163,8581,1165,8567,1165,8560,1161,8555,1153,8550,1146,8548,1137,8548,1117,8550,1109,8555,1102,8559,1098,8564,1096,8570,1096,8577,1097,8581,1100,8583,1107,8584,1113,8590,1118,8596,1118,8601,1114,8602,1110,8602,1105,8599,1100,8594,1096,8588,1092,8582,1089,8562,1089,8553,1094,8545,1102,8537,1110,8533,1121,8533,1148,8536,1159,8543,1167,8551,1175,8559,1179,8577,1179,8584,1176,8591,1170,8598,1164,8602,1156,8604,1145xe" filled="t" fillcolor="#231F20" stroked="f">
              <v:path arrowok="t"/>
              <v:fill/>
            </v:shape>
            <v:shape style="position:absolute;left:6992;top:1045;width:4167;height:173" coordorigin="6992,1045" coordsize="4167,173" path="m8465,1146l8469,1140,8473,1137,8478,1134,8481,1126,8471,1130,8465,1146xe" filled="t" fillcolor="#231F20" stroked="f">
              <v:path arrowok="t"/>
              <v:fill/>
            </v:shape>
            <v:shape style="position:absolute;left:6992;top:1045;width:4167;height:173" coordorigin="6992,1045" coordsize="4167,173" path="m8449,1157l8449,1163,8450,1169,8454,1173,8458,1177,8463,1179,8469,1179,8476,1178,8482,1175,8487,1171,8496,1165,8496,1170,8499,1175,8503,1179,8512,1179,8519,1174,8526,1165,8526,1159,8520,1165,8513,1166,8511,1160,8511,1110,8511,1105,8510,1102,8508,1098,8501,1093,8497,1091,8490,1089,8473,1089,8465,1092,8460,1096,8455,1100,8452,1105,8452,1111,8453,1116,8457,1120,8462,1120,8467,1116,8467,1111,8467,1105,8468,1100,8473,1096,8480,1095,8485,1095,8492,1100,8495,1103,8496,1109,8496,1121,8481,1126,8478,1134,8480,1133,8487,1130,8496,1126,8496,1159,8488,1165,8482,1168,8477,1168,8471,1166,8465,1161,8464,1157,8464,1152,8465,1146,8471,1130,8465,1134,8458,1138,8454,1142,8451,1146,8449,1153,8449,1157xe" filled="t" fillcolor="#231F20" stroked="f">
              <v:path arrowok="t"/>
              <v:fill/>
            </v:shape>
            <v:shape style="position:absolute;left:6992;top:1045;width:4167;height:173" coordorigin="6992,1045" coordsize="4167,173" path="m8289,1135l8289,1149,8293,1160,8300,1168,8307,1175,8316,1179,8336,1179,8344,1176,8350,1169,8356,1162,8360,1154,8361,1146,8358,1144,8355,1151,8352,1157,8348,1160,8344,1163,8339,1164,8325,1164,8318,1161,8312,1154,8305,1146,8302,1137,8302,1124,8361,1124,8361,1113,8358,1105,8352,1099,8346,1092,8338,1089,8317,1089,8309,1102,8313,1098,8318,1096,8323,1096,8330,1097,8336,1101,8340,1107,8341,1113,8342,1118,8302,1118,8300,1101,8293,1110,8289,1121,8289,1135xe" filled="t" fillcolor="#231F20" stroked="f">
              <v:path arrowok="t"/>
              <v:fill/>
            </v:shape>
            <v:shape style="position:absolute;left:6992;top:1045;width:4167;height:173" coordorigin="6992,1045" coordsize="4167,173" path="m8253,1162l8252,1169,8248,1173,8241,1174,8239,1177,8281,1177,8274,1173,8270,1169,8268,1163,8268,1117,8268,1110,8267,1106,8265,1100,8262,1096,8255,1091,8251,1089,8242,1089,8238,1090,8234,1093,8230,1095,8225,1100,8218,1107,8218,1045,8214,1045,8188,1055,8192,1058,8200,1058,8202,1063,8202,1065,8203,1071,8203,1163,8201,1168,8196,1173,8190,1174,8190,1177,8232,1177,8232,1174,8227,1174,8223,1172,8218,1167,8218,1163,8218,1113,8223,1108,8230,1103,8236,1101,8242,1101,8247,1103,8251,1109,8252,1112,8253,1118,8253,1162xe" filled="t" fillcolor="#231F20" stroked="f">
              <v:path arrowok="t"/>
              <v:fill/>
            </v:shape>
            <v:shape style="position:absolute;left:6992;top:1045;width:4167;height:173" coordorigin="6992,1045" coordsize="4167,173" path="m7983,1135l7983,1149,7986,1160,7993,1168,8001,1175,8009,1179,8029,1179,8037,1176,8043,1169,8049,1162,8053,1154,8054,1146,8052,1144,8049,1151,8045,1157,8041,1160,8037,1163,8032,1164,8018,1164,8011,1161,8005,1154,7999,1146,7996,1137,7996,1124,8054,1124,8054,1113,8051,1105,8045,1099,8039,1092,8031,1089,8011,1089,8003,1102,8007,1098,8011,1096,8017,1096,8023,1097,8029,1101,8033,1107,8035,1113,8035,1118,7996,1118,7994,1101,7986,1110,7983,1121,7983,1135xe" filled="t" fillcolor="#231F20" stroked="f">
              <v:path arrowok="t"/>
              <v:fill/>
            </v:shape>
            <v:shape style="position:absolute;left:6992;top:1045;width:4167;height:173" coordorigin="6992,1045" coordsize="4167,173" path="m9159,1093l9151,1101,9153,1118,9154,1111,9156,1106,9160,1102,9168,1089,9159,1093xe" filled="t" fillcolor="#231F20" stroked="f">
              <v:path arrowok="t"/>
              <v:fill/>
            </v:shape>
            <v:shape style="position:absolute;left:6992;top:1045;width:4167;height:173" coordorigin="6992,1045" coordsize="4167,173" path="m9545,1177l9545,1174,9541,1174,9537,1172,9532,1167,9532,1163,9532,1114,9531,1108,9530,1104,9528,1099,9522,1093,9515,1089,9501,1089,9491,1095,9481,1107,9481,1089,9477,1089,9452,1100,9458,1102,9463,1103,9465,1107,9466,1110,9466,1116,9466,1164,9465,1168,9462,1172,9459,1174,9455,1174,9453,1177,9495,1177,9495,1174,9491,1174,9486,1172,9482,1167,9481,1163,9481,1113,9489,1105,9496,1101,9508,1101,9514,1106,9516,1110,9517,1115,9517,1163,9516,1169,9511,1173,9505,1174,9503,1177,9545,1177xe" filled="t" fillcolor="#231F20" stroked="f">
              <v:path arrowok="t"/>
              <v:fill/>
            </v:shape>
            <v:shape style="position:absolute;left:6992;top:1045;width:4167;height:173" coordorigin="6992,1045" coordsize="4167,173" path="m9390,1146l9394,1140,9397,1137,9402,1134,9406,1126,9395,1130,9390,1146xe" filled="t" fillcolor="#231F20" stroked="f">
              <v:path arrowok="t"/>
              <v:fill/>
            </v:shape>
            <v:shape style="position:absolute;left:6992;top:1045;width:4167;height:173" coordorigin="6992,1045" coordsize="4167,173" path="m9373,1157l9373,1163,9375,1169,9379,1173,9383,1177,9387,1179,9393,1179,9401,1178,9406,1175,9412,1171,9420,1165,9420,1170,9423,1175,9427,1179,9437,1179,9443,1174,9450,1165,9450,1159,9444,1165,9438,1166,9436,1160,9436,1110,9435,1105,9434,1102,9432,1098,9426,1093,9421,1091,9415,1089,9398,1089,9390,1092,9385,1096,9379,1100,9376,1105,9376,1111,9377,1116,9382,1120,9386,1120,9391,1116,9392,1111,9392,1105,9393,1100,9398,1096,9405,1095,9410,1095,9416,1100,9419,1103,9420,1109,9420,1121,9406,1126,9402,1134,9405,1133,9411,1130,9420,1126,9420,1159,9413,1165,9407,1168,9402,1168,9395,1166,9390,1161,9389,1157,9389,1152,9390,1146,9395,1130,9389,1134,9383,1138,9378,1142,9376,1146,9373,1153,9373,115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8.99pt;margin-top:121.972pt;width:209.603pt;height:7.747pt;mso-position-horizontal-relative:page;mso-position-vertical-relative:paragraph;z-index:-4467">
            <v:imagedata o:title="" r:id="rId51"/>
          </v:shape>
        </w:pict>
      </w:r>
      <w:r>
        <w:pict>
          <v:shape type="#_x0000_t75" style="width:79.58pt;height:8.372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16.7422"/>
          <w:szCs w:val="16.74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55"/>
      </w:pPr>
      <w:r>
        <w:pict>
          <v:group style="position:absolute;margin-left:84.553pt;margin-top:0.528pt;width:9.256pt;height:9.882pt;mso-position-horizontal-relative:page;mso-position-vertical-relative:paragraph;z-index:-4497" coordorigin="1691,11" coordsize="185,198">
            <v:shape style="position:absolute;left:1691;top:11;width:185;height:198" coordorigin="1691,11" coordsize="185,198" path="m1766,178l1766,11,1761,11,1691,43,1694,48,1700,45,1706,43,1711,43,1717,44,1721,47,1724,51,1724,53,1725,59,1725,178,1724,186,1722,192,1716,197,1707,199,1694,199,1694,205,1794,205,1794,199,1782,199,1777,198,1770,194,1767,188,1766,185,1766,178xe" filled="t" fillcolor="#231F20" stroked="f">
              <v:path arrowok="t"/>
              <v:fill/>
            </v:shape>
            <v:shape style="position:absolute;left:1691;top:11;width:185;height:198" coordorigin="1691,11" coordsize="185,198" path="m1876,185l1876,178,1874,173,1869,168,1865,164,1859,161,1846,161,1841,164,1836,168,1832,173,1829,178,1829,191,1832,197,1836,201,1841,206,1846,208,1859,208,1865,206,1869,201,1874,197,1876,191,1876,18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16.138pt;height:13.835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402"/>
      </w:pPr>
      <w:r>
        <w:pict>
          <v:group style="position:absolute;margin-left:121.046pt;margin-top:16.785pt;width:2.647pt;height:2.648pt;mso-position-horizontal-relative:page;mso-position-vertical-relative:paragraph;z-index:-4496" coordorigin="2421,336" coordsize="53,53">
            <v:shape style="position:absolute;left:2421;top:336;width:53;height:53" coordorigin="2421,336" coordsize="53,53" path="m2429,343l2423,349,2421,355,2421,370,2424,376,2429,381,2434,386,2440,389,2455,389,2461,386,2466,381,2471,376,2474,370,2474,355,2471,349,2466,343,2461,338,2455,336,2440,336,2434,338,2429,34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9.518pt;margin-top:15.08pt;width:171.899pt;height:8.65pt;mso-position-horizontal-relative:page;mso-position-vertical-relative:paragraph;z-index:-4495" coordorigin="2790,302" coordsize="3438,173">
            <v:shape style="position:absolute;left:2790;top:302;width:3438;height:173" coordorigin="2790,302" coordsize="3438,173" path="m5066,423l5069,429,5074,433,5079,435,5086,435,5090,433,5098,427,5101,423,5103,417,5099,419,5093,424,5089,424,5085,423,5081,416,5081,355,5101,355,5101,349,5081,349,5081,321,5078,321,5076,327,5074,331,5072,334,5069,338,5063,345,5056,351,5052,355,5066,355,5066,418,5066,423xe" filled="t" fillcolor="#231F20" stroked="f">
              <v:path arrowok="t"/>
              <v:fill/>
            </v:shape>
            <v:shape style="position:absolute;left:2790;top:302;width:3438;height:173" coordorigin="2790,302" coordsize="3438,173" path="m4311,463l4316,467,4324,472,4334,475,4334,462,4327,458,4322,453,4322,448,4320,439,4316,443,4313,447,4310,452,4309,457,4311,463xe" filled="t" fillcolor="#231F20" stroked="f">
              <v:path arrowok="t"/>
              <v:fill/>
            </v:shape>
            <v:shape style="position:absolute;left:2790;top:302;width:3438;height:173" coordorigin="2790,302" coordsize="3438,173" path="m4120,423l4123,429,4128,433,4133,435,4140,435,4144,433,4152,427,4155,423,4157,417,4153,419,4147,424,4143,424,4139,423,4135,416,4135,355,4155,355,4155,349,4135,349,4135,321,4132,321,4130,327,4128,331,4126,334,4123,338,4117,345,4110,351,4106,355,4120,355,4120,418,4120,423xe" filled="t" fillcolor="#231F20" stroked="f">
              <v:path arrowok="t"/>
              <v:fill/>
            </v:shape>
            <v:shape style="position:absolute;left:2790;top:302;width:3438;height:173" coordorigin="2790,302" coordsize="3438,173" path="m3106,375l3109,365,3115,359,3119,354,3118,346,3109,351,3101,361,3093,371,3089,382,3089,407,3093,417,3100,425,3107,432,3115,436,3129,436,3133,435,3141,431,3145,428,3149,424,3149,436,3153,436,3179,426,3173,424,3167,423,3165,418,3165,416,3164,410,3164,302,3160,302,3135,312,3141,314,3146,315,3148,320,3149,322,3149,328,3149,353,3144,348,3138,346,3130,346,3124,352,3129,352,3135,353,3141,356,3146,362,3149,370,3149,374,3149,418,3144,423,3138,426,3126,426,3120,423,3115,416,3109,409,3106,400,3106,375xe" filled="t" fillcolor="#231F20" stroked="f">
              <v:path arrowok="t"/>
              <v:fill/>
            </v:shape>
            <v:shape style="position:absolute;left:2790;top:302;width:3438;height:173" coordorigin="2790,302" coordsize="3438,173" path="m3332,423l3334,429,3339,433,3345,435,3352,435,3356,433,3364,427,3367,423,3369,417,3364,419,3359,424,3355,424,3350,423,3347,416,3347,355,3366,355,3366,349,3347,349,3347,321,3344,321,3341,327,3339,331,3338,334,3335,338,3328,345,3321,351,3318,355,3331,355,3331,418,3332,423xe" filled="t" fillcolor="#231F20" stroked="f">
              <v:path arrowok="t"/>
              <v:fill/>
            </v:shape>
            <v:shape style="position:absolute;left:2790;top:302;width:3438;height:173" coordorigin="2790,302" coordsize="3438,173" path="m2836,308l2790,308,2790,311,2800,311,2806,315,2808,317,2808,322,2808,418,2808,423,2804,428,2800,430,2790,430,2790,434,2844,434,2844,430,2835,430,2829,426,2827,424,2826,419,2826,375,2836,375,2843,369,2826,369,2826,317,2836,308xe" filled="t" fillcolor="#231F20" stroked="f">
              <v:path arrowok="t"/>
              <v:fill/>
            </v:shape>
            <v:shape style="position:absolute;left:2790;top:302;width:3438;height:173" coordorigin="2790,302" coordsize="3438,173" path="m2940,350l2933,358,2935,375,2935,368,2938,363,2942,359,2949,346,2940,350xe" filled="t" fillcolor="#231F20" stroked="f">
              <v:path arrowok="t"/>
              <v:fill/>
            </v:shape>
            <v:shape style="position:absolute;left:2790;top:302;width:3438;height:173" coordorigin="2790,302" coordsize="3438,173" path="m2921,392l2921,406,2925,416,2932,424,2940,432,2948,436,2968,436,2976,433,2982,426,2988,419,2992,411,2993,403,2990,401,2988,408,2984,413,2980,416,2976,420,2971,421,2957,421,2950,417,2944,410,2938,403,2934,393,2935,381,2993,381,2993,370,2990,362,2984,355,2978,349,2970,346,2949,346,2942,359,2946,355,2950,353,2955,353,2962,354,2968,358,2972,364,2974,370,2974,375,2935,375,2933,358,2925,366,2921,378,2921,392xe" filled="t" fillcolor="#231F20" stroked="f">
              <v:path arrowok="t"/>
              <v:fill/>
            </v:shape>
            <v:shape style="position:absolute;left:2790;top:302;width:3438;height:173" coordorigin="2790,302" coordsize="3438,173" path="m2916,430l2909,429,2903,428,2899,425,2895,422,2889,417,2884,408,2858,372,2868,370,2876,366,2881,360,2886,355,2889,348,2889,333,2886,327,2882,321,2878,316,2872,313,2866,311,2859,309,2850,308,2836,308,2826,317,2832,315,2837,315,2849,315,2855,317,2860,322,2865,327,2868,333,2868,349,2865,356,2859,361,2852,366,2843,369,2836,375,2839,375,2882,434,2916,434,2916,430xe" filled="t" fillcolor="#231F20" stroked="f">
              <v:path arrowok="t"/>
              <v:fill/>
            </v:shape>
            <v:shape style="position:absolute;left:2790;top:302;width:3438;height:173" coordorigin="2790,302" coordsize="3438,173" path="m3489,350l3481,358,3483,375,3484,368,3486,363,3490,359,3498,346,3489,350xe" filled="t" fillcolor="#231F20" stroked="f">
              <v:path arrowok="t"/>
              <v:fill/>
            </v:shape>
            <v:shape style="position:absolute;left:2790;top:302;width:3438;height:173" coordorigin="2790,302" coordsize="3438,173" path="m3759,426l3764,420,3768,413,3772,405,3773,397,3773,379,3770,369,3764,361,3756,351,3745,346,3726,346,3719,348,3713,352,3706,355,3701,361,3697,369,3693,376,3691,384,3691,403,3695,412,3701,421,3709,431,3719,436,3732,436,3728,430,3721,425,3716,416,3711,407,3709,396,3709,376,3710,370,3712,365,3714,360,3720,355,3726,352,3737,352,3742,355,3746,361,3753,370,3756,382,3756,409,3754,417,3750,422,3746,427,3747,434,3753,430,3759,426xe" filled="t" fillcolor="#231F20" stroked="f">
              <v:path arrowok="t"/>
              <v:fill/>
            </v:shape>
            <v:shape style="position:absolute;left:2790;top:302;width:3438;height:173" coordorigin="2790,302" coordsize="3438,173" path="m3728,430l3732,436,3739,436,3747,434,3746,427,3742,430,3728,430xe" filled="t" fillcolor="#231F20" stroked="f">
              <v:path arrowok="t"/>
              <v:fill/>
            </v:shape>
            <v:shape style="position:absolute;left:2790;top:302;width:3438;height:173" coordorigin="2790,302" coordsize="3438,173" path="m3470,392l3470,406,3474,416,3481,424,3488,432,3497,436,3516,436,3524,433,3530,426,3537,419,3541,411,3542,403,3539,401,3536,408,3533,413,3529,416,3524,420,3520,421,3506,421,3498,417,3492,410,3486,403,3483,393,3483,381,3542,381,3542,370,3539,362,3533,355,3527,349,3519,346,3498,346,3490,359,3494,355,3499,353,3504,353,3510,354,3517,358,3520,364,3522,370,3522,375,3483,375,3481,358,3474,366,3470,378,3470,392xe" filled="t" fillcolor="#231F20" stroked="f">
              <v:path arrowok="t"/>
              <v:fill/>
            </v:shape>
            <v:shape style="position:absolute;left:2790;top:302;width:3438;height:173" coordorigin="2790,302" coordsize="3438,173" path="m3434,419l3433,425,3429,430,3422,430,3420,434,3462,434,3455,430,3450,425,3449,420,3449,374,3448,367,3447,363,3446,357,3443,353,3436,347,3432,346,3423,346,3419,347,3415,349,3411,351,3406,356,3399,364,3399,302,3394,302,3369,312,3373,314,3380,315,3383,320,3383,322,3383,328,3383,420,3382,425,3377,430,3370,430,3370,434,3412,434,3412,430,3408,430,3403,429,3399,424,3399,420,3399,369,3403,365,3410,360,3417,357,3423,357,3428,359,3432,366,3433,369,3434,375,3434,419xe" filled="t" fillcolor="#231F20" stroked="f">
              <v:path arrowok="t"/>
              <v:fill/>
            </v:shape>
            <v:shape style="position:absolute;left:2790;top:302;width:3438;height:173" coordorigin="2790,302" coordsize="3438,173" path="m3022,402l3026,396,3030,394,3035,391,3038,383,3028,387,3022,402xe" filled="t" fillcolor="#231F20" stroked="f">
              <v:path arrowok="t"/>
              <v:fill/>
            </v:shape>
            <v:shape style="position:absolute;left:2790;top:302;width:3438;height:173" coordorigin="2790,302" coordsize="3438,173" path="m3005,413l3005,420,3007,425,3011,429,3015,433,3020,435,3026,435,3033,435,3039,432,3044,428,3053,421,3053,426,3056,432,3060,435,3069,435,3076,431,3083,421,3083,416,3076,422,3070,423,3068,417,3068,367,3068,362,3066,359,3065,355,3058,350,3054,347,3047,346,3030,346,3022,348,3017,353,3011,357,3009,362,3009,367,3009,372,3014,376,3019,376,3024,373,3024,368,3024,362,3025,357,3030,353,3037,352,3042,352,3049,356,3051,360,3053,365,3053,377,3038,383,3035,391,3037,389,3043,387,3053,383,3053,415,3045,421,3039,425,3034,425,3028,423,3022,417,3021,414,3021,409,3022,402,3028,387,3021,391,3015,395,3011,398,3008,403,3005,409,3005,413xe" filled="t" fillcolor="#231F20" stroked="f">
              <v:path arrowok="t"/>
              <v:fill/>
            </v:shape>
            <v:shape style="position:absolute;left:2790;top:302;width:3438;height:173" coordorigin="2790,302" coordsize="3438,173" path="m3130,346l3118,346,3119,354,3124,352,3130,346xe" filled="t" fillcolor="#231F20" stroked="f">
              <v:path arrowok="t"/>
              <v:fill/>
            </v:shape>
            <v:shape style="position:absolute;left:2790;top:302;width:3438;height:173" coordorigin="2790,302" coordsize="3438,173" path="m3850,417l3845,423,3841,428,3836,431,3824,431,3820,429,3813,424,3810,417,3815,433,3821,436,3825,436,3840,436,3849,432,3850,417xe" filled="t" fillcolor="#231F20" stroked="f">
              <v:path arrowok="t"/>
              <v:fill/>
            </v:shape>
            <v:shape style="position:absolute;left:2790;top:302;width:3438;height:173" coordorigin="2790,302" coordsize="3438,173" path="m3810,464l3810,460,3810,429,3815,433,3810,417,3810,415,3810,410,3810,372,3815,366,3821,362,3827,360,3835,360,3840,362,3844,367,3849,374,3852,384,3852,408,3850,417,3849,432,3856,424,3864,415,3869,403,3869,375,3865,364,3858,356,3852,349,3845,346,3832,346,3827,348,3823,351,3818,354,3814,359,3810,366,3810,346,3806,346,3780,357,3781,360,3785,359,3790,359,3793,363,3794,368,3794,460,3793,466,3788,470,3782,471,3779,474,3824,474,3824,471,3819,471,3814,469,3810,464xe" filled="t" fillcolor="#231F20" stroked="f">
              <v:path arrowok="t"/>
              <v:fill/>
            </v:shape>
            <v:shape style="position:absolute;left:2790;top:302;width:3438;height:173" coordorigin="2790,302" coordsize="3438,173" path="m3899,350l3891,358,3893,375,3894,368,3896,363,3900,359,3908,346,3899,350xe" filled="t" fillcolor="#231F20" stroked="f">
              <v:path arrowok="t"/>
              <v:fill/>
            </v:shape>
            <v:shape style="position:absolute;left:2790;top:302;width:3438;height:173" coordorigin="2790,302" coordsize="3438,173" path="m3989,422l3988,418,3988,373,3991,367,3994,363,4000,359,4006,362,4012,365,4016,365,4021,361,4022,356,4021,351,4016,347,4010,346,4003,346,3995,352,3988,365,3988,346,3984,346,3959,356,3964,358,3966,358,3970,360,3972,364,3973,366,3973,372,3973,419,3972,423,3969,428,3964,430,3960,430,3960,434,4003,434,3996,430,3992,427,3989,422xe" filled="t" fillcolor="#231F20" stroked="f">
              <v:path arrowok="t"/>
              <v:fill/>
            </v:shape>
            <v:shape style="position:absolute;left:2790;top:302;width:3438;height:173" coordorigin="2790,302" coordsize="3438,173" path="m3880,392l3880,406,3884,416,3891,424,3898,432,3907,436,3927,436,3934,433,3941,426,3947,419,3951,411,3952,403,3949,401,3946,408,3943,413,3939,416,3935,420,3930,421,3916,421,3909,417,3902,410,3896,403,3893,393,3893,381,3952,381,3952,370,3949,362,3943,355,3937,349,3929,346,3908,346,3900,359,3904,355,3909,353,3914,353,3921,354,3927,358,3931,364,3932,370,3933,375,3893,375,3891,358,3884,366,3880,378,3880,392xe" filled="t" fillcolor="#231F20" stroked="f">
              <v:path arrowok="t"/>
              <v:fill/>
            </v:shape>
            <v:shape style="position:absolute;left:2790;top:302;width:3438;height:173" coordorigin="2790,302" coordsize="3438,173" path="m4204,434l4204,430,4200,430,4196,429,4192,423,4191,420,4191,346,4187,346,4162,356,4168,358,4173,360,4175,364,4176,366,4176,372,4176,420,4175,425,4170,430,4167,430,4163,430,4163,434,4204,434xe" filled="t" fillcolor="#231F20" stroked="f">
              <v:path arrowok="t"/>
              <v:fill/>
            </v:shape>
            <v:shape style="position:absolute;left:2790;top:302;width:3438;height:173" coordorigin="2790,302" coordsize="3438,173" path="m4043,402l4048,396,4051,394,4056,391,4059,383,4049,387,4043,402xe" filled="t" fillcolor="#231F20" stroked="f">
              <v:path arrowok="t"/>
              <v:fill/>
            </v:shape>
            <v:shape style="position:absolute;left:2790;top:302;width:3438;height:173" coordorigin="2790,302" coordsize="3438,173" path="m4027,413l4027,420,4029,425,4032,429,4036,433,4041,435,4047,435,4054,435,4060,432,4065,428,4074,421,4074,426,4077,432,4081,435,4090,435,4097,431,4104,421,4104,416,4098,422,4091,423,4090,417,4089,367,4089,362,4088,359,4086,355,4080,350,4075,347,4069,346,4051,346,4044,348,4038,353,4033,357,4030,362,4030,367,4031,372,4035,376,4040,376,4045,373,4046,368,4045,362,4047,357,4051,353,4058,352,4063,352,4070,356,4073,360,4074,365,4074,377,4059,383,4056,391,4059,389,4065,387,4074,383,4074,415,4066,421,4060,425,4056,425,4049,423,4044,417,4042,414,4042,409,4043,402,4049,387,4043,391,4036,395,4032,398,4030,403,4027,409,4027,413xe" filled="t" fillcolor="#231F20" stroked="f">
              <v:path arrowok="t"/>
              <v:fill/>
            </v:shape>
            <v:shape style="position:absolute;left:2790;top:302;width:3438;height:173" coordorigin="2790,302" coordsize="3438,173" path="m4302,434l4302,430,4298,430,4294,429,4290,423,4289,420,4289,370,4288,365,4287,361,4285,356,4279,350,4276,347,4272,346,4258,346,4249,352,4239,364,4239,346,4235,346,4209,356,4215,358,4221,360,4223,364,4223,366,4223,373,4223,421,4223,425,4220,429,4217,430,4212,430,4210,434,4253,434,4253,430,4248,430,4243,429,4239,424,4239,420,4239,370,4246,362,4253,357,4265,357,4271,363,4273,366,4274,372,4274,419,4273,425,4269,430,4262,430,4260,434,4302,434xe" filled="t" fillcolor="#231F20" stroked="f">
              <v:path arrowok="t"/>
              <v:fill/>
            </v:shape>
            <v:shape style="position:absolute;left:2790;top:302;width:3438;height:173" coordorigin="2790,302" coordsize="3438,173" path="m4174,308l4174,314,4177,318,4181,320,4186,320,4190,318,4193,314,4193,308,4190,304,4186,302,4181,302,4177,304,4174,308xe" filled="t" fillcolor="#231F20" stroked="f">
              <v:path arrowok="t"/>
              <v:fill/>
            </v:shape>
            <v:shape style="position:absolute;left:2790;top:302;width:3438;height:173" coordorigin="2790,302" coordsize="3438,173" path="m4584,434l4584,430,4580,430,4576,429,4572,423,4571,420,4571,346,4567,346,4542,356,4547,358,4553,360,4555,364,4556,366,4556,372,4556,420,4555,425,4550,430,4547,430,4543,430,4543,434,4584,434xe" filled="t" fillcolor="#231F20" stroked="f">
              <v:path arrowok="t"/>
              <v:fill/>
            </v:shape>
            <v:shape style="position:absolute;left:2790;top:302;width:3438;height:173" coordorigin="2790,302" coordsize="3438,173" path="m4316,377l4316,382,4317,387,4320,392,4322,397,4326,400,4332,403,4325,408,4321,412,4319,415,4317,420,4317,424,4320,429,4326,433,4320,439,4322,448,4324,442,4328,437,4331,434,4338,435,4349,435,4363,436,4372,436,4379,437,4385,439,4387,445,4387,449,4384,454,4379,458,4373,462,4365,463,4342,463,4334,462,4334,475,4346,475,4367,471,4384,461,4390,455,4393,448,4393,436,4392,432,4385,425,4380,423,4375,422,4371,422,4363,421,4350,421,4343,421,4339,420,4334,420,4329,415,4331,411,4336,404,4334,390,4332,383,4332,365,4333,360,4339,352,4343,351,4353,351,4357,353,4360,357,4364,362,4366,370,4366,380,4367,403,4374,398,4380,392,4383,385,4383,371,4381,365,4377,360,4393,360,4395,356,4388,352,4370,352,4365,348,4358,346,4340,346,4331,349,4325,355,4319,361,4316,368,4316,377xe" filled="t" fillcolor="#231F20" stroked="f">
              <v:path arrowok="t"/>
              <v:fill/>
            </v:shape>
            <v:shape style="position:absolute;left:2790;top:302;width:3438;height:173" coordorigin="2790,302" coordsize="3438,173" path="m4366,380l4366,387,4365,393,4359,400,4355,402,4345,402,4341,400,4338,396,4334,390,4336,404,4341,406,4345,406,4359,406,4367,403,4366,380xe" filled="t" fillcolor="#231F20" stroked="f">
              <v:path arrowok="t"/>
              <v:fill/>
            </v:shape>
            <v:shape style="position:absolute;left:2790;top:302;width:3438;height:173" coordorigin="2790,302" coordsize="3438,173" path="m4954,423l4952,418,4952,416,4951,410,4951,349,4922,349,4922,352,4928,352,4933,355,4936,360,4936,413,4931,417,4927,421,4921,424,4915,425,4908,424,4902,419,4901,413,4901,349,4872,351,4872,352,4876,352,4880,353,4885,358,4886,361,4886,411,4886,417,4888,421,4889,426,4895,432,4898,435,4902,436,4912,436,4916,435,4923,431,4929,426,4936,418,4936,436,4940,436,4966,426,4960,424,4954,423xe" filled="t" fillcolor="#231F20" stroked="f">
              <v:path arrowok="t"/>
              <v:fill/>
            </v:shape>
            <v:shape style="position:absolute;left:2790;top:302;width:3438;height:173" coordorigin="2790,302" coordsize="3438,173" path="m5150,434l5150,430,5146,430,5142,429,5138,423,5137,420,5137,346,5133,346,5108,356,5114,358,5119,360,5121,364,5122,366,5122,372,5122,420,5121,425,5116,430,5113,430,5109,430,5109,434,5150,434xe" filled="t" fillcolor="#231F20" stroked="f">
              <v:path arrowok="t"/>
              <v:fill/>
            </v:shape>
            <v:shape style="position:absolute;left:2790;top:302;width:3438;height:173" coordorigin="2790,302" coordsize="3438,173" path="m5044,401l5041,400,5038,407,5035,413,5032,415,5027,420,5021,422,5007,422,5000,418,4995,410,4990,402,4988,393,4988,373,4990,365,4995,359,4999,355,5004,352,5010,352,5017,353,5021,357,5023,363,5024,370,5029,374,5036,374,5041,371,5042,366,5042,362,5039,357,5034,353,5028,348,5021,346,5002,346,4992,350,4984,359,4976,367,4972,378,4972,405,4976,416,4983,424,4990,432,4999,436,5017,436,5024,433,5031,427,5037,421,5042,412,5044,401xe" filled="t" fillcolor="#231F20" stroked="f">
              <v:path arrowok="t"/>
              <v:fill/>
            </v:shape>
            <v:shape style="position:absolute;left:2790;top:302;width:3438;height:173" coordorigin="2790,302" coordsize="3438,173" path="m4840,422l4839,418,4839,373,4842,367,4845,363,4851,359,4857,362,4862,365,4867,365,4872,361,4873,356,4872,352,4872,351,4901,349,4871,349,4871,352,4867,347,4861,346,4853,346,4846,352,4839,365,4839,346,4835,346,4809,356,4815,358,4817,358,4821,360,4823,364,4824,366,4824,372,4824,419,4823,423,4820,428,4815,430,4810,430,4810,434,4854,434,4847,430,4843,427,4840,422xe" filled="t" fillcolor="#231F20" stroked="f">
              <v:path arrowok="t"/>
              <v:fill/>
            </v:shape>
            <v:shape style="position:absolute;left:2790;top:302;width:3438;height:173" coordorigin="2790,302" coordsize="3438,173" path="m4699,432l4704,433,4711,435,4717,436,4729,436,4736,434,4741,429,4747,424,4750,418,4750,400,4744,392,4731,386,4718,380,4712,377,4706,371,4703,366,4703,360,4707,355,4713,352,4723,352,4728,353,4735,360,4738,366,4741,375,4744,375,4744,346,4741,346,4737,350,4730,348,4725,347,4721,346,4710,346,4704,348,4699,353,4695,358,4692,364,4692,376,4694,380,4699,388,4705,392,4714,396,4723,401,4729,404,4735,410,4737,414,4737,418,4735,424,4730,429,4726,431,4716,431,4711,429,4706,424,4701,420,4697,413,4696,405,4693,405,4693,435,4699,432xe" filled="t" fillcolor="#231F20" stroked="f">
              <v:path arrowok="t"/>
              <v:fill/>
            </v:shape>
            <v:shape style="position:absolute;left:2790;top:302;width:3438;height:173" coordorigin="2790,302" coordsize="3438,173" path="m4682,434l4682,430,4678,430,4674,429,4670,423,4669,420,4669,370,4668,365,4667,361,4665,356,4659,350,4652,346,4638,346,4629,352,4619,364,4619,346,4615,346,4589,356,4595,358,4601,360,4603,364,4603,366,4603,373,4603,421,4603,425,4600,429,4597,430,4592,430,4590,434,4632,434,4632,430,4628,430,4623,429,4619,424,4619,420,4619,370,4626,362,4633,357,4645,357,4651,363,4653,366,4654,372,4654,419,4653,425,4649,430,4642,430,4640,434,4682,434xe" filled="t" fillcolor="#231F20" stroked="f">
              <v:path arrowok="t"/>
              <v:fill/>
            </v:shape>
            <v:shape style="position:absolute;left:2790;top:302;width:3438;height:173" coordorigin="2790,302" coordsize="3438,173" path="m4554,308l4554,314,4557,318,4561,320,4566,320,4570,318,4573,314,4573,308,4570,304,4566,302,4561,302,4557,304,4554,308xe" filled="t" fillcolor="#231F20" stroked="f">
              <v:path arrowok="t"/>
              <v:fill/>
            </v:shape>
            <v:shape style="position:absolute;left:2790;top:302;width:3438;height:173" coordorigin="2790,302" coordsize="3438,173" path="m5634,401l5631,400,5628,407,5625,413,5621,415,5616,420,5611,422,5596,422,5590,418,5585,410,5580,402,5577,393,5577,373,5580,365,5585,359,5588,355,5593,352,5600,352,5606,353,5611,357,5612,363,5613,370,5619,374,5625,374,5631,371,5631,366,5631,362,5629,357,5623,353,5618,348,5611,346,5592,346,5582,350,5574,359,5566,367,5562,378,5562,405,5566,416,5573,424,5580,432,5588,436,5606,436,5614,433,5620,427,5627,421,5631,412,5634,401xe" filled="t" fillcolor="#231F20" stroked="f">
              <v:path arrowok="t"/>
              <v:fill/>
            </v:shape>
            <v:shape style="position:absolute;left:2790;top:302;width:3438;height:173" coordorigin="2790,302" coordsize="3438,173" path="m5360,432l5365,433,5372,435,5378,436,5390,436,5397,434,5403,429,5408,424,5411,418,5411,400,5405,392,5393,386,5379,380,5373,377,5367,371,5364,366,5364,360,5368,355,5374,352,5384,352,5389,353,5397,360,5400,366,5402,375,5405,375,5405,346,5402,346,5398,350,5391,348,5387,347,5382,346,5372,346,5365,348,5361,353,5356,358,5353,364,5353,376,5355,380,5360,388,5366,392,5375,396,5384,401,5390,404,5396,410,5398,414,5398,418,5396,424,5391,429,5387,431,5377,431,5372,429,5367,424,5362,420,5358,413,5357,405,5354,405,5354,435,5360,432xe" filled="t" fillcolor="#231F20" stroked="f">
              <v:path arrowok="t"/>
              <v:fill/>
            </v:shape>
            <v:shape style="position:absolute;left:2790;top:302;width:3438;height:173" coordorigin="2790,302" coordsize="3438,173" path="m5343,434l5343,430,5339,430,5335,429,5331,423,5330,420,5330,370,5330,365,5328,361,5326,356,5320,350,5313,346,5299,346,5290,352,5280,364,5280,346,5276,346,5250,356,5256,358,5262,360,5264,364,5264,366,5264,373,5264,421,5264,425,5261,429,5258,430,5253,430,5252,434,5294,434,5294,430,5289,430,5284,429,5280,424,5280,420,5280,370,5287,362,5294,357,5307,357,5312,363,5314,366,5315,372,5315,419,5314,425,5310,430,5303,430,5301,434,5343,434xe" filled="t" fillcolor="#231F20" stroked="f">
              <v:path arrowok="t"/>
              <v:fill/>
            </v:shape>
            <v:shape style="position:absolute;left:2790;top:302;width:3438;height:173" coordorigin="2790,302" coordsize="3438,173" path="m5228,426l5233,420,5237,413,5241,405,5242,397,5242,379,5239,369,5233,361,5225,351,5214,346,5194,346,5188,348,5181,352,5175,355,5170,361,5166,369,5162,376,5160,384,5160,403,5164,412,5170,421,5177,431,5188,436,5200,436,5196,430,5190,425,5185,416,5180,407,5178,396,5178,376,5179,370,5181,365,5183,360,5189,355,5195,352,5205,352,5211,355,5215,361,5222,370,5225,382,5225,409,5223,417,5219,422,5215,427,5215,434,5222,430,5228,426xe" filled="t" fillcolor="#231F20" stroked="f">
              <v:path arrowok="t"/>
              <v:fill/>
            </v:shape>
            <v:shape style="position:absolute;left:2790;top:302;width:3438;height:173" coordorigin="2790,302" coordsize="3438,173" path="m5196,430l5200,436,5208,436,5215,434,5215,427,5210,430,5196,430xe" filled="t" fillcolor="#231F20" stroked="f">
              <v:path arrowok="t"/>
              <v:fill/>
            </v:shape>
            <v:shape style="position:absolute;left:2790;top:302;width:3438;height:173" coordorigin="2790,302" coordsize="3438,173" path="m5120,308l5120,314,5123,318,5127,320,5132,320,5136,318,5139,314,5139,308,5136,304,5132,302,5127,302,5123,304,5120,308xe" filled="t" fillcolor="#231F20" stroked="f">
              <v:path arrowok="t"/>
              <v:fill/>
            </v:shape>
            <v:shape style="position:absolute;left:2790;top:302;width:3438;height:173" coordorigin="2790,302" coordsize="3438,173" path="m5756,422l5755,418,5755,373,5758,367,5761,363,5767,359,5773,362,5779,365,5783,365,5788,361,5789,356,5788,351,5783,347,5777,346,5770,346,5762,352,5755,365,5755,346,5751,346,5726,356,5731,358,5733,358,5737,360,5739,364,5740,366,5740,372,5740,419,5739,423,5736,428,5731,430,5727,430,5727,434,5770,434,5763,430,5759,427,5756,422xe" filled="t" fillcolor="#231F20" stroked="f">
              <v:path arrowok="t"/>
              <v:fill/>
            </v:shape>
            <v:shape style="position:absolute;left:2790;top:302;width:3438;height:173" coordorigin="2790,302" coordsize="3438,173" path="m5663,402l5668,396,5671,394,5676,391,5680,383,5669,387,5663,402xe" filled="t" fillcolor="#231F20" stroked="f">
              <v:path arrowok="t"/>
              <v:fill/>
            </v:shape>
            <v:shape style="position:absolute;left:2790;top:302;width:3438;height:173" coordorigin="2790,302" coordsize="3438,173" path="m5647,413l5647,420,5649,425,5653,429,5656,433,5661,435,5667,435,5674,435,5680,432,5685,428,5694,421,5694,426,5697,432,5701,435,5710,435,5717,431,5724,421,5724,416,5718,422,5711,423,5710,417,5709,367,5709,362,5708,359,5706,355,5700,350,5695,347,5689,346,5671,346,5664,348,5658,353,5653,357,5650,362,5650,367,5651,372,5656,376,5660,376,5665,373,5666,368,5666,362,5667,357,5671,353,5678,352,5683,352,5690,356,5693,360,5694,365,5694,377,5680,383,5676,391,5679,389,5685,387,5694,383,5694,415,5686,421,5680,425,5676,425,5669,423,5664,417,5662,414,5662,409,5663,402,5669,387,5663,391,5657,395,5652,398,5650,403,5647,409,5647,413xe" filled="t" fillcolor="#231F20" stroked="f">
              <v:path arrowok="t"/>
              <v:fill/>
            </v:shape>
            <v:shape style="position:absolute;left:2790;top:302;width:3438;height:173" coordorigin="2790,302" coordsize="3438,173" path="m5812,350l5805,358,5807,375,5808,368,5810,363,5814,359,5822,346,5812,350xe" filled="t" fillcolor="#231F20" stroked="f">
              <v:path arrowok="t"/>
              <v:fill/>
            </v:shape>
            <v:shape style="position:absolute;left:2790;top:302;width:3438;height:173" coordorigin="2790,302" coordsize="3438,173" path="m6130,434l6130,430,6125,430,6121,429,6116,423,6116,420,6116,302,6112,302,6086,312,6090,314,6098,315,6100,319,6100,322,6100,328,6100,420,6099,425,6094,430,6088,430,6088,434,6130,434xe" filled="t" fillcolor="#231F20" stroked="f">
              <v:path arrowok="t"/>
              <v:fill/>
            </v:shape>
            <v:shape style="position:absolute;left:2790;top:302;width:3438;height:173" coordorigin="2790,302" coordsize="3438,173" path="m6078,434l6078,430,6073,430,6069,429,6064,423,6064,420,6064,302,6060,302,6034,312,6038,314,6046,315,6048,319,6048,322,6048,420,6047,425,6043,430,6036,430,6036,434,6078,434xe" filled="t" fillcolor="#231F20" stroked="f">
              <v:path arrowok="t"/>
              <v:fill/>
            </v:shape>
            <v:shape style="position:absolute;left:2790;top:302;width:3438;height:173" coordorigin="2790,302" coordsize="3438,173" path="m5911,424l5910,419,5910,355,5932,355,5932,349,5910,349,5910,329,5911,321,5912,315,5918,309,5923,308,5928,309,5934,314,5938,320,5942,324,5946,325,5951,323,5954,317,5952,311,5948,308,5943,304,5937,302,5923,302,5917,304,5912,307,5906,311,5902,316,5899,321,5896,327,5895,335,5895,349,5878,349,5878,355,5895,355,5895,417,5895,421,5893,425,5888,430,5883,430,5879,434,5930,434,5930,430,5922,430,5915,429,5911,424xe" filled="t" fillcolor="#231F20" stroked="f">
              <v:path arrowok="t"/>
              <v:fill/>
            </v:shape>
            <v:shape style="position:absolute;left:2790;top:302;width:3438;height:173" coordorigin="2790,302" coordsize="3438,173" path="m5794,392l5794,406,5797,416,5805,424,5812,432,5821,436,5840,436,5848,433,5854,426,5861,419,5864,411,5866,403,5863,401,5860,408,5857,413,5853,416,5848,420,5844,421,5830,421,5822,417,5816,410,5810,403,5807,393,5807,381,5866,381,5866,370,5863,362,5857,355,5850,349,5843,346,5822,346,5814,359,5818,355,5823,353,5828,353,5834,354,5841,358,5844,364,5846,370,5846,375,5807,375,5805,358,5798,366,5794,378,5794,392xe" filled="t" fillcolor="#231F20" stroked="f">
              <v:path arrowok="t"/>
              <v:fill/>
            </v:shape>
            <v:shape style="position:absolute;left:2790;top:302;width:3438;height:173" coordorigin="2790,302" coordsize="3438,173" path="m6017,423l6015,418,6014,416,6014,410,6014,349,5985,349,5985,352,5991,352,5996,355,5999,360,5999,413,5994,417,5990,421,5983,424,5978,425,5971,424,5965,419,5964,413,5964,349,5934,349,5934,352,5938,352,5943,353,5948,358,5948,361,5948,411,5949,417,5950,421,5952,426,5958,432,5961,435,5965,436,5974,436,5978,435,5986,431,5992,426,5999,418,5999,436,6003,436,6028,426,6023,424,6017,423xe" filled="t" fillcolor="#231F20" stroked="f">
              <v:path arrowok="t"/>
              <v:fill/>
            </v:shape>
            <v:shape style="position:absolute;left:2790;top:302;width:3438;height:173" coordorigin="2790,302" coordsize="3438,173" path="m6228,349l6201,349,6205,352,6209,357,6209,362,6208,364,6189,411,6168,368,6166,364,6165,358,6167,354,6173,352,6175,349,6136,349,6136,352,6141,354,6146,359,6150,364,6151,366,6181,430,6175,445,6173,451,6169,456,6164,459,6160,459,6154,456,6149,456,6144,456,6140,462,6140,467,6143,471,6149,475,6157,475,6163,473,6168,468,6173,464,6178,458,6181,450,6216,365,6218,359,6222,354,6226,352,6228,349xe" filled="t" fillcolor="#231F20" stroked="f">
              <v:path arrowok="t"/>
              <v:fill/>
            </v:shape>
            <v:shape style="position:absolute;left:2790;top:302;width:3438;height:173" coordorigin="2790,302" coordsize="3438,173" path="m4871,351l4867,347,4871,352,4871,351xe" filled="t" fillcolor="#231F20" stroked="f">
              <v:path arrowok="t"/>
              <v:fill/>
            </v:shape>
            <v:shape style="position:absolute;left:2790;top:302;width:3438;height:173" coordorigin="2790,302" coordsize="3438,173" path="m4773,423l4775,429,4780,433,4786,435,4793,435,4797,433,4805,427,4808,423,4810,417,4805,419,4800,424,4796,424,4791,423,4788,416,4788,355,4807,355,4807,349,4788,349,4788,321,4785,321,4782,327,4780,331,4779,334,4776,338,4769,345,4762,351,4759,355,4772,355,4772,418,4773,42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38.832pt;margin-top:28.08pt;width:41.949pt;height:7.729pt;mso-position-horizontal-relative:page;mso-position-vertical-relative:paragraph;z-index:-4494">
            <v:imagedata o:title="" r:id="rId54"/>
          </v:shape>
        </w:pict>
      </w:r>
      <w:r>
        <w:pict>
          <v:shape type="#_x0000_t75" style="width:35.39pt;height:9.65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6"/>
        <w:ind w:left="1669"/>
      </w:pPr>
      <w:r>
        <w:pict>
          <v:group style="position:absolute;margin-left:121.046pt;margin-top:35.241pt;width:2.647pt;height:2.648pt;mso-position-horizontal-relative:page;mso-position-vertical-relative:paragraph;z-index:-4493" coordorigin="2421,705" coordsize="53,53">
            <v:shape style="position:absolute;left:2421;top:705;width:53;height:53" coordorigin="2421,705" coordsize="53,53" path="m2429,713l2423,718,2421,724,2421,739,2424,745,2429,750,2434,755,2440,758,2455,758,2461,755,2466,750,2471,745,2474,739,2474,724,2471,718,2466,713,2461,707,2455,705,2440,705,2434,707,2429,71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5.944pt;height:22.944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81"/>
      </w:pPr>
      <w:r>
        <w:pict>
          <v:group style="position:absolute;margin-left:349.597pt;margin-top:-9.356pt;width:208.359pt;height:8.65pt;mso-position-horizontal-relative:page;mso-position-vertical-relative:paragraph;z-index:-4471" coordorigin="6992,-187" coordsize="4167,173">
            <v:shape style="position:absolute;left:6992;top:-187;width:4167;height:173" coordorigin="6992,-187" coordsize="4167,173" path="m8597,-55l8597,-58,8593,-58,8588,-60,8584,-65,8583,-69,8583,-120,8588,-124,8592,-127,8599,-131,8605,-132,8611,-132,8617,-126,8618,-123,8619,-118,8619,-69,8619,-65,8616,-61,8611,-58,8606,-58,8606,-55,8648,-55,8641,-59,8636,-63,8635,-69,8635,-119,8634,-124,8633,-128,8631,-133,8624,-139,8617,-143,8608,-143,8603,-142,8599,-139,8594,-137,8589,-132,8583,-125,8581,-130,8579,-135,8571,-141,8567,-143,8561,-143,8555,-142,8548,-139,8543,-135,8544,-129,8550,-132,8558,-132,8565,-126,8567,-123,8568,-118,8568,-69,8567,-65,8564,-60,8559,-58,8554,-58,8554,-55,8597,-55xe" filled="t" fillcolor="#231F20" stroked="f">
              <v:path arrowok="t"/>
              <v:fill/>
            </v:shape>
            <v:shape style="position:absolute;left:6992;top:-187;width:4167;height:173" coordorigin="6992,-187" coordsize="4167,173" path="m8532,-65l8532,-69,8532,-120,8538,-126,8544,-129,8543,-135,8538,-131,8532,-125,8532,-143,8528,-143,8502,-132,8508,-130,8513,-129,8516,-125,8516,-122,8516,-116,8516,-69,8515,-64,8512,-60,8507,-58,8503,-55,8546,-55,8546,-58,8541,-58,8536,-60,8532,-65xe" filled="t" fillcolor="#231F20" stroked="f">
              <v:path arrowok="t"/>
              <v:fill/>
            </v:shape>
            <v:shape style="position:absolute;left:6992;top:-187;width:4167;height:173" coordorigin="6992,-187" coordsize="4167,173" path="m8440,-86l8444,-92,8448,-95,8453,-98,8456,-106,8446,-102,8440,-86xe" filled="t" fillcolor="#231F20" stroked="f">
              <v:path arrowok="t"/>
              <v:fill/>
            </v:shape>
            <v:shape style="position:absolute;left:6992;top:-187;width:4167;height:173" coordorigin="6992,-187" coordsize="4167,173" path="m8423,-75l8423,-69,8425,-63,8429,-59,8433,-55,8438,-53,8444,-53,8451,-54,8457,-57,8462,-61,8471,-67,8471,-62,8474,-57,8478,-53,8487,-53,8494,-58,8501,-67,8501,-73,8494,-67,8488,-66,8486,-72,8486,-122,8486,-127,8484,-130,8483,-134,8476,-139,8472,-141,8465,-143,8448,-143,8440,-140,8435,-136,8429,-132,8427,-127,8427,-121,8427,-116,8432,-112,8437,-112,8442,-116,8442,-121,8442,-127,8443,-132,8448,-136,8455,-137,8460,-137,8467,-132,8469,-129,8471,-123,8471,-111,8456,-106,8453,-98,8455,-99,8461,-102,8471,-106,8471,-73,8463,-67,8457,-64,8452,-64,8446,-66,8440,-71,8439,-75,8439,-80,8440,-86,8446,-102,8439,-98,8433,-94,8429,-90,8426,-86,8423,-79,8423,-75xe" filled="t" fillcolor="#231F20" stroked="f">
              <v:path arrowok="t"/>
              <v:fill/>
            </v:shape>
            <v:shape style="position:absolute;left:6992;top:-187;width:4167;height:173" coordorigin="6992,-187" coordsize="4167,173" path="m9439,-140l9411,-140,9416,-137,9420,-132,9429,-130,9432,-134,9436,-136,9439,-140xe" filled="t" fillcolor="#231F20" stroked="f">
              <v:path arrowok="t"/>
              <v:fill/>
            </v:shape>
            <v:shape style="position:absolute;left:6992;top:-187;width:4167;height:173" coordorigin="6992,-187" coordsize="4167,173" path="m9392,-39l9426,-124,9429,-130,9420,-132,9419,-127,9418,-124,9399,-78,9378,-120,9376,-125,9375,-130,9377,-135,9384,-137,9386,-140,9346,-140,9346,-137,9351,-135,9357,-130,9360,-125,9361,-123,9392,-58,9386,-44,9383,-38,9379,-33,9375,-30,9371,-30,9365,-32,9360,-33,9355,-32,9350,-27,9350,-22,9354,-17,9359,-14,9368,-14,9373,-16,9378,-20,9384,-25,9388,-31,9392,-39xe" filled="t" fillcolor="#231F20" stroked="f">
              <v:path arrowok="t"/>
              <v:fill/>
            </v:shape>
            <v:shape style="position:absolute;left:6992;top:-187;width:4167;height:173" coordorigin="6992,-187" coordsize="4167,173" path="m10646,-118l10645,-124,10644,-128,10642,-133,10636,-139,10647,-65,10646,-69,10646,-118xe" filled="t" fillcolor="#231F20" stroked="f">
              <v:path arrowok="t"/>
              <v:fill/>
            </v:shape>
            <v:shape style="position:absolute;left:6992;top:-187;width:4167;height:173" coordorigin="6992,-187" coordsize="4167,173" path="m10659,-55l10659,-58,10655,-58,10651,-60,10647,-65,10631,-74,10631,-69,10630,-63,10626,-59,10619,-58,10617,-55,10659,-55xe" filled="t" fillcolor="#231F20" stroked="f">
              <v:path arrowok="t"/>
              <v:fill/>
            </v:shape>
            <v:shape style="position:absolute;left:6992;top:-187;width:4167;height:173" coordorigin="6992,-187" coordsize="4167,173" path="m10596,-65l10596,-69,10596,-119,10603,-127,10610,-131,10622,-131,10628,-126,10630,-123,10631,-117,10631,-74,10647,-65,10636,-139,10629,-143,10615,-143,10606,-137,10596,-125,10596,-143,10592,-143,10566,-132,10572,-130,10578,-129,10580,-125,10580,-122,10580,-116,10580,-68,10580,-64,10577,-60,10574,-58,10569,-58,10567,-55,10609,-55,10609,-58,10605,-58,10600,-60,10596,-65xe" filled="t" fillcolor="#231F20" stroked="f">
              <v:path arrowok="t"/>
              <v:fill/>
            </v:shape>
            <v:shape style="position:absolute;left:6992;top:-187;width:4167;height:173" coordorigin="6992,-187" coordsize="4167,173" path="m10504,-86l10508,-92,10512,-95,10517,-98,10520,-106,10510,-102,10504,-86xe" filled="t" fillcolor="#231F20" stroked="f">
              <v:path arrowok="t"/>
              <v:fill/>
            </v:shape>
            <v:shape style="position:absolute;left:6992;top:-187;width:4167;height:173" coordorigin="6992,-187" coordsize="4167,173" path="m10487,-75l10487,-69,10489,-63,10493,-59,10497,-55,10502,-53,10508,-53,10515,-54,10520,-57,10526,-61,10535,-67,10535,-62,10537,-57,10542,-53,10551,-53,10558,-58,10565,-67,10565,-73,10558,-67,10552,-66,10550,-72,10550,-122,10549,-127,10548,-130,10547,-134,10540,-139,10535,-141,10529,-143,10512,-143,10504,-140,10499,-136,10493,-132,10491,-127,10491,-121,10491,-116,10496,-112,10501,-112,10506,-116,10506,-121,10506,-127,10507,-132,10512,-136,10519,-137,10524,-137,10531,-132,10533,-129,10535,-123,10535,-111,10520,-106,10517,-98,10519,-99,10525,-102,10535,-106,10535,-73,10527,-67,10521,-64,10516,-64,10510,-66,10504,-71,10503,-75,10503,-80,10504,-86,10510,-102,10503,-98,10497,-94,10493,-90,10490,-86,10487,-79,10487,-75xe" filled="t" fillcolor="#231F20" stroked="f">
              <v:path arrowok="t"/>
              <v:fill/>
            </v:shape>
            <v:shape style="position:absolute;left:6992;top:-187;width:4167;height:173" coordorigin="6992,-187" coordsize="4167,173" path="m10203,-62l10208,-68,10212,-76,10215,-84,10217,-92,10217,-110,10214,-120,10207,-128,10199,-138,10189,-143,10169,-143,10162,-141,10156,-137,10150,-133,10145,-128,10141,-120,10137,-112,10135,-105,10135,-86,10138,-76,10145,-68,10152,-58,10162,-53,10175,-53,10171,-59,10165,-64,10160,-73,10155,-82,10152,-92,10152,-112,10153,-119,10155,-123,10157,-128,10163,-134,10170,-137,10180,-137,10186,-134,10190,-128,10197,-119,10200,-107,10200,-80,10198,-72,10194,-67,10190,-62,10190,-55,10197,-58,10203,-62xe" filled="t" fillcolor="#231F20" stroked="f">
              <v:path arrowok="t"/>
              <v:fill/>
            </v:shape>
            <v:shape style="position:absolute;left:6992;top:-187;width:4167;height:173" coordorigin="6992,-187" coordsize="4167,173" path="m10171,-59l10175,-53,10183,-53,10190,-55,10190,-62,10185,-59,10171,-59xe" filled="t" fillcolor="#231F20" stroked="f">
              <v:path arrowok="t"/>
              <v:fill/>
            </v:shape>
            <v:shape style="position:absolute;left:6992;top:-187;width:4167;height:173" coordorigin="6992,-187" coordsize="4167,173" path="m9759,-86l9763,-92,9767,-95,9772,-98,9775,-106,9765,-102,9759,-86xe" filled="t" fillcolor="#231F20" stroked="f">
              <v:path arrowok="t"/>
              <v:fill/>
            </v:shape>
            <v:shape style="position:absolute;left:6992;top:-187;width:4167;height:173" coordorigin="6992,-187" coordsize="4167,173" path="m9743,-75l9743,-69,9744,-63,9748,-59,9752,-55,9757,-53,9763,-53,9770,-54,9776,-57,9781,-61,9790,-67,9790,-62,9790,-123,9790,-111,9775,-106,9772,-98,9775,-99,9781,-102,9790,-106,9790,-73,9782,-67,9776,-64,9771,-64,9765,-66,9760,-71,9758,-75,9758,-80,9759,-86,9765,-102,9759,-98,9752,-94,9748,-90,9745,-86,9743,-79,9743,-75xe" filled="t" fillcolor="#231F20" stroked="f">
              <v:path arrowok="t"/>
              <v:fill/>
            </v:shape>
            <v:shape style="position:absolute;left:6992;top:-187;width:4167;height:173" coordorigin="6992,-187" coordsize="4167,173" path="m9868,-143l9856,-143,9856,-135,9861,-137,9868,-143xe" filled="t" fillcolor="#231F20" stroked="f">
              <v:path arrowok="t"/>
              <v:fill/>
            </v:shape>
            <v:shape style="position:absolute;left:6992;top:-187;width:4167;height:173" coordorigin="6992,-187" coordsize="4167,173" path="m10433,-143l10421,-143,10422,-135,10426,-137,10433,-143xe" filled="t" fillcolor="#231F20" stroked="f">
              <v:path arrowok="t"/>
              <v:fill/>
            </v:shape>
            <v:shape style="position:absolute;left:6992;top:-187;width:4167;height:173" coordorigin="6992,-187" coordsize="4167,173" path="m10673,-112l10673,-106,10674,-101,10677,-97,10679,-92,10683,-89,10689,-86,10686,-74,10688,-78,10693,-84,10691,-99,10689,-106,10689,-123,10690,-129,10696,-136,10700,-138,10710,-138,10714,-136,10717,-132,10721,-127,10723,-119,10723,-109,10724,-85,10731,-91,10737,-97,10740,-103,10740,-118,10738,-124,10734,-128,10750,-128,10752,-133,10745,-137,10727,-137,10722,-141,10715,-143,10696,-143,10688,-140,10682,-134,10676,-128,10673,-120,10673,-112xe" filled="t" fillcolor="#231F20" stroked="f">
              <v:path arrowok="t"/>
              <v:fill/>
            </v:shape>
            <v:shape style="position:absolute;left:6992;top:-187;width:4167;height:173" coordorigin="6992,-187" coordsize="4167,173" path="m10723,-109l10723,-101,10722,-96,10716,-89,10712,-87,10702,-87,10698,-89,10695,-93,10691,-99,10693,-84,10698,-83,10702,-83,10716,-83,10724,-85,10723,-109xe" filled="t" fillcolor="#231F20" stroked="f">
              <v:path arrowok="t"/>
              <v:fill/>
            </v:shape>
            <v:shape style="position:absolute;left:6992;top:-187;width:4167;height:173" coordorigin="6992,-187" coordsize="4167,173" path="m10730,-27l10722,-25,10699,-25,10690,-27,10691,-14,10703,-14,10724,-17,10741,-28,10747,-34,10750,-40,10750,-52,10749,-57,10742,-64,10737,-66,10732,-67,10728,-67,10720,-68,10707,-68,10700,-68,10696,-68,10691,-69,10686,-74,10689,-86,10682,-81,10678,-77,10676,-74,10674,-68,10674,-64,10677,-60,10683,-56,10677,-50,10679,-41,10681,-46,10685,-52,10688,-55,10695,-54,10706,-53,10720,-53,10729,-53,10736,-52,10742,-49,10744,-44,10744,-39,10741,-35,10736,-31,10730,-27xe" filled="t" fillcolor="#231F20" stroked="f">
              <v:path arrowok="t"/>
              <v:fill/>
            </v:shape>
            <v:shape style="position:absolute;left:6992;top:-187;width:4167;height:173" coordorigin="6992,-187" coordsize="4167,173" path="m10781,-139l10773,-131,10775,-114,10776,-121,10778,-126,10782,-130,10790,-143,10781,-139xe" filled="t" fillcolor="#231F20" stroked="f">
              <v:path arrowok="t"/>
              <v:fill/>
            </v:shape>
            <v:shape style="position:absolute;left:6992;top:-187;width:4167;height:173" coordorigin="6992,-187" coordsize="4167,173" path="m10871,-67l10870,-70,10870,-116,10873,-122,10876,-126,10882,-130,10888,-127,10894,-124,10898,-124,10903,-128,10904,-132,10903,-137,10898,-142,10892,-143,10885,-143,10877,-136,10870,-124,10870,-143,10866,-143,10841,-132,10846,-130,10848,-130,10852,-129,10854,-125,10855,-123,10855,-69,10854,-65,10851,-61,10846,-58,10842,-58,10842,-55,10885,-55,10878,-59,10874,-61,10871,-67xe" filled="t" fillcolor="#231F20" stroked="f">
              <v:path arrowok="t"/>
              <v:fill/>
            </v:shape>
            <v:shape style="position:absolute;left:6992;top:-187;width:4167;height:173" coordorigin="6992,-187" coordsize="4167,173" path="m10762,-97l10762,-83,10766,-72,10773,-64,10780,-57,10789,-53,10809,-53,10816,-56,10823,-63,10829,-70,10833,-78,10834,-86,10831,-88,10828,-81,10825,-75,10821,-72,10817,-69,10812,-68,10798,-68,10791,-71,10784,-78,10778,-86,10775,-96,10775,-108,10834,-108,10834,-119,10831,-127,10825,-133,10819,-140,10811,-143,10790,-143,10782,-130,10786,-134,10791,-136,10796,-136,10803,-135,10809,-131,10813,-125,10814,-119,10815,-114,10775,-114,10773,-131,10766,-122,10762,-111,10762,-97xe" filled="t" fillcolor="#231F20" stroked="f">
              <v:path arrowok="t"/>
              <v:fill/>
            </v:shape>
            <v:shape style="position:absolute;left:6992;top:-187;width:4167;height:173" coordorigin="6992,-187" coordsize="4167,173" path="m11108,-56l11113,-55,11120,-53,11126,-53,11138,-53,11145,-55,11150,-60,11156,-64,11159,-71,11159,-88,11153,-96,11140,-103,11132,-88,11138,-85,11144,-79,11145,-75,11145,-71,11144,-64,11139,-59,11135,-58,11125,-58,11119,-60,11114,-65,11110,-69,11106,-76,11105,-84,11102,-84,11102,-54,11108,-56xe" filled="t" fillcolor="#231F20" stroked="f">
              <v:path arrowok="t"/>
              <v:fill/>
            </v:shape>
            <v:shape style="position:absolute;left:6992;top:-187;width:4167;height:173" coordorigin="6992,-187" coordsize="4167,173" path="m11080,-66l11078,-71,11078,-73,11077,-79,11066,-53,11092,-63,11086,-65,11080,-66xe" filled="t" fillcolor="#231F20" stroked="f">
              <v:path arrowok="t"/>
              <v:fill/>
            </v:shape>
            <v:shape style="position:absolute;left:6992;top:-187;width:4167;height:173" coordorigin="6992,-187" coordsize="4167,173" path="m10976,-62l10981,-68,10985,-76,10988,-84,10990,-92,10990,-110,10987,-120,10980,-128,10972,-138,10962,-143,10942,-143,10936,-141,10929,-137,10923,-133,10918,-128,10914,-120,10910,-112,10908,-105,10908,-86,10911,-76,10918,-68,10925,-58,10935,-53,10948,-53,10944,-59,10938,-64,10933,-73,10928,-82,10925,-92,10925,-112,10926,-119,10928,-123,10931,-128,10937,-134,10943,-137,10953,-137,10959,-134,10963,-128,10970,-119,10973,-107,10973,-80,10971,-72,10967,-67,10963,-62,10963,-55,10970,-58,10976,-62xe" filled="t" fillcolor="#231F20" stroked="f">
              <v:path arrowok="t"/>
              <v:fill/>
            </v:shape>
            <v:shape style="position:absolute;left:6992;top:-187;width:4167;height:173" coordorigin="6992,-187" coordsize="4167,173" path="m10944,-59l10948,-53,10956,-53,10963,-55,10963,-62,10958,-59,10944,-59xe" filled="t" fillcolor="#231F20" stroked="f">
              <v:path arrowok="t"/>
              <v:fill/>
            </v:shape>
            <v:shape style="position:absolute;left:6992;top:-187;width:4167;height:173" coordorigin="6992,-187" coordsize="4167,173" path="m11054,-137l11059,-134,11062,-129,11062,-76,11057,-71,11053,-68,11047,-65,11041,-64,11034,-65,11028,-70,11027,-75,11027,-140,10997,-140,10997,-137,11001,-137,11006,-136,11011,-130,11011,-128,11011,-78,11012,-72,11013,-67,11015,-63,11021,-57,11024,-54,11028,-53,11037,-53,11041,-54,11049,-58,11055,-63,11062,-71,11062,-53,11066,-53,11077,-79,11077,-140,11048,-140,11048,-137,11054,-137xe" filled="t" fillcolor="#231F20" stroked="f">
              <v:path arrowok="t"/>
              <v:fill/>
            </v:shape>
            <v:shape style="position:absolute;left:6992;top:-187;width:4167;height:173" coordorigin="6992,-187" coordsize="4167,173" path="m11103,-108l11108,-101,11114,-97,11123,-93,11132,-88,11140,-103,11127,-109,11121,-112,11115,-117,11112,-123,11112,-129,11116,-134,11122,-137,11132,-137,11137,-136,11144,-129,11147,-123,11150,-114,11153,-114,11153,-143,11150,-143,11145,-139,11139,-141,11134,-142,11130,-143,11119,-143,11113,-140,11108,-136,11104,-131,11101,-125,11101,-113,11103,-108xe" filled="t" fillcolor="#231F20" stroked="f">
              <v:path arrowok="t"/>
              <v:fill/>
            </v:shape>
            <v:shape style="position:absolute;left:6992;top:-187;width:4167;height:173" coordorigin="6992,-187" coordsize="4167,173" path="m10668,-25l10673,-22,10681,-17,10691,-14,10690,-27,10684,-31,10679,-36,10679,-41,10677,-50,10673,-46,10670,-42,10667,-36,10666,-32,10668,-25xe" filled="t" fillcolor="#231F20" stroked="f">
              <v:path arrowok="t"/>
              <v:fill/>
            </v:shape>
            <v:shape style="position:absolute;left:6992;top:-187;width:4167;height:173" coordorigin="6992,-187" coordsize="4167,173" path="m10409,-114l10412,-123,10417,-130,10422,-135,10421,-143,10411,-138,10403,-128,10396,-117,10392,-106,10392,-82,10395,-72,10402,-64,10409,-56,10417,-53,10431,-53,10435,-53,10443,-57,10447,-60,10452,-65,10452,-53,10456,-53,10481,-63,10475,-65,10470,-66,10468,-71,10467,-73,10467,-79,10467,-187,10463,-187,10437,-177,10443,-175,10449,-174,10451,-169,10451,-167,10452,-161,10452,-136,10447,-140,10440,-143,10433,-143,10426,-137,10432,-137,10438,-136,10444,-133,10448,-127,10451,-119,10452,-115,10452,-71,10446,-66,10441,-63,10428,-63,10422,-66,10417,-73,10412,-79,10409,-89,10409,-114xe" filled="t" fillcolor="#231F20" stroked="f">
              <v:path arrowok="t"/>
              <v:fill/>
            </v:shape>
            <v:shape style="position:absolute;left:6992;top:-187;width:4167;height:173" coordorigin="6992,-187" coordsize="4167,173" path="m9844,-114l9846,-123,9852,-130,9856,-135,9856,-143,9846,-138,9838,-128,9830,-117,9827,-106,9827,-82,9830,-72,9837,-64,9844,-56,9852,-53,9866,-53,9870,-53,9878,-57,9882,-60,9886,-65,9886,-53,9890,-53,9916,-63,9910,-65,9904,-66,9902,-71,9902,-73,9902,-79,9902,-187,9897,-187,9872,-177,9878,-175,9883,-174,9886,-169,9886,-167,9886,-161,9886,-136,9881,-140,9875,-143,9868,-143,9861,-137,9867,-137,9872,-136,9879,-133,9883,-127,9886,-119,9886,-115,9886,-71,9881,-66,9875,-63,9863,-63,9857,-66,9852,-73,9846,-79,9844,-89,9844,-114xe" filled="t" fillcolor="#231F20" stroked="f">
              <v:path arrowok="t"/>
              <v:fill/>
            </v:shape>
            <v:shape style="position:absolute;left:6992;top:-187;width:4167;height:173" coordorigin="6992,-187" coordsize="4167,173" path="m9762,-121l9761,-127,9763,-132,9767,-136,9774,-137,9779,-137,9786,-132,9789,-129,9790,-123,9790,-62,9793,-57,9797,-53,9806,-53,9813,-58,9820,-67,9820,-73,9814,-67,9807,-66,9805,-72,9805,-122,9805,-127,9804,-130,9802,-134,9795,-139,9791,-141,9784,-143,9767,-143,9759,-140,9754,-136,9749,-132,9746,-127,9746,-121,9747,-116,9751,-112,9756,-112,9761,-116,9762,-121xe" filled="t" fillcolor="#231F20" stroked="f">
              <v:path arrowok="t"/>
              <v:fill/>
            </v:shape>
            <v:shape style="position:absolute;left:6992;top:-187;width:4167;height:173" coordorigin="6992,-187" coordsize="4167,173" path="m10093,-66l10095,-60,10100,-56,10106,-54,10113,-54,10117,-55,10125,-61,10128,-66,10130,-72,10125,-70,10120,-65,10116,-65,10111,-65,10107,-73,10107,-134,10127,-134,10127,-140,10107,-140,10107,-168,10105,-168,10102,-162,10100,-158,10099,-155,10096,-151,10089,-144,10082,-138,10079,-134,10092,-134,10092,-70,10093,-66xe" filled="t" fillcolor="#231F20" stroked="f">
              <v:path arrowok="t"/>
              <v:fill/>
            </v:shape>
            <v:shape style="position:absolute;left:6992;top:-187;width:4167;height:173" coordorigin="6992,-187" coordsize="4167,173" path="m7584,-66l7586,-60,7591,-56,7597,-54,7604,-54,7608,-55,7616,-61,7619,-66,7621,-72,7616,-70,7611,-65,7607,-65,7602,-65,7598,-73,7598,-134,7618,-134,7618,-140,7598,-140,7598,-168,7596,-168,7593,-162,7591,-158,7590,-155,7587,-151,7580,-144,7573,-138,7570,-134,7583,-134,7583,-70,7584,-66xe" filled="t" fillcolor="#231F20" stroked="f">
              <v:path arrowok="t"/>
              <v:fill/>
            </v:shape>
            <v:shape style="position:absolute;left:6992;top:-187;width:4167;height:173" coordorigin="6992,-187" coordsize="4167,173" path="m6997,-178l7001,-178,7007,-173,7009,-172,7010,-167,7028,-172,7033,-173,7037,-173,7045,-173,7050,-172,7054,-170,7058,-168,7061,-164,7063,-160,7066,-155,7067,-150,7067,-136,7064,-130,7060,-125,7055,-120,7049,-118,7049,-111,7061,-111,7071,-115,7078,-121,7084,-128,7088,-136,7088,-154,7086,-160,7081,-166,7077,-171,7071,-175,7065,-178,7058,-180,7049,-181,6992,-181,6992,-178,6997,-178xe" filled="t" fillcolor="#231F20" stroked="f">
              <v:path arrowok="t"/>
              <v:fill/>
            </v:shape>
            <v:shape style="position:absolute;left:6992;top:-187;width:4167;height:173" coordorigin="6992,-187" coordsize="4167,173" path="m7036,-118l7031,-119,7028,-119,7028,-172,7010,-167,7010,-70,7009,-66,7006,-60,7002,-59,6992,-59,6992,-55,7046,-55,7046,-59,7036,-59,7030,-63,7029,-65,7028,-69,7028,-114,7032,-113,7039,-112,7046,-111,7049,-111,7049,-118,7043,-118,7036,-118xe" filled="t" fillcolor="#231F20" stroked="f">
              <v:path arrowok="t"/>
              <v:fill/>
            </v:shape>
            <v:shape style="position:absolute;left:6992;top:-187;width:4167;height:173" coordorigin="6992,-187" coordsize="4167,173" path="m7128,-67l7127,-70,7127,-116,7130,-122,7133,-126,7140,-130,7146,-127,7151,-124,7155,-124,7160,-128,7161,-132,7160,-137,7155,-142,7149,-143,7142,-143,7134,-136,7127,-124,7127,-143,7123,-143,7098,-132,7103,-130,7105,-130,7109,-129,7111,-125,7112,-123,7112,-117,7112,-69,7112,-65,7108,-61,7103,-58,7099,-58,7099,-55,7142,-55,7135,-59,7131,-61,7128,-67xe" filled="t" fillcolor="#231F20" stroked="f">
              <v:path arrowok="t"/>
              <v:fill/>
            </v:shape>
            <v:shape style="position:absolute;left:6992;top:-187;width:4167;height:173" coordorigin="6992,-187" coordsize="4167,173" path="m7185,-139l7178,-131,7180,-114,7180,-121,7183,-126,7187,-130,7194,-143,7185,-139xe" filled="t" fillcolor="#231F20" stroked="f">
              <v:path arrowok="t"/>
              <v:fill/>
            </v:shape>
            <v:shape style="position:absolute;left:6992;top:-187;width:4167;height:173" coordorigin="6992,-187" coordsize="4167,173" path="m7166,-97l7166,-83,7170,-72,7177,-64,7185,-57,7193,-53,7213,-53,7221,-56,7227,-63,7233,-70,7237,-78,7238,-86,7235,-88,7233,-81,7229,-75,7225,-72,7221,-69,7216,-68,7202,-68,7195,-71,7189,-78,7183,-86,7179,-96,7180,-108,7238,-108,7238,-119,7235,-127,7229,-133,7223,-140,7215,-143,7194,-143,7187,-130,7191,-134,7195,-136,7200,-136,7207,-135,7213,-131,7217,-125,7219,-119,7219,-114,7180,-114,7178,-131,7170,-122,7166,-111,7166,-97xe" filled="t" fillcolor="#231F20" stroked="f">
              <v:path arrowok="t"/>
              <v:fill/>
            </v:shape>
            <v:shape style="position:absolute;left:6992;top:-187;width:4167;height:173" coordorigin="6992,-187" coordsize="4167,173" path="m7311,-72l7306,-65,7302,-61,7297,-58,7286,-58,7281,-59,7275,-65,7272,-72,7277,-55,7283,-53,7287,-53,7302,-53,7310,-56,7311,-72xe" filled="t" fillcolor="#231F20" stroked="f">
              <v:path arrowok="t"/>
              <v:fill/>
            </v:shape>
            <v:shape style="position:absolute;left:6992;top:-187;width:4167;height:173" coordorigin="6992,-187" coordsize="4167,173" path="m7271,-25l7271,-28,7271,-60,7277,-55,7272,-72,7271,-74,7271,-78,7271,-117,7276,-123,7282,-127,7288,-129,7296,-129,7301,-127,7305,-122,7311,-115,7313,-105,7313,-81,7311,-72,7310,-56,7317,-64,7326,-74,7330,-86,7330,-114,7326,-124,7319,-133,7314,-139,7307,-143,7293,-143,7289,-141,7284,-138,7280,-135,7275,-130,7271,-122,7271,-142,7267,-142,7241,-132,7242,-129,7247,-130,7251,-130,7255,-126,7256,-121,7256,-29,7255,-23,7249,-19,7243,-18,7241,-14,7285,-14,7285,-18,7281,-18,7276,-19,7271,-25xe" filled="t" fillcolor="#231F20" stroked="f">
              <v:path arrowok="t"/>
              <v:fill/>
            </v:shape>
            <v:shape style="position:absolute;left:6992;top:-187;width:4167;height:173" coordorigin="6992,-187" coordsize="4167,173" path="m7452,-67l7452,-70,7452,-116,7455,-122,7457,-126,7464,-130,7470,-127,7475,-124,7479,-124,7485,-128,7485,-132,7484,-137,7480,-142,7474,-143,7466,-143,7459,-136,7452,-124,7452,-143,7448,-143,7422,-132,7428,-130,7429,-130,7434,-129,7436,-125,7436,-123,7436,-69,7436,-65,7433,-61,7427,-58,7423,-58,7423,-55,7466,-55,7460,-59,7456,-61,7452,-67xe" filled="t" fillcolor="#231F20" stroked="f">
              <v:path arrowok="t"/>
              <v:fill/>
            </v:shape>
            <v:shape style="position:absolute;left:6992;top:-187;width:4167;height:173" coordorigin="6992,-187" coordsize="4167,173" path="m7360,-86l7364,-92,7368,-95,7372,-98,7376,-106,7366,-102,7360,-86xe" filled="t" fillcolor="#231F20" stroked="f">
              <v:path arrowok="t"/>
              <v:fill/>
            </v:shape>
            <v:shape style="position:absolute;left:6992;top:-187;width:4167;height:173" coordorigin="6992,-187" coordsize="4167,173" path="m7343,-75l7343,-69,7345,-63,7349,-59,7353,-55,7358,-53,7363,-53,7371,-54,7376,-57,7382,-61,7391,-67,7391,-62,7393,-57,7398,-53,7407,-53,7414,-58,7420,-67,7420,-73,7414,-67,7408,-66,7406,-72,7406,-122,7405,-127,7404,-130,7402,-134,7396,-139,7391,-141,7385,-143,7368,-143,7360,-140,7355,-136,7349,-132,7346,-127,7346,-121,7347,-116,7352,-112,7357,-112,7361,-116,7362,-121,7362,-127,7363,-132,7368,-136,7375,-137,7380,-137,7387,-132,7389,-129,7391,-123,7391,-111,7376,-106,7372,-98,7375,-99,7381,-102,7391,-106,7391,-73,7383,-67,7377,-64,7372,-64,7365,-66,7360,-71,7359,-75,7359,-80,7360,-86,7366,-102,7359,-98,7353,-94,7349,-90,7346,-86,7343,-79,7343,-75xe" filled="t" fillcolor="#231F20" stroked="f">
              <v:path arrowok="t"/>
              <v:fill/>
            </v:shape>
            <v:shape style="position:absolute;left:6992;top:-187;width:4167;height:173" coordorigin="6992,-187" coordsize="4167,173" path="m7668,-55l7668,-58,7664,-58,7659,-60,7655,-65,7655,-69,7655,-143,7651,-143,7625,-132,7631,-130,7636,-129,7638,-125,7639,-122,7639,-116,7639,-69,7638,-64,7633,-59,7630,-58,7626,-58,7626,-55,7668,-55xe" filled="t" fillcolor="#231F20" stroked="f">
              <v:path arrowok="t"/>
              <v:fill/>
            </v:shape>
            <v:shape style="position:absolute;left:6992;top:-187;width:4167;height:173" coordorigin="6992,-187" coordsize="4167,173" path="m7507,-86l7511,-92,7514,-95,7519,-98,7523,-106,7512,-102,7507,-86xe" filled="t" fillcolor="#231F20" stroked="f">
              <v:path arrowok="t"/>
              <v:fill/>
            </v:shape>
            <v:shape style="position:absolute;left:6992;top:-187;width:4167;height:173" coordorigin="6992,-187" coordsize="4167,173" path="m7490,-75l7490,-69,7492,-63,7496,-59,7500,-55,7505,-53,7510,-53,7518,-54,7523,-57,7529,-61,7537,-67,7538,-62,7540,-57,7544,-53,7554,-53,7560,-58,7567,-67,7567,-73,7561,-67,7555,-66,7553,-72,7553,-122,7552,-127,7551,-130,7549,-134,7543,-139,7538,-141,7532,-143,7515,-143,7507,-140,7502,-136,7496,-132,7493,-127,7493,-121,7494,-116,7499,-112,7504,-112,7508,-116,7509,-121,7509,-127,7510,-132,7515,-136,7522,-137,7527,-137,7533,-132,7536,-129,7537,-123,7537,-111,7523,-106,7519,-98,7522,-99,7528,-102,7537,-106,7537,-73,7530,-67,7524,-64,7519,-64,7512,-66,7507,-71,7506,-75,7506,-80,7507,-86,7512,-102,7506,-98,7500,-94,7495,-90,7493,-86,7490,-79,7490,-75xe" filled="t" fillcolor="#231F20" stroked="f">
              <v:path arrowok="t"/>
              <v:fill/>
            </v:shape>
            <v:shape style="position:absolute;left:6992;top:-187;width:4167;height:173" coordorigin="6992,-187" coordsize="4167,173" path="m8359,-56l8364,-55,8370,-53,8376,-53,8389,-53,8395,-55,8401,-60,8407,-64,8410,-71,8410,-88,8404,-96,8391,-103,8378,-109,8372,-112,8366,-117,8363,-123,8363,-129,8367,-134,8373,-137,8383,-137,8388,-136,8395,-129,8398,-123,8401,-114,8404,-114,8404,-143,8401,-143,8396,-139,8390,-141,8385,-142,8381,-143,8370,-143,8364,-140,8359,-136,8354,-131,8352,-125,8352,-113,8353,-108,8359,-101,8365,-97,8374,-93,8383,-88,8389,-85,8395,-79,8396,-75,8396,-71,8395,-64,8390,-59,8386,-58,8376,-58,8370,-60,8365,-65,8360,-69,8357,-76,8355,-84,8352,-84,8352,-54,8359,-56xe" filled="t" fillcolor="#231F20" stroked="f">
              <v:path arrowok="t"/>
              <v:fill/>
            </v:shape>
            <v:shape style="position:absolute;left:6992;top:-187;width:4167;height:173" coordorigin="6992,-187" coordsize="4167,173" path="m8158,-65l8157,-70,8157,-133,8179,-133,8179,-140,8157,-140,8157,-160,8158,-168,8160,-174,8165,-179,8170,-180,8175,-180,8181,-175,8185,-168,8189,-165,8193,-164,8198,-166,8201,-171,8199,-178,8195,-181,8190,-185,8184,-187,8171,-187,8164,-185,8159,-182,8153,-178,8149,-173,8146,-167,8143,-161,8142,-154,8142,-140,8126,-140,8126,-133,8142,-133,8142,-72,8142,-67,8140,-63,8135,-59,8130,-58,8126,-55,8177,-55,8177,-58,8169,-58,8162,-60,8158,-65xe" filled="t" fillcolor="#231F20" stroked="f">
              <v:path arrowok="t"/>
              <v:fill/>
            </v:shape>
            <v:shape style="position:absolute;left:6992;top:-187;width:4167;height:173" coordorigin="6992,-187" coordsize="4167,173" path="m8097,-62l8103,-68,8106,-76,8110,-84,8112,-92,8112,-110,8108,-120,8102,-128,8094,-138,8084,-143,8064,-143,8057,-141,8051,-137,8044,-133,8039,-128,8035,-120,8032,-112,8030,-105,8030,-86,8033,-76,8039,-68,8047,-58,8057,-53,8070,-53,8066,-59,8059,-64,8054,-73,8049,-82,8047,-92,8047,-112,8048,-119,8050,-123,8052,-128,8058,-134,8065,-137,8075,-137,8080,-134,8085,-128,8091,-119,8094,-107,8094,-80,8092,-72,8089,-67,8085,-62,8085,-55,8091,-58,8097,-62xe" filled="t" fillcolor="#231F20" stroked="f">
              <v:path arrowok="t"/>
              <v:fill/>
            </v:shape>
            <v:shape style="position:absolute;left:6992;top:-187;width:4167;height:173" coordorigin="6992,-187" coordsize="4167,173" path="m8066,-59l8070,-53,8078,-53,8085,-55,8085,-62,8080,-59,8066,-59xe" filled="t" fillcolor="#231F20" stroked="f">
              <v:path arrowok="t"/>
              <v:fill/>
            </v:shape>
            <v:shape style="position:absolute;left:6992;top:-187;width:4167;height:173" coordorigin="6992,-187" coordsize="4167,173" path="m7861,-55l7861,-58,7857,-58,7852,-60,7848,-65,7848,-69,7848,-118,7847,-124,7846,-128,7844,-133,7838,-139,7834,-142,7830,-143,7817,-143,7807,-137,7797,-125,7797,-143,7793,-143,7768,-132,7773,-130,7779,-129,7781,-125,7782,-122,7782,-116,7782,-68,7781,-64,7778,-60,7775,-58,7771,-58,7769,-55,7811,-55,7811,-58,7806,-58,7802,-60,7797,-65,7797,-69,7797,-119,7804,-127,7812,-131,7824,-131,7829,-126,7831,-123,7832,-117,7832,-69,7831,-63,7827,-59,7820,-58,7819,-55,7861,-55xe" filled="t" fillcolor="#231F20" stroked="f">
              <v:path arrowok="t"/>
              <v:fill/>
            </v:shape>
            <v:shape style="position:absolute;left:6992;top:-187;width:4167;height:173" coordorigin="6992,-187" coordsize="4167,173" path="m7746,-62l7751,-68,7754,-76,7758,-84,7760,-92,7760,-110,7756,-120,7750,-128,7742,-138,7732,-143,7712,-143,7705,-141,7699,-137,7693,-133,7687,-128,7684,-120,7680,-112,7678,-105,7678,-86,7681,-76,7687,-68,7695,-58,7705,-53,7718,-53,7714,-59,7707,-64,7702,-73,7697,-82,7695,-92,7695,-112,7696,-119,7698,-123,7700,-128,7706,-134,7713,-137,7723,-137,7728,-134,7733,-128,7739,-119,7743,-107,7743,-80,7741,-72,7737,-67,7733,-62,7733,-55,7739,-58,7746,-62xe" filled="t" fillcolor="#231F20" stroked="f">
              <v:path arrowok="t"/>
              <v:fill/>
            </v:shape>
            <v:shape style="position:absolute;left:6992;top:-187;width:4167;height:173" coordorigin="6992,-187" coordsize="4167,173" path="m7714,-59l7718,-53,7726,-53,7733,-55,7733,-62,7728,-59,7714,-59xe" filled="t" fillcolor="#231F20" stroked="f">
              <v:path arrowok="t"/>
              <v:fill/>
            </v:shape>
            <v:shape style="position:absolute;left:6992;top:-187;width:4167;height:173" coordorigin="6992,-187" coordsize="4167,173" path="m7638,-180l7638,-175,7640,-171,7644,-168,7650,-168,7654,-171,7656,-175,7656,-180,7654,-184,7650,-187,7644,-187,7640,-184,7638,-180xe" filled="t" fillcolor="#231F20" stroked="f">
              <v:path arrowok="t"/>
              <v:fill/>
            </v:shape>
            <v:shape style="position:absolute;left:6992;top:-187;width:4167;height:173" coordorigin="6992,-187" coordsize="4167,173" path="m8715,-72l8710,-65,8706,-61,8701,-58,8689,-58,8685,-59,8678,-65,8675,-72,8681,-55,8686,-53,8690,-53,8705,-53,8714,-56,8715,-72xe" filled="t" fillcolor="#231F20" stroked="f">
              <v:path arrowok="t"/>
              <v:fill/>
            </v:shape>
            <v:shape style="position:absolute;left:6992;top:-187;width:4167;height:173" coordorigin="6992,-187" coordsize="4167,173" path="m8818,-139l8810,-131,8812,-114,8813,-121,8815,-126,8819,-130,8827,-143,8818,-139xe" filled="t" fillcolor="#231F20" stroked="f">
              <v:path arrowok="t"/>
              <v:fill/>
            </v:shape>
            <v:shape style="position:absolute;left:6992;top:-187;width:4167;height:173" coordorigin="6992,-187" coordsize="4167,173" path="m9677,-139l9670,-131,9672,-114,9672,-121,9675,-126,9679,-130,9686,-143,9677,-139xe" filled="t" fillcolor="#231F20" stroked="f">
              <v:path arrowok="t"/>
              <v:fill/>
            </v:shape>
            <v:shape style="position:absolute;left:6992;top:-187;width:4167;height:173" coordorigin="6992,-187" coordsize="4167,173" path="m9658,-97l9658,-83,9662,-72,9669,-64,9677,-57,9685,-53,9705,-53,9713,-56,9719,-63,9725,-70,9729,-78,9730,-86,9728,-88,9725,-81,9721,-75,9717,-72,9713,-69,9708,-68,9694,-68,9687,-71,9681,-78,9675,-86,9672,-96,9672,-108,9730,-108,9730,-119,9727,-127,9721,-133,9715,-140,9707,-143,9686,-143,9679,-130,9683,-134,9687,-136,9693,-136,9699,-135,9705,-131,9709,-125,9711,-119,9711,-114,9672,-114,9670,-131,9662,-122,9658,-111,9658,-97xe" filled="t" fillcolor="#231F20" stroked="f">
              <v:path arrowok="t"/>
              <v:fill/>
            </v:shape>
            <v:shape style="position:absolute;left:6992;top:-187;width:4167;height:173" coordorigin="6992,-187" coordsize="4167,173" path="m9648,-55l9648,-58,9644,-58,9639,-60,9635,-66,9635,-69,9635,-187,9631,-187,9605,-177,9609,-174,9617,-174,9619,-169,9619,-167,9619,-161,9619,-69,9618,-64,9613,-59,9607,-58,9607,-55,9648,-55xe" filled="t" fillcolor="#231F20" stroked="f">
              <v:path arrowok="t"/>
              <v:fill/>
            </v:shape>
            <v:shape style="position:absolute;left:6992;top:-187;width:4167;height:173" coordorigin="6992,-187" coordsize="4167,173" path="m9282,-86l9286,-92,9290,-95,9295,-98,9298,-106,9288,-102,9282,-86xe" filled="t" fillcolor="#231F20" stroked="f">
              <v:path arrowok="t"/>
              <v:fill/>
            </v:shape>
            <v:shape style="position:absolute;left:6992;top:-187;width:4167;height:173" coordorigin="6992,-187" coordsize="4167,173" path="m9265,-75l9265,-69,9267,-63,9271,-59,9275,-55,9280,-53,9286,-53,9293,-54,9298,-57,9304,-61,9313,-67,9313,-62,9315,-57,9320,-53,9329,-53,9336,-58,9343,-67,9343,-73,9336,-67,9330,-66,9328,-72,9328,-122,9327,-127,9326,-130,9325,-134,9318,-139,9313,-141,9307,-143,9290,-143,9282,-140,9277,-136,9271,-132,9269,-127,9269,-121,9269,-116,9274,-112,9279,-112,9284,-116,9284,-121,9284,-127,9285,-132,9290,-136,9297,-137,9302,-137,9309,-132,9311,-129,9313,-123,9313,-111,9298,-106,9295,-98,9297,-99,9303,-102,9313,-106,9313,-73,9305,-67,9299,-64,9294,-64,9288,-66,9282,-71,9281,-75,9281,-80,9282,-86,9288,-102,9281,-98,9275,-94,9271,-90,9268,-86,9265,-79,9265,-75xe" filled="t" fillcolor="#231F20" stroked="f">
              <v:path arrowok="t"/>
              <v:fill/>
            </v:shape>
            <v:shape style="position:absolute;left:6992;top:-187;width:4167;height:173" coordorigin="6992,-187" coordsize="4167,173" path="m9145,-65l9145,-69,9145,-120,9152,-126,9157,-129,9164,-132,9172,-132,9178,-126,9180,-123,9181,-118,9181,-69,9181,-65,9177,-60,9172,-58,9168,-58,9168,-55,9210,-55,9210,-58,9206,-58,9201,-60,9197,-65,9197,-69,9197,-120,9201,-124,9209,-129,9215,-132,9224,-132,9230,-126,9232,-123,9233,-118,9233,-69,9232,-65,9229,-61,9224,-58,9219,-58,9219,-55,9261,-55,9254,-59,9249,-63,9248,-69,9248,-119,9247,-124,9246,-128,9244,-133,9238,-139,9234,-142,9230,-143,9221,-143,9217,-142,9212,-139,9208,-137,9202,-132,9196,-125,9195,-130,9192,-135,9184,-141,9180,-143,9175,-143,9168,-142,9162,-139,9156,-135,9151,-131,9145,-125,9145,-143,9141,-143,9115,-132,9121,-130,9127,-129,9129,-125,9129,-122,9130,-116,9130,-69,9129,-64,9125,-60,9121,-58,9117,-55,9159,-55,9159,-58,9154,-58,9150,-60,9145,-65xe" filled="t" fillcolor="#231F20" stroked="f">
              <v:path arrowok="t"/>
              <v:fill/>
            </v:shape>
            <v:shape style="position:absolute;left:6992;top:-187;width:4167;height:173" coordorigin="6992,-187" coordsize="4167,173" path="m8893,-56l8898,-55,8904,-53,8910,-53,8923,-53,8929,-55,8935,-60,8941,-64,8944,-71,8944,-88,8937,-96,8925,-103,8911,-109,8905,-112,8900,-117,8897,-123,8897,-129,8901,-134,8907,-137,8917,-137,8922,-136,8929,-129,8932,-123,8934,-114,8937,-114,8937,-143,8934,-143,8930,-139,8924,-141,8919,-142,8915,-143,8904,-143,8898,-140,8893,-136,8888,-131,8886,-125,8886,-113,8887,-108,8893,-101,8899,-97,8908,-93,8917,-88,8923,-85,8929,-79,8930,-75,8930,-71,8929,-64,8923,-59,8920,-58,8909,-58,8904,-60,8899,-65,8894,-69,8891,-76,8889,-84,8886,-84,8886,-54,8893,-56xe" filled="t" fillcolor="#231F20" stroked="f">
              <v:path arrowok="t"/>
              <v:fill/>
            </v:shape>
            <v:shape style="position:absolute;left:6992;top:-187;width:4167;height:173" coordorigin="6992,-187" coordsize="4167,173" path="m8799,-97l8799,-83,8803,-72,8810,-64,8817,-57,8826,-53,8846,-53,8853,-56,8860,-63,8866,-70,8870,-78,8871,-86,8868,-88,8865,-81,8862,-75,8858,-72,8854,-69,8849,-68,8835,-68,8828,-71,8821,-78,8815,-86,8812,-96,8812,-108,8871,-108,8871,-119,8868,-127,8862,-133,8856,-140,8848,-143,8827,-143,8819,-130,8823,-134,8828,-136,8833,-136,8840,-135,8846,-131,8850,-125,8851,-119,8852,-114,8812,-114,8810,-131,8803,-122,8799,-111,8799,-97xe" filled="t" fillcolor="#231F20" stroked="f">
              <v:path arrowok="t"/>
              <v:fill/>
            </v:shape>
            <v:shape style="position:absolute;left:6992;top:-187;width:4167;height:173" coordorigin="6992,-187" coordsize="4167,173" path="m8789,-55l8789,-58,8785,-58,8780,-60,8776,-66,8775,-69,8775,-187,8771,-187,8746,-177,8750,-174,8757,-174,8759,-169,8760,-167,8760,-161,8760,-69,8759,-64,8754,-59,8747,-58,8747,-55,8789,-55xe" filled="t" fillcolor="#231F20" stroked="f">
              <v:path arrowok="t"/>
              <v:fill/>
            </v:shape>
            <v:shape style="position:absolute;left:6992;top:-187;width:4167;height:173" coordorigin="6992,-187" coordsize="4167,173" path="m8675,-25l8675,-28,8675,-60,8681,-55,8675,-72,8675,-74,8675,-78,8675,-117,8680,-123,8686,-127,8692,-129,8700,-129,8705,-127,8709,-122,8714,-115,8717,-105,8717,-81,8715,-72,8714,-56,8721,-64,8729,-74,8734,-86,8734,-114,8730,-124,8723,-133,8718,-139,8710,-143,8697,-143,8692,-141,8688,-138,8683,-135,8679,-130,8675,-122,8675,-142,8671,-142,8645,-132,8646,-129,8650,-130,8655,-130,8659,-126,8659,-121,8659,-29,8658,-23,8653,-19,8647,-18,8644,-14,8689,-14,8689,-18,8684,-18,8679,-19,8675,-2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806pt;margin-top:4.171pt;width:208.619pt;height:8.65pt;mso-position-horizontal-relative:page;mso-position-vertical-relative:paragraph;z-index:-4470" coordorigin="6996,83" coordsize="4172,173">
            <v:shape style="position:absolute;left:6996;top:83;width:4172;height:173" coordorigin="6996,83" coordsize="4172,173" path="m9901,184l9905,178,9909,175,9914,173,9917,164,9907,169,9901,184xe" filled="t" fillcolor="#231F20" stroked="f">
              <v:path arrowok="t"/>
              <v:fill/>
            </v:shape>
            <v:shape style="position:absolute;left:6996;top:83;width:4172;height:173" coordorigin="6996,83" coordsize="4172,173" path="m9884,195l9884,202,9886,207,9890,211,9894,215,9899,217,9905,217,9912,216,9918,214,9923,210,9932,203,9932,208,9932,147,9932,159,9917,164,9914,173,9916,171,9922,168,9932,165,9932,197,9924,203,9918,206,9913,206,9907,205,9901,199,9900,195,9900,191,9901,184,9907,169,9900,173,9894,176,9890,180,9887,184,9884,191,9884,195xe" filled="t" fillcolor="#231F20" stroked="f">
              <v:path arrowok="t"/>
              <v:fill/>
            </v:shape>
            <v:shape style="position:absolute;left:6996;top:83;width:4172;height:173" coordorigin="6996,83" coordsize="4172,173" path="m9848,201l9848,207,9843,211,9837,212,9835,215,9876,215,9870,212,9865,207,9864,202,9864,156,9863,148,9862,144,9860,139,9858,135,9851,129,9847,128,9838,128,9838,139,9842,141,9847,148,9848,151,9848,157,9848,201xe" filled="t" fillcolor="#231F20" stroked="f">
              <v:path arrowok="t"/>
              <v:fill/>
            </v:shape>
            <v:shape style="position:absolute;left:6996;top:83;width:4172;height:173" coordorigin="6996,83" coordsize="4172,173" path="m9814,206l9814,202,9814,151,9818,146,9825,142,9832,139,9838,139,9838,128,9834,129,9830,131,9826,133,9820,138,9814,146,9814,83,9809,83,9784,94,9788,96,9795,97,9797,101,9798,104,9798,201,9797,207,9792,211,9785,212,9785,215,9827,215,9827,212,9823,212,9818,211,9814,206xe" filled="t" fillcolor="#231F20" stroked="f">
              <v:path arrowok="t"/>
              <v:fill/>
            </v:shape>
            <v:shape style="position:absolute;left:6996;top:83;width:4172;height:173" coordorigin="6996,83" coordsize="4172,173" path="m9589,214l9594,215,9600,217,9606,218,9619,218,9625,216,9631,211,9637,206,9640,200,9640,182,9634,174,9621,168,9613,182,9619,186,9625,192,9626,195,9626,200,9625,206,9620,211,9616,213,9606,213,9600,210,9595,206,9590,202,9587,195,9585,186,9582,186,9582,217,9589,214xe" filled="t" fillcolor="#231F20" stroked="f">
              <v:path arrowok="t"/>
              <v:fill/>
            </v:shape>
            <v:shape style="position:absolute;left:6996;top:83;width:4172;height:173" coordorigin="6996,83" coordsize="4172,173" path="m9495,174l9495,187,9499,198,9506,206,9514,214,9522,218,9542,218,9550,215,9556,208,9562,201,9566,193,9567,184,9564,183,9562,190,9558,195,9554,198,9550,201,9545,203,9531,203,9524,199,9518,192,9512,185,9509,175,9509,162,9567,162,9567,152,9564,143,9558,137,9552,131,9544,128,9523,128,9516,140,9520,136,9524,134,9529,134,9536,135,9542,139,9546,145,9548,152,9548,157,9509,157,9507,140,9499,148,9495,159,9495,174xe" filled="t" fillcolor="#231F20" stroked="f">
              <v:path arrowok="t"/>
              <v:fill/>
            </v:shape>
            <v:shape style="position:absolute;left:6996;top:83;width:4172;height:173" coordorigin="6996,83" coordsize="4172,173" path="m9485,215l9485,212,9481,212,9476,211,9472,205,9472,201,9472,83,9467,83,9442,94,9446,96,9453,97,9456,101,9456,103,9456,109,9456,201,9455,207,9450,212,9444,212,9444,215,9485,215xe" filled="t" fillcolor="#231F20" stroked="f">
              <v:path arrowok="t"/>
              <v:fill/>
            </v:shape>
            <v:shape style="position:absolute;left:6996;top:83;width:4172;height:173" coordorigin="6996,83" coordsize="4172,173" path="m9371,246l9371,242,9371,210,9377,215,9372,199,9371,197,9371,192,9371,154,9376,148,9382,144,9388,141,9396,141,9401,144,9405,149,9411,156,9413,166,9413,190,9411,199,9410,214,9417,206,9426,197,9430,184,9430,157,9426,146,9419,138,9414,131,9407,128,9393,128,9389,129,9384,132,9380,135,9375,141,9371,148,9371,128,9367,128,9341,139,9342,142,9347,140,9351,141,9355,145,9356,150,9356,242,9355,247,9349,252,9343,253,9341,256,9385,256,9385,253,9381,253,9376,251,9371,246xe" filled="t" fillcolor="#231F20" stroked="f">
              <v:path arrowok="t"/>
              <v:fill/>
            </v:shape>
            <v:shape style="position:absolute;left:6996;top:83;width:4172;height:173" coordorigin="6996,83" coordsize="4172,173" path="m9344,215l9337,212,9332,207,9331,201,9331,152,9330,146,9329,143,9327,137,9321,131,9313,128,9304,128,9299,129,9295,131,9291,134,9285,139,9279,146,9278,140,9280,202,9280,151,9284,146,9292,141,9298,139,9307,139,9313,145,9315,148,9316,153,9316,201,9315,205,9312,210,9307,212,9302,212,9302,215,9344,215xe" filled="t" fillcolor="#231F20" stroked="f">
              <v:path arrowok="t"/>
              <v:fill/>
            </v:shape>
            <v:shape style="position:absolute;left:6996;top:83;width:4172;height:173" coordorigin="6996,83" coordsize="4172,173" path="m9293,215l9293,212,9289,212,9284,211,9280,206,9280,202,9278,140,9275,136,9267,129,9263,128,9257,128,9251,129,9245,131,9239,135,9240,141,9246,139,9255,139,9261,145,9263,148,9264,153,9264,201,9264,205,9260,210,9255,212,9250,212,9250,215,9293,215xe" filled="t" fillcolor="#231F20" stroked="f">
              <v:path arrowok="t"/>
              <v:fill/>
            </v:shape>
            <v:shape style="position:absolute;left:6996;top:83;width:4172;height:173" coordorigin="6996,83" coordsize="4172,173" path="m9228,205l9228,202,9228,151,9235,144,9240,141,9239,135,9234,140,9228,146,9228,128,9224,128,9198,138,9204,140,9210,141,9212,146,9212,148,9213,154,9213,201,9211,207,9208,211,9204,212,9200,215,9242,215,9242,212,9237,212,9233,211,9228,205xe" filled="t" fillcolor="#231F20" stroked="f">
              <v:path arrowok="t"/>
              <v:fill/>
            </v:shape>
            <v:shape style="position:absolute;left:6996;top:83;width:4172;height:173" coordorigin="6996,83" coordsize="4172,173" path="m9136,184l9141,178,9144,175,9149,173,9152,164,9142,169,9136,184xe" filled="t" fillcolor="#231F20" stroked="f">
              <v:path arrowok="t"/>
              <v:fill/>
            </v:shape>
            <v:shape style="position:absolute;left:6996;top:83;width:4172;height:173" coordorigin="6996,83" coordsize="4172,173" path="m9120,195l9120,202,9122,207,9125,211,9129,215,9134,217,9140,217,9147,216,9153,214,9158,210,9167,203,9167,208,9170,214,9174,217,9183,217,9190,212,9197,203,9197,198,9191,204,9184,204,9183,199,9182,149,9182,143,9181,141,9179,137,9173,132,9168,129,9162,128,9144,128,9137,130,9131,135,9126,139,9123,144,9123,149,9124,154,9128,158,9133,158,9138,154,9139,149,9138,144,9140,139,9144,135,9151,134,9156,134,9163,138,9166,141,9167,147,9167,159,9152,164,9149,173,9152,171,9158,168,9167,165,9167,197,9159,203,9153,206,9148,206,9142,205,9137,199,9135,195,9135,191,9136,184,9142,169,9136,173,9129,176,9125,180,9123,184,9120,191,9120,195xe" filled="t" fillcolor="#231F20" stroked="f">
              <v:path arrowok="t"/>
              <v:fill/>
            </v:shape>
            <v:shape style="position:absolute;left:6996;top:83;width:4172;height:173" coordorigin="6996,83" coordsize="4172,173" path="m10221,145l10224,138,10228,135,10233,134,10233,130,10206,130,10212,134,10215,139,10215,143,10213,147,10196,194,10176,145,10176,139,10168,164,10189,218,10193,218,10221,145xe" filled="t" fillcolor="#231F20" stroked="f">
              <v:path arrowok="t"/>
              <v:fill/>
            </v:shape>
            <v:shape style="position:absolute;left:6996;top:83;width:4172;height:173" coordorigin="6996,83" coordsize="4172,173" path="m10555,152l10554,147,10553,143,10551,137,10545,131,10555,205,10555,202,10555,152xe" filled="t" fillcolor="#231F20" stroked="f">
              <v:path arrowok="t"/>
              <v:fill/>
            </v:shape>
            <v:shape style="position:absolute;left:6996;top:83;width:4172;height:173" coordorigin="6996,83" coordsize="4172,173" path="m10831,204l10830,200,10830,155,10833,149,10836,145,10843,140,10849,144,10854,147,10858,147,10863,143,10864,138,10863,133,10858,129,10852,128,10845,128,10837,134,10830,147,10830,128,10826,128,10801,138,10806,140,10808,140,10812,142,10814,146,10815,148,10815,201,10815,205,10811,210,10806,212,10802,212,10802,215,10845,215,10838,211,10834,209,10831,204xe" filled="t" fillcolor="#231F20" stroked="f">
              <v:path arrowok="t"/>
              <v:fill/>
            </v:shape>
            <v:shape style="position:absolute;left:6996;top:83;width:4172;height:173" coordorigin="6996,83" coordsize="4172,173" path="m10643,208l10648,202,10652,194,10655,187,10657,179,10657,160,10654,151,10647,143,10639,133,10629,128,10609,128,10602,130,10596,133,10590,137,10585,143,10581,150,10577,158,10575,166,10575,184,10578,194,10585,203,10592,213,10602,218,10615,218,10611,211,10605,207,10600,198,10595,189,10592,178,10592,158,10593,152,10595,147,10597,142,10603,137,10610,134,10620,134,10626,137,10630,143,10637,151,10640,163,10640,191,10638,199,10634,204,10630,209,10630,216,10636,212,10643,208xe" filled="t" fillcolor="#231F20" stroked="f">
              <v:path arrowok="t"/>
              <v:fill/>
            </v:shape>
            <v:shape style="position:absolute;left:6996;top:83;width:4172;height:173" coordorigin="6996,83" coordsize="4172,173" path="m10611,211l10615,218,10623,218,10630,216,10630,209,10625,211,10611,211xe" filled="t" fillcolor="#231F20" stroked="f">
              <v:path arrowok="t"/>
              <v:fill/>
            </v:shape>
            <v:shape style="position:absolute;left:6996;top:83;width:4172;height:173" coordorigin="6996,83" coordsize="4172,173" path="m10568,215l10568,212,10564,212,10559,211,10555,205,10539,196,10539,201,10538,207,10534,211,10527,212,10526,215,10568,215xe" filled="t" fillcolor="#231F20" stroked="f">
              <v:path arrowok="t"/>
              <v:fill/>
            </v:shape>
            <v:shape style="position:absolute;left:6996;top:83;width:4172;height:173" coordorigin="6996,83" coordsize="4172,173" path="m10505,205l10504,202,10504,151,10512,143,10519,139,10531,139,10536,145,10538,148,10539,154,10539,196,10555,205,10545,131,10537,128,10524,128,10514,134,10504,146,10504,128,10500,128,10475,138,10481,140,10486,141,10488,146,10489,148,10489,154,10489,202,10488,207,10485,211,10482,212,10478,212,10476,215,10518,215,10518,212,10513,212,10509,211,10505,205xe" filled="t" fillcolor="#231F20" stroked="f">
              <v:path arrowok="t"/>
              <v:fill/>
            </v:shape>
            <v:shape style="position:absolute;left:6996;top:83;width:4172;height:173" coordorigin="6996,83" coordsize="4172,173" path="m10387,215l10387,212,10382,212,10378,211,10373,205,10373,201,10373,83,10369,83,10343,94,10347,96,10355,97,10357,101,10357,103,10357,201,10356,207,10351,212,10345,212,10345,215,10387,215xe" filled="t" fillcolor="#231F20" stroked="f">
              <v:path arrowok="t"/>
              <v:fill/>
            </v:shape>
            <v:shape style="position:absolute;left:6996;top:83;width:4172;height:173" coordorigin="6996,83" coordsize="4172,173" path="m10335,215l10335,212,10330,212,10326,211,10321,205,10321,201,10321,83,10317,83,10291,94,10295,96,10303,97,10305,101,10305,103,10305,109,10305,201,10304,207,10300,212,10293,212,10293,215,10335,215xe" filled="t" fillcolor="#231F20" stroked="f">
              <v:path arrowok="t"/>
              <v:fill/>
            </v:shape>
            <v:shape style="position:absolute;left:6996;top:83;width:4172;height:173" coordorigin="6996,83" coordsize="4172,173" path="m10252,90l10252,95,10255,99,10259,102,10264,102,10268,99,10271,95,10271,90,10268,86,10264,83,10259,83,10255,86,10252,90xe" filled="t" fillcolor="#231F20" stroked="f">
              <v:path arrowok="t"/>
              <v:fill/>
            </v:shape>
            <v:shape style="position:absolute;left:6996;top:83;width:4172;height:173" coordorigin="6996,83" coordsize="4172,173" path="m10282,215l10282,212,10278,212,10274,211,10270,205,10269,201,10269,128,10265,128,10239,138,10245,140,10251,141,10253,145,10253,148,10254,154,10254,201,10252,207,10248,212,10245,212,10241,212,10241,215,10282,215xe" filled="t" fillcolor="#231F20" stroked="f">
              <v:path arrowok="t"/>
              <v:fill/>
            </v:shape>
            <v:shape style="position:absolute;left:6996;top:83;width:4172;height:173" coordorigin="6996,83" coordsize="4172,173" path="m10888,132l10880,140,10882,157,10883,150,10886,144,10890,140,10897,128,10888,132xe" filled="t" fillcolor="#231F20" stroked="f">
              <v:path arrowok="t"/>
              <v:fill/>
            </v:shape>
            <v:shape style="position:absolute;left:6996;top:83;width:4172;height:173" coordorigin="6996,83" coordsize="4172,173" path="m10869,174l10869,187,10873,198,10880,206,10887,214,10896,218,10916,218,10924,215,10930,208,10936,201,10940,193,10941,184,10938,183,10936,190,10932,195,10928,198,10924,201,10919,203,10905,203,10898,199,10892,192,10885,185,10882,175,10882,162,10941,162,10941,152,10938,143,10932,137,10926,131,10918,128,10897,128,10890,140,10894,136,10898,134,10903,134,10910,135,10916,139,10920,145,10922,152,10922,157,10882,157,10880,140,10873,148,10869,159,10869,174xe" filled="t" fillcolor="#231F20" stroked="f">
              <v:path arrowok="t"/>
              <v:fill/>
            </v:shape>
            <v:shape style="position:absolute;left:6996;top:83;width:4172;height:173" coordorigin="6996,83" coordsize="4172,173" path="m11109,183l11106,182,11103,189,11100,194,11097,197,11092,201,11086,204,11072,204,11065,200,11074,218,11082,218,11089,215,11096,209,11102,203,11107,194,11109,183xe" filled="t" fillcolor="#231F20" stroked="f">
              <v:path arrowok="t"/>
              <v:fill/>
            </v:shape>
            <v:shape style="position:absolute;left:6996;top:83;width:4172;height:173" coordorigin="6996,83" coordsize="4172,173" path="m10970,184l10974,178,10978,175,10983,173,10986,164,10976,169,10970,184xe" filled="t" fillcolor="#231F20" stroked="f">
              <v:path arrowok="t"/>
              <v:fill/>
            </v:shape>
            <v:shape style="position:absolute;left:6996;top:83;width:4172;height:173" coordorigin="6996,83" coordsize="4172,173" path="m10953,195l10953,202,10955,207,10959,211,10963,215,10968,217,10974,217,10981,216,10987,214,10992,210,11001,203,11001,208,11004,214,11008,217,11017,217,11024,212,11031,203,11031,198,11024,204,11018,204,11016,199,11016,149,11015,143,11014,141,11013,137,11006,132,11001,129,10995,128,10978,128,10970,130,10965,135,10959,139,10957,144,10957,149,10957,154,10962,158,10967,158,10972,154,10972,149,10972,144,10973,139,10978,135,10985,134,10990,134,10997,138,10999,141,11001,147,11001,159,10986,164,10983,173,10985,171,10991,168,11001,165,11001,197,10993,203,10987,206,10982,206,10976,205,10970,199,10969,195,10969,191,10970,184,10976,169,10969,173,10963,176,10959,180,10956,184,10953,191,10953,195xe" filled="t" fillcolor="#231F20" stroked="f">
              <v:path arrowok="t"/>
              <v:fill/>
            </v:shape>
            <v:shape style="position:absolute;left:6996;top:83;width:4172;height:173" coordorigin="6996,83" coordsize="4172,173" path="m11041,198l11048,206,11055,214,11064,218,11074,218,11065,200,11060,192,11055,184,11053,175,11053,155,11055,147,11060,141,11064,136,11069,134,11075,134,11082,135,11086,139,11088,145,11089,151,11094,156,11101,156,11106,153,11107,148,11107,144,11104,139,11099,134,11093,130,11086,128,11067,128,11057,132,11049,140,11042,149,11038,160,11038,187,11041,198xe" filled="t" fillcolor="#231F20" stroked="f">
              <v:path arrowok="t"/>
              <v:fill/>
            </v:shape>
            <v:shape style="position:absolute;left:6996;top:83;width:4172;height:173" coordorigin="6996,83" coordsize="4172,173" path="m11131,205l11134,211,11139,214,11144,217,11151,217,11155,215,11163,209,11166,205,11169,198,11164,201,11159,205,11154,206,11150,205,11146,198,11146,137,11166,137,11166,130,11146,130,11146,102,11143,102,11141,109,11139,113,11137,115,11134,120,11128,127,11121,132,11117,137,11131,137,11131,200,11131,205xe" filled="t" fillcolor="#231F20" stroked="f">
              <v:path arrowok="t"/>
              <v:fill/>
            </v:shape>
            <v:shape style="position:absolute;left:6996;top:83;width:4172;height:173" coordorigin="6996,83" coordsize="4172,173" path="m10680,205l10682,211,10687,214,10692,217,10699,217,10704,215,10711,209,10715,205,10717,198,10712,201,10707,205,10703,206,10698,205,10694,198,10694,137,10714,137,10714,130,10694,130,10694,102,10691,102,10689,109,10687,113,10685,115,10683,120,10676,127,10669,132,10665,137,10679,137,10679,200,10680,205xe" filled="t" fillcolor="#231F20" stroked="f">
              <v:path arrowok="t"/>
              <v:fill/>
            </v:shape>
            <v:shape style="position:absolute;left:6996;top:83;width:4172;height:173" coordorigin="6996,83" coordsize="4172,173" path="m10105,136l10111,142,10112,147,10140,218,10143,218,10168,164,10176,139,10179,135,10182,134,10187,134,10187,130,10146,130,10153,135,10158,139,10160,143,10165,156,10146,195,10128,147,10127,141,10128,136,10135,134,10135,130,10099,130,10099,134,10105,136xe" filled="t" fillcolor="#231F20" stroked="f">
              <v:path arrowok="t"/>
              <v:fill/>
            </v:shape>
            <v:shape style="position:absolute;left:6996;top:83;width:4172;height:173" coordorigin="6996,83" coordsize="4172,173" path="m9583,162l9589,169,9595,173,9604,178,9613,182,9621,168,9608,161,9602,159,9596,153,9593,148,9593,142,9597,137,9603,133,9613,133,9618,135,9625,142,9628,148,9631,157,9634,157,9634,128,9631,128,9626,131,9620,130,9615,129,9611,128,9600,128,9594,130,9589,135,9584,140,9582,145,9582,158,9583,162xe" filled="t" fillcolor="#231F20" stroked="f">
              <v:path arrowok="t"/>
              <v:fill/>
            </v:shape>
            <v:shape style="position:absolute;left:6996;top:83;width:4172;height:173" coordorigin="6996,83" coordsize="4172,173" path="m9747,205l9749,211,9754,214,9760,217,9767,217,9771,215,9779,209,9782,205,9784,198,9779,201,9774,205,9770,206,9765,205,9761,198,9761,137,9781,137,9781,130,9761,130,9761,102,9758,102,9756,109,9754,113,9753,115,9750,120,9743,127,9736,132,9733,137,9746,137,9746,200,9747,205xe" filled="t" fillcolor="#231F20" stroked="f">
              <v:path arrowok="t"/>
              <v:fill/>
            </v:shape>
            <v:shape style="position:absolute;left:6996;top:83;width:4172;height:173" coordorigin="6996,83" coordsize="4172,173" path="m9903,149l9903,144,9904,139,9909,135,9916,134,9921,134,9928,138,9930,141,9932,147,9932,208,9935,214,9939,217,9948,217,9955,212,9962,203,9962,198,9955,204,9949,204,9947,199,9947,149,9947,143,9945,141,9944,137,9937,132,9932,129,9926,128,9909,128,9901,130,9896,135,9890,139,9888,144,9888,149,9888,154,9893,158,9898,158,9903,154,9903,149xe" filled="t" fillcolor="#231F20" stroked="f">
              <v:path arrowok="t"/>
              <v:fill/>
            </v:shape>
            <v:shape style="position:absolute;left:6996;top:83;width:4172;height:173" coordorigin="6996,83" coordsize="4172,173" path="m9978,205l9981,211,9985,214,9991,217,9998,217,10002,215,10010,209,10013,205,10015,198,10010,201,10005,205,10001,206,9997,205,9993,198,9993,137,10013,137,10013,130,9993,130,9993,102,9990,102,9987,109,9985,113,9984,115,9981,120,9974,127,9967,132,9964,137,9977,137,9977,200,9978,205xe" filled="t" fillcolor="#231F20" stroked="f">
              <v:path arrowok="t"/>
              <v:fill/>
            </v:shape>
            <v:shape style="position:absolute;left:6996;top:83;width:4172;height:173" coordorigin="6996,83" coordsize="4172,173" path="m7064,107l7069,105,7071,101,7071,99,7087,201,7087,83,7083,83,7070,93,7069,97,7064,107xe" filled="t" fillcolor="#231F20" stroked="f">
              <v:path arrowok="t"/>
              <v:fill/>
            </v:shape>
            <v:shape style="position:absolute;left:6996;top:83;width:4172;height:173" coordorigin="6996,83" coordsize="4172,173" path="m7059,105l7064,107,7069,97,7070,93,7083,83,7066,90,7061,96,7059,105xe" filled="t" fillcolor="#231F20" stroked="f">
              <v:path arrowok="t"/>
              <v:fill/>
            </v:shape>
            <v:shape style="position:absolute;left:6996;top:83;width:4172;height:173" coordorigin="6996,83" coordsize="4172,173" path="m7736,132l7729,140,7731,157,7731,150,7734,144,7738,140,7745,128,7736,132xe" filled="t" fillcolor="#231F20" stroked="f">
              <v:path arrowok="t"/>
              <v:fill/>
            </v:shape>
            <v:shape style="position:absolute;left:6996;top:83;width:4172;height:173" coordorigin="6996,83" coordsize="4172,173" path="m7717,174l7717,187,7721,198,7728,206,7736,214,7744,218,7764,218,7772,215,7778,208,7784,201,7788,193,7789,184,7786,183,7784,190,7780,195,7776,198,7772,201,7767,203,7753,203,7746,199,7740,192,7734,185,7730,175,7731,162,7789,162,7789,152,7786,143,7780,137,7774,131,7766,128,7745,128,7738,140,7742,136,7746,134,7751,134,7758,135,7764,139,7768,145,7770,152,7770,157,7731,157,7729,140,7721,148,7717,159,7717,174xe" filled="t" fillcolor="#231F20" stroked="f">
              <v:path arrowok="t"/>
              <v:fill/>
            </v:shape>
            <v:shape style="position:absolute;left:6996;top:83;width:4172;height:173" coordorigin="6996,83" coordsize="4172,173" path="m7708,215l7708,212,7703,212,7699,211,7694,205,7694,201,7694,83,7690,83,7664,94,7668,96,7676,97,7678,101,7678,103,7678,201,7677,207,7672,212,7666,212,7666,215,7708,215xe" filled="t" fillcolor="#231F20" stroked="f">
              <v:path arrowok="t"/>
              <v:fill/>
            </v:shape>
            <v:shape style="position:absolute;left:6996;top:83;width:4172;height:173" coordorigin="6996,83" coordsize="4172,173" path="m7503,184l7507,178,7510,175,7515,173,7519,164,7508,169,7503,184xe" filled="t" fillcolor="#231F20" stroked="f">
              <v:path arrowok="t"/>
              <v:fill/>
            </v:shape>
            <v:shape style="position:absolute;left:6996;top:83;width:4172;height:173" coordorigin="6996,83" coordsize="4172,173" path="m7486,195l7486,202,7488,207,7492,211,7495,215,7500,217,7506,217,7514,216,7519,214,7525,210,7533,203,7533,208,7536,214,7540,217,7550,217,7556,212,7563,203,7563,198,7557,204,7551,204,7549,199,7549,149,7548,143,7547,141,7545,137,7539,132,7534,129,7528,128,7510,128,7503,130,7497,135,7492,139,7489,144,7489,149,7490,154,7495,158,7499,158,7504,154,7505,149,7505,144,7506,139,7511,135,7518,134,7523,134,7529,138,7532,141,7533,147,7533,159,7519,164,7515,173,7518,171,7524,168,7533,165,7533,197,7526,203,7519,206,7515,206,7508,205,7503,199,7502,195,7502,191,7503,184,7508,169,7502,173,7496,176,7491,180,7489,184,7486,191,7486,195xe" filled="t" fillcolor="#231F20" stroked="f">
              <v:path arrowok="t"/>
              <v:fill/>
            </v:shape>
            <v:shape style="position:absolute;left:6996;top:83;width:4172;height:173" coordorigin="6996,83" coordsize="4172,173" path="m7431,215l7431,212,7427,212,7422,211,7418,206,7417,202,7417,151,7422,146,7426,143,7433,140,7439,139,7445,139,7451,145,7453,148,7453,153,7453,201,7453,205,7450,210,7445,212,7440,212,7440,215,7482,215,7475,212,7470,207,7469,201,7469,152,7468,146,7467,143,7465,137,7458,131,7455,129,7451,128,7442,128,7437,129,7433,131,7428,134,7423,139,7417,146,7415,140,7413,136,7405,129,7401,128,7395,128,7389,129,7382,131,7377,135,7372,140,7366,146,7366,128,7362,128,7336,138,7342,140,7348,141,7350,146,7350,148,7350,154,7350,201,7349,207,7346,211,7341,212,7338,215,7380,215,7380,212,7375,212,7370,211,7366,205,7366,202,7366,151,7372,144,7378,141,7384,139,7392,139,7399,145,7401,148,7402,153,7402,201,7402,205,7398,210,7393,212,7388,212,7388,215,7431,215xe" filled="t" fillcolor="#231F20" stroked="f">
              <v:path arrowok="t"/>
              <v:fill/>
            </v:shape>
            <v:shape style="position:absolute;left:6996;top:83;width:4172;height:173" coordorigin="6996,83" coordsize="4172,173" path="m7219,205l7219,202,7219,151,7226,144,7231,141,7237,139,7246,139,7252,145,7254,148,7255,153,7255,201,7255,205,7251,210,7246,212,7241,212,7241,215,7284,215,7284,212,7280,212,7275,211,7271,206,7271,202,7271,151,7275,146,7283,141,7289,139,7298,139,7304,145,7306,148,7307,153,7307,201,7306,205,7303,210,7298,212,7293,212,7293,215,7335,215,7328,212,7323,207,7322,201,7322,152,7321,146,7320,143,7318,137,7312,131,7304,128,7295,128,7290,129,7286,131,7282,134,7276,139,7270,146,7269,140,7266,136,7258,129,7254,128,7248,128,7242,129,7236,131,7230,135,7225,140,7219,146,7219,128,7215,128,7189,138,7195,140,7201,141,7203,146,7203,148,7204,154,7204,201,7202,207,7199,211,7195,212,7191,215,7233,215,7233,212,7228,212,7224,211,7219,205xe" filled="t" fillcolor="#231F20" stroked="f">
              <v:path arrowok="t"/>
              <v:fill/>
            </v:shape>
            <v:shape style="position:absolute;left:6996;top:83;width:4172;height:173" coordorigin="6996,83" coordsize="4172,173" path="m7127,184l7131,178,7135,175,7139,173,7143,164,7132,169,7127,184xe" filled="t" fillcolor="#231F20" stroked="f">
              <v:path arrowok="t"/>
              <v:fill/>
            </v:shape>
            <v:shape style="position:absolute;left:6996;top:83;width:4172;height:173" coordorigin="6996,83" coordsize="4172,173" path="m7110,195l7110,202,7112,207,7116,211,7120,215,7125,217,7130,217,7138,216,7143,214,7149,210,7158,203,7158,208,7160,214,7165,217,7174,217,7180,212,7187,203,7187,198,7181,204,7175,204,7173,199,7173,149,7172,143,7171,141,7169,137,7163,132,7158,129,7152,128,7135,128,7127,130,7122,135,7116,139,7113,144,7113,149,7114,154,7119,158,7124,158,7128,154,7129,149,7129,144,7130,139,7135,135,7142,134,7147,134,7153,138,7156,141,7158,147,7158,159,7143,164,7139,173,7142,171,7148,168,7158,165,7158,197,7150,203,7144,206,7139,206,7132,205,7127,199,7126,195,7126,191,7127,184,7132,169,7126,173,7120,176,7115,180,7113,184,7110,191,7110,195xe" filled="t" fillcolor="#231F20" stroked="f">
              <v:path arrowok="t"/>
              <v:fill/>
            </v:shape>
            <v:shape style="position:absolute;left:6996;top:83;width:4172;height:173" coordorigin="6996,83" coordsize="4172,173" path="m7100,215l7100,212,7096,212,7091,211,7087,205,7087,201,7071,99,7071,101,7071,103,7071,109,7071,201,7070,207,7065,212,7059,212,7059,215,7100,215xe" filled="t" fillcolor="#231F20" stroked="f">
              <v:path arrowok="t"/>
              <v:fill/>
            </v:shape>
            <v:shape style="position:absolute;left:6996;top:83;width:4172;height:173" coordorigin="6996,83" coordsize="4172,173" path="m7029,206l7028,201,7028,137,7050,137,7050,130,7028,130,7028,111,7028,103,7030,96,7035,91,7041,90,7045,91,7051,95,7056,102,7059,105,7061,96,7066,90,7057,94,7066,90,7066,90,7061,86,7055,84,7041,84,7035,85,7029,89,7024,93,7019,97,7017,103,7014,109,7013,116,7013,130,6996,130,6996,137,7013,137,7013,199,7012,203,7011,207,7005,211,7000,212,6997,215,7047,215,7047,212,7040,212,7033,211,7029,206xe" filled="t" fillcolor="#231F20" stroked="f">
              <v:path arrowok="t"/>
              <v:fill/>
            </v:shape>
            <v:shape style="position:absolute;left:6996;top:83;width:4172;height:173" coordorigin="6996,83" coordsize="4172,173" path="m7612,141l7618,141,7624,144,7629,150,7634,156,7636,164,7636,187,7634,196,7629,202,7628,214,7637,206,7647,197,7652,185,7652,157,7649,147,7642,139,7636,132,7628,128,7610,128,7601,134,7593,145,7593,83,7589,83,7563,94,7569,96,7575,97,7577,101,7577,104,7578,109,7578,207,7583,211,7588,213,7593,215,7599,207,7593,202,7593,151,7600,145,7602,144,7609,141,7612,141xe" filled="t" fillcolor="#231F20" stroked="f">
              <v:path arrowok="t"/>
              <v:fill/>
            </v:shape>
            <v:shape style="position:absolute;left:6996;top:83;width:4172;height:173" coordorigin="6996,83" coordsize="4172,173" path="m7624,208l7619,211,7613,211,7606,210,7599,207,7593,215,7598,217,7603,218,7619,218,7628,214,7629,202,7624,208xe" filled="t" fillcolor="#231F20" stroked="f">
              <v:path arrowok="t"/>
              <v:fill/>
            </v:shape>
            <v:shape style="position:absolute;left:6996;top:83;width:4172;height:173" coordorigin="6996,83" coordsize="4172,173" path="m8209,215l8209,212,8204,212,8200,211,8195,205,8195,201,8195,83,8191,83,8165,94,8169,96,8177,97,8179,101,8179,103,8179,201,8178,207,8173,212,8167,212,8167,215,8209,215xe" filled="t" fillcolor="#231F20" stroked="f">
              <v:path arrowok="t"/>
              <v:fill/>
            </v:shape>
            <v:shape style="position:absolute;left:6996;top:83;width:4172;height:173" coordorigin="6996,83" coordsize="4172,173" path="m8159,215l8159,212,8155,212,8150,211,8146,205,8146,202,8146,152,8145,147,8144,143,8142,137,8136,131,8128,128,8115,128,8105,134,8095,146,8095,128,8091,128,8066,138,8072,140,8077,141,8079,146,8080,148,8080,154,8080,202,8079,207,8076,211,8073,212,8069,212,8067,215,8109,215,8109,212,8105,212,8100,211,8096,205,8095,202,8095,151,8103,143,8110,139,8122,139,8128,145,8130,148,8131,154,8131,201,8130,207,8125,211,8119,212,8117,215,8159,215xe" filled="t" fillcolor="#231F20" stroked="f">
              <v:path arrowok="t"/>
              <v:fill/>
            </v:shape>
            <v:shape style="position:absolute;left:6996;top:83;width:4172;height:173" coordorigin="6996,83" coordsize="4172,173" path="m7808,205l7808,211,7811,215,7816,218,7821,218,7826,215,7829,211,7829,205,7826,200,7821,197,7816,197,7811,200,7808,205xe" filled="t" fillcolor="#231F20" stroked="f">
              <v:path arrowok="t"/>
              <v:fill/>
            </v:shape>
            <v:shape style="position:absolute;left:6996;top:83;width:4172;height:173" coordorigin="6996,83" coordsize="4172,173" path="m7967,212l7987,218,7975,207,7968,199,7959,183,7955,163,7955,152,7951,200,7967,212xe" filled="t" fillcolor="#231F20" stroked="f">
              <v:path arrowok="t"/>
              <v:fill/>
            </v:shape>
            <v:shape style="position:absolute;left:6996;top:83;width:4172;height:173" coordorigin="6996,83" coordsize="4172,173" path="m7941,119l7935,138,7933,152,7936,173,7944,191,7951,200,7955,152,7957,129,7964,111,7967,106,7974,98,7983,93,8006,93,8016,98,8023,106,8031,121,8035,142,8035,154,8033,178,8026,195,8024,198,8016,207,8006,212,7983,212,7975,207,7987,218,7995,218,8015,215,8032,205,8038,199,8050,183,8056,164,8057,152,8054,131,8045,113,8039,105,8022,93,8003,87,7996,87,7976,90,7958,99,7954,103,7941,119xe" filled="t" fillcolor="#231F20" stroked="f">
              <v:path arrowok="t"/>
              <v:fill/>
            </v:shape>
            <v:shape style="position:absolute;left:6996;top:83;width:4172;height:173" coordorigin="6996,83" coordsize="4172,173" path="m8305,130l8278,130,8282,134,8286,139,8286,144,8285,146,8266,193,8245,150,8243,146,8242,140,8244,136,8250,134,8252,130,8213,130,8213,134,8218,135,8223,141,8227,146,8228,148,8258,212,8252,227,8250,232,8246,238,8241,241,8237,240,8231,238,8227,237,8221,238,8217,243,8217,249,8221,253,8226,256,8235,256,8240,254,8245,250,8251,246,8255,240,8258,231,8293,147,8296,140,8299,136,8303,134,8305,130xe" filled="t" fillcolor="#231F20" stroked="f">
              <v:path arrowok="t"/>
              <v:fill/>
            </v:shape>
            <v:shape style="position:absolute;left:6996;top:83;width:4172;height:173" coordorigin="6996,83" coordsize="4172,173" path="m8456,199l8451,205,8447,210,8442,212,8431,212,8426,211,8420,206,8417,199,8422,215,8427,217,8431,218,8447,218,8455,214,8456,199xe" filled="t" fillcolor="#231F20" stroked="f">
              <v:path arrowok="t"/>
              <v:fill/>
            </v:shape>
            <v:shape style="position:absolute;left:6996;top:83;width:4172;height:173" coordorigin="6996,83" coordsize="4172,173" path="m8513,204l8512,200,8512,155,8515,149,8518,145,8524,140,8530,144,8535,147,8540,147,8545,143,8546,138,8545,133,8540,129,8534,128,8527,128,8519,134,8512,147,8512,128,8508,128,8483,138,8488,140,8490,140,8494,142,8496,146,8497,148,8497,153,8497,201,8496,205,8493,210,8488,212,8483,212,8483,215,8527,215,8520,211,8516,209,8513,204xe" filled="t" fillcolor="#231F20" stroked="f">
              <v:path arrowok="t"/>
              <v:fill/>
            </v:shape>
            <v:shape style="position:absolute;left:6996;top:83;width:4172;height:173" coordorigin="6996,83" coordsize="4172,173" path="m8416,246l8416,242,8416,210,8422,215,8417,199,8416,197,8416,192,8416,154,8421,148,8427,144,8433,141,8441,141,8446,144,8450,149,8455,156,8458,166,8458,190,8456,199,8455,214,8462,206,8471,197,8475,184,8475,157,8471,146,8464,138,8459,131,8452,128,8438,128,8433,129,8429,132,8425,135,8420,141,8416,148,8416,128,8412,128,8386,139,8387,142,8391,140,8396,141,8400,145,8400,150,8400,242,8399,247,8394,252,8388,253,8386,256,8430,256,8430,253,8426,253,8421,251,8416,246xe" filled="t" fillcolor="#231F20" stroked="f">
              <v:path arrowok="t"/>
              <v:fill/>
            </v:shape>
            <v:shape style="position:absolute;left:6996;top:83;width:4172;height:173" coordorigin="6996,83" coordsize="4172,173" path="m8618,208l8623,202,8627,194,8631,187,8632,179,8632,160,8629,151,8623,143,8615,133,8604,128,8584,128,8578,130,8572,133,8565,137,8560,143,8556,150,8552,158,8550,166,8550,184,8554,194,8560,203,8568,213,8578,218,8591,218,8586,211,8580,207,8575,198,8570,189,8568,178,8568,158,8569,152,8571,147,8573,142,8579,137,8585,134,8595,134,8601,137,8605,143,8612,151,8615,163,8615,191,8613,199,8609,204,8605,209,8605,216,8612,212,8618,208xe" filled="t" fillcolor="#231F20" stroked="f">
              <v:path arrowok="t"/>
              <v:fill/>
            </v:shape>
            <v:shape style="position:absolute;left:6996;top:83;width:4172;height:173" coordorigin="6996,83" coordsize="4172,173" path="m8586,211l8591,218,8598,218,8605,216,8605,209,8601,211,8586,211xe" filled="t" fillcolor="#231F20" stroked="f">
              <v:path arrowok="t"/>
              <v:fill/>
            </v:shape>
            <v:shape style="position:absolute;left:6996;top:83;width:4172;height:173" coordorigin="6996,83" coordsize="4172,173" path="m8749,132l8742,140,8744,157,8744,150,8747,144,8751,140,8758,128,8749,132xe" filled="t" fillcolor="#231F20" stroked="f">
              <v:path arrowok="t"/>
              <v:fill/>
            </v:shape>
            <v:shape style="position:absolute;left:6996;top:83;width:4172;height:173" coordorigin="6996,83" coordsize="4172,173" path="m9055,214l9060,215,9067,217,9073,218,9085,218,9092,216,9098,211,9103,206,9106,200,9106,182,9100,174,9087,168,9074,161,9068,159,9062,153,9059,148,9059,142,9063,137,9069,133,9079,133,9084,135,9091,142,9094,148,9097,157,9100,157,9100,128,9097,128,9093,131,9086,130,9081,129,9077,128,9066,128,9060,130,9055,135,9051,140,9048,145,9048,158,9050,162,9055,169,9061,173,9070,178,9079,182,9085,186,9091,192,9093,195,9093,200,9091,206,9086,211,9082,213,9072,213,9067,210,9062,206,9057,202,9053,195,9052,186,9049,186,9049,217,9055,214xe" filled="t" fillcolor="#231F20" stroked="f">
              <v:path arrowok="t"/>
              <v:fill/>
            </v:shape>
            <v:shape style="position:absolute;left:6996;top:83;width:4172;height:173" coordorigin="6996,83" coordsize="4172,173" path="m8897,214l8902,215,8909,217,8915,218,8927,218,8934,216,8940,211,8945,206,8948,200,8948,182,8942,174,8929,168,8916,161,8910,159,8904,153,8901,148,8901,142,8905,137,8911,133,8921,133,8926,135,8933,142,8937,148,8939,157,8942,157,8942,128,8939,128,8935,131,8928,130,8924,129,8919,128,8908,128,8902,130,8898,135,8893,140,8890,145,8890,158,8892,162,8897,169,8903,173,8912,178,8921,182,8927,186,8933,192,8935,195,8935,200,8933,206,8928,211,8924,213,8914,213,8909,210,8904,206,8899,202,8895,195,8894,186,8891,186,8891,217,8897,214xe" filled="t" fillcolor="#231F20" stroked="f">
              <v:path arrowok="t"/>
              <v:fill/>
            </v:shape>
            <v:shape style="position:absolute;left:6996;top:83;width:4172;height:173" coordorigin="6996,83" coordsize="4172,173" path="m8824,214l8829,215,8836,217,8842,218,8854,218,8861,216,8866,211,8872,206,8875,200,8875,182,8869,174,8856,168,8843,161,8837,159,8831,153,8828,148,8828,142,8832,137,8838,133,8848,133,8853,135,8860,142,8863,148,8866,157,8869,157,8869,128,8866,128,8861,131,8855,130,8850,129,8846,128,8835,128,8829,130,8824,135,8820,140,8817,145,8817,158,8819,162,8824,169,8830,173,8839,178,8848,182,8854,186,8860,192,8861,195,8861,200,8860,206,8855,211,8851,213,8841,213,8835,210,8830,206,8826,202,8822,195,8821,186,8818,186,8818,217,8824,214xe" filled="t" fillcolor="#231F20" stroked="f">
              <v:path arrowok="t"/>
              <v:fill/>
            </v:shape>
            <v:shape style="position:absolute;left:6996;top:83;width:4172;height:173" coordorigin="6996,83" coordsize="4172,173" path="m8731,174l8731,187,8734,198,8741,206,8749,214,8757,218,8777,218,8785,215,8791,208,8797,201,8801,193,8802,184,8800,183,8797,190,8793,195,8789,198,8785,201,8780,203,8766,203,8759,199,8753,192,8747,185,8744,175,8744,162,8802,162,8802,152,8799,143,8793,137,8787,131,8779,128,8758,128,8751,140,8755,136,8759,134,8765,134,8771,135,8777,139,8781,145,8783,152,8783,157,8744,157,8742,140,8734,148,8731,159,8731,174xe" filled="t" fillcolor="#231F20" stroked="f">
              <v:path arrowok="t"/>
              <v:fill/>
            </v:shape>
            <v:shape style="position:absolute;left:6996;top:83;width:4172;height:173" coordorigin="6996,83" coordsize="4172,173" path="m8717,183l8715,182,8711,189,8708,194,8705,197,8700,201,8694,204,8680,204,8673,200,8668,192,8663,184,8661,175,8661,155,8663,147,8668,141,8672,136,8677,134,8683,134,8690,135,8694,139,8696,145,8697,151,8703,156,8709,156,8714,153,8715,148,8715,144,8712,139,8707,134,8701,130,8694,128,8675,128,8665,132,8657,140,8650,149,8646,160,8646,187,8649,198,8656,206,8663,214,8672,218,8690,218,8697,215,8704,209,8710,203,8715,194,8717,183xe" filled="t" fillcolor="#231F20" stroked="f">
              <v:path arrowok="t"/>
              <v:fill/>
            </v:shape>
            <v:shape style="position:absolute;left:6996;top:83;width:4172;height:173" coordorigin="6996,83" coordsize="4172,173" path="m9411,199l9406,205,9402,210,9397,212,9386,212,9382,211,9375,206,9372,199,9377,215,9383,217,9387,218,9402,218,9410,214,9411,199xe" filled="t" fillcolor="#231F20" stroked="f">
              <v:path arrowok="t"/>
              <v:fill/>
            </v:shape>
            <v:shape style="position:absolute;left:6996;top:83;width:4172;height:173" coordorigin="6996,83" coordsize="4172,173" path="m9514,132l9507,140,9509,157,9509,150,9512,144,9516,140,9523,128,9514,13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903pt;margin-top:46.291pt;width:208.082pt;height:8.182pt;mso-position-horizontal-relative:page;mso-position-vertical-relative:paragraph;z-index:-4466" coordorigin="6998,926" coordsize="4162,164">
            <v:shape style="position:absolute;left:6998;top:926;width:4162;height:164" coordorigin="6998,926" coordsize="4162,164" path="m10925,1046l10925,1043,10925,997,10928,991,10931,987,10937,983,10943,986,10948,989,10953,989,10958,985,10958,981,10957,975,10953,971,10947,970,10939,970,10932,977,10925,989,10925,970,10921,970,10895,981,10901,983,10903,983,10907,984,10909,988,10909,990,10909,996,10909,1044,10909,1048,10906,1052,10900,1054,10896,1054,10896,1058,10940,1058,10933,1054,10929,1052,10925,1046xe" filled="t" fillcolor="#231F20" stroked="f">
              <v:path arrowok="t"/>
              <v:fill/>
            </v:shape>
            <v:shape style="position:absolute;left:6998;top:926;width:4162;height:164" coordorigin="6998,926" coordsize="4162,164" path="m10873,1050l10878,1045,10882,1037,10886,1029,10887,1021,10887,1003,10884,993,10877,985,10870,975,10859,970,10839,970,10833,972,10826,976,10820,979,10815,985,10811,993,10807,1001,10805,1008,10805,1027,10809,1036,10815,1045,10822,1055,10833,1060,10845,1060,10841,1054,10835,1049,10830,1040,10825,1031,10823,1021,10823,1001,10824,994,10826,989,10828,985,10834,979,10840,976,10850,976,10856,979,10860,985,10867,994,10870,1006,10870,1033,10868,1041,10864,1046,10860,1051,10860,1058,10867,1054,10873,1050xe" filled="t" fillcolor="#231F20" stroked="f">
              <v:path arrowok="t"/>
              <v:fill/>
            </v:shape>
            <v:shape style="position:absolute;left:6998;top:926;width:4162;height:164" coordorigin="6998,926" coordsize="4162,164" path="m10841,1054l10845,1060,10853,1060,10860,1058,10860,1051,10855,1054,10841,1054xe" filled="t" fillcolor="#231F20" stroked="f">
              <v:path arrowok="t"/>
              <v:fill/>
            </v:shape>
            <v:shape style="position:absolute;left:6998;top:926;width:4162;height:164" coordorigin="6998,926" coordsize="4162,164" path="m10741,1057l10746,1058,10753,1059,10759,1060,10771,1060,10778,1058,10784,1053,10789,1049,10792,1042,10792,1025,10786,1016,10773,1010,10765,1025,10771,1028,10777,1034,10779,1038,10779,1042,10777,1049,10772,1054,10768,1055,10758,1055,10753,1053,10748,1048,10743,1044,10739,1037,10738,1029,10735,1029,10735,1059,10741,1057xe" filled="t" fillcolor="#231F20" stroked="f">
              <v:path arrowok="t"/>
              <v:fill/>
            </v:shape>
            <v:shape style="position:absolute;left:6998;top:926;width:4162;height:164" coordorigin="6998,926" coordsize="4162,164" path="m10668,1057l10673,1058,10680,1059,10686,1060,10698,1060,10705,1058,10711,1053,10716,1049,10719,1042,10719,1025,10713,1016,10700,1010,10692,1025,10698,1028,10704,1034,10706,1038,10706,1042,10704,1049,10699,1054,10695,1055,10685,1055,10680,1053,10675,1048,10670,1044,10666,1037,10665,1029,10662,1029,10662,1059,10668,1057xe" filled="t" fillcolor="#231F20" stroked="f">
              <v:path arrowok="t"/>
              <v:fill/>
            </v:shape>
            <v:shape style="position:absolute;left:6998;top:926;width:4162;height:164" coordorigin="6998,926" coordsize="4162,164" path="m10575,1016l10575,1030,10578,1041,10586,1048,10593,1056,10602,1060,10621,1060,10629,1057,10635,1050,10642,1043,10645,1035,10647,1027,10644,1025,10641,1032,10637,1038,10633,1041,10629,1044,10624,1045,10610,1045,10603,1042,10597,1034,10591,1027,10588,1017,10588,1005,10647,1005,10647,994,10644,986,10637,980,10631,973,10623,970,10603,970,10595,983,10599,979,10604,977,10609,977,10615,978,10621,982,10625,988,10627,994,10627,999,10588,999,10586,982,10578,991,10575,1002,10575,1016xe" filled="t" fillcolor="#231F20" stroked="f">
              <v:path arrowok="t"/>
              <v:fill/>
            </v:shape>
            <v:shape style="position:absolute;left:6998;top:926;width:4162;height:164" coordorigin="6998,926" coordsize="4162,164" path="m10561,1025l10559,1024,10555,1032,10552,1037,10549,1040,10544,1044,10538,1046,10524,1046,10517,1042,10526,1060,10534,1060,10541,1057,10548,1051,10555,1045,10559,1037,10561,1025xe" filled="t" fillcolor="#231F20" stroked="f">
              <v:path arrowok="t"/>
              <v:fill/>
            </v:shape>
            <v:shape style="position:absolute;left:6998;top:926;width:4162;height:164" coordorigin="6998,926" coordsize="4162,164" path="m10477,1025l10474,1024,10471,1032,10468,1037,10464,1040,10460,1044,10454,1046,10440,1046,10433,1042,10441,1060,10449,1060,10457,1057,10464,1051,10470,1045,10475,1037,10477,1025xe" filled="t" fillcolor="#231F20" stroked="f">
              <v:path arrowok="t"/>
              <v:fill/>
            </v:shape>
            <v:shape style="position:absolute;left:6998;top:926;width:4162;height:164" coordorigin="6998,926" coordsize="4162,164" path="m10340,1027l10344,1021,10348,1018,10353,1015,10356,1007,10346,1011,10340,1027xe" filled="t" fillcolor="#231F20" stroked="f">
              <v:path arrowok="t"/>
              <v:fill/>
            </v:shape>
            <v:shape style="position:absolute;left:6998;top:926;width:4162;height:164" coordorigin="6998,926" coordsize="4162,164" path="m10323,1038l10323,1044,10325,1050,10329,1054,10333,1058,10338,1060,10344,1060,10351,1059,10357,1056,10362,1052,10371,1046,10371,1051,10374,1056,10378,1059,10387,1059,10394,1055,10401,1046,10401,1040,10394,1046,10388,1047,10386,1041,10386,991,10386,986,10384,983,10383,979,10376,974,10372,972,10365,970,10348,970,10340,972,10335,977,10329,981,10327,986,10327,992,10327,997,10332,1001,10337,1001,10342,997,10342,992,10342,986,10343,981,10348,977,10355,976,10360,976,10367,981,10369,984,10371,990,10371,1001,10356,1007,10353,1015,10355,1013,10361,1011,10371,1007,10371,1040,10363,1046,10357,1049,10352,1049,10346,1047,10340,1041,10339,1038,10339,1033,10340,1027,10346,1011,10339,1015,10333,1019,10329,1023,10326,1027,10323,1034,10323,1038xe" filled="t" fillcolor="#231F20" stroked="f">
              <v:path arrowok="t"/>
              <v:fill/>
            </v:shape>
            <v:shape style="position:absolute;left:6998;top:926;width:4162;height:164" coordorigin="6998,926" coordsize="4162,164" path="m10173,1016l10173,1030,10177,1041,10184,1048,10191,1056,10200,1060,10220,1060,10228,1057,10234,1050,10240,1043,10244,1035,10245,1027,10242,1025,10239,1032,10236,1038,10232,1041,10228,1044,10223,1045,10209,1045,10202,1042,10196,1034,10189,1027,10186,1017,10186,1005,10245,1005,10245,994,10242,986,10236,980,10230,973,10222,970,10201,970,10194,983,10198,979,10202,977,10207,977,10214,978,10220,982,10224,988,10225,994,10226,999,10186,999,10184,982,10177,991,10173,1002,10173,1016xe" filled="t" fillcolor="#231F20" stroked="f">
              <v:path arrowok="t"/>
              <v:fill/>
            </v:shape>
            <v:shape style="position:absolute;left:6998;top:926;width:4162;height:164" coordorigin="6998,926" coordsize="4162,164" path="m10108,1057l10113,1058,10120,1059,10126,1060,10138,1060,10145,1058,10151,1053,10157,1049,10160,1042,10160,1025,10153,1016,10141,1010,10132,1025,10138,1028,10144,1034,10146,1038,10146,1042,10144,1049,10139,1054,10136,1055,10125,1055,10120,1053,10115,1048,10110,1044,10107,1037,10105,1029,10102,1029,10102,1059,10108,1057xe" filled="t" fillcolor="#231F20" stroked="f">
              <v:path arrowok="t"/>
              <v:fill/>
            </v:shape>
            <v:shape style="position:absolute;left:6998;top:926;width:4162;height:164" coordorigin="6998,926" coordsize="4162,164" path="m10027,973l9997,973,9997,976,10002,976,10007,977,10011,982,10012,985,10012,1035,10012,1041,10014,1046,10015,1050,10021,1056,10025,1059,10029,1060,10029,1043,10027,1038,10027,973xe" filled="t" fillcolor="#231F20" stroked="f">
              <v:path arrowok="t"/>
              <v:fill/>
            </v:shape>
            <v:shape style="position:absolute;left:6998;top:926;width:4162;height:164" coordorigin="6998,926" coordsize="4162,164" path="m10081,1047l10078,1042,10078,1040,10078,1034,10067,1060,10092,1050,10086,1048,10081,1047xe" filled="t" fillcolor="#231F20" stroked="f">
              <v:path arrowok="t"/>
              <v:fill/>
            </v:shape>
            <v:shape style="position:absolute;left:6998;top:926;width:4162;height:164" coordorigin="6998,926" coordsize="4162,164" path="m9910,1050l9915,1045,9918,1037,9922,1029,9924,1021,9924,1003,9921,993,9914,985,9906,975,9896,970,9876,970,9869,972,9863,976,9857,979,9851,985,9848,993,9844,1001,9842,1008,9842,1027,9845,1036,9851,1045,9859,1055,9869,1060,9882,1060,9878,1054,9871,1049,9866,1040,9862,1031,9859,1021,9859,1001,9860,994,9862,989,9864,985,9870,979,9877,976,9887,976,9892,979,9897,985,9903,994,9907,1006,9907,1033,9905,1041,9901,1046,9897,1051,9897,1058,9903,1054,9910,1050xe" filled="t" fillcolor="#231F20" stroked="f">
              <v:path arrowok="t"/>
              <v:fill/>
            </v:shape>
            <v:shape style="position:absolute;left:6998;top:926;width:4162;height:164" coordorigin="6998,926" coordsize="4162,164" path="m9878,1054l9882,1060,9890,1060,9897,1058,9897,1051,9892,1054,9878,1054xe" filled="t" fillcolor="#231F20" stroked="f">
              <v:path arrowok="t"/>
              <v:fill/>
            </v:shape>
            <v:shape style="position:absolute;left:6998;top:926;width:4162;height:164" coordorigin="6998,926" coordsize="4162,164" path="m9659,1057l9664,1058,9671,1059,9677,1060,9689,1060,9696,1058,9702,1053,9708,1049,9711,1042,9711,1025,9704,1016,9692,1010,9683,1025,9689,1028,9695,1034,9697,1038,9697,1042,9695,1049,9690,1054,9687,1055,9676,1055,9671,1053,9666,1048,9661,1044,9658,1037,9656,1029,9653,1029,9653,1059,9659,1057xe" filled="t" fillcolor="#231F20" stroked="f">
              <v:path arrowok="t"/>
              <v:fill/>
            </v:shape>
            <v:shape style="position:absolute;left:6998;top:926;width:4162;height:164" coordorigin="6998,926" coordsize="4162,164" path="m9642,1058l9642,1054,9638,1054,9634,1053,9630,1048,9614,1039,9614,1043,9613,1050,9609,1054,9602,1054,9600,1058,9642,1058xe" filled="t" fillcolor="#231F20" stroked="f">
              <v:path arrowok="t"/>
              <v:fill/>
            </v:shape>
            <v:shape style="position:absolute;left:6998;top:926;width:4162;height:164" coordorigin="6998,926" coordsize="4162,164" path="m9527,1050l9532,1045,9536,1037,9540,1029,9542,1021,9542,1003,9538,993,9532,985,9524,975,9514,970,9494,970,9487,972,9481,976,9474,979,9469,985,9465,993,9462,1001,9460,1008,9460,1027,9463,1036,9469,1045,9477,1055,9487,1060,9500,1060,9496,1054,9489,1049,9484,1040,9479,1031,9477,1021,9477,1001,9478,994,9480,989,9482,985,9488,979,9495,976,9505,976,9510,979,9515,985,9521,994,9524,1006,9524,1033,9522,1041,9519,1046,9515,1051,9515,1058,9521,1054,9527,1050xe" filled="t" fillcolor="#231F20" stroked="f">
              <v:path arrowok="t"/>
              <v:fill/>
            </v:shape>
            <v:shape style="position:absolute;left:6998;top:926;width:4162;height:164" coordorigin="6998,926" coordsize="4162,164" path="m9496,1054l9500,1060,9508,1060,9515,1058,9515,1051,9510,1054,9496,1054xe" filled="t" fillcolor="#231F20" stroked="f">
              <v:path arrowok="t"/>
              <v:fill/>
            </v:shape>
            <v:shape style="position:absolute;left:6998;top:926;width:4162;height:164" coordorigin="6998,926" coordsize="4162,164" path="m9419,933l9419,938,9422,942,9426,945,9431,945,9435,942,9438,938,9438,933,9435,929,9431,926,9426,926,9422,929,9419,933xe" filled="t" fillcolor="#231F20" stroked="f">
              <v:path arrowok="t"/>
              <v:fill/>
            </v:shape>
            <v:shape style="position:absolute;left:6998;top:926;width:4162;height:164" coordorigin="6998,926" coordsize="4162,164" path="m11034,974l11026,982,11028,999,11029,992,11031,987,11035,983,11043,970,11034,974xe" filled="t" fillcolor="#231F20" stroked="f">
              <v:path arrowok="t"/>
              <v:fill/>
            </v:shape>
            <v:shape style="position:absolute;left:6998;top:926;width:4162;height:164" coordorigin="6998,926" coordsize="4162,164" path="m11108,1057l11113,1058,11120,1059,11126,1060,11139,1060,11145,1058,11151,1053,11157,1049,11160,1042,11160,1025,11153,1016,11141,1010,11132,1025,11138,1028,11144,1034,11146,1038,11146,1042,11145,1049,11139,1054,11136,1055,11125,1055,11120,1053,11115,1048,11110,1044,11107,1037,11105,1029,11102,1029,11102,1059,11108,1057xe" filled="t" fillcolor="#231F20" stroked="f">
              <v:path arrowok="t"/>
              <v:fill/>
            </v:shape>
            <v:shape style="position:absolute;left:6998;top:926;width:4162;height:164" coordorigin="6998,926" coordsize="4162,164" path="m11015,1016l11015,1030,11019,1041,11026,1048,11033,1056,11042,1060,11062,1060,11069,1057,11076,1050,11082,1043,11086,1035,11087,1027,11084,1025,11081,1032,11078,1038,11074,1041,11070,1044,11065,1045,11051,1045,11044,1042,11037,1034,11031,1027,11028,1017,11028,1005,11087,1005,11087,994,11084,986,11078,980,11072,973,11064,970,11043,970,11035,983,11039,979,11044,977,11049,977,11056,978,11062,982,11066,988,11067,994,11068,999,11028,999,11026,982,11019,991,11015,1002,11015,1016xe" filled="t" fillcolor="#231F20" stroked="f">
              <v:path arrowok="t"/>
              <v:fill/>
            </v:shape>
            <v:shape style="position:absolute;left:6998;top:926;width:4162;height:164" coordorigin="6998,926" coordsize="4162,164" path="m10974,933l10974,938,10977,942,10981,945,10986,945,10990,942,10993,938,10993,933,10990,929,10986,926,10981,926,10977,929,10974,933xe" filled="t" fillcolor="#231F20" stroked="f">
              <v:path arrowok="t"/>
              <v:fill/>
            </v:shape>
            <v:shape style="position:absolute;left:6998;top:926;width:4162;height:164" coordorigin="6998,926" coordsize="4162,164" path="m11103,1005l11109,1012,11115,1016,11124,1020,11132,1025,11141,1010,11127,1004,11121,1001,11116,996,11113,990,11113,984,11117,979,11123,976,11133,976,11138,977,11145,984,11148,990,11150,999,11153,999,11153,970,11150,970,11146,974,11140,972,11135,971,11131,970,11120,970,11114,973,11109,977,11104,982,11102,988,11102,1000,11103,1005xe" filled="t" fillcolor="#231F20" stroked="f">
              <v:path arrowok="t"/>
              <v:fill/>
            </v:shape>
            <v:shape style="position:absolute;left:6998;top:926;width:4162;height:164" coordorigin="6998,926" coordsize="4162,164" path="m9616,971l9612,970,9598,970,9589,976,9579,988,9579,970,9575,970,9549,981,9555,983,9561,984,9563,988,9563,991,9564,997,9564,1045,9563,1049,9560,1053,9557,1054,9553,1054,9551,1058,9593,1058,9593,1054,9588,1054,9584,1053,9579,1048,9579,1044,9579,994,9586,986,9594,982,9606,982,9611,987,9613,990,9614,996,9614,1039,9630,1048,9629,1044,9629,995,9629,989,9627,985,9625,980,9619,974,9616,971xe" filled="t" fillcolor="#231F20" stroked="f">
              <v:path arrowok="t"/>
              <v:fill/>
            </v:shape>
            <v:shape style="position:absolute;left:6998;top:926;width:4162;height:164" coordorigin="6998,926" coordsize="4162,164" path="m9654,1005l9659,1012,9665,1016,9674,1020,9683,1025,9692,1010,9678,1004,9672,1001,9666,996,9663,990,9663,984,9667,979,9674,976,9684,976,9688,977,9696,984,9699,990,9701,999,9704,999,9704,970,9701,970,9697,974,9690,972,9686,971,9682,970,9671,970,9665,973,9660,977,9655,982,9653,988,9653,1000,9654,1005xe" filled="t" fillcolor="#231F20" stroked="f">
              <v:path arrowok="t"/>
              <v:fill/>
            </v:shape>
            <v:shape style="position:absolute;left:6998;top:926;width:4162;height:164" coordorigin="6998,926" coordsize="4162,164" path="m9799,1047l9802,1053,9807,1057,9812,1059,9819,1059,9823,1058,9831,1052,9834,1047,9837,1041,9832,1043,9827,1048,9823,1048,9818,1047,9814,1040,9814,979,9834,979,9834,973,9814,973,9814,945,9811,945,9809,951,9807,955,9805,958,9803,962,9796,969,9789,975,9785,979,9799,979,9799,1043,9799,1047xe" filled="t" fillcolor="#231F20" stroked="f">
              <v:path arrowok="t"/>
              <v:fill/>
            </v:shape>
            <v:shape style="position:absolute;left:6998;top:926;width:4162;height:164" coordorigin="6998,926" coordsize="4162,164" path="m10054,976l10060,979,10062,984,10062,1037,10058,1042,10050,1046,10044,1049,10037,1049,10031,1045,10029,1043,10029,1060,10038,1060,10042,1059,10049,1055,10055,1050,10062,1042,10062,1060,10067,1060,10078,1034,10078,973,10049,973,10049,976,10054,976xe" filled="t" fillcolor="#231F20" stroked="f">
              <v:path arrowok="t"/>
              <v:fill/>
            </v:shape>
            <v:shape style="position:absolute;left:6998;top:926;width:4162;height:164" coordorigin="6998,926" coordsize="4162,164" path="m10103,1005l10108,1012,10114,1016,10123,1020,10132,1025,10141,1010,10127,1004,10121,1001,10115,996,10112,990,10112,984,10116,979,10123,976,10133,976,10137,977,10145,984,10148,990,10150,999,10153,999,10153,970,10150,970,10146,974,10139,972,10135,971,10131,970,10120,970,10113,973,10109,977,10104,982,10102,988,10102,1000,10103,1005xe" filled="t" fillcolor="#231F20" stroked="f">
              <v:path arrowok="t"/>
              <v:fill/>
            </v:shape>
            <v:shape style="position:absolute;left:6998;top:926;width:4162;height:164" coordorigin="6998,926" coordsize="4162,164" path="m10409,1040l10416,1048,10423,1056,10432,1060,10441,1060,10433,1042,10428,1034,10423,1026,10420,1018,10420,997,10423,989,10428,983,10432,979,10437,976,10443,976,10450,977,10454,981,10456,988,10457,994,10462,999,10469,999,10474,995,10475,991,10475,986,10472,981,10466,977,10461,972,10454,970,10435,970,10425,974,10417,983,10409,991,10405,1002,10405,1029,10409,1040xe" filled="t" fillcolor="#231F20" stroked="f">
              <v:path arrowok="t"/>
              <v:fill/>
            </v:shape>
            <v:shape style="position:absolute;left:6998;top:926;width:4162;height:164" coordorigin="6998,926" coordsize="4162,164" path="m10493,1040l10500,1048,10508,1056,10516,1060,10526,1060,10517,1042,10512,1034,10507,1026,10505,1018,10505,997,10507,989,10512,983,10516,979,10521,976,10527,976,10534,977,10538,981,10540,988,10541,994,10547,999,10553,999,10558,995,10559,991,10559,986,10556,981,10551,977,10545,972,10539,970,10519,970,10510,974,10502,983,10494,991,10490,1002,10490,1029,10493,1040xe" filled="t" fillcolor="#231F20" stroked="f">
              <v:path arrowok="t"/>
              <v:fill/>
            </v:shape>
            <v:shape style="position:absolute;left:6998;top:926;width:4162;height:164" coordorigin="6998,926" coordsize="4162,164" path="m10663,1005l10668,1012,10674,1016,10683,1020,10692,1025,10700,1010,10687,1004,10681,1001,10675,996,10672,990,10672,984,10676,979,10682,976,10692,976,10697,977,10704,984,10707,990,10710,999,10713,999,10713,970,10710,970,10706,974,10699,972,10694,971,10690,970,10679,970,10673,973,10668,977,10664,982,10661,988,10661,1000,10663,1005xe" filled="t" fillcolor="#231F20" stroked="f">
              <v:path arrowok="t"/>
              <v:fill/>
            </v:shape>
            <v:shape style="position:absolute;left:6998;top:926;width:4162;height:164" coordorigin="6998,926" coordsize="4162,164" path="m10736,1005l10741,1012,10747,1016,10756,1020,10765,1025,10773,1010,10760,1004,10754,1001,10748,996,10745,990,10745,984,10749,979,10755,976,10765,976,10770,977,10777,984,10780,990,10783,999,10786,999,10786,970,10783,970,10779,974,10772,972,10767,971,10763,970,10752,970,10746,973,10741,977,10737,982,10734,988,10734,1000,10736,1005xe" filled="t" fillcolor="#231F20" stroked="f">
              <v:path arrowok="t"/>
              <v:fill/>
            </v:shape>
            <v:shape style="position:absolute;left:6998;top:926;width:4162;height:164" coordorigin="6998,926" coordsize="4162,164" path="m9074,1047l9077,1053,9082,1057,9087,1059,9094,1059,9098,1058,9106,1052,9109,1047,9111,1041,9107,1043,9101,1048,9097,1048,9093,1047,9089,1040,9089,979,9109,979,9109,973,9089,973,9089,945,9086,945,9084,951,9082,955,9080,958,9077,962,9071,969,9064,975,9060,979,9074,979,9074,1043,9074,1047xe" filled="t" fillcolor="#231F20" stroked="f">
              <v:path arrowok="t"/>
              <v:fill/>
            </v:shape>
            <v:shape style="position:absolute;left:6998;top:926;width:4162;height:164" coordorigin="6998,926" coordsize="4162,164" path="m9366,1047l9368,1053,9373,1057,9378,1059,9385,1059,9390,1058,9397,1052,9401,1047,9403,1041,9398,1043,9393,1048,9389,1048,9384,1047,9380,1040,9380,979,9400,979,9400,973,9380,973,9380,945,9377,945,9375,951,9373,955,9371,958,9369,962,9362,969,9355,975,9351,979,9365,979,9365,1043,9366,1047xe" filled="t" fillcolor="#231F20" stroked="f">
              <v:path arrowok="t"/>
              <v:fill/>
            </v:shape>
            <v:shape style="position:absolute;left:6998;top:926;width:4162;height:164" coordorigin="6998,926" coordsize="4162,164" path="m7842,999l7845,990,7850,983,7855,978,7854,970,7844,975,7836,985,7829,995,7825,1007,7825,1031,7828,1041,7835,1049,7842,1057,7850,1060,7864,1060,7869,1059,7876,1056,7881,1053,7885,1048,7885,1060,7889,1060,7914,1050,7908,1048,7903,1047,7901,1042,7900,1040,7900,1034,7900,926,7896,926,7870,936,7876,938,7882,939,7884,944,7884,946,7885,952,7885,977,7880,973,7874,970,7866,970,7860,976,7865,976,7871,977,7877,980,7881,986,7884,994,7885,998,7885,1042,7879,1047,7874,1050,7862,1050,7856,1047,7850,1040,7845,1034,7842,1024,7842,999xe" filled="t" fillcolor="#231F20" stroked="f">
              <v:path arrowok="t"/>
              <v:fill/>
            </v:shape>
            <v:shape style="position:absolute;left:6998;top:926;width:4162;height:164" coordorigin="6998,926" coordsize="4162,164" path="m8556,1047l8558,1053,8563,1057,8568,1059,8576,1059,8580,1058,8588,1052,8591,1047,8593,1041,8588,1043,8583,1048,8579,1048,8574,1047,8570,1040,8570,979,8590,979,8590,973,8570,973,8570,945,8567,945,8565,951,8563,955,8561,958,8559,962,8552,969,8545,975,8542,979,8555,979,8555,1043,8556,1047xe" filled="t" fillcolor="#231F20" stroked="f">
              <v:path arrowok="t"/>
              <v:fill/>
            </v:shape>
            <v:shape style="position:absolute;left:6998;top:926;width:4162;height:164" coordorigin="6998,926" coordsize="4162,164" path="m7247,1047l7249,1053,7254,1057,7260,1059,7267,1059,7271,1058,7279,1052,7282,1047,7284,1041,7279,1043,7274,1048,7270,1048,7266,1047,7262,1040,7262,979,7281,979,7281,973,7262,973,7262,945,7259,945,7256,951,7254,955,7253,958,7250,962,7243,969,7236,975,7233,979,7246,979,7246,1043,7247,1047xe" filled="t" fillcolor="#231F20" stroked="f">
              <v:path arrowok="t"/>
              <v:fill/>
            </v:shape>
            <v:shape style="position:absolute;left:6998;top:926;width:4162;height:164" coordorigin="6998,926" coordsize="4162,164" path="m7088,974l7081,982,7083,999,7084,992,7086,987,7090,983,7098,970,7088,974xe" filled="t" fillcolor="#231F20" stroked="f">
              <v:path arrowok="t"/>
              <v:fill/>
            </v:shape>
            <v:shape style="position:absolute;left:6998;top:926;width:4162;height:164" coordorigin="6998,926" coordsize="4162,164" path="m7070,1016l7070,1030,7073,1041,7081,1048,7088,1056,7097,1060,7116,1060,7124,1057,7130,1050,7137,1043,7140,1035,7142,1027,7139,1025,7136,1032,7133,1038,7128,1041,7124,1044,7120,1045,7106,1045,7098,1042,7092,1034,7086,1027,7083,1017,7083,1005,7142,1005,7142,994,7139,986,7133,980,7126,973,7119,970,7098,970,7090,983,7094,979,7099,977,7104,977,7110,978,7117,982,7120,988,7122,994,7122,999,7083,999,7081,982,7074,991,7070,1002,7070,1016xe" filled="t" fillcolor="#231F20" stroked="f">
              <v:path arrowok="t"/>
              <v:fill/>
            </v:shape>
            <v:shape style="position:absolute;left:6998;top:926;width:4162;height:164" coordorigin="6998,926" coordsize="4162,164" path="m7005,1057l7010,1058,7017,1059,7022,1060,7035,1060,7041,1058,7047,1053,7053,1049,7056,1042,7056,1025,7050,1016,7037,1010,7024,1004,7018,1001,7012,996,7009,990,7009,984,7013,979,7019,976,7029,976,7034,977,7041,984,7044,990,7047,999,7050,999,7050,970,7047,970,7042,974,7036,972,7031,971,7027,970,7016,970,7010,973,7005,977,7000,982,6998,988,6998,1000,6999,1005,7005,1012,7011,1016,7020,1020,7029,1025,7035,1028,7041,1034,7042,1038,7042,1042,7041,1049,7036,1054,7032,1055,7022,1055,7016,1053,7011,1048,7007,1044,7003,1037,7002,1029,6998,1029,6998,1059,7005,1057xe" filled="t" fillcolor="#231F20" stroked="f">
              <v:path arrowok="t"/>
              <v:fill/>
            </v:shape>
            <v:shape style="position:absolute;left:6998;top:926;width:4162;height:164" coordorigin="6998,926" coordsize="4162,164" path="m7331,1058l7331,1054,7327,1054,7323,1053,7318,1047,7318,1044,7318,970,7314,970,7288,981,7294,983,7300,984,7302,988,7302,991,7303,997,7303,1044,7301,1049,7298,1053,7294,1054,7290,1054,7290,1058,7331,1058xe" filled="t" fillcolor="#231F20" stroked="f">
              <v:path arrowok="t"/>
              <v:fill/>
            </v:shape>
            <v:shape style="position:absolute;left:6998;top:926;width:4162;height:164" coordorigin="6998,926" coordsize="4162,164" path="m7225,1025l7222,1024,7219,1032,7215,1037,7212,1040,7207,1044,7202,1046,7187,1046,7181,1042,7176,1034,7171,1026,7168,1018,7168,997,7171,989,7176,983,7179,979,7184,976,7191,976,7197,977,7202,981,7203,988,7204,994,7210,999,7216,999,7222,995,7222,991,7222,986,7220,981,7214,977,7209,972,7202,970,7182,970,7173,974,7165,983,7157,991,7153,1002,7153,1029,7157,1040,7164,1048,7171,1056,7179,1060,7197,1060,7205,1057,7211,1051,7218,1045,7222,1037,7225,1025xe" filled="t" fillcolor="#231F20" stroked="f">
              <v:path arrowok="t"/>
              <v:fill/>
            </v:shape>
            <v:shape style="position:absolute;left:6998;top:926;width:4162;height:164" coordorigin="6998,926" coordsize="4162,164" path="m7524,1058l7524,1054,7520,1054,7515,1053,7511,1048,7511,1044,7511,995,7510,989,7509,985,7507,980,7501,974,7493,970,7480,970,7470,976,7460,988,7460,970,7456,970,7431,981,7437,983,7442,984,7444,988,7445,991,7445,997,7445,1045,7444,1049,7441,1053,7438,1054,7434,1054,7432,1058,7474,1058,7474,1054,7469,1054,7465,1053,7461,1048,7460,1044,7460,994,7468,986,7475,982,7487,982,7492,987,7494,990,7495,996,7495,1043,7494,1050,7490,1054,7483,1054,7482,1058,7524,1058xe" filled="t" fillcolor="#231F20" stroked="f">
              <v:path arrowok="t"/>
              <v:fill/>
            </v:shape>
            <v:shape style="position:absolute;left:6998;top:926;width:4162;height:164" coordorigin="6998,926" coordsize="4162,164" path="m7409,1050l7414,1045,7418,1037,7421,1029,7423,1021,7423,1003,7420,993,7413,985,7405,975,7395,970,7375,970,7368,972,7362,976,7356,979,7351,985,7347,993,7343,1001,7341,1008,7341,1027,7344,1036,7351,1045,7358,1055,7368,1060,7381,1060,7377,1054,7371,1049,7366,1040,7361,1031,7358,1021,7358,1001,7359,994,7361,989,7363,985,7369,979,7376,976,7386,976,7392,979,7396,985,7402,994,7406,1006,7406,1033,7404,1041,7400,1046,7396,1051,7396,1058,7402,1054,7409,1050xe" filled="t" fillcolor="#231F20" stroked="f">
              <v:path arrowok="t"/>
              <v:fill/>
            </v:shape>
            <v:shape style="position:absolute;left:6998;top:926;width:4162;height:164" coordorigin="6998,926" coordsize="4162,164" path="m7377,1054l7381,1060,7389,1060,7396,1058,7396,1051,7391,1054,7377,1054xe" filled="t" fillcolor="#231F20" stroked="f">
              <v:path arrowok="t"/>
              <v:fill/>
            </v:shape>
            <v:shape style="position:absolute;left:6998;top:926;width:4162;height:164" coordorigin="6998,926" coordsize="4162,164" path="m7301,933l7301,938,7304,942,7308,945,7313,945,7317,942,7320,938,7320,933,7317,929,7313,926,7308,926,7303,929,7301,933xe" filled="t" fillcolor="#231F20" stroked="f">
              <v:path arrowok="t"/>
              <v:fill/>
            </v:shape>
            <v:shape style="position:absolute;left:6998;top:926;width:4162;height:164" coordorigin="6998,926" coordsize="4162,164" path="m8712,974l8705,982,8707,999,8707,992,8710,987,8714,983,8722,970,8712,974xe" filled="t" fillcolor="#231F20" stroked="f">
              <v:path arrowok="t"/>
              <v:fill/>
            </v:shape>
            <v:shape style="position:absolute;left:6998;top:926;width:4162;height:164" coordorigin="6998,926" coordsize="4162,164" path="m8886,1058l8886,1054,8882,1054,8877,1053,8873,1047,8873,1044,8873,970,8869,970,8843,981,8849,983,8854,984,8857,988,8857,991,8857,997,8857,1044,8856,1049,8853,1053,8849,1054,8844,1054,8844,1058,8886,1058xe" filled="t" fillcolor="#231F20" stroked="f">
              <v:path arrowok="t"/>
              <v:fill/>
            </v:shape>
            <v:shape style="position:absolute;left:6998;top:926;width:4162;height:164" coordorigin="6998,926" coordsize="4162,164" path="m8694,1016l8694,1030,8697,1041,8705,1048,8712,1056,8721,1060,8740,1060,8748,1057,8754,1050,8760,1043,8764,1035,8766,1027,8763,1025,8760,1032,8756,1038,8752,1041,8748,1044,8743,1045,8729,1045,8722,1042,8716,1034,8710,1027,8707,1017,8707,1005,8766,1005,8766,994,8763,986,8756,980,8750,973,8742,970,8722,970,8714,983,8718,979,8723,977,8728,977,8734,978,8740,982,8744,988,8746,994,8746,999,8707,999,8705,982,8697,991,8694,1002,8694,1016xe" filled="t" fillcolor="#231F20" stroked="f">
              <v:path arrowok="t"/>
              <v:fill/>
            </v:shape>
            <v:shape style="position:absolute;left:6998;top:926;width:4162;height:164" coordorigin="6998,926" coordsize="4162,164" path="m8657,1043l8656,1050,8652,1054,8646,1054,8644,1058,8685,1058,8679,1054,8674,1050,8673,1044,8673,998,8672,991,8671,987,8669,981,8667,977,8660,972,8656,970,8647,970,8643,971,8639,973,8635,976,8629,980,8622,988,8622,926,8618,926,8593,936,8597,938,8604,939,8606,944,8607,946,8607,952,8607,1044,8606,1049,8601,1054,8594,1054,8594,1058,8636,1058,8636,1054,8632,1054,8627,1053,8623,1048,8622,1044,8622,994,8627,989,8634,984,8641,982,8647,982,8651,984,8656,990,8657,993,8657,999,8657,1043xe" filled="t" fillcolor="#231F20" stroked="f">
              <v:path arrowok="t"/>
              <v:fill/>
            </v:shape>
            <v:shape style="position:absolute;left:6998;top:926;width:4162;height:164" coordorigin="6998,926" coordsize="4162,164" path="m8316,1050l8321,1045,8325,1037,8328,1029,8330,1021,8330,1003,8327,993,8320,985,8313,975,8302,970,8282,970,8276,972,8269,976,8263,979,8258,985,8254,993,8250,1001,8248,1008,8248,1027,8251,1036,8258,1045,8265,1055,8275,1060,8288,1060,8284,1054,8278,1049,8273,1040,8268,1031,8265,1021,8265,1001,8266,994,8269,989,8271,985,8277,979,8283,976,8293,976,8299,979,8303,985,8310,994,8313,1006,8313,1033,8311,1041,8307,1046,8303,1051,8303,1058,8310,1054,8316,1050xe" filled="t" fillcolor="#231F20" stroked="f">
              <v:path arrowok="t"/>
              <v:fill/>
            </v:shape>
            <v:shape style="position:absolute;left:6998;top:926;width:4162;height:164" coordorigin="6998,926" coordsize="4162,164" path="m8284,1054l8288,1060,8296,1060,8303,1058,8303,1051,8298,1054,8284,1054xe" filled="t" fillcolor="#231F20" stroked="f">
              <v:path arrowok="t"/>
              <v:fill/>
            </v:shape>
            <v:shape style="position:absolute;left:6998;top:926;width:4162;height:164" coordorigin="6998,926" coordsize="4162,164" path="m8239,1058l8239,1054,8234,1054,8230,1053,8225,1047,8225,1044,8225,926,8221,926,8196,936,8200,938,8207,939,8209,944,8209,946,8210,952,8210,1044,8208,1049,8205,1053,8201,1054,8197,1058,8239,1058xe" filled="t" fillcolor="#231F20" stroked="f">
              <v:path arrowok="t"/>
              <v:fill/>
            </v:shape>
            <v:shape style="position:absolute;left:6998;top:926;width:4162;height:164" coordorigin="6998,926" coordsize="4162,164" path="m8187,1058l8187,1054,8183,1054,8178,1053,8174,1047,8173,1044,8173,926,8169,926,8144,936,8148,938,8155,939,8157,944,8158,946,8158,952,8158,1044,8157,1049,8153,1053,8149,1054,8145,1058,8187,1058xe" filled="t" fillcolor="#231F20" stroked="f">
              <v:path arrowok="t"/>
              <v:fill/>
            </v:shape>
            <v:shape style="position:absolute;left:6998;top:926;width:4162;height:164" coordorigin="6998,926" coordsize="4162,164" path="m8020,1048l8019,1043,8019,979,8041,979,8041,973,8019,973,8019,953,8020,945,8022,939,8027,933,8032,933,8037,933,8043,938,8047,945,8051,948,8055,949,8060,947,8063,942,8061,935,8057,932,8052,928,8046,926,8033,926,8026,928,8021,931,8015,935,8011,940,8008,946,8005,952,8004,959,8004,973,7988,973,7988,979,8004,979,8004,1041,8004,1045,8002,1050,7997,1054,7992,1054,7988,1058,8039,1058,8039,1054,8031,1054,8024,1053,8020,1048xe" filled="t" fillcolor="#231F20" stroked="f">
              <v:path arrowok="t"/>
              <v:fill/>
            </v:shape>
            <v:shape style="position:absolute;left:6998;top:926;width:4162;height:164" coordorigin="6998,926" coordsize="4162,164" path="m7818,1058l7818,1054,7814,1054,7809,1053,7805,1048,7805,1044,7805,995,7804,989,7803,985,7801,980,7795,974,7791,971,7787,970,7774,970,7764,976,7754,988,7754,970,7750,970,7725,981,7731,983,7736,984,7738,988,7739,991,7739,997,7739,1045,7738,1049,7735,1053,7732,1054,7728,1054,7726,1058,7768,1058,7768,1054,7764,1054,7759,1053,7755,1048,7754,1044,7754,994,7762,986,7769,982,7781,982,7787,987,7789,990,7790,996,7790,1043,7789,1050,7784,1054,7778,1054,7776,1058,7818,1058xe" filled="t" fillcolor="#231F20" stroked="f">
              <v:path arrowok="t"/>
              <v:fill/>
            </v:shape>
            <v:shape style="position:absolute;left:6998;top:926;width:4162;height:164" coordorigin="6998,926" coordsize="4162,164" path="m7663,1027l7667,1021,7670,1018,7675,1015,7679,1007,7668,1011,7663,1027xe" filled="t" fillcolor="#231F20" stroked="f">
              <v:path arrowok="t"/>
              <v:fill/>
            </v:shape>
            <v:shape style="position:absolute;left:6998;top:926;width:4162;height:164" coordorigin="6998,926" coordsize="4162,164" path="m7646,1038l7646,1044,7648,1050,7652,1054,7656,1058,7660,1060,7666,1060,7674,1059,7679,1056,7685,1052,7693,1046,7693,1051,7696,1056,7700,1059,7710,1059,7716,1055,7723,1046,7723,1040,7717,1046,7711,1047,7709,1041,7709,991,7708,986,7707,983,7705,979,7699,974,7694,972,7688,970,7671,970,7663,972,7657,977,7652,981,7649,986,7649,992,7650,997,7655,1001,7659,1001,7664,997,7665,992,7665,986,7666,981,7671,977,7678,976,7683,976,7689,981,7692,984,7693,990,7693,1001,7679,1007,7675,1015,7678,1013,7684,1011,7693,1007,7693,1040,7686,1046,7679,1049,7675,1049,7668,1047,7663,1041,7662,1038,7662,1033,7663,1027,7668,1011,7662,1015,7656,1019,7651,1023,7649,1027,7646,1034,7646,1038xe" filled="t" fillcolor="#231F20" stroked="f">
              <v:path arrowok="t"/>
              <v:fill/>
            </v:shape>
            <v:shape style="position:absolute;left:6998;top:926;width:4162;height:164" coordorigin="6998,926" coordsize="4162,164" path="m7555,1062l7555,1066,7553,1071,7550,1076,7546,1080,7541,1083,7535,1085,7535,1089,7544,1086,7551,1082,7556,1076,7560,1071,7562,1065,7562,1053,7561,1048,7555,1041,7551,1039,7547,1039,7541,1040,7536,1045,7535,1050,7536,1056,7542,1060,7548,1060,7553,1058,7555,1062xe" filled="t" fillcolor="#231F20" stroked="f">
              <v:path arrowok="t"/>
              <v:fill/>
            </v:shape>
            <v:shape style="position:absolute;left:6998;top:926;width:4162;height:164" coordorigin="6998,926" coordsize="4162,164" path="m7866,970l7854,970,7855,978,7860,976,7866,970xe" filled="t" fillcolor="#231F20" stroked="f">
              <v:path arrowok="t"/>
              <v:fill/>
            </v:shape>
            <v:shape style="position:absolute;left:6998;top:926;width:4162;height:164" coordorigin="6998,926" coordsize="4162,164" path="m8117,1050l8122,1045,8126,1037,8130,1029,8131,1021,8131,1003,8128,993,8121,985,8114,975,8103,970,8083,970,8077,972,8070,976,8064,979,8059,985,8055,993,8051,1001,8049,1008,8049,1027,8053,1036,8059,1045,8066,1055,8077,1060,8089,1060,8085,1054,8079,1049,8074,1040,8069,1031,8067,1021,8067,1001,8068,994,8070,989,8072,985,8078,979,8084,976,8094,976,8100,979,8104,985,8111,994,8114,1006,8114,1033,8112,1041,8108,1046,8104,1051,8104,1058,8111,1054,8117,1050xe" filled="t" fillcolor="#231F20" stroked="f">
              <v:path arrowok="t"/>
              <v:fill/>
            </v:shape>
            <v:shape style="position:absolute;left:6998;top:926;width:4162;height:164" coordorigin="6998,926" coordsize="4162,164" path="m8085,1054l8089,1060,8097,1060,8104,1058,8104,1051,8099,1054,8085,1054xe" filled="t" fillcolor="#231F20" stroked="f">
              <v:path arrowok="t"/>
              <v:fill/>
            </v:shape>
            <v:shape style="position:absolute;left:6998;top:926;width:4162;height:164" coordorigin="6998,926" coordsize="4162,164" path="m8460,987l8463,981,8467,977,8472,976,8472,973,8446,973,8451,977,8454,981,8454,986,8453,989,8435,1036,8415,987,8415,981,8421,976,8426,976,8426,973,8385,973,8392,977,8397,982,8399,985,8404,998,8385,1038,8367,989,8366,984,8367,978,8374,976,8374,973,8338,973,8338,976,8344,978,8350,984,8351,989,8379,1060,8382,1060,8407,1006,8428,1060,8432,1060,8460,987xe" filled="t" fillcolor="#231F20" stroked="f">
              <v:path arrowok="t"/>
              <v:fill/>
            </v:shape>
            <v:shape style="position:absolute;left:6998;top:926;width:4162;height:164" coordorigin="6998,926" coordsize="4162,164" path="m9449,1058l9449,1054,9445,1054,9441,1053,9437,1047,9437,1044,9437,970,9432,970,9407,981,9413,983,9418,984,9420,988,9421,991,9421,997,9421,1044,9420,1049,9417,1053,9412,1054,9408,1054,9408,1058,9449,1058xe" filled="t" fillcolor="#231F20" stroked="f">
              <v:path arrowok="t"/>
              <v:fill/>
            </v:shape>
            <v:shape style="position:absolute;left:6998;top:926;width:4162;height:164" coordorigin="6998,926" coordsize="4162,164" path="m9343,1025l9341,1024,9337,1032,9334,1037,9331,1040,9326,1044,9320,1046,9306,1046,9299,1042,9294,1034,9289,1026,9287,1018,9287,997,9289,989,9294,983,9298,979,9303,976,9309,976,9316,977,9320,981,9322,988,9323,994,9329,999,9335,999,9340,995,9341,991,9341,986,9338,981,9333,977,9327,972,9321,970,9301,970,9292,974,9284,983,9276,991,9272,1002,9272,1029,9275,1040,9282,1048,9290,1056,9298,1060,9316,1060,9323,1057,9330,1051,9337,1045,9341,1037,9343,1025xe" filled="t" fillcolor="#231F20" stroked="f">
              <v:path arrowok="t"/>
              <v:fill/>
            </v:shape>
            <v:shape style="position:absolute;left:6998;top:926;width:4162;height:164" coordorigin="6998,926" coordsize="4162,164" path="m9173,985l9174,981,9173,976,9170,976,9168,989,9173,985xe" filled="t" fillcolor="#231F20" stroked="f">
              <v:path arrowok="t"/>
              <v:fill/>
            </v:shape>
            <v:shape style="position:absolute;left:6998;top:926;width:4162;height:164" coordorigin="6998,926" coordsize="4162,164" path="m9141,1046l9141,1043,9141,997,9143,991,9146,987,9153,983,9159,986,9164,989,9168,989,9170,976,9175,976,9180,977,9184,982,9185,985,9185,1035,9185,1041,9187,1046,9188,1050,9194,1056,9198,1059,9202,1060,9211,1060,9215,1059,9222,1055,9228,1050,9235,1042,9235,1060,9239,1060,9265,1050,9259,1048,9254,1047,9251,1042,9251,1040,9251,1034,9251,973,9222,973,9222,976,9227,976,9233,979,9235,984,9235,1037,9231,1042,9227,1045,9220,1048,9214,1049,9207,1048,9202,1043,9200,1038,9200,973,9170,973,9173,975,9170,973,9169,971,9162,970,9155,970,9148,977,9141,989,9141,970,9137,970,9111,981,9116,983,9118,983,9122,984,9125,988,9125,990,9125,996,9125,1044,9125,1048,9121,1052,9116,1054,9112,1054,9112,1058,9155,1058,9149,1054,9145,1052,9141,1046xe" filled="t" fillcolor="#231F20" stroked="f">
              <v:path arrowok="t"/>
              <v:fill/>
            </v:shape>
            <v:shape style="position:absolute;left:6998;top:926;width:4162;height:164" coordorigin="6998,926" coordsize="4162,164" path="m9000,1057l9006,1058,9012,1059,9018,1060,9031,1060,9037,1058,9043,1053,9049,1049,9052,1042,9052,1025,9045,1016,9033,1010,9019,1004,9013,1001,9008,996,9005,990,9005,984,9009,979,9015,976,9025,976,9030,977,9037,984,9040,990,9042,999,9045,999,9045,970,9042,970,9038,974,9032,972,9027,971,9023,970,9012,970,9006,973,9001,977,8996,982,8994,988,8994,1000,8995,1005,9001,1012,9007,1016,9016,1020,9025,1025,9030,1028,9036,1034,9038,1038,9038,1042,9037,1049,9031,1054,9028,1055,9017,1055,9012,1053,9007,1048,9002,1044,8999,1037,8997,1029,8994,1029,8994,1059,9000,1057xe" filled="t" fillcolor="#231F20" stroked="f">
              <v:path arrowok="t"/>
              <v:fill/>
            </v:shape>
            <v:shape style="position:absolute;left:6998;top:926;width:4162;height:164" coordorigin="6998,926" coordsize="4162,164" path="m8984,1058l8984,1054,8980,1054,8975,1053,8971,1048,8971,1044,8971,995,8970,989,8969,985,8967,980,8961,974,8957,971,8953,970,8940,970,8930,976,8920,988,8920,970,8916,970,8891,981,8896,983,8902,984,8904,988,8905,991,8905,997,8905,1045,8904,1049,8901,1053,8898,1054,8894,1054,8892,1058,8934,1058,8934,1054,8929,1054,8925,1053,8920,1048,8920,1044,8920,994,8927,986,8935,982,8947,982,8952,987,8954,990,8955,996,8955,1043,8954,1050,8950,1054,8943,1054,8942,1058,8984,1058xe" filled="t" fillcolor="#231F20" stroked="f">
              <v:path arrowok="t"/>
              <v:fill/>
            </v:shape>
            <v:shape style="position:absolute;left:6998;top:926;width:4162;height:164" coordorigin="6998,926" coordsize="4162,164" path="m8856,933l8856,938,8858,942,8862,945,8868,945,8872,942,8874,938,8874,933,8872,929,8868,926,8862,926,8858,929,8856,933xe" filled="t" fillcolor="#231F20" stroked="f">
              <v:path arrowok="t"/>
              <v:fill/>
            </v:shape>
            <v:shape style="position:absolute;left:6998;top:926;width:4162;height:164" coordorigin="6998,926" coordsize="4162,164" path="m10192,974l10184,982,10186,999,10187,992,10189,987,10194,983,10201,970,10192,974xe" filled="t" fillcolor="#231F20" stroked="f">
              <v:path arrowok="t"/>
              <v:fill/>
            </v:shape>
            <v:shape style="position:absolute;left:6998;top:926;width:4162;height:164" coordorigin="6998,926" coordsize="4162,164" path="m10593,974l10586,982,10588,999,10589,992,10591,987,10595,983,10603,970,10593,974xe" filled="t" fillcolor="#231F20" stroked="f">
              <v:path arrowok="t"/>
              <v:fill/>
            </v:shape>
            <v:shape style="position:absolute;left:6998;top:926;width:4162;height:164" coordorigin="6998,926" coordsize="4162,164" path="m11004,1058l11004,1054,11000,1054,10996,1053,10992,1047,10991,1044,10991,970,10987,970,10962,981,10968,983,10973,984,10975,988,10976,991,10976,997,10976,1044,10975,1049,10971,1053,10967,1054,10963,1054,10963,1058,11004,105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727pt;margin-top:131.089pt;width:208.662pt;height:8.65pt;mso-position-horizontal-relative:page;mso-position-vertical-relative:paragraph;z-index:-4458" coordorigin="6995,2622" coordsize="4173,173">
            <v:shape style="position:absolute;left:6995;top:2622;width:4173;height:173" coordorigin="6995,2622" coordsize="4173,173" path="m8864,2739l8863,2746,8859,2750,8852,2750,8850,2754,8892,2754,8886,2750,8881,2746,8880,2740,8880,2694,8879,2687,8878,2683,8876,2677,8874,2673,8867,2668,8862,2666,8854,2666,8853,2677,8858,2680,8863,2686,8864,2689,8864,2695,8864,2739xe" filled="t" fillcolor="#231F20" stroked="f">
              <v:path arrowok="t"/>
              <v:fill/>
            </v:shape>
            <v:shape style="position:absolute;left:6995;top:2622;width:4173;height:173" coordorigin="6995,2622" coordsize="4173,173" path="m8830,2744l8829,2740,8829,2690,8834,2685,8841,2680,8847,2677,8853,2677,8854,2666,8850,2667,8846,2669,8842,2672,8836,2676,8829,2684,8829,2622,8825,2622,8800,2632,8804,2634,8811,2635,8813,2640,8814,2642,8814,2648,8814,2740,8813,2745,8808,2750,8801,2750,8801,2754,8843,2754,8843,2750,8839,2750,8834,2749,8830,2744xe" filled="t" fillcolor="#231F20" stroked="f">
              <v:path arrowok="t"/>
              <v:fill/>
            </v:shape>
            <v:shape style="position:absolute;left:6995;top:2622;width:4173;height:173" coordorigin="6995,2622" coordsize="4173,173" path="m8677,2754l8677,2750,8673,2750,8668,2749,8664,2744,8648,2735,8648,2739,8647,2746,8643,2750,8636,2750,8635,2754,8677,2754xe" filled="t" fillcolor="#231F20" stroked="f">
              <v:path arrowok="t"/>
              <v:fill/>
            </v:shape>
            <v:shape style="position:absolute;left:6995;top:2622;width:4173;height:173" coordorigin="6995,2622" coordsize="4173,173" path="m8562,2746l8567,2741,8570,2733,8574,2725,8576,2717,8576,2699,8573,2689,8566,2681,8558,2671,8548,2666,8528,2666,8521,2668,8515,2672,8509,2675,8503,2681,8500,2689,8496,2697,8494,2704,8494,2723,8497,2732,8503,2741,8511,2751,8521,2756,8534,2756,8530,2750,8523,2745,8518,2736,8514,2727,8511,2717,8511,2697,8512,2690,8514,2685,8516,2681,8522,2675,8529,2672,8539,2672,8544,2675,8549,2681,8555,2690,8559,2702,8559,2729,8557,2737,8553,2742,8549,2747,8549,2754,8555,2750,8562,2746xe" filled="t" fillcolor="#231F20" stroked="f">
              <v:path arrowok="t"/>
              <v:fill/>
            </v:shape>
            <v:shape style="position:absolute;left:6995;top:2622;width:4173;height:173" coordorigin="6995,2622" coordsize="4173,173" path="m8530,2750l8534,2756,8542,2756,8549,2754,8549,2747,8544,2750,8530,2750xe" filled="t" fillcolor="#231F20" stroked="f">
              <v:path arrowok="t"/>
              <v:fill/>
            </v:shape>
            <v:shape style="position:absolute;left:6995;top:2622;width:4173;height:173" coordorigin="6995,2622" coordsize="4173,173" path="m8371,2666l8359,2666,8360,2674,8364,2672,8371,2666xe" filled="t" fillcolor="#231F20" stroked="f">
              <v:path arrowok="t"/>
              <v:fill/>
            </v:shape>
            <v:shape style="position:absolute;left:6995;top:2622;width:4173;height:173" coordorigin="6995,2622" coordsize="4173,173" path="m9521,2737l9516,2744,9513,2748,9508,2751,9496,2751,9492,2749,9485,2744,9482,2737,9487,2753,9493,2756,9497,2756,9512,2756,9521,2752,9521,2737xe" filled="t" fillcolor="#231F20" stroked="f">
              <v:path arrowok="t"/>
              <v:fill/>
            </v:shape>
            <v:shape style="position:absolute;left:6995;top:2622;width:4173;height:173" coordorigin="6995,2622" coordsize="4173,173" path="m9760,2670l9753,2678,9755,2695,9756,2688,9758,2683,9762,2679,9770,2666,9760,2670xe" filled="t" fillcolor="#231F20" stroked="f">
              <v:path arrowok="t"/>
              <v:fill/>
            </v:shape>
            <v:shape style="position:absolute;left:6995;top:2622;width:4173;height:173" coordorigin="6995,2622" coordsize="4173,173" path="m10536,2742l10535,2739,10535,2693,10538,2687,10541,2683,10547,2679,10553,2682,10558,2685,10563,2685,10568,2681,10569,2677,10569,2677,10573,2679,10575,2679,10579,2680,10582,2684,10582,2686,10582,2740,10582,2744,10578,2748,10573,2750,10569,2750,10569,2754,10612,2754,10606,2750,10601,2748,10598,2742,10597,2739,10597,2693,10600,2687,10603,2683,10610,2679,10616,2682,10621,2685,10625,2685,10630,2681,10631,2677,10630,2671,10626,2667,10619,2666,10612,2666,10605,2673,10597,2685,10597,2666,10594,2666,10569,2676,10568,2677,10568,2671,10563,2667,10557,2666,10549,2666,10542,2673,10535,2685,10535,2666,10531,2666,10505,2677,10511,2679,10513,2679,10517,2680,10519,2684,10519,2686,10520,2692,10520,2740,10519,2744,10516,2748,10511,2750,10506,2750,10506,2754,10550,2754,10543,2750,10539,2748,10536,2742xe" filled="t" fillcolor="#231F20" stroked="f">
              <v:path arrowok="t"/>
              <v:fill/>
            </v:shape>
            <v:shape style="position:absolute;left:6995;top:2622;width:4173;height:173" coordorigin="6995,2622" coordsize="4173,173" path="m10483,2746l10488,2741,10492,2733,10496,2725,10498,2717,10498,2699,10494,2689,10488,2681,10480,2671,10469,2666,10450,2666,10443,2668,10437,2672,10430,2675,10425,2681,10421,2689,10417,2697,10415,2704,10415,2723,10419,2732,10425,2741,10433,2751,10443,2756,10456,2756,10452,2750,10445,2745,10440,2736,10435,2727,10433,2717,10433,2697,10434,2690,10436,2685,10438,2681,10444,2675,10450,2672,10461,2672,10466,2675,10471,2681,10477,2690,10480,2702,10480,2729,10478,2737,10474,2742,10471,2747,10471,2754,10477,2750,10483,2746xe" filled="t" fillcolor="#231F20" stroked="f">
              <v:path arrowok="t"/>
              <v:fill/>
            </v:shape>
            <v:shape style="position:absolute;left:6995;top:2622;width:4173;height:173" coordorigin="6995,2622" coordsize="4173,173" path="m10452,2750l10456,2756,10463,2756,10471,2754,10471,2747,10466,2750,10452,2750xe" filled="t" fillcolor="#231F20" stroked="f">
              <v:path arrowok="t"/>
              <v:fill/>
            </v:shape>
            <v:shape style="position:absolute;left:6995;top:2622;width:4173;height:173" coordorigin="6995,2622" coordsize="4173,173" path="m10403,2721l10400,2720,10397,2728,10394,2733,10390,2736,10385,2740,10380,2742,10365,2742,10359,2738,10367,2756,10375,2756,10383,2753,10389,2747,10396,2741,10401,2733,10403,2721xe" filled="t" fillcolor="#231F20" stroked="f">
              <v:path arrowok="t"/>
              <v:fill/>
            </v:shape>
            <v:shape style="position:absolute;left:6995;top:2622;width:4173;height:173" coordorigin="6995,2622" coordsize="4173,173" path="m10146,2753l10151,2754,10158,2755,10164,2756,10176,2756,10183,2754,10189,2749,10195,2745,10198,2738,10198,2721,10191,2712,10179,2706,10170,2721,10176,2724,10182,2730,10184,2734,10184,2738,10182,2745,10177,2750,10174,2751,10163,2751,10158,2749,10153,2744,10148,2740,10145,2733,10143,2725,10140,2725,10140,2755,10146,2753xe" filled="t" fillcolor="#231F20" stroked="f">
              <v:path arrowok="t"/>
              <v:fill/>
            </v:shape>
            <v:shape style="position:absolute;left:6995;top:2622;width:4173;height:173" coordorigin="6995,2622" coordsize="4173,173" path="m10038,2754l10031,2750,10026,2745,10025,2740,10025,2690,10024,2685,10023,2681,10021,2676,10014,2670,10007,2666,9998,2666,9993,2667,9989,2670,9984,2672,9979,2677,9973,2684,9971,2678,9973,2740,9973,2689,9978,2685,9985,2680,9992,2677,10001,2677,10007,2683,10009,2686,10009,2691,10009,2739,10009,2744,10006,2748,10001,2750,9996,2750,9996,2754,10038,2754xe" filled="t" fillcolor="#231F20" stroked="f">
              <v:path arrowok="t"/>
              <v:fill/>
            </v:shape>
            <v:shape style="position:absolute;left:6995;top:2622;width:4173;height:173" coordorigin="6995,2622" coordsize="4173,173" path="m9987,2754l9987,2750,9983,2750,9978,2749,9974,2744,9973,2740,9971,2678,9969,2674,9961,2668,9957,2666,9951,2666,9945,2667,9938,2669,9933,2674,9934,2680,9940,2677,9948,2677,9955,2683,9957,2686,9958,2691,9958,2740,9958,2744,9954,2749,9949,2750,9944,2750,9944,2754,9987,2754xe" filled="t" fillcolor="#231F20" stroked="f">
              <v:path arrowok="t"/>
              <v:fill/>
            </v:shape>
            <v:shape style="position:absolute;left:6995;top:2622;width:4173;height:173" coordorigin="6995,2622" coordsize="4173,173" path="m9922,2744l9922,2740,9922,2689,9928,2682,9934,2680,9933,2674,9928,2678,9922,2684,9922,2666,9918,2666,9892,2677,9898,2679,9904,2680,9906,2684,9906,2687,9906,2693,9906,2740,9905,2745,9902,2749,9897,2750,9894,2754,9936,2754,9936,2750,9931,2750,9926,2749,9922,2744xe" filled="t" fillcolor="#231F20" stroked="f">
              <v:path arrowok="t"/>
              <v:fill/>
            </v:shape>
            <v:shape style="position:absolute;left:6995;top:2622;width:4173;height:173" coordorigin="6995,2622" coordsize="4173,173" path="m9742,2712l9742,2726,9745,2736,9753,2744,9760,2752,9769,2756,9788,2756,9796,2753,9802,2746,9809,2739,9812,2731,9814,2723,9811,2721,9808,2728,9805,2734,9800,2737,9796,2740,9791,2741,9778,2741,9770,2738,9764,2730,9758,2723,9755,2713,9755,2701,9814,2701,9814,2690,9811,2682,9804,2676,9798,2669,9791,2666,9770,2666,9762,2679,9766,2675,9771,2673,9776,2673,9782,2674,9788,2678,9792,2684,9794,2690,9794,2695,9755,2695,9753,2678,9745,2686,9742,2698,9742,2712xe" filled="t" fillcolor="#231F20" stroked="f">
              <v:path arrowok="t"/>
              <v:fill/>
            </v:shape>
            <v:shape style="position:absolute;left:6995;top:2622;width:4173;height:173" coordorigin="6995,2622" coordsize="4173,173" path="m9622,2722l9626,2717,9630,2714,9635,2711,9638,2703,9628,2707,9622,2722xe" filled="t" fillcolor="#231F20" stroked="f">
              <v:path arrowok="t"/>
              <v:fill/>
            </v:shape>
            <v:shape style="position:absolute;left:6995;top:2622;width:4173;height:173" coordorigin="6995,2622" coordsize="4173,173" path="m9605,2734l9605,2740,9607,2745,9611,2749,9615,2753,9620,2756,9626,2756,9633,2755,9638,2752,9644,2748,9653,2741,9653,2747,9655,2752,9660,2755,9669,2755,9676,2751,9683,2741,9683,2736,9676,2742,9670,2743,9668,2737,9668,2687,9667,2682,9666,2679,9665,2675,9658,2670,9653,2667,9647,2666,9630,2666,9622,2668,9617,2673,9611,2677,9609,2682,9609,2688,9609,2693,9614,2697,9619,2697,9624,2693,9624,2688,9624,2682,9625,2677,9630,2673,9637,2672,9642,2672,9649,2677,9651,2680,9653,2686,9653,2697,9638,2703,9635,2711,9637,2709,9643,2707,9653,2703,9653,2735,9645,2742,9639,2745,9634,2745,9628,2743,9622,2737,9621,2734,9621,2729,9622,2722,9628,2707,9621,2711,9615,2715,9611,2719,9608,2723,9605,2729,9605,2734xe" filled="t" fillcolor="#231F20" stroked="f">
              <v:path arrowok="t"/>
              <v:fill/>
            </v:shape>
            <v:shape style="position:absolute;left:6995;top:2622;width:4173;height:173" coordorigin="6995,2622" coordsize="4173,173" path="m9596,2754l9596,2750,9591,2750,9587,2749,9582,2743,9582,2740,9582,2622,9578,2622,9553,2632,9557,2634,9564,2635,9566,2640,9566,2642,9567,2648,9567,2740,9565,2745,9561,2750,9554,2750,9554,2754,9596,2754xe" filled="t" fillcolor="#231F20" stroked="f">
              <v:path arrowok="t"/>
              <v:fill/>
            </v:shape>
            <v:shape style="position:absolute;left:6995;top:2622;width:4173;height:173" coordorigin="6995,2622" coordsize="4173,173" path="m9482,2784l9481,2781,9481,2749,9487,2753,9482,2737,9482,2735,9481,2731,9481,2692,9486,2686,9492,2682,9498,2680,9507,2680,9511,2682,9515,2687,9521,2694,9524,2704,9524,2728,9521,2737,9521,2752,9528,2745,9536,2735,9540,2723,9540,2695,9537,2684,9530,2676,9524,2670,9517,2666,9504,2666,9499,2668,9495,2671,9490,2674,9486,2679,9481,2686,9481,2667,9478,2667,9452,2677,9453,2680,9457,2679,9462,2679,9465,2683,9466,2688,9466,2780,9465,2786,9460,2790,9454,2791,9451,2794,9496,2794,9496,2791,9491,2791,9486,2790,9482,2784xe" filled="t" fillcolor="#231F20" stroked="f">
              <v:path arrowok="t"/>
              <v:fill/>
            </v:shape>
            <v:shape style="position:absolute;left:6995;top:2622;width:4173;height:173" coordorigin="6995,2622" coordsize="4173,173" path="m10119,2743l10116,2738,10116,2736,10116,2730,10105,2756,10130,2746,10124,2744,10119,2743xe" filled="t" fillcolor="#231F20" stroked="f">
              <v:path arrowok="t"/>
              <v:fill/>
            </v:shape>
            <v:shape style="position:absolute;left:6995;top:2622;width:4173;height:173" coordorigin="6995,2622" coordsize="4173,173" path="m10655,2670l10648,2678,10650,2695,10650,2688,10653,2683,10657,2679,10664,2666,10655,2670xe" filled="t" fillcolor="#231F20" stroked="f">
              <v:path arrowok="t"/>
              <v:fill/>
            </v:shape>
            <v:shape style="position:absolute;left:6995;top:2622;width:4173;height:173" coordorigin="6995,2622" coordsize="4173,173" path="m10730,2753l10735,2754,10742,2755,10747,2756,10760,2756,10766,2754,10772,2749,10778,2745,10781,2738,10781,2721,10775,2712,10762,2706,10754,2721,10760,2724,10766,2730,10767,2734,10767,2738,10766,2745,10761,2750,10757,2751,10747,2751,10741,2749,10736,2744,10732,2740,10728,2733,10727,2725,10723,2725,10723,2755,10730,2753xe" filled="t" fillcolor="#231F20" stroked="f">
              <v:path arrowok="t"/>
              <v:fill/>
            </v:shape>
            <v:shape style="position:absolute;left:6995;top:2622;width:4173;height:173" coordorigin="6995,2622" coordsize="4173,173" path="m10636,2712l10636,2726,10640,2736,10647,2744,10655,2752,10663,2756,10683,2756,10691,2753,10697,2746,10703,2739,10707,2731,10708,2723,10705,2721,10703,2728,10699,2734,10695,2737,10691,2740,10686,2741,10672,2741,10665,2738,10659,2730,10653,2723,10650,2713,10650,2701,10708,2701,10708,2690,10705,2682,10699,2676,10693,2669,10685,2666,10664,2666,10657,2679,10661,2675,10665,2673,10671,2673,10677,2674,10683,2678,10687,2684,10689,2690,10689,2695,10650,2695,10648,2678,10640,2686,10636,2698,10636,2712xe" filled="t" fillcolor="#231F20" stroked="f">
              <v:path arrowok="t"/>
              <v:fill/>
            </v:shape>
            <v:shape style="position:absolute;left:6995;top:2622;width:4173;height:173" coordorigin="6995,2622" coordsize="4173,173" path="m10857,2737l10852,2744,10848,2748,10843,2751,10831,2751,10827,2749,10820,2744,10818,2737,10823,2753,10828,2756,10832,2756,10847,2756,10856,2752,10857,2737xe" filled="t" fillcolor="#231F20" stroked="f">
              <v:path arrowok="t"/>
              <v:fill/>
            </v:shape>
            <v:shape style="position:absolute;left:6995;top:2622;width:4173;height:173" coordorigin="6995,2622" coordsize="4173,173" path="m10817,2784l10817,2781,10817,2749,10823,2753,10818,2737,10817,2735,10817,2731,10817,2692,10822,2686,10828,2682,10834,2680,10842,2680,10847,2682,10851,2687,10856,2694,10859,2704,10859,2728,10857,2737,10856,2752,10863,2745,10871,2735,10876,2723,10876,2695,10872,2684,10865,2676,10860,2670,10852,2666,10839,2666,10834,2668,10830,2671,10825,2674,10821,2679,10817,2686,10817,2667,10813,2667,10787,2677,10788,2680,10792,2679,10797,2679,10801,2683,10801,2688,10801,2780,10800,2786,10795,2790,10789,2791,10787,2794,10831,2794,10831,2791,10826,2791,10821,2790,10817,2784xe" filled="t" fillcolor="#231F20" stroked="f">
              <v:path arrowok="t"/>
              <v:fill/>
            </v:shape>
            <v:shape style="position:absolute;left:6995;top:2622;width:4173;height:173" coordorigin="6995,2622" coordsize="4173,173" path="m11071,2754l11071,2750,11067,2750,11063,2749,11059,2744,11043,2735,11043,2739,11042,2746,11038,2750,11031,2750,11029,2754,11071,2754xe" filled="t" fillcolor="#231F20" stroked="f">
              <v:path arrowok="t"/>
              <v:fill/>
            </v:shape>
            <v:shape style="position:absolute;left:6995;top:2622;width:4173;height:173" coordorigin="6995,2622" coordsize="4173,173" path="m10956,2746l10962,2741,10965,2733,10969,2725,10971,2717,10971,2699,10967,2689,10961,2681,10953,2671,10943,2666,10923,2666,10916,2668,10910,2672,10903,2675,10898,2681,10894,2689,10891,2697,10889,2704,10889,2723,10892,2732,10898,2741,10906,2751,10916,2756,10929,2756,10925,2750,10918,2745,10913,2736,10908,2727,10906,2717,10906,2697,10907,2690,10909,2685,10911,2681,10917,2675,10924,2672,10934,2672,10939,2675,10944,2681,10950,2690,10953,2702,10953,2729,10951,2737,10948,2742,10944,2747,10944,2754,10950,2750,10956,2746xe" filled="t" fillcolor="#231F20" stroked="f">
              <v:path arrowok="t"/>
              <v:fill/>
            </v:shape>
            <v:shape style="position:absolute;left:6995;top:2622;width:4173;height:173" coordorigin="6995,2622" coordsize="4173,173" path="m10925,2750l10929,2756,10937,2756,10944,2754,10944,2747,10939,2750,10925,2750xe" filled="t" fillcolor="#231F20" stroked="f">
              <v:path arrowok="t"/>
              <v:fill/>
            </v:shape>
            <v:shape style="position:absolute;left:6995;top:2622;width:4173;height:173" coordorigin="6995,2622" coordsize="4173,173" path="m11120,2666l11108,2666,11108,2674,11113,2672,11120,2666xe" filled="t" fillcolor="#231F20" stroked="f">
              <v:path arrowok="t"/>
              <v:fill/>
            </v:shape>
            <v:shape style="position:absolute;left:6995;top:2622;width:4173;height:173" coordorigin="6995,2622" coordsize="4173,173" path="m11096,2695l11098,2686,11104,2679,11108,2674,11108,2666,11098,2671,11090,2681,11082,2691,11079,2703,11079,2727,11082,2737,11089,2745,11096,2752,11104,2756,11118,2756,11122,2755,11130,2752,11134,2749,11138,2744,11138,2756,11143,2756,11168,2746,11162,2744,11157,2743,11154,2738,11154,2736,11154,2730,11154,2622,11149,2622,11124,2632,11130,2634,11135,2635,11138,2640,11138,2642,11138,2648,11138,2673,11133,2669,11127,2666,11120,2666,11113,2672,11119,2672,11124,2673,11131,2676,11135,2682,11138,2690,11138,2694,11138,2738,11133,2743,11128,2746,11115,2746,11109,2743,11104,2736,11098,2730,11096,2720,11096,2695xe" filled="t" fillcolor="#231F20" stroked="f">
              <v:path arrowok="t"/>
              <v:fill/>
            </v:shape>
            <v:shape style="position:absolute;left:6995;top:2622;width:4173;height:173" coordorigin="6995,2622" coordsize="4173,173" path="m11045,2667l11041,2666,11027,2666,11018,2672,11008,2684,11008,2666,11004,2666,10978,2677,10984,2679,10990,2680,10992,2684,10992,2687,10993,2693,10993,2741,10992,2745,10989,2749,10986,2750,10982,2750,10980,2754,11022,2754,11022,2750,11017,2750,11013,2749,11008,2744,11008,2740,11008,2690,11015,2682,11023,2678,11035,2678,11040,2683,11042,2686,11043,2692,11043,2735,11059,2744,11058,2740,11058,2691,11058,2685,11056,2681,11054,2676,11048,2670,11045,2667xe" filled="t" fillcolor="#231F20" stroked="f">
              <v:path arrowok="t"/>
              <v:fill/>
            </v:shape>
            <v:shape style="position:absolute;left:6995;top:2622;width:4173;height:173" coordorigin="6995,2622" coordsize="4173,173" path="m10724,2701l10730,2708,10736,2712,10745,2716,10754,2721,10762,2706,10749,2700,10743,2697,10737,2692,10734,2686,10734,2680,10738,2675,10744,2672,10754,2672,10759,2673,10766,2680,10769,2686,10772,2695,10775,2695,10775,2666,10772,2666,10767,2670,10761,2668,10756,2667,10752,2666,10741,2666,10735,2669,10730,2673,10725,2678,10723,2684,10723,2696,10724,2701xe" filled="t" fillcolor="#231F20" stroked="f">
              <v:path arrowok="t"/>
              <v:fill/>
            </v:shape>
            <v:shape style="position:absolute;left:6995;top:2622;width:4173;height:173" coordorigin="6995,2622" coordsize="4173,173" path="m10092,2672l10098,2675,10100,2680,10100,2733,10096,2738,10092,2741,10085,2744,10079,2745,10072,2744,10067,2739,10065,2734,10065,2669,10035,2669,10035,2672,10040,2672,10045,2673,10049,2678,10050,2681,10050,2731,10050,2737,10052,2742,10053,2746,10059,2752,10063,2755,10067,2756,10076,2756,10080,2755,10087,2751,10093,2746,10100,2738,10100,2756,10105,2756,10116,2730,10116,2669,10087,2669,10087,2672,10092,2672xe" filled="t" fillcolor="#231F20" stroked="f">
              <v:path arrowok="t"/>
              <v:fill/>
            </v:shape>
            <v:shape style="position:absolute;left:6995;top:2622;width:4173;height:173" coordorigin="6995,2622" coordsize="4173,173" path="m9699,2743l9702,2749,9706,2753,9712,2755,9719,2755,9723,2754,9731,2747,9734,2743,9736,2737,9731,2739,9726,2744,9722,2744,9718,2743,9714,2736,9714,2675,9733,2675,9733,2669,9714,2669,9714,2641,9711,2641,9708,2647,9706,2651,9705,2654,9702,2658,9695,2665,9688,2671,9685,2675,9698,2675,9698,2739,9699,2743xe" filled="t" fillcolor="#231F20" stroked="f">
              <v:path arrowok="t"/>
              <v:fill/>
            </v:shape>
            <v:shape style="position:absolute;left:6995;top:2622;width:4173;height:173" coordorigin="6995,2622" coordsize="4173,173" path="m10141,2701l10146,2708,10152,2712,10161,2716,10170,2721,10179,2706,10165,2700,10159,2697,10153,2692,10150,2686,10150,2680,10154,2675,10161,2672,10171,2672,10175,2673,10183,2680,10186,2686,10188,2695,10191,2695,10191,2666,10188,2666,10184,2670,10177,2668,10173,2667,10169,2666,10158,2666,10152,2669,10147,2673,10142,2678,10140,2684,10140,2696,10141,2701xe" filled="t" fillcolor="#231F20" stroked="f">
              <v:path arrowok="t"/>
              <v:fill/>
            </v:shape>
            <v:shape style="position:absolute;left:6995;top:2622;width:4173;height:173" coordorigin="6995,2622" coordsize="4173,173" path="m10220,2743l10223,2749,10227,2753,10233,2755,10240,2755,10244,2754,10252,2747,10255,2743,10257,2737,10253,2739,10247,2744,10243,2744,10239,2743,10235,2736,10235,2675,10255,2675,10255,2669,10235,2669,10235,2641,10232,2641,10229,2647,10227,2651,10226,2654,10223,2658,10216,2665,10209,2671,10206,2675,10219,2675,10219,2739,10220,2743xe" filled="t" fillcolor="#231F20" stroked="f">
              <v:path arrowok="t"/>
              <v:fill/>
            </v:shape>
            <v:shape style="position:absolute;left:6995;top:2622;width:4173;height:173" coordorigin="6995,2622" coordsize="4173,173" path="m10335,2736l10342,2744,10349,2752,10358,2756,10367,2756,10359,2738,10354,2730,10349,2722,10346,2713,10346,2693,10349,2685,10354,2679,10358,2675,10363,2672,10369,2672,10376,2673,10380,2677,10381,2684,10382,2690,10388,2695,10395,2695,10400,2691,10400,2687,10400,2682,10398,2677,10392,2673,10387,2668,10380,2666,10361,2666,10351,2670,10343,2679,10335,2687,10331,2698,10331,2725,10335,2736xe" filled="t" fillcolor="#231F20" stroked="f">
              <v:path arrowok="t"/>
              <v:fill/>
            </v:shape>
            <v:shape style="position:absolute;left:6995;top:2622;width:4173;height:173" coordorigin="6995,2622" coordsize="4173,173" path="m10573,2679l10569,2677,10569,2677,10573,2679xe" filled="t" fillcolor="#231F20" stroked="f">
              <v:path arrowok="t"/>
              <v:fill/>
            </v:shape>
            <v:shape style="position:absolute;left:6995;top:2622;width:4173;height:173" coordorigin="6995,2622" coordsize="4173,173" path="m10568,2671l10568,2677,10569,2676,10568,2671xe" filled="t" fillcolor="#231F20" stroked="f">
              <v:path arrowok="t"/>
              <v:fill/>
            </v:shape>
            <v:shape style="position:absolute;left:6995;top:2622;width:4173;height:173" coordorigin="6995,2622" coordsize="4173,173" path="m8347,2695l8350,2686,8355,2679,8360,2674,8359,2666,8349,2671,8341,2681,8334,2691,8330,2703,8330,2727,8333,2737,8340,2745,8347,2752,8355,2756,8369,2756,8373,2755,8381,2752,8385,2749,8390,2744,8390,2756,8394,2756,8419,2746,8413,2744,8408,2743,8406,2738,8405,2736,8405,2730,8405,2622,8401,2622,8375,2632,8381,2634,8387,2635,8389,2640,8389,2642,8390,2648,8390,2673,8385,2669,8378,2666,8371,2666,8364,2672,8370,2672,8376,2673,8382,2676,8386,2682,8389,2690,8390,2694,8390,2738,8384,2743,8379,2746,8367,2746,8360,2743,8355,2736,8350,2730,8347,2720,8347,2695xe" filled="t" fillcolor="#231F20" stroked="f">
              <v:path arrowok="t"/>
              <v:fill/>
            </v:shape>
            <v:shape style="position:absolute;left:6995;top:2622;width:4173;height:173" coordorigin="6995,2622" coordsize="4173,173" path="m8650,2667l8646,2666,8633,2666,8623,2672,8613,2684,8613,2666,8609,2666,8584,2677,8589,2679,8595,2680,8597,2684,8598,2687,8598,2693,8598,2741,8597,2745,8594,2749,8591,2750,8587,2750,8585,2754,8627,2754,8627,2750,8622,2750,8618,2749,8613,2744,8613,2740,8613,2690,8620,2682,8628,2678,8640,2678,8645,2683,8647,2686,8648,2692,8648,2735,8664,2744,8664,2740,8664,2691,8663,2685,8662,2681,8660,2676,8654,2670,8650,2667xe" filled="t" fillcolor="#231F20" stroked="f">
              <v:path arrowok="t"/>
              <v:fill/>
            </v:shape>
            <v:shape style="position:absolute;left:6995;top:2622;width:4173;height:173" coordorigin="6995,2622" coordsize="4173,173" path="m8762,2743l8765,2749,8770,2753,8775,2755,8782,2755,8786,2754,8794,2747,8797,2743,8800,2737,8795,2739,8790,2744,8786,2744,8781,2743,8777,2736,8777,2675,8797,2675,8797,2669,8777,2669,8777,2641,8774,2641,8772,2647,8770,2651,8768,2654,8765,2658,8759,2665,8752,2671,8748,2675,8762,2675,8762,2739,8762,2743xe" filled="t" fillcolor="#231F20" stroked="f">
              <v:path arrowok="t"/>
              <v:fill/>
            </v:shape>
            <v:shape style="position:absolute;left:6995;top:2622;width:4173;height:173" coordorigin="6995,2622" coordsize="4173,173" path="m8068,2743l8070,2749,8075,2753,8081,2755,8088,2755,8092,2754,8100,2747,8103,2743,8105,2737,8100,2739,8095,2744,8091,2744,8086,2743,8082,2736,8082,2675,8102,2675,8102,2669,8082,2669,8082,2641,8079,2641,8077,2647,8075,2651,8074,2654,8071,2658,8064,2665,8057,2671,8054,2675,8067,2675,8067,2739,8068,2743xe" filled="t" fillcolor="#231F20" stroked="f">
              <v:path arrowok="t"/>
              <v:fill/>
            </v:shape>
            <v:shape style="position:absolute;left:6995;top:2622;width:4173;height:173" coordorigin="6995,2622" coordsize="4173,173" path="m8203,2743l8206,2749,8211,2753,8216,2755,8223,2755,8227,2754,8235,2747,8238,2743,8241,2737,8236,2739,8231,2744,8227,2744,8222,2743,8218,2736,8218,2675,8238,2675,8238,2669,8218,2669,8218,2641,8215,2641,8213,2647,8211,2651,8209,2654,8206,2658,8200,2665,8193,2671,8189,2675,8203,2675,8203,2739,8203,2743xe" filled="t" fillcolor="#231F20" stroked="f">
              <v:path arrowok="t"/>
              <v:fill/>
            </v:shape>
            <v:shape style="position:absolute;left:6995;top:2622;width:4173;height:173" coordorigin="6995,2622" coordsize="4173,173" path="m7738,2784l7742,2787,7751,2792,7761,2795,7760,2782,7754,2778,7749,2773,7749,2768,7746,2759,7743,2763,7740,2767,7736,2773,7735,2777,7738,2784xe" filled="t" fillcolor="#231F20" stroked="f">
              <v:path arrowok="t"/>
              <v:fill/>
            </v:shape>
            <v:shape style="position:absolute;left:6995;top:2622;width:4173;height:173" coordorigin="6995,2622" coordsize="4173,173" path="m7609,2743l7612,2749,7617,2753,7622,2755,7629,2755,7633,2754,7641,2747,7644,2743,7647,2737,7642,2739,7637,2744,7633,2744,7628,2743,7624,2736,7624,2675,7644,2675,7644,2669,7624,2669,7624,2641,7621,2641,7619,2647,7617,2651,7615,2654,7612,2658,7606,2665,7599,2671,7595,2675,7609,2675,7609,2739,7609,2743xe" filled="t" fillcolor="#231F20" stroked="f">
              <v:path arrowok="t"/>
              <v:fill/>
            </v:shape>
            <v:shape style="position:absolute;left:6995;top:2622;width:4173;height:173" coordorigin="6995,2622" coordsize="4173,173" path="m7099,2628l6996,2628,6995,2657,6998,2657,6999,2652,7000,2647,7004,2641,7010,2637,7013,2636,7017,2636,7038,2636,7038,2739,7037,2744,7034,2749,7030,2750,7020,2750,7020,2754,7074,2754,7074,2750,7064,2750,7058,2746,7057,2744,7056,2740,7056,2636,7079,2636,7083,2637,7089,2640,7094,2646,7096,2652,7097,2657,7100,2657,7099,2628xe" filled="t" fillcolor="#231F20" stroked="f">
              <v:path arrowok="t"/>
              <v:fill/>
            </v:shape>
            <v:shape style="position:absolute;left:6995;top:2622;width:4173;height:173" coordorigin="6995,2622" coordsize="4173,173" path="m7226,2670l7218,2678,7220,2695,7221,2688,7223,2683,7227,2679,7235,2666,7226,2670xe" filled="t" fillcolor="#231F20" stroked="f">
              <v:path arrowok="t"/>
              <v:fill/>
            </v:shape>
            <v:shape style="position:absolute;left:6995;top:2622;width:4173;height:173" coordorigin="6995,2622" coordsize="4173,173" path="m7207,2712l7207,2726,7211,2736,7218,2744,7225,2752,7234,2756,7254,2756,7261,2753,7268,2746,7274,2739,7278,2731,7279,2723,7276,2721,7273,2728,7270,2734,7266,2737,7262,2740,7257,2741,7243,2741,7236,2738,7229,2730,7223,2723,7220,2713,7220,2701,7279,2701,7279,2690,7276,2682,7270,2676,7264,2669,7256,2666,7235,2666,7227,2679,7231,2675,7236,2673,7241,2673,7248,2674,7254,2678,7258,2684,7259,2690,7260,2695,7220,2695,7218,2678,7211,2686,7207,2698,7207,2712xe" filled="t" fillcolor="#231F20" stroked="f">
              <v:path arrowok="t"/>
              <v:fill/>
            </v:shape>
            <v:shape style="position:absolute;left:6995;top:2622;width:4173;height:173" coordorigin="6995,2622" coordsize="4173,173" path="m7171,2739l7170,2746,7166,2750,7159,2750,7157,2754,7199,2754,7192,2750,7187,2746,7186,2740,7186,2694,7186,2687,7184,2683,7183,2677,7180,2673,7173,2668,7169,2666,7160,2666,7156,2667,7152,2669,7148,2672,7143,2676,7136,2684,7136,2622,7132,2622,7106,2632,7110,2634,7118,2635,7120,2640,7120,2642,7120,2648,7120,2740,7119,2745,7114,2750,7107,2750,7107,2754,7150,2754,7150,2750,7145,2750,7140,2749,7136,2744,7136,2740,7136,2690,7140,2685,7148,2680,7154,2677,7160,2677,7165,2680,7169,2686,7170,2689,7171,2695,7171,2739xe" filled="t" fillcolor="#231F20" stroked="f">
              <v:path arrowok="t"/>
              <v:fill/>
            </v:shape>
            <v:shape style="position:absolute;left:6995;top:2622;width:4173;height:173" coordorigin="6995,2622" coordsize="4173,173" path="m7395,2669l7355,2669,7355,2672,7360,2673,7365,2676,7369,2681,7370,2685,7400,2756,7404,2756,7434,2683,7436,2679,7440,2674,7447,2672,7447,2669,7419,2669,7424,2672,7429,2677,7428,2681,7427,2685,7407,2733,7387,2686,7385,2681,7385,2677,7390,2672,7395,2672,7395,2669xe" filled="t" fillcolor="#231F20" stroked="f">
              <v:path arrowok="t"/>
              <v:fill/>
            </v:shape>
            <v:shape style="position:absolute;left:6995;top:2622;width:4173;height:173" coordorigin="6995,2622" coordsize="4173,173" path="m7669,2722l7673,2717,7676,2714,7681,2711,7685,2703,7674,2707,7669,2722xe" filled="t" fillcolor="#231F20" stroked="f">
              <v:path arrowok="t"/>
              <v:fill/>
            </v:shape>
            <v:shape style="position:absolute;left:6995;top:2622;width:4173;height:173" coordorigin="6995,2622" coordsize="4173,173" path="m7652,2734l7652,2740,7654,2745,7658,2749,7662,2753,7666,2756,7672,2756,7680,2755,7685,2752,7691,2748,7699,2741,7699,2747,7702,2752,7706,2755,7716,2755,7722,2751,7729,2741,7729,2736,7723,2742,7717,2743,7715,2737,7715,2687,7714,2682,7713,2679,7711,2675,7705,2670,7700,2667,7694,2666,7677,2666,7669,2668,7664,2673,7658,2677,7655,2682,7655,2688,7656,2693,7661,2697,7665,2697,7670,2693,7671,2688,7671,2682,7672,2677,7677,2673,7684,2672,7689,2672,7695,2677,7698,2680,7699,2686,7699,2697,7685,2703,7681,2711,7684,2709,7690,2707,7699,2703,7699,2735,7692,2742,7686,2745,7681,2745,7674,2743,7669,2737,7668,2734,7668,2729,7669,2722,7674,2707,7668,2711,7662,2715,7657,2719,7655,2723,7652,2729,7652,2734xe" filled="t" fillcolor="#231F20" stroked="f">
              <v:path arrowok="t"/>
              <v:fill/>
            </v:shape>
            <v:shape style="position:absolute;left:6995;top:2622;width:4173;height:173" coordorigin="6995,2622" coordsize="4173,173" path="m7590,2754l7590,2750,7586,2750,7581,2749,7577,2743,7577,2740,7577,2622,7573,2622,7547,2632,7551,2634,7559,2635,7561,2640,7561,2642,7561,2648,7561,2740,7560,2745,7555,2750,7549,2750,7549,2754,7590,2754xe" filled="t" fillcolor="#231F20" stroked="f">
              <v:path arrowok="t"/>
              <v:fill/>
            </v:shape>
            <v:shape style="position:absolute;left:6995;top:2622;width:4173;height:173" coordorigin="6995,2622" coordsize="4173,173" path="m7521,2746l7526,2741,7529,2733,7533,2725,7535,2717,7535,2699,7532,2689,7525,2681,7517,2671,7507,2666,7487,2666,7480,2668,7474,2672,7468,2675,7463,2681,7459,2689,7455,2697,7453,2704,7453,2723,7456,2732,7462,2741,7470,2751,7480,2756,7493,2756,7489,2750,7482,2745,7478,2736,7473,2727,7470,2717,7470,2697,7471,2690,7473,2685,7475,2681,7481,2675,7488,2672,7498,2672,7504,2675,7508,2681,7514,2690,7518,2702,7518,2729,7516,2737,7512,2742,7508,2747,7508,2754,7514,2750,7521,2746xe" filled="t" fillcolor="#231F20" stroked="f">
              <v:path arrowok="t"/>
              <v:fill/>
            </v:shape>
            <v:shape style="position:absolute;left:6995;top:2622;width:4173;height:173" coordorigin="6995,2622" coordsize="4173,173" path="m7489,2750l7493,2756,7501,2756,7508,2754,7508,2747,7503,2750,7489,2750xe" filled="t" fillcolor="#231F20" stroked="f">
              <v:path arrowok="t"/>
              <v:fill/>
            </v:shape>
            <v:shape style="position:absolute;left:6995;top:2622;width:4173;height:173" coordorigin="6995,2622" coordsize="4173,173" path="m7742,2697l7742,2703,7744,2708,7746,2712,7749,2717,7753,2720,7758,2723,7752,2728,7748,2732,7746,2735,7744,2741,7744,2745,7747,2749,7752,2753,7746,2759,7749,2768,7751,2763,7755,2757,7757,2754,7765,2755,7776,2756,7790,2756,7799,2756,7805,2757,7812,2760,7813,2765,7813,2770,7811,2774,7806,2778,7800,2782,7792,2784,7769,2784,7760,2782,7761,2795,7773,2795,7794,2791,7810,2781,7817,2775,7820,2769,7820,2756,7818,2752,7812,2745,7807,2743,7801,2742,7798,2742,7789,2741,7776,2741,7770,2741,7765,2741,7761,2740,7756,2735,7757,2731,7763,2725,7761,2710,7758,2703,7758,2685,7760,2680,7766,2673,7770,2671,7779,2671,7784,2673,7787,2677,7791,2682,7793,2690,7793,2700,7794,2724,7800,2718,7806,2712,7809,2706,7809,2691,7808,2685,7804,2681,7819,2680,7821,2676,7815,2672,7797,2672,7791,2668,7784,2666,7766,2666,7758,2669,7752,2675,7745,2681,7742,2689,7742,2697xe" filled="t" fillcolor="#231F20" stroked="f">
              <v:path arrowok="t"/>
              <v:fill/>
            </v:shape>
            <v:shape style="position:absolute;left:6995;top:2622;width:4173;height:173" coordorigin="6995,2622" coordsize="4173,173" path="m7793,2700l7793,2707,7792,2713,7786,2720,7782,2722,7772,2722,7768,2720,7765,2716,7761,2710,7763,2725,7767,2726,7772,2726,7786,2726,7794,2724,7793,2700xe" filled="t" fillcolor="#231F20" stroked="f">
              <v:path arrowok="t"/>
              <v:fill/>
            </v:shape>
            <v:shape style="position:absolute;left:6995;top:2622;width:4173;height:173" coordorigin="6995,2622" coordsize="4173,173" path="m7850,2670l7843,2678,7845,2695,7846,2688,7848,2683,7852,2679,7860,2666,7850,2670xe" filled="t" fillcolor="#231F20" stroked="f">
              <v:path arrowok="t"/>
              <v:fill/>
            </v:shape>
            <v:shape style="position:absolute;left:6995;top:2622;width:4173;height:173" coordorigin="6995,2622" coordsize="4173,173" path="m8265,2670l8257,2678,8259,2695,8260,2688,8262,2683,8266,2679,8274,2666,8265,2670xe" filled="t" fillcolor="#231F20" stroked="f">
              <v:path arrowok="t"/>
              <v:fill/>
            </v:shape>
            <v:shape style="position:absolute;left:6995;top:2622;width:4173;height:173" coordorigin="6995,2622" coordsize="4173,173" path="m8246,2712l8246,2726,8250,2736,8257,2744,8264,2752,8273,2756,8293,2756,8301,2753,8307,2746,8313,2739,8317,2731,8318,2723,8315,2721,8312,2728,8309,2734,8305,2737,8301,2740,8296,2741,8282,2741,8275,2738,8269,2730,8262,2723,8259,2713,8259,2701,8318,2701,8318,2690,8315,2682,8309,2676,8303,2669,8295,2666,8274,2666,8266,2679,8271,2675,8275,2673,8280,2673,8287,2674,8293,2678,8297,2684,8298,2690,8299,2695,8259,2695,8257,2678,8250,2686,8246,2698,8246,2712xe" filled="t" fillcolor="#231F20" stroked="f">
              <v:path arrowok="t"/>
              <v:fill/>
            </v:shape>
            <v:shape style="position:absolute;left:6995;top:2622;width:4173;height:173" coordorigin="6995,2622" coordsize="4173,173" path="m8126,2722l8131,2717,8134,2714,8139,2711,8143,2703,8132,2707,8126,2722xe" filled="t" fillcolor="#231F20" stroked="f">
              <v:path arrowok="t"/>
              <v:fill/>
            </v:shape>
            <v:shape style="position:absolute;left:6995;top:2622;width:4173;height:173" coordorigin="6995,2622" coordsize="4173,173" path="m8110,2734l8110,2740,8112,2745,8116,2749,8119,2753,8124,2756,8130,2756,8137,2755,8143,2752,8148,2748,8157,2741,8157,2747,8160,2752,8164,2755,8173,2755,8180,2751,8187,2741,8187,2736,8181,2742,8174,2743,8173,2737,8172,2687,8172,2682,8171,2679,8169,2675,8163,2670,8158,2667,8152,2666,8134,2666,8127,2668,8121,2673,8116,2677,8113,2682,8113,2688,8114,2693,8119,2697,8123,2697,8128,2693,8129,2688,8129,2682,8130,2677,8134,2673,8141,2672,8147,2672,8153,2677,8156,2680,8157,2686,8157,2697,8143,2703,8139,2711,8142,2709,8148,2707,8157,2703,8157,2735,8149,2742,8143,2745,8139,2745,8132,2743,8127,2737,8125,2734,8125,2729,8126,2722,8132,2707,8126,2711,8120,2715,8115,2719,8113,2723,8110,2729,8110,2734xe" filled="t" fillcolor="#231F20" stroked="f">
              <v:path arrowok="t"/>
              <v:fill/>
            </v:shape>
            <v:shape style="position:absolute;left:6995;top:2622;width:4173;height:173" coordorigin="6995,2622" coordsize="4173,173" path="m7994,2753l7999,2754,8006,2755,8011,2756,8024,2756,8030,2754,8036,2749,8042,2745,8045,2738,8045,2721,8039,2712,8026,2706,8013,2700,8007,2697,8001,2692,7998,2686,7998,2680,8002,2675,8008,2672,8018,2672,8023,2673,8030,2680,8033,2686,8036,2695,8039,2695,8039,2666,8036,2666,8031,2670,8025,2668,8020,2667,8016,2666,8005,2666,7999,2669,7994,2673,7989,2678,7987,2684,7987,2696,7988,2701,7994,2708,8000,2712,8009,2716,8018,2721,8024,2724,8030,2730,8031,2734,8031,2738,8030,2745,8025,2750,8021,2751,8011,2751,8005,2749,8000,2744,7996,2740,7992,2733,7990,2725,7987,2725,7987,2755,7994,2753xe" filled="t" fillcolor="#231F20" stroked="f">
              <v:path arrowok="t"/>
              <v:fill/>
            </v:shape>
            <v:shape style="position:absolute;left:6995;top:2622;width:4173;height:173" coordorigin="6995,2622" coordsize="4173,173" path="m7832,2712l7832,2726,7835,2736,7843,2744,7850,2752,7859,2756,7878,2756,7886,2753,7892,2746,7899,2739,7902,2731,7904,2723,7901,2721,7898,2728,7895,2734,7891,2737,7886,2740,7882,2741,7868,2741,7860,2738,7854,2730,7848,2723,7845,2713,7845,2701,7904,2701,7904,2690,7901,2682,7895,2676,7888,2669,7881,2666,7860,2666,7852,2679,7856,2675,7861,2673,7866,2673,7872,2674,7879,2678,7882,2684,7884,2690,7884,2695,7845,2695,7843,2678,7836,2686,7832,2698,7832,2712xe" filled="t" fillcolor="#231F20" stroked="f">
              <v:path arrowok="t"/>
              <v:fill/>
            </v:shape>
            <v:shape style="position:absolute;left:6995;top:2622;width:4173;height:173" coordorigin="6995,2622" coordsize="4173,173" path="m8917,2670l8910,2678,8912,2695,8912,2688,8915,2683,8919,2679,8926,2666,8917,2670xe" filled="t" fillcolor="#231F20" stroked="f">
              <v:path arrowok="t"/>
              <v:fill/>
            </v:shape>
            <v:shape style="position:absolute;left:6995;top:2622;width:4173;height:173" coordorigin="6995,2622" coordsize="4173,173" path="m9393,2670l9386,2678,9388,2695,9388,2688,9391,2683,9395,2679,9403,2666,9393,2670xe" filled="t" fillcolor="#231F20" stroked="f">
              <v:path arrowok="t"/>
              <v:fill/>
            </v:shape>
            <v:shape style="position:absolute;left:6995;top:2622;width:4173;height:173" coordorigin="6995,2622" coordsize="4173,173" path="m9375,2712l9375,2726,9378,2736,9385,2744,9393,2752,9401,2756,9421,2756,9429,2753,9435,2746,9441,2739,9445,2731,9446,2723,9444,2721,9441,2728,9437,2734,9433,2737,9429,2740,9424,2741,9410,2741,9403,2738,9397,2730,9391,2723,9388,2713,9388,2701,9446,2701,9446,2690,9443,2682,9437,2676,9431,2669,9423,2666,9403,2666,9395,2679,9399,2675,9403,2673,9409,2673,9415,2674,9421,2678,9425,2684,9427,2690,9427,2695,9388,2695,9386,2678,9378,2686,9375,2698,9375,2712xe" filled="t" fillcolor="#231F20" stroked="f">
              <v:path arrowok="t"/>
              <v:fill/>
            </v:shape>
            <v:shape style="position:absolute;left:6995;top:2622;width:4173;height:173" coordorigin="6995,2622" coordsize="4173,173" path="m9319,2754l9319,2750,9315,2750,9310,2749,9306,2744,9306,2740,9306,2689,9310,2685,9314,2681,9321,2678,9327,2677,9333,2677,9339,2683,9341,2686,9342,2691,9342,2739,9341,2744,9338,2748,9333,2750,9328,2750,9328,2754,9370,2754,9363,2750,9358,2745,9357,2740,9357,2690,9356,2685,9355,2681,9353,2676,9347,2670,9343,2667,9339,2666,9330,2666,9325,2667,9321,2670,9317,2672,9311,2677,9305,2684,9304,2678,9301,2674,9293,2668,9289,2666,9284,2666,9277,2667,9271,2669,9265,2674,9260,2678,9254,2684,9254,2666,9250,2666,9224,2677,9230,2679,9236,2680,9238,2684,9238,2687,9239,2693,9239,2740,9237,2745,9234,2749,9230,2750,9226,2754,9268,2754,9268,2750,9263,2750,9259,2749,9254,2744,9254,2740,9254,2689,9261,2682,9266,2680,9272,2677,9281,2677,9287,2683,9289,2686,9290,2691,9290,2740,9290,2744,9286,2749,9281,2750,9276,2750,9276,2754,9319,2754xe" filled="t" fillcolor="#231F20" stroked="f">
              <v:path arrowok="t"/>
              <v:fill/>
            </v:shape>
            <v:shape style="position:absolute;left:6995;top:2622;width:4173;height:173" coordorigin="6995,2622" coordsize="4173,173" path="m9162,2722l9166,2717,9170,2714,9174,2711,9178,2703,9167,2707,9162,2722xe" filled="t" fillcolor="#231F20" stroked="f">
              <v:path arrowok="t"/>
              <v:fill/>
            </v:shape>
            <v:shape style="position:absolute;left:6995;top:2622;width:4173;height:173" coordorigin="6995,2622" coordsize="4173,173" path="m9145,2734l9145,2740,9147,2745,9151,2749,9155,2753,9160,2756,9165,2756,9173,2755,9178,2752,9184,2748,9193,2741,9193,2747,9195,2752,9200,2755,9209,2755,9215,2751,9222,2741,9222,2736,9216,2742,9210,2743,9208,2737,9208,2687,9207,2682,9206,2679,9204,2675,9198,2670,9193,2667,9187,2666,9170,2666,9162,2668,9157,2673,9151,2677,9148,2682,9148,2688,9149,2693,9154,2697,9159,2697,9163,2693,9164,2688,9164,2682,9165,2677,9170,2673,9177,2672,9182,2672,9188,2677,9191,2680,9193,2686,9193,2697,9178,2703,9174,2711,9177,2709,9183,2707,9193,2703,9193,2735,9185,2742,9179,2745,9174,2745,9167,2743,9162,2737,9161,2734,9161,2729,9162,2722,9167,2707,9161,2711,9155,2715,9151,2719,9148,2723,9145,2729,9145,2734xe" filled="t" fillcolor="#231F20" stroked="f">
              <v:path arrowok="t"/>
              <v:fill/>
            </v:shape>
            <v:shape style="position:absolute;left:6995;top:2622;width:4173;height:173" coordorigin="6995,2622" coordsize="4173,173" path="m9140,2754l9140,2750,9136,2750,9131,2749,9127,2744,9127,2740,9127,2691,9126,2685,9125,2681,9123,2676,9117,2670,9113,2667,9109,2666,9096,2666,9086,2672,9076,2684,9076,2666,9072,2666,9047,2677,9052,2679,9058,2680,9060,2684,9061,2687,9061,2693,9061,2741,9060,2745,9057,2749,9054,2750,9050,2750,9048,2754,9090,2754,9090,2750,9085,2750,9081,2749,9077,2744,9076,2740,9076,2690,9083,2682,9091,2678,9103,2678,9108,2683,9110,2686,9111,2692,9111,2739,9110,2746,9106,2750,9099,2750,9098,2754,9140,2754xe" filled="t" fillcolor="#231F20" stroked="f">
              <v:path arrowok="t"/>
              <v:fill/>
            </v:shape>
            <v:shape style="position:absolute;left:6995;top:2622;width:4173;height:173" coordorigin="6995,2622" coordsize="4173,173" path="m8898,2712l8898,2726,8902,2736,8909,2744,8917,2752,8925,2756,8945,2756,8953,2753,8959,2746,8965,2739,8969,2731,8970,2723,8967,2721,8965,2728,8961,2734,8957,2737,8953,2740,8948,2741,8934,2741,8927,2738,8921,2730,8915,2723,8911,2713,8912,2701,8970,2701,8970,2690,8967,2682,8961,2676,8955,2669,8947,2666,8926,2666,8919,2679,8923,2675,8927,2673,8932,2673,8939,2674,8945,2678,8949,2684,8951,2690,8951,2695,8912,2695,8910,2678,8902,2686,8898,2698,8898,271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72.502pt;height:21.23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.3652"/>
          <w:szCs w:val="19.3652"/>
        </w:rPr>
        <w:jc w:val="left"/>
        <w:ind w:left="2402"/>
      </w:pPr>
      <w:r>
        <w:pict>
          <v:group style="position:absolute;margin-left:77.832pt;margin-top:-74.482pt;width:238.606pt;height:113.957pt;mso-position-horizontal-relative:page;mso-position-vertical-relative:paragraph;z-index:-4492" coordorigin="1557,-1490" coordsize="4772,2279">
            <v:shape style="position:absolute;left:1575;top:-1484;width:4749;height:0" coordorigin="1575,-1484" coordsize="4749,0" path="m1575,-1484l6323,-1484e" filled="f" stroked="t" strokeweight="0.53198pt" strokecolor="#C6C8CA">
              <v:path arrowok="t"/>
            </v:shape>
            <v:shape style="position:absolute;left:2309;top:-1480;width:0;height:1404" coordorigin="2309,-1480" coordsize="0,1404" path="m2309,-1480l2309,-75e" filled="f" stroked="t" strokeweight="0.53199pt" strokecolor="#C6C8CA">
              <v:path arrowok="t"/>
            </v:shape>
            <v:shape style="position:absolute;left:1575;top:-71;width:4749;height:0" coordorigin="1575,-71" coordsize="4749,0" path="m1575,-71l6323,-71e" filled="f" stroked="t" strokeweight="0.53198pt" strokecolor="#C6C8CA">
              <v:path arrowok="t"/>
            </v:shape>
            <v:shape type="#_x0000_t75" style="position:absolute;left:1669;top:232;width:521;height:521">
              <v:imagedata o:title="" r:id="rId58"/>
            </v:shape>
            <v:shape style="position:absolute;left:1562;top:780;width:743;height:0" coordorigin="1562,780" coordsize="743,0" path="m1562,780l2305,780e" filled="f" stroked="t" strokeweight="0.53199pt" strokecolor="#C6C8CA">
              <v:path arrowok="t"/>
            </v:shape>
            <v:shape style="position:absolute;left:2309;top:-67;width:0;height:851" coordorigin="2309,-67" coordsize="0,851" path="m2309,-67l2309,784e" filled="f" stroked="t" strokeweight="0.53199pt" strokecolor="#C6C8CA">
              <v:path arrowok="t"/>
            </v:shape>
            <v:shape style="position:absolute;left:3555;top:300;width:93;height:132" coordorigin="3555,300" coordsize="93,132" path="m3620,418l3619,424,3615,428,3608,429,3606,432,3648,432,3641,428,3636,424,3635,418,3635,372,3635,365,3633,361,3632,355,3629,351,3622,346,3618,345,3609,345,3605,346,3601,348,3597,350,3592,355,3585,362,3585,300,3581,300,3555,310,3559,313,3567,313,3569,318,3569,320,3569,326,3569,418,3568,423,3563,428,3556,429,3556,432,3599,432,3599,429,3594,429,3589,427,3585,422,3585,419,3585,368,3589,363,3597,358,3603,356,3609,356,3614,358,3618,365,3619,367,3620,374,3620,418xe" filled="t" fillcolor="#231F20" stroked="f">
              <v:path arrowok="t"/>
              <v:fill/>
            </v:shape>
            <v:shape style="position:absolute;left:3504;top:319;width:51;height:114" coordorigin="3504,319" coordsize="51,114" path="m3518,421l3521,427,3525,431,3531,433,3538,433,3542,432,3550,426,3553,421,3555,415,3550,418,3545,422,3541,423,3537,422,3533,414,3533,354,3552,354,3552,347,3533,347,3533,319,3530,319,3527,325,3525,330,3524,332,3521,336,3514,344,3507,349,3504,354,3517,354,3517,417,3518,421xe" filled="t" fillcolor="#231F20" stroked="f">
              <v:path arrowok="t"/>
              <v:fill/>
            </v:shape>
            <v:shape style="position:absolute;left:3656;top:344;width:28;height:90" coordorigin="3656,344" coordsize="28,90" path="m3675,349l3667,357,3669,374,3670,367,3672,361,3676,357,3684,344,3675,349xe" filled="t" fillcolor="#231F20" stroked="f">
              <v:path arrowok="t"/>
              <v:fill/>
            </v:shape>
            <v:shape style="position:absolute;left:3656;top:344;width:28;height:90" coordorigin="3656,344" coordsize="28,90" path="m3656,391l3656,404,3660,415,3667,423,3674,431,3683,435,3702,435,3710,431,3717,424,3723,417,3727,410,3728,401,3725,399,3722,407,3719,412,3715,415,3711,418,3706,420,3692,420,3684,416,3678,409,3672,402,3669,392,3669,379,3728,379,3728,369,3725,360,3719,354,3713,348,3705,344,3684,344,3676,357,3680,353,3685,351,3690,351,3697,352,3703,356,3707,362,3708,368,3708,374,3669,374,3667,357,3660,365,3656,376,3656,391xe" filled="t" fillcolor="#231F20" stroked="f">
              <v:path arrowok="t"/>
              <v:fill/>
            </v:shape>
            <v:shape style="position:absolute;left:3237;top:344;width:72;height:90" coordorigin="3237,344" coordsize="72,90" path="m3237,391l3237,404,3241,415,3248,423,3255,431,3264,435,3284,435,3291,431,3298,424,3304,417,3308,410,3309,401,3306,399,3303,407,3300,412,3296,415,3292,418,3287,420,3273,420,3266,416,3259,409,3253,402,3250,392,3250,379,3309,379,3309,369,3306,360,3300,354,3294,348,3286,344,3265,344,3257,357,3261,353,3266,351,3271,351,3278,352,3284,356,3288,362,3289,368,3290,374,3250,374,3248,357,3241,365,3237,376,3237,391xe" filled="t" fillcolor="#231F20" stroked="f">
              <v:path arrowok="t"/>
              <v:fill/>
            </v:shape>
            <v:shape style="position:absolute;left:3168;top:345;width:63;height:88" coordorigin="3168,345" coordsize="63,88" path="m3199,420l3198,417,3198,371,3201,366,3204,361,3210,357,3216,360,3221,363,3226,363,3231,359,3232,355,3231,350,3226,346,3220,345,3213,345,3205,351,3198,364,3198,345,3194,345,3168,355,3174,357,3176,357,3180,358,3182,362,3183,364,3183,370,3183,418,3182,422,3179,427,3174,429,3169,429,3169,432,3213,432,3206,428,3202,426,3199,420xe" filled="t" fillcolor="#231F20" stroked="f">
              <v:path arrowok="t"/>
              <v:fill/>
            </v:shape>
            <v:shape style="position:absolute;left:3072;top:347;width:95;height:88" coordorigin="3072,347" coordsize="95,88" path="m3156,421l3153,417,3153,414,3153,408,3153,347,3124,347,3124,350,3129,351,3135,353,3137,358,3137,411,3133,416,3125,421,3119,423,3112,423,3106,420,3104,417,3102,412,3102,347,3072,347,3072,350,3077,350,3082,352,3086,357,3087,360,3087,409,3087,416,3089,420,3090,424,3096,431,3100,433,3104,435,3113,435,3117,434,3125,430,3130,425,3137,417,3137,435,3142,435,3167,424,3161,423,3156,421xe" filled="t" fillcolor="#231F20" stroked="f">
              <v:path arrowok="t"/>
              <v:fill/>
            </v:shape>
            <v:shape style="position:absolute;left:3008;top:345;width:58;height:90" coordorigin="3008,345" coordsize="58,90" path="m3014,431l3019,432,3026,434,3032,435,3044,435,3051,432,3057,428,3063,423,3066,417,3066,399,3059,391,3047,385,3033,378,3027,375,3022,370,3019,365,3019,358,3023,353,3029,350,3039,350,3043,352,3051,358,3054,364,3056,374,3059,374,3059,345,3056,345,3052,348,3046,347,3041,345,3037,345,3026,345,3020,347,3015,352,3010,356,3008,362,3008,375,3009,379,3015,386,3020,390,3029,395,3038,399,3044,403,3050,409,3052,412,3052,416,3051,423,3045,428,3042,429,3031,429,3026,427,3021,423,3016,418,3013,412,3011,403,3008,403,3008,433,3014,431xe" filled="t" fillcolor="#231F20" stroked="f">
              <v:path arrowok="t"/>
              <v:fill/>
            </v:shape>
            <v:shape style="position:absolute;left:2904;top:345;width:93;height:88" coordorigin="2904,345" coordsize="93,88" path="m2997,432l2997,429,2993,429,2989,427,2985,422,2984,418,2984,369,2984,363,2982,359,2980,354,2974,348,2971,346,2967,345,2953,345,2944,351,2934,363,2934,345,2930,345,2904,355,2910,357,2916,358,2918,363,2918,365,2919,371,2919,419,2918,423,2915,428,2912,429,2908,429,2906,432,2948,432,2948,429,2943,429,2939,427,2934,422,2934,419,2934,368,2941,360,2949,356,2961,356,2966,361,2968,365,2969,370,2969,418,2968,424,2964,428,2957,429,2955,432,2997,432xe" filled="t" fillcolor="#231F20" stroked="f">
              <v:path arrowok="t"/>
              <v:fill/>
            </v:shape>
            <v:shape style="position:absolute;left:2791;top:306;width:108;height:126" coordorigin="2791,306" coordsize="108,126" path="m2891,408l2887,414,2880,421,2874,424,2871,425,2866,425,2837,425,2831,425,2827,420,2827,417,2827,370,2860,370,2866,371,2871,374,2873,382,2874,388,2878,388,2878,345,2874,345,2874,352,2872,357,2866,362,2862,363,2827,363,2827,313,2868,313,2872,314,2878,316,2881,320,2883,323,2884,327,2886,334,2889,334,2888,306,2791,306,2791,310,2801,310,2807,313,2808,315,2809,320,2809,416,2809,420,2806,426,2801,428,2795,429,2791,429,2791,432,2888,432,2899,401,2895,401,2891,408xe" filled="t" fillcolor="#231F20" stroked="f">
              <v:path arrowok="t"/>
              <v:fill/>
            </v:shape>
            <v:shape style="position:absolute;left:3248;top:344;width:17;height:29" coordorigin="3248,344" coordsize="17,29" path="m3256,349l3248,357,3250,374,3251,367,3253,361,3257,357,3265,344,3256,349xe" filled="t" fillcolor="#231F20" stroked="f">
              <v:path arrowok="t"/>
              <v:fill/>
            </v:shape>
            <v:shape type="#_x0000_t75" style="position:absolute;left:3920;top:290;width:1409;height:155">
              <v:imagedata o:title="" r:id="rId59"/>
            </v:shape>
            <v:shape type="#_x0000_t75" style="position:absolute;left:2785;top:290;width:3408;height:463">
              <v:imagedata o:title="" r:id="rId60"/>
            </v:shape>
            <v:shape style="position:absolute;left:2314;top:780;width:4010;height:0" coordorigin="2314,780" coordsize="4010,0" path="m2314,780l6323,780e" filled="f" stroked="t" strokeweight="0.53199pt" strokecolor="#C6C8CA">
              <v:path arrowok="t"/>
            </v:shape>
            <w10:wrap type="none"/>
          </v:group>
        </w:pict>
      </w:r>
      <w:r>
        <w:pict>
          <v:group style="position:absolute;margin-left:121.046pt;margin-top:16.71pt;width:2.647pt;height:2.648pt;mso-position-horizontal-relative:page;mso-position-vertical-relative:paragraph;z-index:-4491" coordorigin="2421,334" coordsize="53,53">
            <v:shape style="position:absolute;left:2421;top:334;width:53;height:53" coordorigin="2421,334" coordsize="53,53" path="m2429,342l2423,347,2421,353,2421,368,2424,374,2429,379,2434,385,2440,387,2455,387,2461,385,2466,379,2471,374,2474,368,2474,353,2471,347,2466,342,2461,337,2455,334,2440,334,2434,337,2429,34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489pt;margin-top:57.034pt;width:26.211pt;height:6.729pt;mso-position-horizontal-relative:page;mso-position-vertical-relative:paragraph;z-index:-4489" coordorigin="2050,1141" coordsize="524,135">
            <v:shape style="position:absolute;left:2050;top:1141;width:524;height:135" coordorigin="2050,1141" coordsize="524,135" path="m2553,1262l2553,1268,2556,1272,2561,1275,2566,1275,2571,1272,2574,1268,2574,1262,2571,1258,2566,1255,2561,1255,2556,1258,2553,1262xe" filled="t" fillcolor="#231F20" stroked="f">
              <v:path arrowok="t"/>
              <v:fill/>
            </v:shape>
            <v:shape style="position:absolute;left:2050;top:1141;width:524;height:135" coordorigin="2050,1141" coordsize="524,135" path="m2159,1273l2159,1269,2155,1269,2151,1268,2147,1262,2147,1259,2147,1185,2142,1185,2117,1196,2123,1197,2128,1199,2130,1203,2131,1206,2131,1211,2131,1259,2130,1264,2127,1268,2122,1269,2118,1269,2118,1273,2159,1273xe" filled="t" fillcolor="#231F20" stroked="f">
              <v:path arrowok="t"/>
              <v:fill/>
            </v:shape>
            <v:shape style="position:absolute;left:2050;top:1141;width:524;height:135" coordorigin="2050,1141" coordsize="524,135" path="m2080,1261l2079,1258,2079,1212,2082,1206,2085,1202,2092,1198,2098,1201,2103,1204,2107,1204,2112,1200,2113,1195,2112,1190,2108,1186,2101,1185,2094,1185,2087,1192,2079,1204,2079,1185,2075,1185,2050,1196,2055,1197,2057,1197,2061,1199,2063,1203,2064,1205,2064,1211,2064,1259,2064,1263,2060,1267,2055,1269,2051,1269,2051,1273,2094,1273,2087,1269,2083,1267,2080,1261xe" filled="t" fillcolor="#231F20" stroked="f">
              <v:path arrowok="t"/>
              <v:fill/>
            </v:shape>
            <v:shape style="position:absolute;left:2050;top:1141;width:524;height:135" coordorigin="2050,1141" coordsize="524,135" path="m2179,1272l2184,1272,2191,1274,2197,1275,2209,1275,2216,1273,2222,1268,2228,1263,2230,1257,2230,1239,2224,1231,2212,1225,2198,1219,2192,1216,2186,1211,2183,1205,2183,1199,2187,1194,2194,1191,2204,1191,2208,1192,2216,1199,2219,1205,2221,1214,2224,1214,2224,1185,2221,1185,2217,1189,2210,1187,2206,1186,2202,1185,2191,1185,2184,1188,2180,1192,2175,1197,2172,1203,2172,1215,2174,1220,2179,1227,2185,1231,2194,1235,2203,1240,2209,1243,2215,1249,2217,1253,2217,1257,2215,1264,2210,1269,2207,1270,2196,1270,2191,1268,2186,1263,2181,1259,2178,1252,2176,1244,2173,1244,2173,1274,2179,1272xe" filled="t" fillcolor="#231F20" stroked="f">
              <v:path arrowok="t"/>
              <v:fill/>
            </v:shape>
            <v:shape style="position:absolute;left:2050;top:1141;width:524;height:135" coordorigin="2050,1141" coordsize="524,135" path="m2129,1147l2129,1153,2132,1157,2136,1160,2141,1160,2146,1157,2148,1153,2148,1147,2146,1143,2141,1141,2136,1141,2132,1143,2129,1147xe" filled="t" fillcolor="#231F20" stroked="f">
              <v:path arrowok="t"/>
              <v:fill/>
            </v:shape>
            <v:shape style="position:absolute;left:2050;top:1141;width:524;height:135" coordorigin="2050,1141" coordsize="524,135" path="m2253,1161l2253,1259,2251,1265,2246,1269,2243,1269,2239,1269,2239,1273,2282,1273,2282,1269,2277,1269,2273,1268,2269,1263,2268,1259,2268,1141,2264,1141,2239,1151,2243,1153,2250,1154,2252,1159,2253,1161xe" filled="t" fillcolor="#231F20" stroked="f">
              <v:path arrowok="t"/>
              <v:fill/>
            </v:shape>
            <v:shape style="position:absolute;left:2050;top:1141;width:524;height:135" coordorigin="2050,1141" coordsize="524,135" path="m2514,1263l2513,1258,2513,1194,2535,1194,2535,1188,2513,1188,2513,1168,2514,1160,2515,1154,2521,1148,2526,1148,2531,1148,2537,1153,2541,1160,2545,1163,2549,1164,2554,1162,2557,1157,2555,1150,2551,1147,2546,1143,2540,1141,2526,1141,2520,1143,2515,1146,2509,1150,2505,1155,2502,1161,2499,1166,2498,1174,2498,1188,2481,1188,2481,1194,2498,1194,2498,1256,2498,1260,2496,1265,2491,1269,2486,1269,2482,1273,2533,1273,2533,1269,2525,1269,2518,1268,2514,1263xe" filled="t" fillcolor="#231F20" stroked="f">
              <v:path arrowok="t"/>
              <v:fill/>
            </v:shape>
            <v:shape style="position:absolute;left:2050;top:1141;width:524;height:135" coordorigin="2050,1141" coordsize="524,135" path="m2453,1265l2458,1259,2462,1252,2466,1244,2468,1236,2468,1218,2464,1208,2458,1200,2450,1190,2440,1185,2420,1185,2413,1187,2407,1191,2400,1194,2395,1200,2391,1208,2387,1215,2386,1223,2386,1242,2389,1251,2395,1260,2403,1270,2413,1275,2426,1275,2422,1269,2415,1264,2410,1255,2405,1246,2403,1236,2403,1216,2404,1209,2406,1204,2408,1199,2414,1194,2420,1191,2431,1191,2436,1194,2441,1200,2447,1209,2450,1221,2450,1248,2448,1256,2444,1261,2441,1266,2441,1273,2447,1269,2453,1265xe" filled="t" fillcolor="#231F20" stroked="f">
              <v:path arrowok="t"/>
              <v:fill/>
            </v:shape>
            <v:shape style="position:absolute;left:2050;top:1141;width:524;height:135" coordorigin="2050,1141" coordsize="524,135" path="m2422,1269l2426,1275,2433,1275,2441,1273,2441,1266,2436,1269,2422,1269xe" filled="t" fillcolor="#231F20" stroked="f">
              <v:path arrowok="t"/>
              <v:fill/>
            </v:shape>
            <v:shape style="position:absolute;left:2050;top:1141;width:524;height:135" coordorigin="2050,1141" coordsize="524,135" path="m2298,1264l2297,1268,2292,1269,2292,1273,2333,1273,2327,1269,2320,1266,2315,1261,2311,1256,2305,1248,2283,1221,2305,1201,2309,1197,2316,1193,2320,1192,2324,1191,2329,1191,2329,1188,2292,1188,2296,1191,2299,1195,2294,1201,2290,1206,2268,1225,2294,1259,2298,1264xe" filled="t" fillcolor="#231F20" stroked="f">
              <v:path arrowok="t"/>
              <v:fill/>
            </v:shape>
            <v:shape style="position:absolute;left:2050;top:1141;width:524;height:135" coordorigin="2050,1141" coordsize="524,135" path="m2553,1193l2553,1198,2556,1203,2561,1206,2567,1206,2571,1203,2574,1198,2574,1193,2571,1188,2567,1185,2561,1185,2556,1188,2553,119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6.449pt;width:2.647pt;height:2.648pt;mso-position-horizontal-relative:page;mso-position-vertical-relative:paragraph;z-index:-4468" coordorigin="6623,129" coordsize="53,53">
            <v:shape style="position:absolute;left:6623;top:129;width:53;height:53" coordorigin="6623,129" coordsize="53,53" path="m6630,137l6625,142,6623,148,6623,163,6625,169,6630,174,6636,179,6642,182,6656,182,6663,179,6668,174,6673,169,6676,163,6676,148,6673,142,6668,137,6663,132,6656,129,6642,129,6635,132,6630,1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4.197pt;margin-top:45.119pt;width:2.647pt;height:2.648pt;mso-position-horizontal-relative:page;mso-position-vertical-relative:paragraph;z-index:-4440" coordorigin="1684,902" coordsize="53,53">
            <v:shape style="position:absolute;left:1684;top:902;width:53;height:53" coordorigin="1684,902" coordsize="53,53" path="m1692,910l1686,915,1684,922,1684,936,1687,942,1692,948,1697,953,1703,955,1718,955,1724,953,1729,948,1734,942,1737,936,1737,922,1734,915,1729,910,1724,905,1718,902,1703,902,1697,905,1692,91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01.564pt;height:9.683pt">
            <v:imagedata o:title="" r:id="rId61"/>
          </v:shape>
        </w:pict>
      </w:r>
      <w:r>
        <w:rPr>
          <w:rFonts w:cs="Times New Roman" w:hAnsi="Times New Roman" w:eastAsia="Times New Roman" w:ascii="Times New Roman"/>
          <w:sz w:val="19.3652"/>
          <w:szCs w:val="19.365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6981"/>
      </w:pPr>
      <w:r>
        <w:pict>
          <v:group style="position:absolute;margin-left:103.19pt;margin-top:10.71pt;width:211.621pt;height:9.65pt;mso-position-horizontal-relative:page;mso-position-vertical-relative:paragraph;z-index:-4490" coordorigin="2064,214" coordsize="4232,193">
            <v:shape style="position:absolute;left:2074;top:224;width:887;height:135" coordorigin="2074,224" coordsize="887,135" path="m2833,345l2833,341,2833,296,2836,290,2838,286,2845,281,2851,284,2856,288,2860,288,2865,283,2866,279,2865,274,2861,270,2854,269,2847,269,2840,275,2833,288,2833,269,2829,269,2803,279,2808,281,2810,281,2814,282,2817,286,2817,288,2817,294,2817,342,2817,346,2814,351,2808,353,2804,353,2804,356,2847,356,2841,352,2837,350,2833,345xe" filled="t" fillcolor="#231F20" stroked="f">
              <v:path arrowok="t"/>
              <v:fill/>
            </v:shape>
            <v:shape style="position:absolute;left:2074;top:224;width:887;height:135" coordorigin="2074,224" coordsize="887,135" path="m2781,349l2786,343,2790,335,2793,327,2795,320,2795,301,2792,292,2785,283,2777,274,2767,269,2747,269,2741,270,2734,274,2728,278,2723,284,2719,291,2715,299,2713,307,2713,325,2716,335,2723,343,2730,354,2740,359,2753,359,2749,352,2743,348,2738,339,2733,330,2730,319,2730,299,2731,293,2733,288,2736,283,2741,278,2748,275,2758,275,2764,278,2768,284,2775,292,2778,304,2778,331,2776,340,2772,345,2768,350,2768,357,2775,353,2781,349xe" filled="t" fillcolor="#231F20" stroked="f">
              <v:path arrowok="t"/>
              <v:fill/>
            </v:shape>
            <v:shape style="position:absolute;left:2074;top:224;width:887;height:135" coordorigin="2074,224" coordsize="887,135" path="m2749,352l2753,359,2761,359,2768,357,2768,350,2763,352,2749,352xe" filled="t" fillcolor="#231F20" stroked="f">
              <v:path arrowok="t"/>
              <v:fill/>
            </v:shape>
            <v:shape style="position:absolute;left:2074;top:224;width:887;height:135" coordorigin="2074,224" coordsize="887,135" path="m2120,230l2074,230,2080,234,2085,237,2088,241,2088,242,2090,247,2093,255,2130,359,2134,359,2162,279,2191,359,2194,359,2230,258,2232,249,2234,244,2237,239,2243,234,2249,234,2249,230,2212,230,2218,234,2224,238,2226,245,2224,250,2221,258,2198,327,2173,259,2171,251,2169,245,2169,239,2173,234,2179,234,2183,230,2134,230,2138,234,2139,234,2144,237,2148,242,2151,248,2154,256,2158,267,2137,327,2112,256,2109,249,2108,244,2108,239,2112,234,2118,234,2120,230xe" filled="t" fillcolor="#231F20" stroked="f">
              <v:path arrowok="t"/>
              <v:fill/>
            </v:shape>
            <v:shape style="position:absolute;left:2074;top:224;width:887;height:135" coordorigin="2074,224" coordsize="887,135" path="m2371,273l2364,281,2366,298,2367,291,2369,285,2373,281,2381,269,2371,273xe" filled="t" fillcolor="#231F20" stroked="f">
              <v:path arrowok="t"/>
              <v:fill/>
            </v:shape>
            <v:shape style="position:absolute;left:2074;top:224;width:887;height:135" coordorigin="2074,224" coordsize="887,135" path="m2522,356l2522,353,2518,353,2514,352,2510,346,2509,342,2509,293,2509,287,2507,284,2505,278,2499,272,2492,269,2478,269,2469,275,2459,287,2459,269,2455,269,2429,279,2435,281,2441,282,2443,287,2443,289,2443,295,2443,343,2443,347,2440,352,2437,353,2432,353,2431,356,2473,356,2473,353,2468,353,2463,352,2459,346,2459,343,2459,292,2466,284,2473,280,2486,280,2491,285,2493,289,2494,294,2494,342,2493,348,2489,352,2482,353,2480,356,2522,356xe" filled="t" fillcolor="#231F20" stroked="f">
              <v:path arrowok="t"/>
              <v:fill/>
            </v:shape>
            <v:shape style="position:absolute;left:2074;top:224;width:887;height:135" coordorigin="2074,224" coordsize="887,135" path="m2353,315l2353,328,2356,339,2364,347,2371,355,2380,359,2399,359,2407,355,2413,348,2420,341,2423,334,2425,325,2422,323,2419,331,2416,336,2412,339,2407,342,2403,344,2389,344,2381,340,2375,333,2369,326,2366,316,2366,303,2425,303,2425,293,2422,284,2416,278,2409,272,2402,269,2381,269,2373,281,2377,277,2382,275,2387,275,2393,276,2400,280,2403,286,2405,292,2405,298,2366,298,2364,281,2357,289,2353,300,2353,315xe" filled="t" fillcolor="#231F20" stroked="f">
              <v:path arrowok="t"/>
              <v:fill/>
            </v:shape>
            <v:shape style="position:absolute;left:2074;top:224;width:887;height:135" coordorigin="2074,224" coordsize="887,135" path="m2317,342l2316,348,2311,352,2305,353,2303,356,2345,356,2338,352,2333,348,2332,342,2332,296,2331,289,2330,285,2329,279,2326,275,2319,270,2315,269,2306,269,2302,270,2298,272,2294,274,2289,279,2282,286,2282,224,2277,224,2252,235,2256,237,2263,238,2266,242,2266,244,2266,250,2266,342,2265,348,2260,352,2253,353,2253,356,2295,356,2295,353,2291,353,2286,351,2282,346,2282,343,2282,292,2286,287,2293,282,2300,280,2306,280,2311,282,2315,289,2316,292,2317,298,2317,342xe" filled="t" fillcolor="#231F20" stroked="f">
              <v:path arrowok="t"/>
              <v:fill/>
            </v:shape>
            <v:shape style="position:absolute;left:2074;top:224;width:887;height:135" coordorigin="2074,224" coordsize="887,135" path="m2694,286l2697,279,2701,275,2706,275,2706,271,2679,271,2685,275,2688,279,2688,284,2686,287,2668,334,2649,286,2648,280,2652,276,2655,275,2660,275,2660,271,2619,271,2626,275,2631,280,2633,284,2638,296,2619,336,2601,287,2600,282,2601,276,2607,275,2607,271,2572,271,2572,275,2578,277,2584,283,2585,287,2613,359,2616,359,2641,304,2662,359,2666,359,2694,286xe" filled="t" fillcolor="#231F20" stroked="f">
              <v:path arrowok="t"/>
              <v:fill/>
            </v:shape>
            <v:shape style="position:absolute;left:2074;top:224;width:887;height:135" coordorigin="2074,224" coordsize="887,135" path="m2880,244l2880,250,2880,343,2879,348,2874,352,2870,353,2866,353,2866,356,2909,356,2909,353,2905,353,2900,352,2896,346,2896,343,2896,224,2891,224,2866,235,2870,237,2877,238,2880,242,2880,244xe" filled="t" fillcolor="#231F20" stroked="f">
              <v:path arrowok="t"/>
              <v:fill/>
            </v:shape>
            <v:shape style="position:absolute;left:2074;top:224;width:887;height:135" coordorigin="2074,224" coordsize="887,135" path="m2925,348l2924,352,2919,353,2919,356,2961,356,2954,353,2948,349,2943,344,2939,339,2933,332,2911,304,2933,284,2937,280,2944,276,2947,275,2951,274,2956,274,2956,271,2919,271,2923,275,2926,279,2922,285,2917,289,2896,309,2922,342,2925,348xe" filled="t" fillcolor="#231F20" stroked="f">
              <v:path arrowok="t"/>
              <v:fill/>
            </v:shape>
            <v:shape style="position:absolute;left:2965;top:224;width:3321;height:173" coordorigin="2965,224" coordsize="3321,173" path="m5494,352l5498,359,5505,359,5513,357,5513,350,5508,352,5494,352xe" filled="t" fillcolor="#231F20" stroked="f">
              <v:path arrowok="t"/>
              <v:fill/>
            </v:shape>
            <v:shape style="position:absolute;left:2965;top:224;width:3321;height:173" coordorigin="2965,224" coordsize="3321,173" path="m5294,355l5299,356,5306,358,5312,359,5324,359,5331,356,5337,352,5343,347,5346,341,5346,323,5339,315,5327,309,5318,323,5324,327,5330,333,5332,336,5332,341,5331,347,5325,352,5322,353,5311,353,5306,351,5301,347,5296,342,5293,336,5291,327,5288,327,5288,357,5294,355xe" filled="t" fillcolor="#231F20" stroked="f">
              <v:path arrowok="t"/>
              <v:fill/>
            </v:shape>
            <v:shape style="position:absolute;left:2965;top:224;width:3321;height:173" coordorigin="2965,224" coordsize="3321,173" path="m5230,269l5218,269,5219,277,5224,274,5230,269xe" filled="t" fillcolor="#231F20" stroked="f">
              <v:path arrowok="t"/>
              <v:fill/>
            </v:shape>
            <v:shape style="position:absolute;left:2965;top:224;width:3321;height:173" coordorigin="2965,224" coordsize="3321,173" path="m5720,271l5680,271,5680,275,5685,276,5689,278,5693,284,5694,287,5725,359,5731,336,5712,289,5710,283,5710,279,5715,275,5720,275,5720,271xe" filled="t" fillcolor="#231F20" stroked="f">
              <v:path arrowok="t"/>
              <v:fill/>
            </v:shape>
            <v:shape style="position:absolute;left:2965;top:224;width:3321;height:173" coordorigin="2965,224" coordsize="3321,173" path="m5759,286l5761,282,5765,277,5771,275,5771,271,5744,271,5749,275,5753,279,5753,284,5751,287,5731,336,5725,359,5729,359,5759,286xe" filled="t" fillcolor="#231F20" stroked="f">
              <v:path arrowok="t"/>
              <v:fill/>
            </v:shape>
            <v:shape style="position:absolute;left:2965;top:224;width:3321;height:173" coordorigin="2965,224" coordsize="3321,173" path="m5914,356l5914,353,5910,353,5906,352,5902,346,5901,342,5901,269,5897,269,5871,279,5877,281,5883,282,5885,286,5885,289,5886,295,5886,342,5884,348,5881,352,5877,353,5873,353,5873,356,5914,356xe" filled="t" fillcolor="#231F20" stroked="f">
              <v:path arrowok="t"/>
              <v:fill/>
            </v:shape>
            <v:shape style="position:absolute;left:2965;top:224;width:3321;height:173" coordorigin="2965,224" coordsize="3321,173" path="m5845,349l5850,343,5854,335,5857,327,5859,320,5859,301,5856,292,5849,283,5842,274,5831,269,5811,269,5805,271,5798,274,5792,278,5787,284,5783,291,5779,299,5777,307,5777,325,5780,335,5787,343,5794,354,5805,359,5817,359,5813,352,5807,348,5802,339,5797,330,5794,319,5794,299,5796,293,5798,288,5800,283,5806,278,5812,275,5822,275,5828,278,5832,284,5839,292,5842,304,5842,331,5840,340,5836,345,5832,350,5832,357,5839,353,5845,349xe" filled="t" fillcolor="#231F20" stroked="f">
              <v:path arrowok="t"/>
              <v:fill/>
            </v:shape>
            <v:shape style="position:absolute;left:2965;top:224;width:3321;height:173" coordorigin="2965,224" coordsize="3321,173" path="m5813,352l5817,359,5825,359,5832,357,5832,350,5827,352,5813,352xe" filled="t" fillcolor="#231F20" stroked="f">
              <v:path arrowok="t"/>
              <v:fill/>
            </v:shape>
            <v:shape style="position:absolute;left:2965;top:224;width:3321;height:173" coordorigin="2965,224" coordsize="3321,173" path="m6233,273l6225,281,6227,298,6228,291,6231,285,6235,281,6242,269,6233,273xe" filled="t" fillcolor="#231F20" stroked="f">
              <v:path arrowok="t"/>
              <v:fill/>
            </v:shape>
            <v:shape style="position:absolute;left:2965;top:224;width:3321;height:173" coordorigin="2965,224" coordsize="3321,173" path="m6214,315l6214,328,6218,339,6225,347,6232,355,6241,359,6261,359,6269,355,6275,348,6281,341,6285,334,6286,325,6283,323,6281,331,6277,336,6273,339,6269,342,6264,344,6250,344,6243,340,6237,333,6230,326,6227,316,6227,303,6286,303,6286,293,6283,284,6277,278,6271,272,6263,269,6242,269,6235,281,6239,277,6243,275,6248,275,6255,276,6261,280,6265,286,6267,292,6267,298,6227,298,6225,281,6218,289,6214,300,6214,315xe" filled="t" fillcolor="#231F20" stroked="f">
              <v:path arrowok="t"/>
              <v:fill/>
            </v:shape>
            <v:shape style="position:absolute;left:2965;top:224;width:3321;height:173" coordorigin="2965,224" coordsize="3321,173" path="m6178,342l6177,348,6173,352,6166,353,6164,356,6206,356,6199,352,6195,348,6193,342,6193,296,6193,289,6192,285,6190,279,6187,275,6180,270,6176,269,6167,269,6167,280,6172,282,6177,289,6178,292,6178,298,6178,342xe" filled="t" fillcolor="#231F20" stroked="f">
              <v:path arrowok="t"/>
              <v:fill/>
            </v:shape>
            <v:shape style="position:absolute;left:2965;top:224;width:3321;height:173" coordorigin="2965,224" coordsize="3321,173" path="m6143,346l6143,343,6143,292,6148,287,6155,282,6161,280,6167,280,6167,269,6163,270,6159,272,6155,274,6150,279,6143,286,6143,224,6139,224,6113,235,6118,237,6125,238,6127,242,6127,244,6128,250,6128,342,6127,348,6121,352,6115,353,6115,356,6157,356,6157,353,6153,353,6148,351,6143,346xe" filled="t" fillcolor="#231F20" stroked="f">
              <v:path arrowok="t"/>
              <v:fill/>
            </v:shape>
            <v:shape style="position:absolute;left:2965;top:224;width:3321;height:173" coordorigin="2965,224" coordsize="3321,173" path="m5884,231l5884,236,5887,240,5891,243,5896,243,5900,240,5903,236,5903,231,5900,227,5896,224,5891,224,5887,227,5884,231xe" filled="t" fillcolor="#231F20" stroked="f">
              <v:path arrowok="t"/>
              <v:fill/>
            </v:shape>
            <v:shape style="position:absolute;left:2965;top:224;width:3321;height:173" coordorigin="2965,224" coordsize="3321,173" path="m5965,269l5953,269,5954,277,5959,274,5965,269xe" filled="t" fillcolor="#231F20" stroked="f">
              <v:path arrowok="t"/>
              <v:fill/>
            </v:shape>
            <v:shape style="position:absolute;left:2965;top:224;width:3321;height:173" coordorigin="2965,224" coordsize="3321,173" path="m5941,298l5944,288,5949,282,5954,277,5953,269,5943,274,5936,284,5928,294,5924,305,5924,329,5928,339,5934,347,5941,355,5949,359,5963,359,5968,358,5976,354,5980,351,5984,347,5984,359,5988,359,6013,348,6007,347,6002,345,6000,341,5999,339,5999,332,5999,224,5995,224,5970,235,5976,236,5981,238,5983,242,5984,244,5984,250,5984,276,5979,271,5973,269,5965,269,5959,274,5964,274,5970,275,5976,279,5980,285,5983,292,5984,296,5984,340,5978,346,5973,349,5961,349,5955,345,5949,339,5944,332,5941,322,5941,298xe" filled="t" fillcolor="#231F20" stroked="f">
              <v:path arrowok="t"/>
              <v:fill/>
            </v:shape>
            <v:shape style="position:absolute;left:2965;top:224;width:3321;height:173" coordorigin="2965,224" coordsize="3321,173" path="m6076,346l6079,351,6084,355,6089,358,6096,358,6100,356,6108,350,6111,345,6113,339,6109,342,6103,346,6099,347,6095,346,6091,338,6091,278,6111,278,6111,271,6091,271,6091,243,6088,243,6086,249,6084,254,6082,256,6079,261,6073,268,6066,273,6062,278,6076,278,6076,341,6076,346xe" filled="t" fillcolor="#231F20" stroked="f">
              <v:path arrowok="t"/>
              <v:fill/>
            </v:shape>
            <v:shape style="position:absolute;left:2965;top:224;width:3321;height:173" coordorigin="2965,224" coordsize="3321,173" path="m5206,298l5209,288,5214,282,5219,277,5218,269,5208,274,5201,284,5193,294,5189,305,5189,329,5192,339,5199,347,5206,355,5214,359,5228,359,5233,358,5240,354,5245,351,5249,347,5249,359,5253,359,5278,348,5272,347,5267,345,5265,341,5264,339,5264,332,5264,224,5260,224,5234,235,5240,236,5246,238,5248,242,5248,244,5249,250,5249,276,5244,271,5238,269,5230,269,5224,274,5229,274,5235,275,5241,279,5245,285,5248,292,5249,296,5249,340,5243,346,5238,349,5226,349,5220,345,5214,339,5209,332,5206,322,5206,298xe" filled="t" fillcolor="#231F20" stroked="f">
              <v:path arrowok="t"/>
              <v:fill/>
            </v:shape>
            <v:shape style="position:absolute;left:2965;top:224;width:3321;height:173" coordorigin="2965,224" coordsize="3321,173" path="m5289,303l5295,310,5300,314,5309,319,5318,323,5327,309,5313,302,5307,299,5302,294,5299,289,5299,282,5303,278,5309,274,5319,274,5323,276,5331,282,5334,289,5336,298,5339,298,5339,269,5336,269,5332,272,5326,271,5321,269,5317,269,5306,269,5300,271,5295,276,5290,280,5288,286,5288,299,5289,303xe" filled="t" fillcolor="#231F20" stroked="f">
              <v:path arrowok="t"/>
              <v:fill/>
            </v:shape>
            <v:shape style="position:absolute;left:2965;top:224;width:3321;height:173" coordorigin="2965,224" coordsize="3321,173" path="m5415,346l5418,351,5423,355,5428,358,5435,358,5439,356,5447,350,5450,345,5452,339,5448,342,5442,346,5438,347,5434,346,5430,338,5430,278,5450,278,5450,271,5430,271,5430,243,5427,243,5424,249,5422,254,5421,256,5418,261,5412,268,5404,273,5401,278,5415,278,5415,341,5415,346xe" filled="t" fillcolor="#231F20" stroked="f">
              <v:path arrowok="t"/>
              <v:fill/>
            </v:shape>
            <v:shape style="position:absolute;left:2965;top:224;width:3321;height:173" coordorigin="2965,224" coordsize="3321,173" path="m4854,386l4858,389,4867,395,4877,397,4876,384,4870,380,4865,375,4865,370,4867,365,4871,359,4872,338,4873,333,4879,327,4883,328,4881,318,4876,313,4874,305,4874,288,4876,282,4882,275,4886,273,4895,273,4900,275,4903,279,4907,285,4909,293,4909,310,4908,315,4902,323,4898,324,4893,324,4892,329,4902,329,4910,326,4916,320,4922,315,4925,308,4925,293,4924,287,4920,283,4935,283,4937,279,4934,275,4913,275,4907,271,4900,269,4882,269,4874,272,4868,278,4861,284,4858,291,4858,305,4860,310,4862,315,4865,319,4869,323,4874,325,4868,331,4864,335,4862,338,4860,343,4860,347,4863,352,4868,355,4862,362,4859,365,4856,370,4852,375,4851,379,4854,386xe" filled="t" fillcolor="#231F20" stroked="f">
              <v:path arrowok="t"/>
              <v:fill/>
            </v:shape>
            <v:shape style="position:absolute;left:2965;top:224;width:3321;height:173" coordorigin="2965,224" coordsize="3321,173" path="m4670,346l4672,351,4677,355,4683,358,4690,358,4694,356,4702,350,4705,345,4707,339,4702,342,4697,346,4693,347,4688,346,4684,338,4684,278,4704,278,4704,271,4684,271,4684,243,4681,243,4679,249,4677,254,4676,256,4673,261,4666,268,4659,273,4656,278,4669,278,4669,341,4670,346xe" filled="t" fillcolor="#231F20" stroked="f">
              <v:path arrowok="t"/>
              <v:fill/>
            </v:shape>
            <v:shape style="position:absolute;left:2965;top:224;width:3321;height:173" coordorigin="2965,224" coordsize="3321,173" path="m3115,386l3119,389,3128,395,3138,397,3137,384,3131,380,3126,375,3126,370,3128,365,3132,359,3133,338,3135,333,3140,327,3144,328,3142,318,3138,313,3136,305,3136,288,3137,282,3143,275,3147,273,3157,273,3161,275,3164,279,3168,285,3170,293,3170,310,3169,315,3163,323,3159,324,3154,324,3153,329,3163,329,3171,326,3177,320,3183,315,3186,308,3186,293,3185,287,3181,283,3197,283,3198,279,3195,275,3174,275,3168,271,3161,269,3143,269,3135,272,3129,278,3123,284,3119,291,3119,305,3121,310,3124,315,3126,319,3130,323,3136,325,3129,331,3125,335,3123,338,3121,343,3121,347,3124,352,3129,355,3124,362,3120,365,3117,370,3114,375,3113,379,3115,386xe" filled="t" fillcolor="#231F20" stroked="f">
              <v:path arrowok="t"/>
              <v:fill/>
            </v:shape>
            <v:shape style="position:absolute;left:2965;top:224;width:3321;height:173" coordorigin="2965,224" coordsize="3321,173" path="m3106,356l3106,353,3102,353,3098,352,3093,346,3093,342,3093,293,3092,287,3091,284,3089,278,3083,272,3076,269,3062,269,3052,275,3043,287,3043,269,3039,269,3013,279,3019,281,3024,282,3027,287,3027,289,3027,295,3027,343,3026,347,3023,352,3020,353,3016,353,3014,356,3056,356,3056,353,3052,353,3047,352,3043,346,3043,343,3043,292,3050,284,3057,280,3069,280,3075,285,3077,289,3078,294,3078,342,3077,348,3072,352,3066,353,3064,356,3106,356xe" filled="t" fillcolor="#231F20" stroked="f">
              <v:path arrowok="t"/>
              <v:fill/>
            </v:shape>
            <v:shape style="position:absolute;left:2965;top:224;width:3321;height:173" coordorigin="2965,224" coordsize="3321,173" path="m2978,231l2978,236,2981,240,2985,243,2990,243,2994,240,2997,236,2997,231,2994,227,2990,224,2985,224,2981,227,2978,231xe" filled="t" fillcolor="#231F20" stroked="f">
              <v:path arrowok="t"/>
              <v:fill/>
            </v:shape>
            <v:shape style="position:absolute;left:2965;top:224;width:3321;height:173" coordorigin="2965,224" coordsize="3321,173" path="m3008,356l3008,353,3004,353,3000,352,2996,346,2995,342,2995,269,2991,269,2965,279,2971,281,2977,282,2979,286,2979,289,2980,295,2980,342,2979,348,2975,352,2971,353,2967,353,2967,356,3008,356xe" filled="t" fillcolor="#231F20" stroked="f">
              <v:path arrowok="t"/>
              <v:fill/>
            </v:shape>
            <v:shape style="position:absolute;left:2965;top:224;width:3321;height:173" coordorigin="2965,224" coordsize="3321,173" path="m3142,318l3144,328,3149,329,3153,329,3154,324,3149,324,3145,322,3142,318xe" filled="t" fillcolor="#231F20" stroked="f">
              <v:path arrowok="t"/>
              <v:fill/>
            </v:shape>
            <v:shape style="position:absolute;left:2965;top:224;width:3321;height:173" coordorigin="2965,224" coordsize="3321,173" path="m3177,384l3169,386,3146,386,3137,384,3138,397,3150,397,3171,394,3187,384,3194,378,3197,371,3197,359,3196,355,3189,348,3184,346,3178,345,3175,344,3166,344,3154,343,3147,343,3142,343,3138,342,3133,338,3132,359,3135,356,3142,357,3153,358,3167,358,3176,359,3183,359,3189,362,3191,368,3191,372,3188,376,3183,380,3177,384xe" filled="t" fillcolor="#231F20" stroked="f">
              <v:path arrowok="t"/>
              <v:fill/>
            </v:shape>
            <v:shape style="position:absolute;left:2965;top:224;width:3321;height:173" coordorigin="2965,224" coordsize="3321,173" path="m3373,286l3376,279,3380,275,3385,275,3385,271,3358,271,3364,275,3367,279,3366,284,3365,287,3347,334,3328,286,3327,280,3331,276,3334,275,3339,275,3339,271,3298,271,3304,275,3310,280,3311,284,3316,296,3298,336,3280,287,3278,282,3278,280,3280,276,3286,275,3286,271,3251,271,3251,275,3257,277,3262,283,3264,287,3291,359,3295,359,3320,304,3341,359,3345,359,3373,286xe" filled="t" fillcolor="#231F20" stroked="f">
              <v:path arrowok="t"/>
              <v:fill/>
            </v:shape>
            <v:shape style="position:absolute;left:2965;top:224;width:3321;height:173" coordorigin="2965,224" coordsize="3321,173" path="m3411,273l3404,281,3406,298,3406,291,3409,285,3413,281,3421,269,3411,273xe" filled="t" fillcolor="#231F20" stroked="f">
              <v:path arrowok="t"/>
              <v:fill/>
            </v:shape>
            <v:shape style="position:absolute;left:2965;top:224;width:3321;height:173" coordorigin="2965,224" coordsize="3321,173" path="m3393,315l3393,328,3396,339,3403,347,3411,355,3419,359,3439,359,3447,355,3453,348,3459,341,3463,334,3464,325,3462,323,3459,331,3455,336,3451,339,3447,342,3442,344,3428,344,3421,340,3415,333,3409,326,3406,316,3406,303,3464,303,3464,293,3461,284,3455,278,3449,272,3441,269,3421,269,3413,281,3417,277,3421,275,3427,275,3433,276,3439,280,3443,286,3445,292,3445,298,3406,298,3404,281,3396,289,3393,300,3393,315xe" filled="t" fillcolor="#231F20" stroked="f">
              <v:path arrowok="t"/>
              <v:fill/>
            </v:shape>
            <v:shape style="position:absolute;left:2965;top:224;width:3321;height:173" coordorigin="2965,224" coordsize="3321,173" path="m3586,345l3585,341,3585,296,3588,290,3591,286,3597,281,3603,284,3608,288,3613,288,3618,283,3619,279,3618,274,3613,270,3607,269,3600,269,3592,275,3585,288,3585,269,3581,269,3556,279,3561,281,3563,281,3567,282,3569,286,3570,288,3570,294,3570,342,3569,346,3566,351,3561,353,3556,353,3556,356,3600,356,3593,352,3589,350,3586,345xe" filled="t" fillcolor="#231F20" stroked="f">
              <v:path arrowok="t"/>
              <v:fill/>
            </v:shape>
            <v:shape style="position:absolute;left:2965;top:224;width:3321;height:173" coordorigin="2965,224" coordsize="3321,173" path="m3493,325l3498,319,3501,316,3506,313,3509,305,3499,310,3493,325xe" filled="t" fillcolor="#231F20" stroked="f">
              <v:path arrowok="t"/>
              <v:fill/>
            </v:shape>
            <v:shape style="position:absolute;left:2965;top:224;width:3321;height:173" coordorigin="2965,224" coordsize="3321,173" path="m3477,336l3477,343,3479,348,3482,352,3486,356,3491,358,3497,358,3504,357,3510,355,3515,351,3524,344,3524,349,3527,355,3531,358,3540,358,3547,353,3554,344,3554,339,3548,345,3541,345,3539,340,3539,290,3539,284,3538,281,3536,277,3530,272,3525,270,3519,269,3501,269,3494,271,3488,275,3483,280,3480,285,3480,290,3481,295,3485,299,3490,299,3495,295,3496,290,3495,285,3497,280,3501,275,3508,274,3513,274,3520,279,3523,282,3524,288,3524,300,3509,305,3506,313,3509,312,3515,309,3524,306,3524,338,3516,344,3510,347,3505,347,3499,346,3494,340,3492,336,3492,332,3493,325,3499,310,3493,313,3486,317,3482,321,3479,325,3477,332,3477,336xe" filled="t" fillcolor="#231F20" stroked="f">
              <v:path arrowok="t"/>
              <v:fill/>
            </v:shape>
            <v:shape style="position:absolute;left:2965;top:224;width:3321;height:173" coordorigin="2965,224" coordsize="3321,173" path="m3734,340l3729,346,3725,351,3720,353,3708,353,3704,352,3697,346,3695,340,3700,356,3705,358,3709,359,3724,359,3733,355,3734,340xe" filled="t" fillcolor="#231F20" stroked="f">
              <v:path arrowok="t"/>
              <v:fill/>
            </v:shape>
            <v:shape style="position:absolute;left:2965;top:224;width:3321;height:173" coordorigin="2965,224" coordsize="3321,173" path="m3694,387l3694,383,3694,351,3700,356,3695,340,3694,338,3694,333,3694,294,3699,289,3705,284,3711,282,3719,282,3724,285,3728,289,3733,296,3736,306,3736,331,3734,340,3733,355,3740,347,3748,337,3753,325,3753,298,3749,287,3742,279,3737,272,3729,269,3716,269,3711,270,3707,273,3702,276,3698,281,3694,289,3694,269,3690,269,3664,280,3665,283,3669,281,3674,282,3678,286,3678,291,3678,383,3677,388,3672,393,3666,393,3664,397,3708,397,3708,393,3703,393,3698,392,3694,387xe" filled="t" fillcolor="#231F20" stroked="f">
              <v:path arrowok="t"/>
              <v:fill/>
            </v:shape>
            <v:shape style="position:absolute;left:2965;top:224;width:3321;height:173" coordorigin="2965,224" coordsize="3321,173" path="m3783,273l3775,281,3777,298,3778,291,3780,285,3784,281,3792,269,3783,273xe" filled="t" fillcolor="#231F20" stroked="f">
              <v:path arrowok="t"/>
              <v:fill/>
            </v:shape>
            <v:shape style="position:absolute;left:2965;top:224;width:3321;height:173" coordorigin="2965,224" coordsize="3321,173" path="m3873,345l3872,341,3872,296,3875,290,3878,286,3885,281,3891,284,3896,288,3900,288,3905,283,3906,279,3905,274,3900,270,3894,269,3887,269,3879,275,3872,288,3872,269,3868,269,3843,279,3848,281,3850,281,3854,282,3856,286,3857,288,3857,294,3857,342,3857,346,3853,351,3848,353,3844,353,3844,356,3887,356,3880,352,3876,350,3873,345xe" filled="t" fillcolor="#231F20" stroked="f">
              <v:path arrowok="t"/>
              <v:fill/>
            </v:shape>
            <v:shape style="position:absolute;left:2965;top:224;width:3321;height:173" coordorigin="2965,224" coordsize="3321,173" path="m3764,315l3764,328,3768,339,3775,347,3782,355,3791,359,3811,359,3819,355,3825,348,3831,341,3835,334,3836,325,3833,323,3830,331,3827,336,3823,339,3819,342,3814,344,3800,344,3793,340,3787,333,3780,326,3777,316,3777,303,3836,303,3836,293,3833,284,3827,278,3821,272,3813,269,3792,269,3784,281,3788,277,3793,275,3798,275,3805,276,3811,280,3815,286,3816,292,3817,298,3777,298,3775,281,3768,289,3764,300,3764,315xe" filled="t" fillcolor="#231F20" stroked="f">
              <v:path arrowok="t"/>
              <v:fill/>
            </v:shape>
            <v:shape style="position:absolute;left:2965;top:224;width:3321;height:173" coordorigin="2965,224" coordsize="3321,173" path="m4365,355l4370,356,4377,358,4383,359,4395,359,4401,356,4407,352,4413,347,4416,341,4416,323,4410,315,4397,309,4384,302,4378,299,4372,294,4369,289,4369,282,4373,278,4379,274,4389,274,4394,276,4401,282,4404,289,4407,298,4410,298,4410,269,4407,269,4402,272,4396,271,4391,269,4387,269,4376,269,4370,271,4365,276,4361,280,4358,286,4358,299,4360,303,4365,310,4371,314,4380,319,4389,323,4395,327,4401,333,4402,336,4402,341,4401,347,4396,352,4392,353,4382,353,4376,351,4371,347,4367,342,4363,336,4362,327,4358,327,4358,357,4365,355xe" filled="t" fillcolor="#231F20" stroked="f">
              <v:path arrowok="t"/>
              <v:fill/>
            </v:shape>
            <v:shape style="position:absolute;left:2965;top:224;width:3321;height:173" coordorigin="2965,224" coordsize="3321,173" path="m4299,356l4299,353,4294,353,4290,352,4285,346,4285,342,4285,224,4281,224,4255,235,4260,237,4267,238,4269,242,4269,244,4270,250,4270,342,4268,348,4265,352,4261,353,4257,356,4299,356xe" filled="t" fillcolor="#231F20" stroked="f">
              <v:path arrowok="t"/>
              <v:fill/>
            </v:shape>
            <v:shape style="position:absolute;left:2965;top:224;width:3321;height:173" coordorigin="2965,224" coordsize="3321,173" path="m4189,325l4193,319,4197,316,4201,313,4205,305,4194,310,4189,325xe" filled="t" fillcolor="#231F20" stroked="f">
              <v:path arrowok="t"/>
              <v:fill/>
            </v:shape>
            <v:shape style="position:absolute;left:2965;top:224;width:3321;height:173" coordorigin="2965,224" coordsize="3321,173" path="m4172,336l4172,343,4174,348,4178,352,4182,356,4187,358,4192,358,4200,357,4205,355,4211,351,4220,344,4220,349,4222,355,4227,358,4236,358,4242,353,4249,344,4249,339,4243,345,4237,345,4235,340,4235,290,4234,284,4233,281,4231,277,4225,272,4220,270,4214,269,4197,269,4189,271,4184,275,4178,280,4175,285,4175,290,4176,295,4181,299,4186,299,4190,295,4191,290,4191,285,4192,280,4197,275,4204,274,4209,274,4215,279,4218,282,4220,288,4220,300,4205,305,4201,313,4204,312,4210,309,4220,306,4220,338,4212,344,4206,347,4201,347,4194,346,4189,340,4188,336,4188,332,4189,325,4194,310,4188,313,4182,317,4177,321,4175,325,4172,332,4172,336xe" filled="t" fillcolor="#231F20" stroked="f">
              <v:path arrowok="t"/>
              <v:fill/>
            </v:shape>
            <v:shape style="position:absolute;left:2965;top:224;width:3321;height:173" coordorigin="2965,224" coordsize="3321,173" path="m4167,356l4167,353,4163,353,4159,352,4155,346,4154,342,4154,293,4154,287,4152,284,4150,278,4144,272,4141,270,4137,269,4123,269,4114,275,4104,287,4104,269,4100,269,4074,279,4080,281,4086,282,4088,287,4088,289,4088,295,4088,343,4088,347,4085,352,4082,353,4077,353,4076,356,4118,356,4118,353,4113,353,4108,352,4104,346,4104,343,4104,292,4111,284,4118,280,4131,280,4136,285,4138,289,4139,294,4139,342,4138,348,4134,352,4127,353,4125,356,4167,356xe" filled="t" fillcolor="#231F20" stroked="f">
              <v:path arrowok="t"/>
              <v:fill/>
            </v:shape>
            <v:shape style="position:absolute;left:2965;top:224;width:3321;height:173" coordorigin="2965,224" coordsize="3321,173" path="m4052,349l4057,343,4061,335,4065,327,4066,320,4066,301,4063,292,4056,283,4049,274,4038,269,4018,269,4012,271,4005,274,3999,278,3994,284,3990,291,3986,299,3984,307,3984,325,3988,335,3994,343,4001,354,4012,359,4024,359,4020,352,4014,348,4009,339,4004,330,4002,319,4002,299,4003,293,4005,288,4007,283,4013,278,4019,275,4029,275,4035,278,4039,284,4046,292,4049,304,4049,331,4047,340,4043,345,4039,350,4039,357,4046,353,4052,349xe" filled="t" fillcolor="#231F20" stroked="f">
              <v:path arrowok="t"/>
              <v:fill/>
            </v:shape>
            <v:shape style="position:absolute;left:2965;top:224;width:3321;height:173" coordorigin="2965,224" coordsize="3321,173" path="m4020,352l4024,359,4032,359,4039,357,4039,350,4034,352,4020,352xe" filled="t" fillcolor="#231F20" stroked="f">
              <v:path arrowok="t"/>
              <v:fill/>
            </v:shape>
            <v:shape style="position:absolute;left:2965;top:224;width:3321;height:173" coordorigin="2965,224" coordsize="3321,173" path="m3920,355l3925,356,3932,358,3938,359,3950,359,3957,356,3963,352,3968,347,3971,341,3971,323,3965,315,3952,309,3939,302,3933,299,3927,294,3924,289,3924,282,3928,278,3934,274,3944,274,3949,276,3956,282,3960,289,3962,298,3965,298,3965,269,3962,269,3958,272,3951,271,3947,269,3942,269,3932,269,3925,271,3921,276,3916,280,3913,286,3913,299,3915,303,3920,310,3926,314,3935,319,3944,323,3950,327,3956,333,3958,336,3958,341,3956,347,3951,352,3947,353,3937,353,3932,351,3927,347,3922,342,3918,336,3917,327,3914,327,3914,357,3920,355xe" filled="t" fillcolor="#231F20" stroked="f">
              <v:path arrowok="t"/>
              <v:fill/>
            </v:shape>
            <v:shape style="position:absolute;left:2965;top:224;width:3321;height:173" coordorigin="2965,224" coordsize="3321,173" path="m4595,273l4588,281,4590,298,4590,291,4593,285,4597,281,4604,269,4595,273xe" filled="t" fillcolor="#231F20" stroked="f">
              <v:path arrowok="t"/>
              <v:fill/>
            </v:shape>
            <v:shape style="position:absolute;left:2965;top:224;width:3321;height:173" coordorigin="2965,224" coordsize="3321,173" path="m4576,315l4576,328,4580,339,4587,347,4595,355,4603,359,4623,359,4631,355,4637,348,4643,341,4647,334,4648,325,4645,323,4643,331,4639,336,4635,339,4631,342,4626,344,4612,344,4605,340,4599,333,4593,326,4589,316,4590,303,4648,303,4648,293,4645,284,4639,278,4633,272,4625,269,4604,269,4597,281,4601,277,4605,275,4610,275,4617,276,4623,280,4627,286,4629,292,4629,298,4590,298,4588,281,4580,289,4576,300,4576,315xe" filled="t" fillcolor="#231F20" stroked="f">
              <v:path arrowok="t"/>
              <v:fill/>
            </v:shape>
            <v:shape style="position:absolute;left:2965;top:224;width:3321;height:173" coordorigin="2965,224" coordsize="3321,173" path="m4547,347l4546,342,4546,278,4568,278,4568,271,4546,271,4546,252,4546,244,4548,237,4553,232,4559,231,4563,232,4569,236,4574,243,4577,246,4582,248,4587,245,4589,240,4587,233,4584,231,4578,227,4572,224,4559,224,4553,226,4547,230,4541,233,4537,238,4535,244,4532,250,4530,257,4530,271,4514,271,4514,278,4530,278,4530,340,4530,344,4529,348,4523,352,4518,353,4514,356,4565,356,4565,353,4558,353,4551,351,4547,347xe" filled="t" fillcolor="#231F20" stroked="f">
              <v:path arrowok="t"/>
              <v:fill/>
            </v:shape>
            <v:shape style="position:absolute;left:2965;top:224;width:3321;height:173" coordorigin="2965,224" coordsize="3321,173" path="m4446,325l4450,319,4454,316,4459,313,4462,305,4452,310,4446,325xe" filled="t" fillcolor="#231F20" stroked="f">
              <v:path arrowok="t"/>
              <v:fill/>
            </v:shape>
            <v:shape style="position:absolute;left:2965;top:224;width:3321;height:173" coordorigin="2965,224" coordsize="3321,173" path="m4430,336l4430,343,4431,348,4435,352,4439,356,4444,358,4450,358,4457,357,4463,355,4468,351,4477,344,4477,349,4480,355,4484,358,4493,358,4500,353,4507,344,4507,339,4501,345,4494,345,4492,340,4492,290,4492,284,4491,281,4489,277,4482,272,4478,270,4471,269,4454,269,4446,271,4441,275,4436,280,4433,285,4433,290,4434,295,4438,299,4443,299,4448,295,4448,290,4448,285,4449,280,4454,275,4461,274,4466,274,4473,279,4476,282,4477,288,4477,300,4462,305,4459,313,4462,312,4468,309,4477,306,4477,338,4469,344,4463,347,4458,347,4452,346,4446,340,4445,336,4445,332,4446,325,4452,310,4446,313,4439,317,4435,321,4432,325,4430,332,4430,336xe" filled="t" fillcolor="#231F20" stroked="f">
              <v:path arrowok="t"/>
              <v:fill/>
            </v:shape>
            <v:shape style="position:absolute;left:2965;top:224;width:3321;height:173" coordorigin="2965,224" coordsize="3321,173" path="m4801,271l4774,271,4778,275,4782,279,4782,284,4781,287,4762,334,4741,291,4739,287,4738,281,4740,276,4746,275,4748,271,4708,271,4708,275,4714,276,4719,282,4723,287,4724,289,4754,353,4748,368,4746,373,4741,379,4737,382,4733,381,4727,379,4722,378,4717,379,4713,384,4713,390,4716,394,4722,397,4730,397,4736,395,4741,391,4746,387,4751,380,4754,372,4789,287,4791,281,4795,277,4799,275,4801,271xe" filled="t" fillcolor="#231F20" stroked="f">
              <v:path arrowok="t"/>
              <v:fill/>
            </v:shape>
            <v:shape style="position:absolute;left:2965;top:224;width:3321;height:173" coordorigin="2965,224" coordsize="3321,173" path="m5152,345l5151,341,5151,296,5154,290,5157,286,5163,281,5169,284,5174,288,5179,288,5184,283,5185,279,5184,274,5179,270,5173,269,5165,269,5158,275,5151,288,5151,269,5147,269,5121,279,5127,281,5129,281,5133,282,5135,286,5135,288,5136,342,5135,346,5132,351,5127,353,5122,353,5122,356,5166,356,5159,352,5155,350,5152,345xe" filled="t" fillcolor="#231F20" stroked="f">
              <v:path arrowok="t"/>
              <v:fill/>
            </v:shape>
            <v:shape style="position:absolute;left:2965;top:224;width:3321;height:173" coordorigin="2965,224" coordsize="3321,173" path="m5059,325l5063,319,5067,316,5072,313,5075,305,5065,310,5059,325xe" filled="t" fillcolor="#231F20" stroked="f">
              <v:path arrowok="t"/>
              <v:fill/>
            </v:shape>
            <v:shape style="position:absolute;left:2965;top:224;width:3321;height:173" coordorigin="2965,224" coordsize="3321,173" path="m5043,336l5043,343,5044,348,5048,352,5052,356,5057,358,5063,358,5070,357,5076,355,5081,351,5090,344,5090,349,5093,355,5097,358,5106,358,5113,353,5120,344,5120,339,5114,345,5107,345,5105,340,5105,290,5105,284,5104,281,5102,277,5095,272,5091,270,5084,269,5067,269,5059,271,5054,275,5049,280,5046,285,5046,290,5047,295,5051,299,5056,299,5061,295,5061,290,5061,285,5062,280,5067,275,5074,274,5079,274,5086,279,5089,282,5090,288,5090,300,5075,305,5072,313,5075,312,5081,309,5090,306,5090,338,5082,344,5076,347,5071,347,5065,346,5059,340,5058,336,5058,332,5059,325,5065,310,5059,313,5052,317,5048,321,5045,325,5043,332,5043,336xe" filled="t" fillcolor="#231F20" stroked="f">
              <v:path arrowok="t"/>
              <v:fill/>
            </v:shape>
            <v:shape style="position:absolute;left:2965;top:224;width:3321;height:173" coordorigin="2965,224" coordsize="3321,173" path="m5024,345l5022,341,5021,339,5021,333,5021,271,4992,271,4992,275,4998,275,5003,277,5006,282,5006,335,5001,340,4997,343,4990,347,4985,347,4978,346,4972,341,4971,336,4971,271,4941,271,4941,275,4945,275,4950,276,4955,281,4955,284,4955,334,4956,340,4957,344,4959,348,4965,355,4968,357,4972,359,4981,359,4985,358,4993,354,4999,349,5006,341,5006,359,5010,359,5035,348,5030,347,5024,345xe" filled="t" fillcolor="#231F20" stroked="f">
              <v:path arrowok="t"/>
              <v:fill/>
            </v:shape>
            <v:shape style="position:absolute;left:2965;top:224;width:3321;height:173" coordorigin="2965,224" coordsize="3321,173" path="m4881,318l4883,328,4888,329,4892,329,4893,324,4888,324,4884,322,4881,318xe" filled="t" fillcolor="#231F20" stroked="f">
              <v:path arrowok="t"/>
              <v:fill/>
            </v:shape>
            <v:shape style="position:absolute;left:2965;top:224;width:3321;height:173" coordorigin="2965,224" coordsize="3321,173" path="m4916,384l4908,386,4885,386,4876,384,4877,397,4889,397,4910,394,4926,384,4933,378,4936,371,4936,359,4934,355,4928,348,4923,346,4917,345,4913,344,4905,344,4892,343,4886,343,4881,343,4877,342,4872,338,4871,359,4873,356,4881,357,4892,358,4906,358,4915,359,4921,359,4928,362,4929,368,4929,372,4927,376,4921,380,4916,384xe" filled="t" fillcolor="#231F20" stroked="f">
              <v:path arrowok="t"/>
              <v:fill/>
            </v:shape>
            <v:shape style="position:absolute;left:2965;top:224;width:3321;height:173" coordorigin="2965,224" coordsize="3321,173" path="m5617,325l5621,319,5625,316,5630,313,5633,305,5623,310,5617,325xe" filled="t" fillcolor="#231F20" stroked="f">
              <v:path arrowok="t"/>
              <v:fill/>
            </v:shape>
            <v:shape style="position:absolute;left:2965;top:224;width:3321;height:173" coordorigin="2965,224" coordsize="3321,173" path="m5600,336l5600,343,5602,348,5606,352,5610,356,5615,358,5621,358,5628,357,5634,355,5639,351,5648,344,5648,349,5651,355,5655,358,5664,358,5671,353,5678,344,5678,339,5671,345,5665,345,5663,340,5663,290,5663,284,5661,281,5660,277,5653,272,5649,270,5642,269,5625,269,5617,271,5612,275,5606,280,5604,285,5604,290,5604,295,5609,299,5614,299,5619,295,5619,290,5619,285,5620,280,5625,275,5632,274,5637,274,5644,279,5646,282,5648,288,5648,300,5633,305,5630,313,5632,312,5638,309,5648,306,5648,338,5640,344,5634,347,5629,347,5623,346,5617,340,5616,336,5616,332,5617,325,5623,310,5616,313,5610,317,5606,321,5603,325,5600,332,5600,336xe" filled="t" fillcolor="#231F20" stroked="f">
              <v:path arrowok="t"/>
              <v:fill/>
            </v:shape>
            <v:shape style="position:absolute;left:2965;top:224;width:3321;height:173" coordorigin="2965,224" coordsize="3321,173" path="m5525,349l5530,343,5534,335,5538,327,5540,320,5540,301,5536,292,5530,283,5522,274,5511,269,5492,269,5485,271,5479,274,5472,278,5467,284,5463,291,5459,299,5458,307,5458,325,5461,335,5467,343,5475,354,5485,359,5498,359,5494,352,5487,348,5482,339,5477,330,5475,319,5475,299,5476,293,5478,288,5480,283,5486,278,5492,275,5503,275,5508,278,5513,284,5519,292,5522,304,5522,331,5520,340,5516,345,5513,350,5513,357,5519,353,5525,34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-95.562pt;width:2.647pt;height:2.648pt;mso-position-horizontal-relative:page;mso-position-vertical-relative:paragraph;z-index:-4475" coordorigin="6623,-1911" coordsize="53,53">
            <v:shape style="position:absolute;left:6623;top:-1911;width:53;height:53" coordorigin="6623,-1911" coordsize="53,53" path="m6630,-1903l6625,-1898,6623,-1892,6623,-1877,6625,-1871,6630,-1866,6636,-1861,6642,-1858,6656,-1858,6663,-1861,6668,-1866,6673,-1871,6676,-1877,6676,-1892,6673,-1898,6668,-1903,6663,-1909,6656,-1911,6642,-1911,6635,-1909,6630,-190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-67.482pt;width:2.647pt;height:2.648pt;mso-position-horizontal-relative:page;mso-position-vertical-relative:paragraph;z-index:-4472" coordorigin="6623,-1350" coordsize="53,53">
            <v:shape style="position:absolute;left:6623;top:-1350;width:53;height:53" coordorigin="6623,-1350" coordsize="53,53" path="m6630,-1342l6625,-1337,6623,-1330,6623,-1316,6625,-1310,6630,-1304,6636,-1299,6642,-1297,6656,-1297,6663,-1299,6668,-1304,6673,-1310,6676,-1316,6676,-1330,6673,-1337,6668,-1342,6663,-1347,6656,-1350,6642,-1350,6635,-1347,6630,-134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255pt;margin-top:-42.12pt;width:41.402pt;height:9.65pt;mso-position-horizontal-relative:page;mso-position-vertical-relative:paragraph;z-index:-4469">
            <v:imagedata o:title="" r:id="rId62"/>
          </v:shape>
        </w:pict>
      </w:r>
      <w:r>
        <w:pict>
          <v:group style="position:absolute;margin-left:349.778pt;margin-top:14.558pt;width:208.43pt;height:8.65pt;mso-position-horizontal-relative:page;mso-position-vertical-relative:paragraph;z-index:-4465" coordorigin="6996,291" coordsize="4169,173">
            <v:shape style="position:absolute;left:6996;top:291;width:4169;height:173" coordorigin="6996,291" coordsize="4169,173" path="m8718,382l8718,395,8721,406,8729,414,8736,422,8745,426,8764,426,8772,422,8778,415,8785,408,8788,401,8790,392,8787,390,8784,398,8781,403,8776,406,8772,409,8768,411,8754,411,8746,407,8740,400,8734,393,8731,383,8731,370,8790,370,8790,360,8787,351,8781,345,8774,339,8767,336,8746,336,8738,348,8742,344,8747,342,8752,342,8758,343,8765,347,8768,353,8770,359,8770,365,8731,365,8729,348,8722,356,8718,367,8718,382xe" filled="t" fillcolor="#231F20" stroked="f">
              <v:path arrowok="t"/>
              <v:fill/>
            </v:shape>
            <v:shape style="position:absolute;left:6996;top:291;width:4169;height:173" coordorigin="6996,291" coordsize="4169,173" path="m8677,298l8677,303,8680,307,8684,310,8689,310,8693,307,8696,303,8696,298,8693,294,8689,291,8684,291,8680,294,8677,298xe" filled="t" fillcolor="#231F20" stroked="f">
              <v:path arrowok="t"/>
              <v:fill/>
            </v:shape>
            <v:shape style="position:absolute;left:6996;top:291;width:4169;height:173" coordorigin="6996,291" coordsize="4169,173" path="m9855,340l9848,348,9850,365,9850,358,9853,352,9857,348,9864,336,9855,340xe" filled="t" fillcolor="#231F20" stroked="f">
              <v:path arrowok="t"/>
              <v:fill/>
            </v:shape>
            <v:shape style="position:absolute;left:6996;top:291;width:4169;height:173" coordorigin="6996,291" coordsize="4169,173" path="m10046,423l10046,420,10042,420,10037,418,10033,413,10033,409,10033,336,10029,336,10003,346,10009,348,10015,349,10017,353,10017,356,10017,362,10017,409,10016,415,10011,419,10009,420,10004,420,10004,423,10046,423xe" filled="t" fillcolor="#231F20" stroked="f">
              <v:path arrowok="t"/>
              <v:fill/>
            </v:shape>
            <v:shape style="position:absolute;left:6996;top:291;width:4169;height:173" coordorigin="6996,291" coordsize="4169,173" path="m9836,382l9836,395,9840,406,9847,414,9855,422,9863,426,9883,426,9891,422,9897,415,9903,408,9907,401,9908,392,9905,390,9903,398,9899,403,9895,406,9891,409,9886,411,9872,411,9865,407,9859,400,9853,393,9850,383,9850,370,9908,370,9908,360,9905,351,9899,345,9893,339,9885,336,9864,336,9857,348,9861,344,9865,342,9870,342,9877,343,9883,347,9887,353,9889,359,9889,365,9850,365,9848,348,9840,356,9836,367,9836,382xe" filled="t" fillcolor="#231F20" stroked="f">
              <v:path arrowok="t"/>
              <v:fill/>
            </v:shape>
            <v:shape style="position:absolute;left:6996;top:291;width:4169;height:173" coordorigin="6996,291" coordsize="4169,173" path="m9800,409l9799,415,9795,419,9788,420,9786,423,9828,423,9821,419,9817,415,9816,409,9816,363,9815,356,9814,352,9812,346,9810,342,9803,337,9798,336,9790,336,9789,347,9794,349,9799,356,9800,358,9800,365,9800,409xe" filled="t" fillcolor="#231F20" stroked="f">
              <v:path arrowok="t"/>
              <v:fill/>
            </v:shape>
            <v:shape style="position:absolute;left:6996;top:291;width:4169;height:173" coordorigin="6996,291" coordsize="4169,173" path="m9766,413l9765,410,9765,359,9770,354,9777,349,9783,347,9789,347,9790,336,9786,337,9782,339,9778,341,9772,346,9765,353,9765,291,9761,291,9736,302,9740,304,9747,305,9749,309,9750,311,9750,317,9750,409,9749,415,9744,419,9737,420,9737,423,9779,423,9779,420,9775,420,9770,418,9766,413xe" filled="t" fillcolor="#231F20" stroked="f">
              <v:path arrowok="t"/>
              <v:fill/>
            </v:shape>
            <v:shape style="position:absolute;left:6996;top:291;width:4169;height:173" coordorigin="6996,291" coordsize="4169,173" path="m9548,423l9548,420,9544,420,9539,418,9535,413,9534,410,9534,358,9539,354,9543,351,9550,348,9556,347,9561,347,9568,353,9569,356,9570,360,9570,409,9570,413,9567,418,9562,420,9557,420,9557,423,9598,423,9592,419,9587,415,9586,409,9586,360,9585,354,9584,350,9582,345,9575,339,9572,337,9568,336,9559,336,9554,337,9550,339,9545,341,9540,346,9534,354,9532,348,9530,343,9522,337,9517,336,9512,336,9506,336,9499,339,9494,343,9495,349,9501,346,9509,346,9516,352,9518,355,9519,360,9519,409,9518,413,9515,418,9510,420,9505,420,9505,423,9548,423xe" filled="t" fillcolor="#231F20" stroked="f">
              <v:path arrowok="t"/>
              <v:fill/>
            </v:shape>
            <v:shape style="position:absolute;left:6996;top:291;width:4169;height:173" coordorigin="6996,291" coordsize="4169,173" path="m9420,412l9420,408,9420,363,9423,357,9425,353,9432,348,9438,351,9443,355,9447,355,9452,350,9453,346,9459,348,9464,349,9467,353,9467,356,9467,362,9467,409,9466,415,9461,419,9454,420,9454,423,9496,423,9496,420,9492,420,9487,419,9483,413,9483,409,9483,358,9489,352,9495,349,9494,343,9489,348,9483,354,9483,336,9479,336,9453,346,9452,341,9448,337,9441,336,9434,336,9427,342,9420,355,9420,336,9416,336,9390,346,9395,348,9397,348,9401,349,9404,353,9404,355,9404,409,9404,413,9401,418,9395,420,9391,420,9391,423,9434,423,9428,419,9424,417,9420,412xe" filled="t" fillcolor="#231F20" stroked="f">
              <v:path arrowok="t"/>
              <v:fill/>
            </v:shape>
            <v:shape style="position:absolute;left:6996;top:291;width:4169;height:173" coordorigin="6996,291" coordsize="4169,173" path="m9314,414l9313,409,9313,345,9335,345,9335,338,9313,338,9313,319,9314,311,9316,304,9321,299,9326,298,9331,299,9337,303,9341,310,9345,313,9349,315,9355,312,9355,303,9357,307,9356,305,9358,307,9362,310,9367,310,9371,307,9374,303,9374,298,9371,294,9367,291,9362,291,9358,294,9355,300,9355,298,9355,300,9352,298,9346,293,9340,291,9327,291,9320,293,9315,297,9309,300,9305,305,9302,311,9300,317,9298,324,9298,338,9282,338,9282,345,9298,345,9298,407,9298,411,9296,415,9291,419,9286,420,9282,423,9333,423,9333,420,9325,420,9318,418,9314,414xe" filled="t" fillcolor="#231F20" stroked="f">
              <v:path arrowok="t"/>
              <v:fill/>
            </v:shape>
            <v:shape style="position:absolute;left:6996;top:291;width:4169;height:173" coordorigin="6996,291" coordsize="4169,173" path="m9273,423l9273,420,9269,420,9265,418,9261,413,9245,404,9245,409,9244,415,9240,419,9233,420,9231,423,9273,423xe" filled="t" fillcolor="#231F20" stroked="f">
              <v:path arrowok="t"/>
              <v:fill/>
            </v:shape>
            <v:shape style="position:absolute;left:6996;top:291;width:4169;height:173" coordorigin="6996,291" coordsize="4169,173" path="m9159,416l9164,410,9167,402,9171,394,9173,387,9173,368,9169,359,9163,350,9155,341,9145,336,9125,336,9118,337,9112,341,9105,345,9100,351,9096,358,9093,366,9091,374,9091,392,9094,402,9100,410,9108,421,9118,426,9131,426,9127,419,9120,415,9115,406,9110,397,9108,386,9108,366,9109,360,9111,355,9113,350,9119,345,9126,342,9136,342,9141,345,9146,351,9152,359,9155,371,9155,398,9153,407,9150,412,9146,417,9146,424,9152,420,9159,416xe" filled="t" fillcolor="#231F20" stroked="f">
              <v:path arrowok="t"/>
              <v:fill/>
            </v:shape>
            <v:shape style="position:absolute;left:6996;top:291;width:4169;height:173" coordorigin="6996,291" coordsize="4169,173" path="m9127,419l9131,426,9139,426,9146,424,9146,417,9141,419,9127,419xe" filled="t" fillcolor="#231F20" stroked="f">
              <v:path arrowok="t"/>
              <v:fill/>
            </v:shape>
            <v:shape style="position:absolute;left:6996;top:291;width:4169;height:173" coordorigin="6996,291" coordsize="4169,173" path="m9078,391l9075,390,9072,397,9069,402,9065,405,9061,409,9055,411,9041,411,9034,407,9042,426,9050,426,9058,423,9065,417,9071,411,9076,402,9078,391xe" filled="t" fillcolor="#231F20" stroked="f">
              <v:path arrowok="t"/>
              <v:fill/>
            </v:shape>
            <v:shape style="position:absolute;left:6996;top:291;width:4169;height:173" coordorigin="6996,291" coordsize="4169,173" path="m8899,427l8899,432,8897,437,8893,441,8890,445,8885,449,8879,451,8879,455,8888,452,8895,447,8900,442,8904,436,8906,430,8906,418,8905,413,8898,406,8895,405,8890,405,8884,406,8880,410,8879,416,8879,421,8885,426,8892,425,8896,423,8899,427xe" filled="t" fillcolor="#231F20" stroked="f">
              <v:path arrowok="t"/>
              <v:fill/>
            </v:shape>
            <v:shape style="position:absolute;left:6996;top:291;width:4169;height:173" coordorigin="6996,291" coordsize="4169,173" path="m9385,423l9385,420,9381,420,9377,418,9373,413,9372,409,9372,336,9368,336,9342,346,9348,348,9354,349,9356,353,9356,356,9357,362,9357,409,9355,415,9351,419,9348,420,9344,420,9344,423,9385,423xe" filled="t" fillcolor="#231F20" stroked="f">
              <v:path arrowok="t"/>
              <v:fill/>
            </v:shape>
            <v:shape style="position:absolute;left:6996;top:291;width:4169;height:173" coordorigin="6996,291" coordsize="4169,173" path="m10131,360l10130,354,10129,351,10127,345,10121,339,10131,413,10131,409,10131,360xe" filled="t" fillcolor="#231F20" stroked="f">
              <v:path arrowok="t"/>
              <v:fill/>
            </v:shape>
            <v:shape style="position:absolute;left:6996;top:291;width:4169;height:173" coordorigin="6996,291" coordsize="4169,173" path="m10416,412l10414,408,10413,406,10413,399,10402,426,10427,415,10421,414,10416,412xe" filled="t" fillcolor="#231F20" stroked="f">
              <v:path arrowok="t"/>
              <v:fill/>
            </v:shape>
            <v:shape style="position:absolute;left:6996;top:291;width:4169;height:173" coordorigin="6996,291" coordsize="4169,173" path="m10600,340l10592,348,10594,365,10595,358,10597,352,10601,348,10609,336,10600,340xe" filled="t" fillcolor="#231F20" stroked="f">
              <v:path arrowok="t"/>
              <v:fill/>
            </v:shape>
            <v:shape style="position:absolute;left:6996;top:291;width:4169;height:173" coordorigin="6996,291" coordsize="4169,173" path="m11055,360l11054,354,11053,351,11051,345,11045,339,11055,413,11055,409,11055,360xe" filled="t" fillcolor="#231F20" stroked="f">
              <v:path arrowok="t"/>
              <v:fill/>
            </v:shape>
            <v:shape style="position:absolute;left:6996;top:291;width:4169;height:173" coordorigin="6996,291" coordsize="4169,173" path="m11068,423l11068,420,11064,420,11059,418,11055,413,11040,404,11040,409,11039,415,11034,419,11028,420,11026,423,11068,423xe" filled="t" fillcolor="#231F20" stroked="f">
              <v:path arrowok="t"/>
              <v:fill/>
            </v:shape>
            <v:shape style="position:absolute;left:6996;top:291;width:4169;height:173" coordorigin="6996,291" coordsize="4169,173" path="m11005,413l11004,410,11004,359,11012,351,11019,347,11031,347,11037,352,11039,356,11040,361,11040,404,11055,413,11045,339,11037,336,11024,336,11014,342,11004,354,11004,336,11000,336,10975,346,10981,348,10986,349,10988,354,10989,356,10989,362,10989,410,10988,414,10985,419,10982,420,10978,420,10976,423,11018,423,11018,420,11014,420,11009,419,11005,413xe" filled="t" fillcolor="#231F20" stroked="f">
              <v:path arrowok="t"/>
              <v:fill/>
            </v:shape>
            <v:shape style="position:absolute;left:6996;top:291;width:4169;height:173" coordorigin="6996,291" coordsize="4169,173" path="m10913,392l10917,386,10920,383,10925,380,10929,372,10918,377,10913,392xe" filled="t" fillcolor="#231F20" stroked="f">
              <v:path arrowok="t"/>
              <v:fill/>
            </v:shape>
            <v:shape style="position:absolute;left:6996;top:291;width:4169;height:173" coordorigin="6996,291" coordsize="4169,173" path="m10896,403l10896,410,10898,415,10902,419,10906,423,10910,425,10916,425,10924,424,10929,422,10935,418,10943,411,10943,416,10943,355,10943,367,10929,372,10925,380,10928,379,10934,376,10943,372,10943,405,10936,411,10929,414,10925,414,10918,413,10913,407,10912,403,10912,399,10913,392,10918,377,10912,380,10906,384,10901,388,10899,392,10896,399,10896,403xe" filled="t" fillcolor="#231F20" stroked="f">
              <v:path arrowok="t"/>
              <v:fill/>
            </v:shape>
            <v:shape style="position:absolute;left:6996;top:291;width:4169;height:173" coordorigin="6996,291" coordsize="4169,173" path="m10753,423l10753,420,10749,420,10744,418,10740,413,10724,404,10724,409,10723,415,10719,419,10712,420,10711,423,10753,423xe" filled="t" fillcolor="#231F20" stroked="f">
              <v:path arrowok="t"/>
              <v:fill/>
            </v:shape>
            <v:shape style="position:absolute;left:6996;top:291;width:4169;height:173" coordorigin="6996,291" coordsize="4169,173" path="m10581,382l10581,395,10585,406,10592,414,10599,422,10608,426,10628,426,10635,422,10642,415,10648,408,10652,401,10653,392,10650,390,10647,398,10644,403,10640,406,10636,409,10631,411,10617,411,10610,407,10604,400,10597,393,10594,383,10594,370,10653,370,10653,360,10650,351,10644,345,10638,339,10630,336,10609,336,10601,348,10605,344,10610,342,10615,342,10622,343,10628,347,10632,353,10633,359,10634,365,10594,365,10592,348,10585,356,10581,367,10581,382xe" filled="t" fillcolor="#231F20" stroked="f">
              <v:path arrowok="t"/>
              <v:fill/>
            </v:shape>
            <v:shape style="position:absolute;left:6996;top:291;width:4169;height:173" coordorigin="6996,291" coordsize="4169,173" path="m10576,423l10570,419,10565,415,10564,409,10564,360,10563,354,10562,350,10560,345,10553,339,10550,337,10546,336,10537,336,10532,337,10528,339,10523,341,10518,346,10512,354,10510,348,10512,410,10512,358,10517,354,10524,349,10531,347,10539,347,10546,353,10547,356,10548,360,10548,409,10548,413,10545,418,10540,420,10534,420,10534,423,10576,423xe" filled="t" fillcolor="#231F20" stroked="f">
              <v:path arrowok="t"/>
              <v:fill/>
            </v:shape>
            <v:shape style="position:absolute;left:6996;top:291;width:4169;height:173" coordorigin="6996,291" coordsize="4169,173" path="m10526,423l10526,420,10522,420,10517,418,10513,413,10512,410,10510,348,10508,343,10500,337,10495,336,10490,336,10484,336,10477,339,10472,343,10473,349,10479,346,10487,346,10494,352,10496,355,10497,360,10497,409,10496,413,10493,418,10488,420,10483,420,10483,423,10526,423xe" filled="t" fillcolor="#231F20" stroked="f">
              <v:path arrowok="t"/>
              <v:fill/>
            </v:shape>
            <v:shape style="position:absolute;left:6996;top:291;width:4169;height:173" coordorigin="6996,291" coordsize="4169,173" path="m10461,413l10461,409,10461,358,10467,352,10473,349,10472,343,10467,348,10461,354,10461,336,10457,336,10431,346,10437,348,10442,349,10444,353,10445,356,10445,362,10445,409,10444,415,10439,419,10432,420,10432,423,10474,423,10474,420,10470,420,10465,419,10461,413xe" filled="t" fillcolor="#231F20" stroked="f">
              <v:path arrowok="t"/>
              <v:fill/>
            </v:shape>
            <v:shape style="position:absolute;left:6996;top:291;width:4169;height:173" coordorigin="6996,291" coordsize="4169,173" path="m10301,412l10301,408,10301,363,10304,357,10306,353,10313,348,10319,351,10324,355,10328,355,10333,350,10334,346,10333,342,10333,341,10362,338,10333,338,10333,342,10329,337,10322,336,10315,336,10308,342,10301,355,10301,336,10297,336,10271,346,10276,348,10278,348,10282,349,10285,353,10285,355,10285,361,10285,409,10285,413,10282,418,10276,420,10272,420,10272,423,10315,423,10309,419,10305,417,10301,412xe" filled="t" fillcolor="#231F20" stroked="f">
              <v:path arrowok="t"/>
              <v:fill/>
            </v:shape>
            <v:shape style="position:absolute;left:6996;top:291;width:4169;height:173" coordorigin="6996,291" coordsize="4169,173" path="m10161,422l10166,423,10172,425,10178,426,10191,426,10197,423,10203,419,10209,414,10212,408,10212,390,10206,382,10193,376,10185,390,10191,394,10197,400,10198,403,10198,407,10197,414,10191,419,10188,420,10178,420,10172,418,10167,414,10162,409,10159,403,10157,394,10154,394,10154,424,10161,422xe" filled="t" fillcolor="#231F20" stroked="f">
              <v:path arrowok="t"/>
              <v:fill/>
            </v:shape>
            <v:shape style="position:absolute;left:6996;top:291;width:4169;height:173" coordorigin="6996,291" coordsize="4169,173" path="m10144,423l10144,420,10140,420,10135,418,10131,413,10115,404,10115,409,10114,415,10110,419,10103,420,10102,423,10144,423xe" filled="t" fillcolor="#231F20" stroked="f">
              <v:path arrowok="t"/>
              <v:fill/>
            </v:shape>
            <v:shape style="position:absolute;left:6996;top:291;width:4169;height:173" coordorigin="6996,291" coordsize="4169,173" path="m10081,413l10080,410,10080,359,10087,351,10095,347,10107,347,10112,352,10114,356,10115,361,10115,404,10131,413,10121,339,10113,336,10100,336,10090,342,10080,354,10080,336,10076,336,10051,346,10056,348,10062,349,10064,354,10065,356,10065,362,10065,410,10064,414,10061,419,10058,420,10054,420,10052,423,10094,423,10094,420,10089,420,10085,419,10081,413xe" filled="t" fillcolor="#231F20" stroked="f">
              <v:path arrowok="t"/>
              <v:fill/>
            </v:shape>
            <v:shape style="position:absolute;left:6996;top:291;width:4169;height:173" coordorigin="6996,291" coordsize="4169,173" path="m10016,298l10016,303,10018,307,10023,310,10028,310,10032,307,10035,303,10035,298,10032,294,10028,291,10022,291,10018,294,10016,298xe" filled="t" fillcolor="#231F20" stroked="f">
              <v:path arrowok="t"/>
              <v:fill/>
            </v:shape>
            <v:shape style="position:absolute;left:6996;top:291;width:4169;height:173" coordorigin="6996,291" coordsize="4169,173" path="m11116,336l11104,336,11105,344,11110,341,11116,336xe" filled="t" fillcolor="#231F20" stroked="f">
              <v:path arrowok="t"/>
              <v:fill/>
            </v:shape>
            <v:shape style="position:absolute;left:6996;top:291;width:4169;height:173" coordorigin="6996,291" coordsize="4169,173" path="m11092,364l11095,355,11100,349,11105,344,11104,336,11094,341,11086,351,11079,361,11075,372,11075,396,11078,406,11085,414,11092,422,11100,426,11114,426,11119,425,11126,421,11131,418,11135,414,11135,426,11139,426,11164,415,11158,414,11153,412,11151,408,11150,406,11150,399,11150,291,11146,291,11120,302,11126,303,11132,305,11134,309,11134,311,11135,317,11135,343,11130,338,11124,336,11116,336,11110,341,11115,341,11121,342,11127,346,11131,352,11134,359,11135,363,11135,407,11129,413,11124,416,11112,416,11106,412,11100,406,11095,399,11092,389,11092,364xe" filled="t" fillcolor="#231F20" stroked="f">
              <v:path arrowok="t"/>
              <v:fill/>
            </v:shape>
            <v:shape style="position:absolute;left:6996;top:291;width:4169;height:173" coordorigin="6996,291" coordsize="4169,173" path="m10333,340l10329,337,10333,342,10333,340xe" filled="t" fillcolor="#231F20" stroked="f">
              <v:path arrowok="t"/>
              <v:fill/>
            </v:shape>
            <v:shape style="position:absolute;left:6996;top:291;width:4169;height:173" coordorigin="6996,291" coordsize="4169,173" path="m10155,370l10161,377,10167,381,10176,386,10185,390,10193,376,10179,369,10174,366,10168,361,10165,356,10165,349,10169,345,10175,341,10185,341,10190,343,10197,349,10200,355,10202,365,10205,365,10205,336,10202,336,10198,339,10192,338,10187,336,10183,336,10172,336,10166,338,10161,343,10156,347,10154,353,10154,366,10155,370xe" filled="t" fillcolor="#231F20" stroked="f">
              <v:path arrowok="t"/>
              <v:fill/>
            </v:shape>
            <v:shape style="position:absolute;left:6996;top:291;width:4169;height:173" coordorigin="6996,291" coordsize="4169,173" path="m10234,412l10237,418,10242,422,10247,425,10254,425,10258,423,10266,417,10269,412,10272,406,10267,409,10262,413,10258,414,10253,413,10249,405,10249,345,10269,345,10269,338,10249,338,10249,310,10246,310,10244,316,10242,321,10240,323,10237,328,10231,335,10224,340,10220,345,10234,345,10234,408,10234,412xe" filled="t" fillcolor="#231F20" stroked="f">
              <v:path arrowok="t"/>
              <v:fill/>
            </v:shape>
            <v:shape style="position:absolute;left:6996;top:291;width:4169;height:173" coordorigin="6996,291" coordsize="4169,173" path="m10726,337l10722,336,10709,336,10699,342,10689,354,10689,336,10685,336,10660,346,10665,348,10671,349,10673,354,10674,356,10674,362,10674,410,10673,414,10670,419,10667,420,10663,420,10661,423,10703,423,10703,420,10698,420,10694,419,10690,413,10689,410,10689,359,10697,351,10704,347,10716,347,10721,352,10723,356,10724,361,10724,404,10740,413,10740,409,10740,360,10739,354,10738,351,10736,345,10730,339,10726,337xe" filled="t" fillcolor="#231F20" stroked="f">
              <v:path arrowok="t"/>
              <v:fill/>
            </v:shape>
            <v:shape style="position:absolute;left:6996;top:291;width:4169;height:173" coordorigin="6996,291" coordsize="4169,173" path="m10769,412l10772,418,10777,422,10782,425,10789,425,10793,423,10801,417,10804,412,10807,406,10802,409,10797,413,10793,414,10788,413,10784,405,10784,345,10804,345,10804,338,10784,338,10784,310,10781,310,10779,316,10777,321,10775,323,10773,328,10766,335,10759,340,10755,345,10769,345,10769,408,10769,412xe" filled="t" fillcolor="#231F20" stroked="f">
              <v:path arrowok="t"/>
              <v:fill/>
            </v:shape>
            <v:shape style="position:absolute;left:6996;top:291;width:4169;height:173" coordorigin="6996,291" coordsize="4169,173" path="m10915,357l10915,352,10916,347,10921,342,10928,341,10933,341,10939,346,10942,349,10943,355,10943,416,10946,422,10950,425,10960,425,10966,420,10973,411,10973,406,10967,412,10961,412,10959,407,10959,357,10958,351,10957,348,10955,344,10949,339,10944,337,10938,336,10921,336,10913,338,10907,342,10902,347,10899,352,10899,357,10900,362,10905,366,10909,366,10914,362,10915,357xe" filled="t" fillcolor="#231F20" stroked="f">
              <v:path arrowok="t"/>
              <v:fill/>
            </v:shape>
            <v:shape style="position:absolute;left:6996;top:291;width:4169;height:173" coordorigin="6996,291" coordsize="4169,173" path="m10390,342l10395,344,10398,349,10398,402,10393,407,10389,410,10382,413,10377,414,10369,413,10364,408,10362,403,10362,338,10333,341,10333,342,10337,342,10342,343,10347,348,10347,351,10347,401,10348,407,10349,411,10350,415,10356,422,10360,424,10364,426,10373,426,10377,425,10385,421,10390,416,10398,408,10398,426,10402,426,10413,399,10413,338,10384,338,10384,342,10390,342xe" filled="t" fillcolor="#231F20" stroked="f">
              <v:path arrowok="t"/>
              <v:fill/>
            </v:shape>
            <v:shape style="position:absolute;left:6996;top:291;width:4169;height:173" coordorigin="6996,291" coordsize="4169,173" path="m9010,405l9017,414,9024,422,9033,426,9042,426,9034,407,9029,400,9024,392,9021,383,9021,363,9024,355,9029,349,9033,344,9038,342,9044,342,9051,343,9055,347,9057,353,9058,359,9063,364,9070,364,9075,360,9076,356,9076,351,9073,347,9068,342,9062,338,9055,336,9036,336,9026,340,9018,348,9010,357,9006,367,9006,395,9010,405xe" filled="t" fillcolor="#231F20" stroked="f">
              <v:path arrowok="t"/>
              <v:fill/>
            </v:shape>
            <v:shape style="position:absolute;left:6996;top:291;width:4169;height:173" coordorigin="6996,291" coordsize="4169,173" path="m9247,337l9243,336,9229,336,9220,342,9210,354,9210,336,9206,336,9180,346,9186,348,9192,349,9194,354,9194,356,9195,362,9195,410,9194,414,9191,419,9188,420,9184,420,9182,423,9224,423,9224,420,9219,420,9215,419,9210,413,9210,410,9210,359,9217,351,9225,347,9237,347,9242,352,9244,356,9245,361,9245,404,9261,413,9260,409,9260,360,9260,354,9258,351,9256,345,9250,339,9247,337xe" filled="t" fillcolor="#231F20" stroked="f">
              <v:path arrowok="t"/>
              <v:fill/>
            </v:shape>
            <v:shape style="position:absolute;left:6996;top:291;width:4169;height:173" coordorigin="6996,291" coordsize="4169,173" path="m9357,307l9355,303,9355,312,9357,307xe" filled="t" fillcolor="#231F20" stroked="f">
              <v:path arrowok="t"/>
              <v:fill/>
            </v:shape>
            <v:shape style="position:absolute;left:6996;top:291;width:4169;height:173" coordorigin="6996,291" coordsize="4169,173" path="m9698,412l9701,418,9706,422,9711,425,9718,425,9722,423,9730,417,9733,412,9736,406,9731,409,9726,413,9721,414,9717,413,9713,405,9713,345,9733,345,9733,338,9713,338,9713,310,9710,310,9708,316,9706,321,9704,323,9701,328,9695,335,9688,340,9684,345,9698,345,9698,408,9698,412xe" filled="t" fillcolor="#231F20" stroked="f">
              <v:path arrowok="t"/>
              <v:fill/>
            </v:shape>
            <v:shape style="position:absolute;left:6996;top:291;width:4169;height:173" coordorigin="6996,291" coordsize="4169,173" path="m9355,298l9355,300,9358,294,9355,298xe" filled="t" fillcolor="#231F20" stroked="f">
              <v:path arrowok="t"/>
              <v:fill/>
            </v:shape>
            <v:shape style="position:absolute;left:6996;top:291;width:4169;height:173" coordorigin="6996,291" coordsize="4169,173" path="m7246,340l7239,348,7241,365,7241,358,7244,352,7248,348,7256,336,7246,340xe" filled="t" fillcolor="#231F20" stroked="f">
              <v:path arrowok="t"/>
              <v:fill/>
            </v:shape>
            <v:shape style="position:absolute;left:6996;top:291;width:4169;height:173" coordorigin="6996,291" coordsize="4169,173" path="m7910,414l7909,409,7909,345,7931,345,7931,338,7909,338,7909,319,7910,311,7911,304,7917,299,7922,298,7926,299,7932,303,7937,310,7941,313,7945,315,7950,312,7953,307,7951,300,7947,298,7942,293,7936,291,7922,291,7916,293,7910,297,7905,300,7901,305,7898,311,7895,317,7894,324,7894,338,7877,338,7877,345,7894,345,7894,407,7893,411,7892,415,7886,419,7882,420,7878,423,7929,423,7929,420,7921,420,7914,418,7910,414xe" filled="t" fillcolor="#231F20" stroked="f">
              <v:path arrowok="t"/>
              <v:fill/>
            </v:shape>
            <v:shape style="position:absolute;left:6996;top:291;width:4169;height:173" coordorigin="6996,291" coordsize="4169,173" path="m7849,416l7854,410,7858,402,7862,394,7863,387,7863,368,7860,359,7853,350,7846,341,7835,336,7815,336,7809,337,7802,341,7796,345,7791,351,7787,358,7783,366,7781,374,7781,392,7785,402,7791,410,7798,421,7809,426,7821,426,7817,419,7811,415,7806,406,7801,397,7799,386,7799,366,7800,360,7802,355,7804,350,7810,345,7816,342,7826,342,7832,345,7836,351,7843,359,7846,371,7846,398,7844,407,7840,412,7836,417,7836,424,7843,420,7849,416xe" filled="t" fillcolor="#231F20" stroked="f">
              <v:path arrowok="t"/>
              <v:fill/>
            </v:shape>
            <v:shape style="position:absolute;left:6996;top:291;width:4169;height:173" coordorigin="6996,291" coordsize="4169,173" path="m7817,419l7821,426,7829,426,7836,424,7836,417,7831,419,7817,419xe" filled="t" fillcolor="#231F20" stroked="f">
              <v:path arrowok="t"/>
              <v:fill/>
            </v:shape>
            <v:shape style="position:absolute;left:6996;top:291;width:4169;height:173" coordorigin="6996,291" coordsize="4169,173" path="m7593,423l7593,420,7589,420,7584,418,7580,413,7579,409,7579,291,7575,291,7550,302,7554,304,7561,305,7563,309,7564,311,7564,317,7564,409,7563,415,7558,419,7551,420,7551,423,7593,423xe" filled="t" fillcolor="#231F20" stroked="f">
              <v:path arrowok="t"/>
              <v:fill/>
            </v:shape>
            <v:shape style="position:absolute;left:6996;top:291;width:4169;height:173" coordorigin="6996,291" coordsize="4169,173" path="m7401,423l7401,420,7397,420,7392,418,7387,413,7387,410,7387,358,7392,354,7396,351,7402,348,7409,347,7414,347,7421,353,7422,356,7423,360,7423,409,7423,413,7420,418,7415,420,7409,420,7409,423,7451,423,7445,419,7440,415,7439,409,7439,360,7438,354,7436,350,7434,345,7428,339,7421,336,7412,336,7407,337,7403,339,7398,341,7393,346,7386,354,7385,348,7383,343,7375,337,7370,336,7365,336,7359,336,7352,339,7346,343,7342,348,7336,354,7336,336,7332,336,7306,346,7312,348,7317,349,7319,353,7320,356,7320,362,7320,409,7319,415,7314,419,7307,420,7307,423,7349,423,7349,420,7345,420,7340,419,7336,413,7336,409,7336,358,7342,352,7347,349,7354,346,7362,346,7369,352,7371,355,7372,360,7372,409,7371,413,7368,418,7363,420,7358,420,7358,423,7401,423xe" filled="t" fillcolor="#231F20" stroked="f">
              <v:path arrowok="t"/>
              <v:fill/>
            </v:shape>
            <v:shape style="position:absolute;left:6996;top:291;width:4169;height:173" coordorigin="6996,291" coordsize="4169,173" path="m7228,382l7228,395,7231,406,7238,414,7246,422,7254,426,7274,426,7282,422,7288,415,7294,408,7298,401,7299,392,7297,390,7294,398,7290,403,7286,406,7282,409,7277,411,7263,411,7256,407,7250,400,7244,393,7241,383,7241,370,7299,370,7299,360,7296,351,7290,345,7284,339,7276,336,7256,336,7248,348,7252,344,7256,342,7262,342,7268,343,7274,347,7278,353,7280,359,7280,365,7241,365,7239,348,7231,356,7228,367,7228,382xe" filled="t" fillcolor="#231F20" stroked="f">
              <v:path arrowok="t"/>
              <v:fill/>
            </v:shape>
            <v:shape style="position:absolute;left:6996;top:291;width:4169;height:173" coordorigin="6996,291" coordsize="4169,173" path="m7163,422l7168,423,7174,425,7180,426,7193,426,7199,423,7205,419,7211,414,7214,408,7214,390,7208,382,7195,376,7181,369,7176,366,7170,361,7167,356,7167,349,7171,345,7177,341,7187,341,7192,343,7199,349,7202,355,7204,365,7207,365,7207,336,7204,336,7200,339,7194,338,7189,336,7185,336,7174,336,7168,338,7163,343,7158,347,7156,353,7156,366,7157,370,7163,377,7169,381,7178,386,7187,390,7193,394,7199,400,7200,403,7200,407,7199,414,7193,419,7190,420,7180,420,7174,418,7169,414,7164,409,7161,403,7159,394,7156,394,7156,424,7163,422xe" filled="t" fillcolor="#231F20" stroked="f">
              <v:path arrowok="t"/>
              <v:fill/>
            </v:shape>
            <v:shape style="position:absolute;left:6996;top:291;width:4169;height:173" coordorigin="6996,291" coordsize="4169,173" path="m7089,422l7094,423,7101,425,7107,426,7119,426,7126,423,7132,419,7138,414,7140,408,7140,390,7134,382,7122,376,7108,369,7102,366,7096,361,7093,356,7093,349,7097,345,7104,341,7114,341,7118,343,7126,349,7129,355,7131,365,7134,365,7134,336,7131,336,7127,339,7120,338,7116,336,7112,336,7101,336,7094,338,7090,343,7085,347,7082,353,7082,366,7084,370,7089,377,7095,381,7104,386,7113,390,7119,394,7125,400,7127,403,7127,407,7125,414,7120,419,7117,420,7106,420,7101,418,7096,414,7091,409,7088,403,7086,394,7083,394,7083,424,7089,422xe" filled="t" fillcolor="#231F20" stroked="f">
              <v:path arrowok="t"/>
              <v:fill/>
            </v:shape>
            <v:shape style="position:absolute;left:6996;top:291;width:4169;height:173" coordorigin="6996,291" coordsize="4169,173" path="m7012,392l7016,386,7020,383,7025,380,7028,372,7018,377,7012,392xe" filled="t" fillcolor="#231F20" stroked="f">
              <v:path arrowok="t"/>
              <v:fill/>
            </v:shape>
            <v:shape style="position:absolute;left:6996;top:291;width:4169;height:173" coordorigin="6996,291" coordsize="4169,173" path="m6996,403l6996,410,6997,415,7001,419,7005,423,7010,425,7016,425,7023,424,7029,422,7034,418,7043,411,7043,416,7046,422,7050,425,7059,425,7066,420,7073,411,7073,406,7067,412,7060,412,7058,407,7058,357,7058,351,7057,348,7055,344,7048,339,7044,337,7037,336,7020,336,7012,338,7007,342,7002,347,6999,352,6999,357,7000,362,7004,366,7009,366,7014,362,7014,357,7014,352,7015,347,7020,342,7027,341,7032,341,7039,346,7042,349,7043,355,7043,367,7028,372,7025,380,7028,379,7034,376,7043,372,7043,405,7035,411,7029,414,7024,414,7018,413,7012,407,7011,403,7011,399,7012,392,7018,377,7012,380,7005,384,7001,388,6998,392,6996,399,6996,403xe" filled="t" fillcolor="#231F20" stroked="f">
              <v:path arrowok="t"/>
              <v:fill/>
            </v:shape>
            <v:shape style="position:absolute;left:6996;top:291;width:4169;height:173" coordorigin="6996,291" coordsize="4169,173" path="m7498,349l7504,349,7509,352,7514,358,7519,363,7521,372,7521,394,7519,403,7514,410,7514,422,7522,414,7532,405,7537,392,7537,364,7534,354,7528,347,7521,339,7514,336,7495,336,7486,341,7478,353,7478,291,7474,291,7449,302,7455,303,7460,305,7462,309,7463,311,7463,317,7463,415,7468,419,7473,421,7479,423,7485,415,7478,410,7478,359,7485,353,7488,351,7494,349,7498,349xe" filled="t" fillcolor="#231F20" stroked="f">
              <v:path arrowok="t"/>
              <v:fill/>
            </v:shape>
            <v:shape style="position:absolute;left:6996;top:291;width:4169;height:173" coordorigin="6996,291" coordsize="4169,173" path="m7509,416l7504,419,7498,419,7491,418,7485,415,7479,423,7484,425,7489,426,7504,426,7514,422,7514,410,7509,416xe" filled="t" fillcolor="#231F20" stroked="f">
              <v:path arrowok="t"/>
              <v:fill/>
            </v:shape>
            <v:shape style="position:absolute;left:6996;top:291;width:4169;height:173" coordorigin="6996,291" coordsize="4169,173" path="m7692,338l7664,338,7669,342,7673,346,7672,351,7671,354,7652,401,7632,358,7629,354,7628,348,7631,343,7637,342,7639,338,7599,338,7599,342,7605,343,7610,349,7613,354,7614,356,7645,420,7639,435,7637,440,7632,446,7628,449,7624,448,7618,446,7613,445,7608,446,7603,451,7603,457,7607,461,7612,464,7621,464,7626,462,7632,458,7637,454,7641,447,7645,439,7679,354,7682,348,7685,344,7690,342,7692,338xe" filled="t" fillcolor="#231F20" stroked="f">
              <v:path arrowok="t"/>
              <v:fill/>
            </v:shape>
            <v:shape style="position:absolute;left:6996;top:291;width:4169;height:173" coordorigin="6996,291" coordsize="4169,173" path="m8296,340l8288,348,8290,365,8291,358,8293,352,8297,348,8305,336,8296,340xe" filled="t" fillcolor="#231F20" stroked="f">
              <v:path arrowok="t"/>
              <v:fill/>
            </v:shape>
            <v:shape style="position:absolute;left:6996;top:291;width:4169;height:173" coordorigin="6996,291" coordsize="4169,173" path="m8707,423l8707,420,8703,420,8699,418,8694,413,8694,409,8694,336,8690,336,8664,346,8670,348,8676,349,8678,353,8678,356,8679,362,8679,409,8677,415,8673,419,8670,420,8666,420,8666,423,8707,423xe" filled="t" fillcolor="#231F20" stroked="f">
              <v:path arrowok="t"/>
              <v:fill/>
            </v:shape>
            <v:shape style="position:absolute;left:6996;top:291;width:4169;height:173" coordorigin="6996,291" coordsize="4169,173" path="m8628,412l8628,408,8628,363,8630,357,8633,353,8640,348,8646,351,8651,355,8655,355,8660,350,8661,346,8660,341,8656,337,8649,336,8642,336,8635,342,8628,355,8628,336,8624,336,8598,346,8603,348,8605,348,8609,349,8612,353,8612,355,8612,361,8612,409,8612,413,8608,418,8603,420,8599,420,8599,423,8642,423,8636,419,8631,417,8628,412xe" filled="t" fillcolor="#231F20" stroked="f">
              <v:path arrowok="t"/>
              <v:fill/>
            </v:shape>
            <v:shape style="position:absolute;left:6996;top:291;width:4169;height:173" coordorigin="6996,291" coordsize="4169,173" path="m8576,416l8581,410,8585,402,8588,394,8590,387,8590,368,8587,359,8580,350,8572,341,8562,336,8542,336,8535,337,8529,341,8523,345,8518,351,8514,358,8510,366,8508,374,8508,392,8511,402,8518,410,8525,421,8535,426,8548,426,8544,419,8538,415,8533,406,8528,397,8525,386,8525,366,8526,360,8528,355,8530,350,8536,345,8543,342,8553,342,8559,345,8563,351,8570,359,8573,371,8573,398,8571,407,8567,412,8563,417,8563,424,8570,420,8576,416xe" filled="t" fillcolor="#231F20" stroked="f">
              <v:path arrowok="t"/>
              <v:fill/>
            </v:shape>
            <v:shape style="position:absolute;left:6996;top:291;width:4169;height:173" coordorigin="6996,291" coordsize="4169,173" path="m8544,419l8548,426,8556,426,8563,424,8563,417,8558,419,8544,419xe" filled="t" fillcolor="#231F20" stroked="f">
              <v:path arrowok="t"/>
              <v:fill/>
            </v:shape>
            <v:shape style="position:absolute;left:6996;top:291;width:4169;height:173" coordorigin="6996,291" coordsize="4169,173" path="m8444,422l8449,423,8455,425,8461,426,8474,426,8480,423,8486,419,8492,414,8495,408,8495,390,8489,382,8476,376,8463,369,8457,366,8451,361,8448,356,8448,349,8452,345,8458,341,8468,341,8473,343,8480,349,8483,355,8486,365,8489,365,8489,336,8486,336,8481,339,8475,338,8470,336,8466,336,8455,336,8449,338,8444,343,8439,347,8437,353,8437,366,8438,370,8444,377,8450,381,8459,386,8468,390,8474,394,8480,400,8481,403,8481,407,8480,414,8475,419,8471,420,8461,420,8455,418,8450,414,8445,409,8442,403,8440,394,8437,394,8437,424,8444,422xe" filled="t" fillcolor="#231F20" stroked="f">
              <v:path arrowok="t"/>
              <v:fill/>
            </v:shape>
            <v:shape style="position:absolute;left:6996;top:291;width:4169;height:173" coordorigin="6996,291" coordsize="4169,173" path="m8370,422l8375,423,8382,425,8388,426,8400,426,8407,423,8413,419,8419,414,8422,408,8422,390,8415,382,8403,376,8389,369,8383,366,8378,361,8375,356,8375,349,8379,345,8385,341,8395,341,8399,343,8407,349,8410,355,8412,365,8415,365,8415,336,8412,336,8408,339,8402,338,8397,336,8393,336,8382,336,8376,338,8371,343,8366,347,8364,353,8364,366,8365,370,8371,377,8376,381,8385,386,8394,390,8400,394,8406,400,8408,403,8408,407,8407,414,8401,419,8398,420,8387,420,8382,418,8377,414,8372,409,8369,403,8367,394,8364,394,8364,424,8370,422xe" filled="t" fillcolor="#231F20" stroked="f">
              <v:path arrowok="t"/>
              <v:fill/>
            </v:shape>
            <v:shape style="position:absolute;left:6996;top:291;width:4169;height:173" coordorigin="6996,291" coordsize="4169,173" path="m8277,382l8277,395,8281,406,8288,414,8295,422,8304,426,8324,426,8331,422,8338,415,8344,408,8348,401,8349,392,8346,390,8343,398,8340,403,8336,406,8332,409,8327,411,8313,411,8306,407,8299,400,8293,393,8290,383,8290,370,8349,370,8349,360,8346,351,8340,345,8334,339,8326,336,8305,336,8297,348,8301,344,8306,342,8311,342,8318,343,8324,347,8328,353,8329,359,8330,365,8290,365,8288,348,8281,356,8277,367,8277,382xe" filled="t" fillcolor="#231F20" stroked="f">
              <v:path arrowok="t"/>
              <v:fill/>
            </v:shape>
            <v:shape style="position:absolute;left:6996;top:291;width:4169;height:173" coordorigin="6996,291" coordsize="4169,173" path="m8264,391l8261,390,8258,397,8255,402,8251,405,8246,409,8241,411,8226,411,8220,407,8215,400,8210,392,8207,383,8207,363,8210,355,8215,349,8219,344,8224,342,8230,342,8237,343,8241,347,8242,353,8244,359,8249,364,8256,364,8261,360,8261,356,8261,351,8259,347,8253,342,8248,338,8241,336,8222,336,8212,340,8204,348,8196,357,8192,367,8192,395,8196,405,8203,414,8210,422,8219,426,8236,426,8244,423,8250,417,8257,411,8262,402,8264,391xe" filled="t" fillcolor="#231F20" stroked="f">
              <v:path arrowok="t"/>
              <v:fill/>
            </v:shape>
            <v:shape style="position:absolute;left:6996;top:291;width:4169;height:173" coordorigin="6996,291" coordsize="4169,173" path="m8180,391l8177,390,8174,397,8170,402,8167,405,8162,409,8157,411,8142,411,8136,407,8131,400,8126,392,8123,383,8123,363,8126,355,8131,349,8134,344,8139,342,8146,342,8152,343,8157,347,8158,353,8159,359,8165,364,8171,364,8177,360,8177,356,8177,351,8175,347,8169,342,8164,338,8157,336,8137,336,8128,340,8120,348,8112,357,8108,367,8108,395,8112,405,8119,414,8126,422,8134,426,8152,426,8160,423,8166,417,8173,411,8177,402,8180,391xe" filled="t" fillcolor="#231F20" stroked="f">
              <v:path arrowok="t"/>
              <v:fill/>
            </v:shape>
            <v:shape style="position:absolute;left:6996;top:291;width:4169;height:173" coordorigin="6996,291" coordsize="4169,173" path="m8040,392l8044,386,8048,383,8053,380,8056,372,8046,377,8040,392xe" filled="t" fillcolor="#231F20" stroked="f">
              <v:path arrowok="t"/>
              <v:fill/>
            </v:shape>
            <v:shape style="position:absolute;left:6996;top:291;width:4169;height:173" coordorigin="6996,291" coordsize="4169,173" path="m8024,403l8024,410,8025,415,8029,419,8033,423,8038,425,8044,425,8051,424,8057,422,8062,418,8071,411,8071,416,8074,422,8078,425,8087,425,8094,420,8101,411,8101,406,8095,412,8088,412,8086,407,8086,357,8086,351,8085,348,8083,344,8076,339,8072,337,8065,336,8048,336,8040,338,8035,342,8029,347,8027,352,8027,357,8028,362,8032,366,8037,366,8042,362,8042,357,8042,352,8043,347,8048,342,8055,341,8060,341,8067,346,8070,349,8071,355,8071,367,8056,372,8053,380,8055,379,8062,376,8071,372,8071,405,8063,411,8057,414,8052,414,8046,413,8040,407,8039,403,8039,399,8040,392,8046,377,8040,380,8033,384,8029,388,8026,392,8024,399,8024,403xe" filled="t" fillcolor="#231F20" stroked="f">
              <v:path arrowok="t"/>
              <v:fill/>
            </v:shape>
            <v:shape style="position:absolute;left:6996;top:291;width:4169;height:173" coordorigin="6996,291" coordsize="4169,173" path="m8736,340l8729,348,8731,365,8732,358,8734,352,8738,348,8746,336,8736,340xe" filled="t" fillcolor="#231F20" stroked="f">
              <v:path arrowok="t"/>
              <v:fill/>
            </v:shape>
            <v:shape style="position:absolute;left:6996;top:291;width:4169;height:173" coordorigin="6996,291" coordsize="4169,173" path="m8811,422l8816,423,8823,425,8829,426,8841,426,8848,423,8854,419,8859,414,8862,408,8862,390,8856,382,8844,376,8830,369,8824,366,8818,361,8815,356,8815,349,8819,345,8826,341,8836,341,8840,343,8848,349,8851,355,8853,365,8856,365,8856,336,8853,336,8849,339,8842,338,8838,336,8834,336,8823,336,8816,338,8812,343,8807,347,8804,353,8804,366,8806,370,8811,377,8817,381,8826,386,8835,390,8841,394,8847,400,8849,403,8849,407,8847,414,8842,419,8838,420,8828,420,8823,418,8818,414,8813,409,8810,403,8808,394,8805,394,8805,424,8811,4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778pt;margin-top:28.598pt;width:185.333pt;height:6.729pt;mso-position-horizontal-relative:page;mso-position-vertical-relative:paragraph;z-index:-4464" coordorigin="6996,572" coordsize="3707,135">
            <v:shape style="position:absolute;left:6996;top:572;width:3707;height:135" coordorigin="6996,572" coordsize="3707,135" path="m9040,663l9040,676,9043,687,9051,695,9058,703,9067,707,9086,707,9094,703,9100,696,9107,689,9110,681,9112,673,9109,671,9106,679,9103,684,9098,687,9094,690,9090,691,9076,691,9068,688,9062,681,9056,673,9053,664,9053,651,9112,651,9112,640,9109,632,9103,626,9096,619,9089,616,9068,616,9060,629,9064,625,9069,623,9074,623,9080,624,9087,628,9090,634,9092,640,9092,646,9053,646,9051,629,9044,637,9040,648,9040,663xe" filled="t" fillcolor="#231F20" stroked="f">
              <v:path arrowok="t"/>
              <v:fill/>
            </v:shape>
            <v:shape style="position:absolute;left:6996;top:572;width:3707;height:135" coordorigin="6996,572" coordsize="3707,135" path="m9360,633l9362,627,9366,623,9372,622,9372,619,9345,619,9351,623,9354,627,9353,632,9352,635,9334,682,9315,633,9314,627,9321,623,9325,622,9325,619,9285,619,9291,623,9297,628,9298,632,9303,644,9306,652,9328,707,9332,707,9360,633xe" filled="t" fillcolor="#231F20" stroked="f">
              <v:path arrowok="t"/>
              <v:fill/>
            </v:shape>
            <v:shape style="position:absolute;left:6996;top:572;width:3707;height:135" coordorigin="6996,572" coordsize="3707,135" path="m9879,641l9878,635,9877,631,9875,626,9869,620,9879,694,9879,690,9879,641xe" filled="t" fillcolor="#231F20" stroked="f">
              <v:path arrowok="t"/>
              <v:fill/>
            </v:shape>
            <v:shape style="position:absolute;left:6996;top:572;width:3707;height:135" coordorigin="6996,572" coordsize="3707,135" path="m9966,620l9958,629,9960,646,9961,638,9963,633,9968,629,9975,616,9966,620xe" filled="t" fillcolor="#231F20" stroked="f">
              <v:path arrowok="t"/>
              <v:fill/>
            </v:shape>
            <v:shape style="position:absolute;left:6996;top:572;width:3707;height:135" coordorigin="6996,572" coordsize="3707,135" path="m9947,663l9947,676,9951,687,9958,695,9965,703,9974,707,9994,707,10002,703,10008,696,10014,689,10018,681,10019,673,10016,671,10013,679,10010,684,10006,687,10002,690,9997,691,9983,691,9976,688,9970,681,9963,673,9960,664,9960,651,10019,651,10019,640,10016,632,10010,626,10004,619,9996,616,9975,616,9968,629,9972,625,9976,623,9981,623,9988,624,9994,628,9998,634,9999,640,10000,646,9960,646,9958,629,9951,637,9947,648,9947,663xe" filled="t" fillcolor="#231F20" stroked="f">
              <v:path arrowok="t"/>
              <v:fill/>
            </v:shape>
            <v:shape style="position:absolute;left:6996;top:572;width:3707;height:135" coordorigin="6996,572" coordsize="3707,135" path="m9892,704l9892,701,9888,701,9883,699,9879,694,9864,685,9864,690,9863,696,9858,700,9852,701,9850,704,9892,704xe" filled="t" fillcolor="#231F20" stroked="f">
              <v:path arrowok="t"/>
              <v:fill/>
            </v:shape>
            <v:shape style="position:absolute;left:6996;top:572;width:3707;height:135" coordorigin="6996,572" coordsize="3707,135" path="m9829,694l9828,690,9828,640,9836,632,9843,628,9855,628,9860,633,9862,637,9864,642,9864,685,9879,694,9869,620,9861,616,9848,616,9838,622,9828,634,9828,616,9824,616,9799,627,9805,629,9810,630,9812,635,9813,637,9813,643,9813,691,9812,695,9809,699,9806,701,9802,701,9800,704,9842,704,9842,701,9838,701,9833,699,9829,694xe" filled="t" fillcolor="#231F20" stroked="f">
              <v:path arrowok="t"/>
              <v:fill/>
            </v:shape>
            <v:shape style="position:absolute;left:6996;top:572;width:3707;height:135" coordorigin="6996,572" coordsize="3707,135" path="m9777,697l9782,691,9786,683,9789,675,9791,667,9791,649,9788,639,9781,631,9773,621,9763,616,9743,616,9736,618,9730,622,9724,626,9719,631,9715,639,9711,647,9709,654,9709,673,9712,683,9719,691,9726,701,9736,707,9749,707,9745,700,9739,695,9734,686,9729,678,9726,667,9726,647,9727,641,9729,636,9731,631,9737,625,9744,622,9754,622,9760,625,9764,631,9771,640,9774,652,9774,679,9772,688,9768,693,9764,697,9764,705,9770,701,9777,697xe" filled="t" fillcolor="#231F20" stroked="f">
              <v:path arrowok="t"/>
              <v:fill/>
            </v:shape>
            <v:shape style="position:absolute;left:6996;top:572;width:3707;height:135" coordorigin="6996,572" coordsize="3707,135" path="m9745,700l9749,707,9757,707,9764,705,9764,697,9759,700,9745,700xe" filled="t" fillcolor="#231F20" stroked="f">
              <v:path arrowok="t"/>
              <v:fill/>
            </v:shape>
            <v:shape style="position:absolute;left:6996;top:572;width:3707;height:135" coordorigin="6996,572" coordsize="3707,135" path="m9626,690l9625,696,9621,700,9614,701,9612,704,9654,704,9647,700,9643,696,9641,690,9641,644,9641,637,9639,633,9638,627,9635,623,9628,618,9624,616,9615,616,9615,628,9620,630,9624,636,9625,639,9626,645,9626,690xe" filled="t" fillcolor="#231F20" stroked="f">
              <v:path arrowok="t"/>
              <v:fill/>
            </v:shape>
            <v:shape style="position:absolute;left:6996;top:572;width:3707;height:135" coordorigin="6996,572" coordsize="3707,135" path="m9591,694l9591,691,9591,640,9595,635,9603,630,9609,628,9615,628,9615,616,9611,617,9607,620,9603,622,9598,627,9591,634,9591,572,9587,572,9561,582,9565,585,9573,585,9575,590,9575,592,9576,598,9576,690,9574,695,9569,700,9563,701,9563,704,9605,704,9605,701,9600,701,9596,699,9591,694xe" filled="t" fillcolor="#231F20" stroked="f">
              <v:path arrowok="t"/>
              <v:fill/>
            </v:shape>
            <v:shape style="position:absolute;left:6996;top:572;width:3707;height:135" coordorigin="6996,572" coordsize="3707,135" path="m9554,672l9551,670,9548,678,9545,683,9541,686,9536,690,9531,692,9516,692,9510,688,9518,707,9526,707,9534,704,9540,697,9547,691,9551,683,9554,672xe" filled="t" fillcolor="#231F20" stroked="f">
              <v:path arrowok="t"/>
              <v:fill/>
            </v:shape>
            <v:shape style="position:absolute;left:6996;top:572;width:3707;height:135" coordorigin="6996,572" coordsize="3707,135" path="m9390,579l9390,584,9393,588,9397,591,9402,591,9406,588,9409,584,9409,579,9406,575,9402,572,9397,572,9393,575,9390,579xe" filled="t" fillcolor="#231F20" stroked="f">
              <v:path arrowok="t"/>
              <v:fill/>
            </v:shape>
            <v:shape style="position:absolute;left:6996;top:572;width:3707;height:135" coordorigin="6996,572" coordsize="3707,135" path="m9420,704l9420,701,9416,701,9412,699,9407,694,9407,690,9407,616,9403,616,9377,627,9383,629,9389,630,9391,634,9391,637,9392,643,9392,690,9390,695,9386,700,9383,701,9379,701,9379,704,9420,704xe" filled="t" fillcolor="#231F20" stroked="f">
              <v:path arrowok="t"/>
              <v:fill/>
            </v:shape>
            <v:shape style="position:absolute;left:6996;top:572;width:3707;height:135" coordorigin="6996,572" coordsize="3707,135" path="m10435,704l10435,701,10431,701,10427,699,10423,694,10423,690,10423,616,10418,616,10393,627,10399,629,10404,630,10406,634,10407,637,10407,643,10407,690,10406,695,10401,700,10398,701,10394,701,10394,704,10435,704xe" filled="t" fillcolor="#231F20" stroked="f">
              <v:path arrowok="t"/>
              <v:fill/>
            </v:shape>
            <v:shape style="position:absolute;left:6996;top:572;width:3707;height:135" coordorigin="6996,572" coordsize="3707,135" path="m10259,690l10258,696,10254,700,10247,701,10245,704,10287,704,10280,700,10275,696,10274,690,10274,644,10273,637,10272,633,10271,627,10268,623,10261,618,10257,616,10248,616,10248,628,10253,630,10257,636,10258,639,10259,645,10259,690xe" filled="t" fillcolor="#231F20" stroked="f">
              <v:path arrowok="t"/>
              <v:fill/>
            </v:shape>
            <v:shape style="position:absolute;left:6996;top:572;width:3707;height:135" coordorigin="6996,572" coordsize="3707,135" path="m10224,694l10224,691,10224,640,10228,635,10235,630,10242,628,10248,628,10248,616,10244,617,10240,620,10236,622,10231,627,10224,634,10224,572,10219,572,10194,582,10198,585,10205,585,10208,590,10208,592,10208,598,10208,690,10207,695,10202,700,10195,701,10195,704,10237,704,10237,701,10233,701,10228,699,10224,694xe" filled="t" fillcolor="#231F20" stroked="f">
              <v:path arrowok="t"/>
              <v:fill/>
            </v:shape>
            <v:shape style="position:absolute;left:6996;top:572;width:3707;height:135" coordorigin="6996,572" coordsize="3707,135" path="m10187,672l10184,670,10181,678,10178,683,10174,686,10170,690,10164,692,10150,692,10143,688,10151,707,10160,707,10167,704,10174,697,10180,691,10185,683,10187,672xe" filled="t" fillcolor="#231F20" stroked="f">
              <v:path arrowok="t"/>
              <v:fill/>
            </v:shape>
            <v:shape style="position:absolute;left:6996;top:572;width:3707;height:135" coordorigin="6996,572" coordsize="3707,135" path="m10048,673l10052,667,10056,664,10061,661,10064,653,10054,657,10048,673xe" filled="t" fillcolor="#231F20" stroked="f">
              <v:path arrowok="t"/>
              <v:fill/>
            </v:shape>
            <v:shape style="position:absolute;left:6996;top:572;width:3707;height:135" coordorigin="6996,572" coordsize="3707,135" path="m10031,684l10031,690,10033,696,10037,700,10041,704,10046,706,10052,706,10059,705,10064,702,10070,698,10079,692,10079,697,10081,702,10086,706,10095,706,10102,701,10109,692,10109,686,10102,692,10096,693,10094,687,10094,637,10093,632,10092,629,10091,625,10084,620,10079,618,10073,616,10056,616,10048,619,10043,623,10037,628,10035,632,10035,638,10035,643,10040,647,10045,647,10050,643,10050,638,10050,632,10051,627,10056,623,10063,622,10068,622,10075,627,10077,630,10079,636,10079,648,10064,653,10061,661,10063,660,10069,657,10079,653,10079,686,10071,692,10065,695,10060,695,10054,693,10048,688,10047,684,10047,679,10048,673,10054,657,10047,661,10041,665,10037,669,10034,673,10031,680,10031,684xe" filled="t" fillcolor="#231F20" stroked="f">
              <v:path arrowok="t"/>
              <v:fill/>
            </v:shape>
            <v:shape style="position:absolute;left:6996;top:572;width:3707;height:135" coordorigin="6996,572" coordsize="3707,135" path="m10609,620l10602,629,10604,646,10605,638,10607,633,10611,629,10619,616,10609,620xe" filled="t" fillcolor="#231F20" stroked="f">
              <v:path arrowok="t"/>
              <v:fill/>
            </v:shape>
            <v:shape style="position:absolute;left:6996;top:572;width:3707;height:135" coordorigin="6996,572" coordsize="3707,135" path="m10591,663l10591,676,10594,687,10602,695,10609,703,10618,707,10637,707,10645,703,10651,696,10658,689,10661,681,10663,673,10660,671,10657,679,10654,684,10650,687,10645,690,10641,691,10627,691,10619,688,10613,681,10607,673,10604,664,10604,651,10663,651,10663,640,10660,632,10654,626,10647,619,10640,616,10619,616,10611,629,10615,625,10620,623,10625,623,10631,624,10638,628,10641,634,10643,640,10643,646,10604,646,10602,629,10595,637,10591,648,10591,663xe" filled="t" fillcolor="#231F20" stroked="f">
              <v:path arrowok="t"/>
              <v:fill/>
            </v:shape>
            <v:shape style="position:absolute;left:6996;top:572;width:3707;height:135" coordorigin="6996,572" coordsize="3707,135" path="m10536,704l10536,701,10531,701,10527,699,10522,694,10522,691,10522,639,10527,635,10531,632,10537,628,10544,628,10549,628,10555,633,10557,636,10558,641,10558,690,10558,694,10554,698,10550,701,10544,701,10544,704,10586,704,10580,700,10575,696,10573,690,10573,640,10573,635,10571,631,10569,626,10563,620,10555,616,10546,616,10542,618,10537,620,10533,622,10528,627,10521,635,10520,629,10517,624,10510,618,10505,616,10500,616,10493,617,10487,620,10481,624,10482,630,10489,627,10497,627,10504,633,10506,636,10507,641,10507,690,10506,694,10502,699,10497,701,10493,701,10493,704,10536,704xe" filled="t" fillcolor="#231F20" stroked="f">
              <v:path arrowok="t"/>
              <v:fill/>
            </v:shape>
            <v:shape style="position:absolute;left:6996;top:572;width:3707;height:135" coordorigin="6996,572" coordsize="3707,135" path="m10471,694l10470,690,10470,639,10477,633,10482,630,10481,624,10477,628,10470,635,10470,616,10466,616,10441,627,10447,629,10452,630,10454,634,10455,637,10455,643,10455,690,10454,695,10449,700,10442,701,10442,704,10484,704,10484,701,10480,701,10475,699,10471,694xe" filled="t" fillcolor="#231F20" stroked="f">
              <v:path arrowok="t"/>
              <v:fill/>
            </v:shape>
            <v:shape style="position:absolute;left:6996;top:572;width:3707;height:135" coordorigin="6996,572" coordsize="3707,135" path="m10405,579l10405,584,10408,588,10412,591,10417,591,10421,588,10424,584,10424,579,10421,575,10417,572,10412,572,10408,575,10405,579xe" filled="t" fillcolor="#231F20" stroked="f">
              <v:path arrowok="t"/>
              <v:fill/>
            </v:shape>
            <v:shape style="position:absolute;left:6996;top:572;width:3707;height:135" coordorigin="6996,572" coordsize="3707,135" path="m10682,693l10682,699,10685,704,10689,707,10695,707,10699,704,10702,699,10702,693,10699,689,10695,686,10689,686,10685,689,10682,693xe" filled="t" fillcolor="#231F20" stroked="f">
              <v:path arrowok="t"/>
              <v:fill/>
            </v:shape>
            <v:shape style="position:absolute;left:6996;top:572;width:3707;height:135" coordorigin="6996,572" coordsize="3707,135" path="m10119,686l10126,694,10133,702,10142,707,10151,707,10143,688,10138,680,10133,673,10130,664,10130,644,10133,636,10138,629,10142,625,10147,623,10153,623,10160,624,10164,627,10166,634,10167,640,10172,645,10179,645,10184,641,10185,637,10185,632,10182,627,10177,623,10171,619,10164,616,10145,616,10135,621,10127,629,10119,637,10115,648,10115,675,10119,686xe" filled="t" fillcolor="#231F20" stroked="f">
              <v:path arrowok="t"/>
              <v:fill/>
            </v:shape>
            <v:shape style="position:absolute;left:6996;top:572;width:3707;height:135" coordorigin="6996,572" coordsize="3707,135" path="m10351,693l10354,699,10359,703,10364,705,10371,705,10375,704,10383,698,10386,693,10388,687,10384,690,10378,694,10374,695,10370,694,10366,686,10366,625,10386,625,10386,619,10366,619,10366,591,10363,591,10361,597,10359,602,10357,604,10354,608,10348,615,10341,621,10337,625,10351,625,10351,689,10351,693xe" filled="t" fillcolor="#231F20" stroked="f">
              <v:path arrowok="t"/>
              <v:fill/>
            </v:shape>
            <v:shape style="position:absolute;left:6996;top:572;width:3707;height:135" coordorigin="6996,572" coordsize="3707,135" path="m9440,693l9442,699,9447,703,9453,705,9460,705,9464,704,9472,698,9475,693,9477,687,9472,690,9467,694,9463,695,9458,694,9454,686,9454,625,9474,625,9474,619,9454,619,9454,591,9451,591,9449,597,9447,602,9446,604,9443,608,9436,615,9429,621,9426,625,9439,625,9439,689,9440,693xe" filled="t" fillcolor="#231F20" stroked="f">
              <v:path arrowok="t"/>
              <v:fill/>
            </v:shape>
            <v:shape style="position:absolute;left:6996;top:572;width:3707;height:135" coordorigin="6996,572" coordsize="3707,135" path="m9486,686l9493,694,9500,702,9508,707,9518,707,9510,688,9505,680,9500,673,9497,664,9497,644,9500,636,9505,629,9508,625,9513,623,9520,623,9526,624,9531,627,9532,634,9533,640,9539,645,9545,645,9551,641,9551,637,9551,632,9549,627,9543,623,9538,619,9531,616,9512,616,9502,621,9494,629,9486,637,9482,648,9482,675,9486,686xe" filled="t" fillcolor="#231F20" stroked="f">
              <v:path arrowok="t"/>
              <v:fill/>
            </v:shape>
            <v:shape style="position:absolute;left:6996;top:572;width:3707;height:135" coordorigin="6996,572" coordsize="3707,135" path="m9244,624l9249,631,9251,635,9278,707,9282,707,9306,652,9303,644,9285,684,9267,635,9265,630,9267,624,9273,622,9273,619,9238,619,9238,622,9244,624xe" filled="t" fillcolor="#231F20" stroked="f">
              <v:path arrowok="t"/>
              <v:fill/>
            </v:shape>
            <v:shape style="position:absolute;left:6996;top:572;width:3707;height:135" coordorigin="6996,572" coordsize="3707,135" path="m8329,693l8332,699,8337,703,8342,705,8349,705,8353,704,8361,698,8364,693,8366,687,8362,690,8356,694,8352,695,8348,694,8344,686,8344,625,8364,625,8364,619,8344,619,8344,591,8341,591,8338,597,8337,602,8335,604,8332,608,8326,615,8319,621,8315,625,8329,625,8329,689,8329,693xe" filled="t" fillcolor="#231F20" stroked="f">
              <v:path arrowok="t"/>
              <v:fill/>
            </v:shape>
            <v:shape style="position:absolute;left:6996;top:572;width:3707;height:135" coordorigin="6996,572" coordsize="3707,135" path="m8550,693l8553,699,8557,703,8563,705,8570,705,8574,704,8582,698,8585,693,8587,687,8582,690,8577,694,8573,695,8569,694,8565,686,8565,625,8584,625,8584,619,8565,619,8565,591,8562,591,8559,597,8557,602,8556,604,8553,608,8546,615,8539,621,8536,625,8549,625,8549,689,8550,693xe" filled="t" fillcolor="#231F20" stroked="f">
              <v:path arrowok="t"/>
              <v:fill/>
            </v:shape>
            <v:shape style="position:absolute;left:6996;top:572;width:3707;height:135" coordorigin="6996,572" coordsize="3707,135" path="m7267,620l7260,629,7262,646,7263,638,7265,633,7269,629,7277,616,7267,620xe" filled="t" fillcolor="#231F20" stroked="f">
              <v:path arrowok="t"/>
              <v:fill/>
            </v:shape>
            <v:shape style="position:absolute;left:6996;top:572;width:3707;height:135" coordorigin="6996,572" coordsize="3707,135" path="m7679,704l7679,701,7675,701,7671,699,7666,694,7666,690,7666,616,7662,616,7636,627,7642,629,7648,630,7650,634,7650,637,7651,643,7651,690,7649,695,7644,700,7642,701,7638,701,7638,704,7679,704xe" filled="t" fillcolor="#231F20" stroked="f">
              <v:path arrowok="t"/>
              <v:fill/>
            </v:shape>
            <v:shape style="position:absolute;left:6996;top:572;width:3707;height:135" coordorigin="6996,572" coordsize="3707,135" path="m7600,692l7599,689,7599,643,7602,638,7605,633,7612,629,7618,632,7623,635,7627,635,7632,631,7633,627,7632,622,7627,617,7621,616,7614,616,7606,623,7599,636,7599,616,7595,616,7570,627,7575,629,7577,629,7581,630,7583,634,7584,636,7584,690,7584,694,7580,699,7575,701,7571,701,7571,704,7614,704,7607,700,7603,698,7600,692xe" filled="t" fillcolor="#231F20" stroked="f">
              <v:path arrowok="t"/>
              <v:fill/>
            </v:shape>
            <v:shape style="position:absolute;left:6996;top:572;width:3707;height:135" coordorigin="6996,572" coordsize="3707,135" path="m7548,697l7553,691,7556,683,7560,675,7562,667,7562,649,7559,639,7552,631,7544,621,7534,616,7514,616,7507,618,7501,622,7495,626,7490,631,7486,639,7482,647,7480,654,7480,673,7483,683,7489,691,7497,701,7507,707,7520,707,7516,700,7509,695,7505,686,7500,678,7497,667,7497,647,7498,641,7500,636,7502,631,7508,625,7515,622,7525,622,7531,625,7535,631,7541,640,7545,652,7545,679,7543,688,7539,693,7535,697,7535,705,7541,701,7548,697xe" filled="t" fillcolor="#231F20" stroked="f">
              <v:path arrowok="t"/>
              <v:fill/>
            </v:shape>
            <v:shape style="position:absolute;left:6996;top:572;width:3707;height:135" coordorigin="6996,572" coordsize="3707,135" path="m7516,700l7520,707,7528,707,7535,705,7535,697,7530,700,7516,700xe" filled="t" fillcolor="#231F20" stroked="f">
              <v:path arrowok="t"/>
              <v:fill/>
            </v:shape>
            <v:shape style="position:absolute;left:6996;top:572;width:3707;height:135" coordorigin="6996,572" coordsize="3707,135" path="m7416,703l7421,704,7427,706,7433,707,7446,707,7452,704,7458,699,7464,695,7467,688,7467,671,7461,663,7448,657,7434,650,7429,647,7423,642,7420,636,7420,630,7424,625,7430,622,7440,622,7445,624,7452,630,7455,636,7457,645,7460,645,7460,616,7457,616,7453,620,7447,619,7442,617,7438,616,7427,616,7421,619,7416,623,7411,628,7409,634,7409,646,7410,651,7416,658,7422,662,7431,666,7440,671,7446,675,7452,680,7453,684,7453,688,7452,695,7446,700,7443,701,7433,701,7427,699,7422,694,7417,690,7414,684,7412,675,7409,675,7409,705,7416,703xe" filled="t" fillcolor="#231F20" stroked="f">
              <v:path arrowok="t"/>
              <v:fill/>
            </v:shape>
            <v:shape style="position:absolute;left:6996;top:572;width:3707;height:135" coordorigin="6996,572" coordsize="3707,135" path="m7342,703l7347,704,7354,706,7360,707,7372,707,7379,704,7385,699,7391,695,7393,688,7393,671,7387,663,7375,657,7361,650,7355,647,7349,642,7346,636,7346,630,7350,625,7357,622,7367,622,7371,624,7379,630,7382,636,7384,645,7387,645,7387,616,7384,616,7380,620,7373,619,7369,617,7365,616,7354,616,7347,619,7343,623,7338,628,7335,634,7335,646,7337,651,7342,658,7348,662,7357,666,7366,671,7372,675,7378,680,7380,684,7380,688,7378,695,7373,700,7370,701,7359,701,7354,699,7349,694,7344,690,7341,684,7339,675,7336,675,7336,705,7342,703xe" filled="t" fillcolor="#231F20" stroked="f">
              <v:path arrowok="t"/>
              <v:fill/>
            </v:shape>
            <v:shape style="position:absolute;left:6996;top:572;width:3707;height:135" coordorigin="6996,572" coordsize="3707,135" path="m7249,663l7249,676,7252,687,7260,695,7267,703,7276,707,7295,707,7303,703,7309,696,7316,689,7319,681,7321,673,7318,671,7315,679,7312,684,7308,687,7303,690,7299,691,7285,691,7277,688,7271,681,7265,673,7262,664,7262,651,7321,651,7321,640,7318,632,7312,626,7305,619,7298,616,7277,616,7269,629,7273,625,7278,623,7283,623,7289,624,7296,628,7299,634,7301,640,7301,646,7262,646,7260,629,7253,637,7249,648,7249,663xe" filled="t" fillcolor="#231F20" stroked="f">
              <v:path arrowok="t"/>
              <v:fill/>
            </v:shape>
            <v:shape style="position:absolute;left:6996;top:572;width:3707;height:135" coordorigin="6996,572" coordsize="3707,135" path="m7236,672l7233,670,7230,678,7227,683,7223,686,7218,690,7213,692,7198,692,7192,688,7187,680,7182,673,7179,664,7179,644,7182,636,7187,629,7190,625,7195,623,7202,623,7208,624,7213,627,7214,634,7215,640,7221,645,7227,645,7233,641,7233,637,7233,632,7231,627,7225,623,7220,619,7213,616,7194,616,7184,621,7176,629,7168,637,7164,648,7164,675,7168,686,7175,694,7182,702,7190,707,7208,707,7216,704,7222,697,7229,691,7233,683,7236,672xe" filled="t" fillcolor="#231F20" stroked="f">
              <v:path arrowok="t"/>
              <v:fill/>
            </v:shape>
            <v:shape style="position:absolute;left:6996;top:572;width:3707;height:135" coordorigin="6996,572" coordsize="3707,135" path="m7152,672l7149,670,7146,678,7142,683,7139,686,7134,690,7129,692,7114,692,7107,688,7102,680,7097,673,7095,664,7095,644,7097,636,7102,629,7106,625,7111,623,7117,623,7124,624,7129,627,7130,634,7131,640,7137,645,7143,645,7148,641,7149,637,7149,632,7146,627,7141,623,7136,619,7129,616,7109,616,7100,621,7092,629,7084,637,7080,648,7080,675,7083,686,7091,694,7098,702,7106,707,7124,707,7131,704,7138,697,7145,691,7149,683,7152,672xe" filled="t" fillcolor="#231F20" stroked="f">
              <v:path arrowok="t"/>
              <v:fill/>
            </v:shape>
            <v:shape style="position:absolute;left:6996;top:572;width:3707;height:135" coordorigin="6996,572" coordsize="3707,135" path="m7012,673l7016,667,7020,664,7025,661,7028,653,7018,657,7012,673xe" filled="t" fillcolor="#231F20" stroked="f">
              <v:path arrowok="t"/>
              <v:fill/>
            </v:shape>
            <v:shape style="position:absolute;left:6996;top:572;width:3707;height:135" coordorigin="6996,572" coordsize="3707,135" path="m6996,684l6996,690,6997,696,7001,700,7005,704,7010,706,7016,706,7023,705,7029,702,7034,698,7043,692,7043,697,7046,702,7050,706,7059,706,7066,701,7073,692,7073,686,7067,692,7060,693,7058,687,7058,637,7058,632,7057,629,7055,625,7048,620,7044,618,7037,616,7020,616,7012,619,7007,623,7002,628,6999,632,6999,638,7000,643,7004,647,7009,647,7014,643,7014,638,7014,632,7015,627,7020,623,7027,622,7032,622,7039,627,7042,630,7043,636,7043,648,7028,653,7025,661,7028,660,7034,657,7043,653,7043,686,7035,692,7029,695,7024,695,7018,693,7012,688,7011,684,7011,679,7012,673,7018,657,7012,661,7005,665,7001,669,6998,673,6996,680,6996,684xe" filled="t" fillcolor="#231F20" stroked="f">
              <v:path arrowok="t"/>
              <v:fill/>
            </v:shape>
            <v:shape style="position:absolute;left:6996;top:572;width:3707;height:135" coordorigin="6996,572" coordsize="3707,135" path="m7708,620l7701,629,7703,646,7704,638,7706,633,7710,629,7718,616,7708,620xe" filled="t" fillcolor="#231F20" stroked="f">
              <v:path arrowok="t"/>
              <v:fill/>
            </v:shape>
            <v:shape style="position:absolute;left:6996;top:572;width:3707;height:135" coordorigin="6996,572" coordsize="3707,135" path="m8003,692l8003,689,8003,643,8006,638,8009,633,8015,629,8021,632,8026,635,8031,635,8036,631,8037,627,8035,622,8031,617,8025,616,8017,616,8010,623,8003,636,8003,616,7999,616,7973,627,7979,629,7981,629,7985,630,7987,634,7987,636,7988,690,7987,694,7984,699,7979,701,7974,701,7974,704,8018,704,8011,700,8007,698,8003,692xe" filled="t" fillcolor="#231F20" stroked="f">
              <v:path arrowok="t"/>
              <v:fill/>
            </v:shape>
            <v:shape style="position:absolute;left:6996;top:572;width:3707;height:135" coordorigin="6996,572" coordsize="3707,135" path="m7911,673l7915,667,7919,664,7924,661,7927,653,7917,657,7911,673xe" filled="t" fillcolor="#231F20" stroked="f">
              <v:path arrowok="t"/>
              <v:fill/>
            </v:shape>
            <v:shape style="position:absolute;left:6996;top:572;width:3707;height:135" coordorigin="6996,572" coordsize="3707,135" path="m7894,684l7894,690,7896,696,7900,700,7904,704,7909,706,7915,706,7922,705,7928,702,7933,698,7942,692,7942,697,7945,702,7949,706,7958,706,7965,701,7972,692,7972,686,7965,692,7959,693,7957,687,7957,637,7957,632,7955,629,7954,625,7947,620,7943,618,7936,616,7919,616,7911,619,7906,623,7900,628,7898,632,7898,638,7898,643,7903,647,7908,647,7913,643,7913,638,7913,632,7914,627,7919,623,7926,622,7931,622,7938,627,7940,630,7942,636,7942,648,7927,653,7924,661,7926,660,7932,657,7942,653,7942,686,7934,692,7928,695,7923,695,7917,693,7911,688,7910,684,7910,679,7911,673,7917,657,7910,661,7904,665,7900,669,7897,673,7894,680,7894,684xe" filled="t" fillcolor="#231F20" stroked="f">
              <v:path arrowok="t"/>
              <v:fill/>
            </v:shape>
            <v:shape style="position:absolute;left:6996;top:572;width:3707;height:135" coordorigin="6996,572" coordsize="3707,135" path="m7783,703l7788,704,7795,706,7801,707,7813,707,7820,704,7826,699,7831,695,7834,688,7834,671,7828,663,7815,657,7802,650,7796,647,7790,642,7787,636,7787,630,7791,625,7797,622,7807,622,7812,624,7819,630,7822,636,7825,645,7828,645,7828,616,7825,616,7821,620,7814,619,7809,617,7805,616,7794,616,7788,619,7783,623,7779,628,7776,634,7776,646,7778,651,7783,658,7789,662,7798,666,7807,671,7813,675,7819,680,7821,684,7821,688,7819,695,7814,700,7810,701,7800,701,7795,699,7790,694,7785,690,7781,684,7780,675,7777,675,7777,705,7783,703xe" filled="t" fillcolor="#231F20" stroked="f">
              <v:path arrowok="t"/>
              <v:fill/>
            </v:shape>
            <v:shape style="position:absolute;left:6996;top:572;width:3707;height:135" coordorigin="6996,572" coordsize="3707,135" path="m7690,663l7690,676,7693,687,7701,695,7708,703,7717,707,7736,707,7744,703,7750,696,7756,689,7760,681,7762,673,7759,671,7756,679,7752,684,7748,687,7744,690,7739,691,7725,691,7718,688,7712,681,7706,673,7703,664,7703,651,7762,651,7762,640,7759,632,7752,626,7746,619,7738,616,7718,616,7710,629,7714,625,7719,623,7724,623,7730,624,7736,628,7740,634,7742,640,7742,646,7703,646,7701,629,7693,637,7690,648,7690,663xe" filled="t" fillcolor="#231F20" stroked="f">
              <v:path arrowok="t"/>
              <v:fill/>
            </v:shape>
            <v:shape style="position:absolute;left:6996;top:572;width:3707;height:135" coordorigin="6996,572" coordsize="3707,135" path="m7649,579l7649,584,7652,588,7656,591,7661,591,7665,588,7668,584,7668,579,7665,575,7661,572,7656,572,7652,575,7649,579xe" filled="t" fillcolor="#231F20" stroked="f">
              <v:path arrowok="t"/>
              <v:fill/>
            </v:shape>
            <v:shape style="position:absolute;left:6996;top:572;width:3707;height:135" coordorigin="6996,572" coordsize="3707,135" path="m8060,620l8053,629,8055,646,8056,638,8058,633,8062,629,8070,616,8060,620xe" filled="t" fillcolor="#231F20" stroked="f">
              <v:path arrowok="t"/>
              <v:fill/>
            </v:shape>
            <v:shape style="position:absolute;left:6996;top:572;width:3707;height:135" coordorigin="6996,572" coordsize="3707,135" path="m8215,704l8215,701,8210,701,8206,699,8202,694,8202,690,8202,616,8198,616,8172,627,8178,629,8183,630,8185,634,8186,637,8186,643,8186,690,8185,695,8180,700,8177,701,8173,701,8173,704,8215,704xe" filled="t" fillcolor="#231F20" stroked="f">
              <v:path arrowok="t"/>
              <v:fill/>
            </v:shape>
            <v:shape style="position:absolute;left:6996;top:572;width:3707;height:135" coordorigin="6996,572" coordsize="3707,135" path="m8042,663l8042,676,8045,687,8053,695,8060,703,8069,707,8088,707,8096,703,8102,696,8109,689,8112,681,8114,673,8111,671,8108,679,8104,684,8100,687,8096,690,8091,691,8077,691,8070,688,8064,681,8058,673,8055,664,8055,651,8114,651,8114,640,8111,632,8104,626,8098,619,8090,616,8070,616,8062,629,8066,625,8071,623,8076,623,8082,624,8088,628,8092,634,8094,640,8094,646,8055,646,8053,629,8045,637,8042,648,8042,663xe" filled="t" fillcolor="#231F20" stroked="f">
              <v:path arrowok="t"/>
              <v:fill/>
            </v:shape>
            <v:shape style="position:absolute;left:6996;top:572;width:3707;height:135" coordorigin="6996,572" coordsize="3707,135" path="m8528,672l8525,670,8522,678,8518,683,8515,686,8510,690,8505,692,8490,692,8484,688,8479,680,8474,673,8471,664,8471,644,8474,636,8479,629,8482,625,8487,623,8494,623,8500,624,8505,627,8506,634,8507,640,8513,645,8519,645,8525,641,8525,637,8525,632,8523,627,8517,623,8512,619,8505,616,8485,616,8476,621,8468,629,8460,637,8456,648,8456,675,8460,686,8467,694,8474,702,8482,707,8500,707,8508,704,8514,697,8521,691,8525,683,8528,672xe" filled="t" fillcolor="#231F20" stroked="f">
              <v:path arrowok="t"/>
              <v:fill/>
            </v:shape>
            <v:shape style="position:absolute;left:6996;top:572;width:3707;height:135" coordorigin="6996,572" coordsize="3707,135" path="m8389,673l8393,667,8396,664,8401,661,8405,653,8394,657,8389,673xe" filled="t" fillcolor="#231F20" stroked="f">
              <v:path arrowok="t"/>
              <v:fill/>
            </v:shape>
            <v:shape style="position:absolute;left:6996;top:572;width:3707;height:135" coordorigin="6996,572" coordsize="3707,135" path="m8372,684l8372,690,8374,696,8378,700,8381,704,8386,706,8392,706,8400,705,8405,702,8411,698,8419,692,8419,697,8422,702,8426,706,8436,706,8442,701,8449,692,8449,686,8443,692,8437,693,8435,687,8435,637,8434,632,8433,629,8431,625,8425,620,8420,618,8414,616,8396,616,8389,619,8383,623,8378,628,8375,632,8375,638,8376,643,8381,647,8385,647,8390,643,8391,638,8391,632,8392,627,8397,623,8403,622,8409,622,8415,627,8418,630,8419,636,8419,648,8405,653,8401,661,8404,660,8410,657,8419,653,8419,686,8412,692,8405,695,8401,695,8394,693,8389,688,8388,684,8388,679,8389,673,8394,657,8388,661,8382,665,8377,669,8375,673,8372,680,8372,684xe" filled="t" fillcolor="#231F20" stroked="f">
              <v:path arrowok="t"/>
              <v:fill/>
            </v:shape>
            <v:shape style="position:absolute;left:6996;top:572;width:3707;height:135" coordorigin="6996,572" coordsize="3707,135" path="m8312,704l8312,701,8308,701,8304,699,8300,694,8299,690,8299,641,8299,635,8297,631,8295,626,8289,620,8286,618,8282,616,8268,616,8259,622,8249,634,8249,616,8245,616,8219,627,8225,629,8231,630,8233,635,8233,637,8234,643,8234,691,8233,695,8230,699,8227,701,8223,701,8221,704,8263,704,8263,701,8258,701,8254,699,8249,694,8249,690,8249,640,8256,632,8264,628,8276,628,8281,633,8283,637,8284,642,8284,690,8283,696,8279,700,8272,701,8270,704,8312,704xe" filled="t" fillcolor="#231F20" stroked="f">
              <v:path arrowok="t"/>
              <v:fill/>
            </v:shape>
            <v:shape style="position:absolute;left:6996;top:572;width:3707;height:135" coordorigin="6996,572" coordsize="3707,135" path="m8184,579l8184,584,8187,588,8191,591,8197,591,8201,588,8203,584,8203,579,8201,575,8197,572,8191,572,8187,575,8184,579xe" filled="t" fillcolor="#231F20" stroked="f">
              <v:path arrowok="t"/>
              <v:fill/>
            </v:shape>
            <v:shape style="position:absolute;left:6996;top:572;width:3707;height:135" coordorigin="6996,572" coordsize="3707,135" path="m8682,630l8688,630,8693,633,8698,638,8703,644,8705,653,8705,675,8703,684,8698,690,8698,703,8706,695,8716,685,8721,673,8721,645,8718,635,8712,628,8705,620,8698,616,8679,616,8670,622,8662,634,8662,572,8658,572,8633,582,8639,584,8644,585,8646,590,8647,592,8647,598,8647,696,8652,699,8657,702,8663,704,8669,696,8662,690,8662,640,8669,633,8672,632,8678,630,8682,630xe" filled="t" fillcolor="#231F20" stroked="f">
              <v:path arrowok="t"/>
              <v:fill/>
            </v:shape>
            <v:shape style="position:absolute;left:6996;top:572;width:3707;height:135" coordorigin="6996,572" coordsize="3707,135" path="m8693,697l8688,700,8682,700,8675,699,8669,696,8663,704,8668,706,8673,707,8688,707,8698,703,8698,690,8693,697xe" filled="t" fillcolor="#231F20" stroked="f">
              <v:path arrowok="t"/>
              <v:fill/>
            </v:shape>
            <v:shape style="position:absolute;left:6996;top:572;width:3707;height:135" coordorigin="6996,572" coordsize="3707,135" path="m8754,620l8746,629,8748,646,8749,638,8751,633,8755,629,8763,616,8754,620xe" filled="t" fillcolor="#231F20" stroked="f">
              <v:path arrowok="t"/>
              <v:fill/>
            </v:shape>
            <v:shape style="position:absolute;left:6996;top:572;width:3707;height:135" coordorigin="6996,572" coordsize="3707,135" path="m9001,692l9001,689,9001,643,9004,638,9007,633,9013,629,9019,632,9024,635,9029,635,9034,631,9035,627,9033,622,9029,617,9023,616,9015,616,9008,623,9001,636,9001,616,8997,616,8971,627,8977,629,8979,629,8983,630,8985,634,8985,636,8986,642,8986,690,8985,694,8982,699,8976,701,8972,701,8972,704,9016,704,9009,700,9005,698,9001,692xe" filled="t" fillcolor="#231F20" stroked="f">
              <v:path arrowok="t"/>
              <v:fill/>
            </v:shape>
            <v:shape style="position:absolute;left:6996;top:572;width:3707;height:135" coordorigin="6996,572" coordsize="3707,135" path="m8852,694l8852,689,8852,626,8873,626,8873,619,8852,619,8852,600,8852,591,8854,585,8859,580,8864,579,8869,579,8875,584,8879,591,8883,594,8887,596,8893,593,8895,588,8893,581,8890,578,8884,574,8878,572,8865,572,8858,574,8853,578,8847,581,8843,586,8840,592,8838,598,8836,605,8836,619,8820,619,8820,626,8836,626,8836,688,8836,692,8834,696,8829,700,8824,701,8820,704,8871,704,8871,701,8863,701,8856,699,8852,694xe" filled="t" fillcolor="#231F20" stroked="f">
              <v:path arrowok="t"/>
              <v:fill/>
            </v:shape>
            <v:shape style="position:absolute;left:6996;top:572;width:3707;height:135" coordorigin="6996,572" coordsize="3707,135" path="m8735,663l8735,676,8739,687,8746,695,8753,703,8762,707,8782,707,8789,703,8796,696,8802,689,8806,681,8807,673,8804,671,8801,679,8798,684,8794,687,8790,690,8785,691,8771,691,8764,688,8757,681,8751,673,8748,664,8748,651,8807,651,8807,640,8804,632,8798,626,8792,619,8784,616,8763,616,8755,629,8759,625,8764,623,8769,623,8776,624,8782,628,8786,634,8787,640,8788,646,8748,646,8746,629,8739,637,8735,648,8735,663xe" filled="t" fillcolor="#231F20" stroked="f">
              <v:path arrowok="t"/>
              <v:fill/>
            </v:shape>
            <v:shape style="position:absolute;left:6996;top:572;width:3707;height:135" coordorigin="6996,572" coordsize="3707,135" path="m8949,697l8954,691,8958,683,8962,675,8963,667,8963,649,8960,639,8953,631,8946,621,8935,616,8915,616,8909,618,8902,622,8896,626,8891,631,8887,639,8883,647,8881,654,8881,673,8885,683,8891,691,8898,701,8909,707,8921,707,8917,700,8911,695,8906,686,8901,678,8899,667,8899,647,8900,641,8902,636,8904,631,8910,625,8916,622,8926,622,8932,625,8936,631,8943,640,8946,652,8946,679,8944,688,8940,693,8936,697,8936,705,8943,701,8949,697xe" filled="t" fillcolor="#231F20" stroked="f">
              <v:path arrowok="t"/>
              <v:fill/>
            </v:shape>
            <v:shape style="position:absolute;left:6996;top:572;width:3707;height:135" coordorigin="6996,572" coordsize="3707,135" path="m8917,700l8921,707,8929,707,8936,705,8936,697,8931,700,8917,700xe" filled="t" fillcolor="#231F20" stroked="f">
              <v:path arrowok="t"/>
              <v:fill/>
            </v:shape>
            <v:shape style="position:absolute;left:6996;top:572;width:3707;height:135" coordorigin="6996,572" coordsize="3707,135" path="m9058,620l9051,629,9053,646,9054,638,9056,633,9060,629,9068,616,9058,620xe" filled="t" fillcolor="#231F20" stroked="f">
              <v:path arrowok="t"/>
              <v:fill/>
            </v:shape>
            <v:shape style="position:absolute;left:6996;top:572;width:3707;height:135" coordorigin="6996,572" coordsize="3707,135" path="m9178,703l9183,704,9190,706,9196,707,9208,707,9215,704,9221,699,9227,695,9230,688,9230,671,9223,663,9211,657,9197,650,9191,647,9186,642,9183,636,9183,630,9187,625,9193,622,9203,622,9207,624,9215,630,9218,636,9220,645,9223,645,9223,616,9220,616,9216,620,9210,619,9205,617,9201,616,9190,616,9184,619,9179,623,9174,628,9172,634,9172,646,9173,651,9179,658,9184,662,9193,666,9202,671,9208,675,9214,680,9216,684,9216,688,9215,695,9209,700,9206,701,9195,701,9190,699,9185,694,9180,690,9177,684,9175,675,9172,675,9172,705,9178,70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44.667pt;width:2.647pt;height:2.648pt;mso-position-horizontal-relative:page;mso-position-vertical-relative:paragraph;z-index:-4463" coordorigin="6623,893" coordsize="53,53">
            <v:shape style="position:absolute;left:6623;top:893;width:53;height:53" coordorigin="6623,893" coordsize="53,53" path="m6630,901l6625,906,6623,913,6623,927,6625,933,6630,939,6636,944,6642,946,6656,946,6663,944,6668,939,6673,933,6676,927,6676,913,6673,906,6668,901,6663,896,6656,893,6642,893,6635,896,6630,90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227pt;margin-top:42.462pt;width:178.39pt;height:9.65pt;mso-position-horizontal-relative:page;mso-position-vertical-relative:paragraph;z-index:-4462" coordorigin="6985,849" coordsize="3568,193">
            <v:shape style="position:absolute;left:6995;top:859;width:3480;height:173" coordorigin="6995,859" coordsize="3480,173" path="m7171,977l7170,983,7166,987,7159,988,7157,991,7199,991,7192,987,7187,983,7186,977,7186,931,7186,924,7184,920,7183,915,7180,910,7173,905,7169,904,7160,904,7156,905,7152,907,7148,909,7143,914,7136,921,7136,859,7132,859,7106,870,7110,872,7118,873,7120,877,7120,879,7120,885,7120,977,7119,983,7114,987,7107,988,7107,991,7150,991,7150,988,7145,988,7140,986,7136,981,7136,978,7136,927,7140,922,7148,917,7154,915,7160,915,7165,917,7169,924,7170,927,7171,933,7171,977xe" filled="t" fillcolor="#231F20" stroked="f">
              <v:path arrowok="t"/>
              <v:fill/>
            </v:shape>
            <v:shape style="position:absolute;left:6995;top:859;width:3480;height:173" coordorigin="6995,859" coordsize="3480,173" path="m7813,980l7811,976,7810,974,7810,968,7810,906,7781,906,7781,910,7787,910,7792,912,7795,917,7795,970,7790,975,7786,978,7779,982,7774,982,7766,981,7761,976,7759,971,7759,906,7730,909,7730,910,7734,910,7739,911,7744,916,7744,919,7744,969,7745,975,7746,979,7748,983,7753,990,7757,992,7761,994,7770,994,7774,993,7782,989,7787,984,7795,976,7795,994,7799,994,7824,983,7818,982,7813,980xe" filled="t" fillcolor="#231F20" stroked="f">
              <v:path arrowok="t"/>
              <v:fill/>
            </v:shape>
            <v:shape style="position:absolute;left:6995;top:859;width:3480;height:173" coordorigin="6995,859" coordsize="3480,173" path="m7995,908l7987,916,7989,933,7990,926,7993,920,7997,916,8004,904,7995,908xe" filled="t" fillcolor="#231F20" stroked="f">
              <v:path arrowok="t"/>
              <v:fill/>
            </v:shape>
            <v:shape style="position:absolute;left:6995;top:859;width:3480;height:173" coordorigin="6995,859" coordsize="3480,173" path="m8549,991l8549,988,8545,988,8540,987,8536,981,8536,977,8536,859,8531,859,8506,870,8510,872,8518,873,8520,877,8520,879,8520,885,8520,977,8519,983,8514,987,8508,988,8508,991,8549,991xe" filled="t" fillcolor="#231F20" stroked="f">
              <v:path arrowok="t"/>
              <v:fill/>
            </v:shape>
            <v:shape style="position:absolute;left:6995;top:859;width:3480;height:173" coordorigin="6995,859" coordsize="3480,173" path="m8500,991l8500,988,8496,988,8491,987,8487,981,8487,977,8487,928,8486,922,8485,919,8483,913,8477,907,8473,905,8469,904,8456,904,8446,910,8436,922,8436,904,8432,904,8407,914,8412,916,8418,917,8420,922,8421,924,8421,930,8421,978,8420,982,8417,987,8414,988,8410,988,8408,991,8450,991,8450,988,8445,988,8441,987,8437,981,8436,978,8436,927,8443,919,8451,915,8463,915,8468,920,8470,924,8471,929,8471,977,8470,983,8466,987,8459,988,8458,991,8500,991xe" filled="t" fillcolor="#231F20" stroked="f">
              <v:path arrowok="t"/>
              <v:fill/>
            </v:shape>
            <v:shape style="position:absolute;left:6995;top:859;width:3480;height:173" coordorigin="6995,859" coordsize="3480,173" path="m8385,984l8390,978,8393,970,8397,962,8399,955,8399,936,8396,927,8389,918,8381,909,8371,904,8351,904,8344,906,8338,909,8332,913,8326,919,8323,926,8319,934,8317,942,8317,960,8320,970,8326,979,8334,989,8344,994,8357,994,8353,987,8346,983,8341,974,8337,965,8334,954,8334,934,8335,928,8337,923,8339,918,8345,913,8352,910,8362,910,8367,913,8372,919,8378,927,8382,939,8382,966,8380,975,8376,980,8372,985,8372,992,8378,988,8385,984xe" filled="t" fillcolor="#231F20" stroked="f">
              <v:path arrowok="t"/>
              <v:fill/>
            </v:shape>
            <v:shape style="position:absolute;left:6995;top:859;width:3480;height:173" coordorigin="6995,859" coordsize="3480,173" path="m8353,987l8357,994,8365,994,8372,992,8372,985,8367,987,8353,987xe" filled="t" fillcolor="#231F20" stroked="f">
              <v:path arrowok="t"/>
              <v:fill/>
            </v:shape>
            <v:shape style="position:absolute;left:6995;top:859;width:3480;height:173" coordorigin="6995,859" coordsize="3480,173" path="m8148,991l8148,988,8144,988,8139,987,8135,981,8135,977,8135,928,8134,922,8133,919,8131,913,8125,907,8117,904,8104,904,8094,910,8084,922,8084,904,8080,904,8055,914,8061,916,8066,917,8068,922,8069,924,8069,930,8069,978,8068,982,8065,987,8062,988,8058,988,8056,991,8098,991,8098,988,8094,988,8089,987,8085,981,8084,978,8084,927,8092,919,8099,915,8111,915,8116,920,8119,924,8119,929,8119,977,8119,983,8114,987,8108,988,8106,991,8148,991xe" filled="t" fillcolor="#231F20" stroked="f">
              <v:path arrowok="t"/>
              <v:fill/>
            </v:shape>
            <v:shape style="position:absolute;left:6995;top:859;width:3480;height:173" coordorigin="6995,859" coordsize="3480,173" path="m7976,950l7976,963,7980,974,7987,982,7994,990,8003,994,8023,994,8031,990,8037,983,8043,976,8047,969,8048,960,8045,958,8043,966,8039,971,8035,974,8031,977,8026,979,8012,979,8005,975,7999,968,7992,961,7989,951,7989,938,8048,938,8048,928,8045,919,8039,913,8033,907,8025,904,8004,904,7997,916,8001,912,8005,910,8010,910,8017,911,8023,915,8027,921,8028,927,8029,933,7989,933,7987,916,7980,924,7976,935,7976,950xe" filled="t" fillcolor="#231F20" stroked="f">
              <v:path arrowok="t"/>
              <v:fill/>
            </v:shape>
            <v:shape style="position:absolute;left:6995;top:859;width:3480;height:173" coordorigin="6995,859" coordsize="3480,173" path="m7921,991l7921,988,7917,988,7912,986,7908,981,7907,978,7907,926,7912,922,7916,919,7923,916,7929,915,7935,915,7941,921,7943,924,7943,929,7943,977,7943,981,7940,986,7935,988,7930,988,7930,991,7972,991,7965,987,7960,983,7959,977,7959,928,7958,922,7957,919,7955,913,7948,907,7945,905,7941,904,7932,904,7927,905,7923,907,7918,910,7913,914,7907,922,7905,916,7903,911,7895,905,7891,904,7885,904,7879,904,7872,907,7867,911,7862,916,7856,922,7856,904,7852,904,7826,914,7832,916,7838,917,7840,921,7840,924,7840,930,7840,977,7839,983,7836,987,7831,988,7828,991,7870,991,7870,988,7865,988,7860,987,7856,981,7856,978,7856,926,7862,920,7868,917,7874,915,7882,915,7889,921,7891,924,7892,929,7892,977,7892,981,7888,986,7883,988,7878,988,7878,991,7921,991xe" filled="t" fillcolor="#231F20" stroked="f">
              <v:path arrowok="t"/>
              <v:fill/>
            </v:shape>
            <v:shape style="position:absolute;left:6995;top:859;width:3480;height:173" coordorigin="6995,859" coordsize="3480,173" path="m7698,980l7698,976,7698,931,7701,925,7703,921,7710,916,7716,919,7721,923,7725,923,7731,918,7731,914,7730,910,7730,909,7759,906,7730,906,7730,910,7726,905,7720,904,7712,904,7705,910,7698,923,7698,904,7694,904,7668,914,7674,916,7675,916,7679,917,7682,921,7682,923,7682,977,7682,981,7679,986,7673,988,7669,988,7669,991,7712,991,7706,987,7702,985,7698,980xe" filled="t" fillcolor="#231F20" stroked="f">
              <v:path arrowok="t"/>
              <v:fill/>
            </v:shape>
            <v:shape style="position:absolute;left:6995;top:859;width:3480;height:173" coordorigin="6995,859" coordsize="3480,173" path="m7558,990l7563,991,7569,993,7575,994,7588,994,7594,991,7600,987,7606,982,7609,976,7609,958,7603,950,7590,944,7576,937,7571,934,7565,929,7562,924,7562,917,7566,913,7572,909,7582,909,7587,911,7594,917,7597,924,7599,933,7602,933,7602,904,7599,904,7595,907,7589,906,7584,904,7580,904,7569,904,7563,906,7558,911,7553,915,7551,921,7551,934,7552,938,7558,945,7564,949,7573,954,7582,958,7588,962,7594,968,7595,971,7595,976,7594,982,7588,987,7585,988,7575,988,7569,986,7564,982,7559,977,7556,971,7554,962,7551,962,7551,993,7558,990xe" filled="t" fillcolor="#231F20" stroked="f">
              <v:path arrowok="t"/>
              <v:fill/>
            </v:shape>
            <v:shape style="position:absolute;left:6995;top:859;width:3480;height:173" coordorigin="6995,859" coordsize="3480,173" path="m7541,991l7541,988,7537,988,7532,987,7528,981,7528,977,7528,928,7527,922,7526,919,7524,913,7518,907,7510,904,7497,904,7487,910,7477,922,7477,904,7473,904,7448,914,7453,916,7459,917,7461,922,7462,924,7462,930,7462,978,7461,982,7458,987,7455,988,7451,988,7449,991,7491,991,7491,988,7486,988,7482,987,7478,981,7477,978,7477,927,7485,919,7492,915,7504,915,7509,920,7511,924,7512,929,7512,977,7511,983,7507,987,7500,988,7499,991,7541,991xe" filled="t" fillcolor="#231F20" stroked="f">
              <v:path arrowok="t"/>
              <v:fill/>
            </v:shape>
            <v:shape style="position:absolute;left:6995;top:859;width:3480;height:173" coordorigin="6995,859" coordsize="3480,173" path="m7413,866l7413,871,7415,875,7420,878,7425,878,7429,875,7432,871,7432,866,7429,862,7425,859,7419,859,7415,862,7413,866xe" filled="t" fillcolor="#231F20" stroked="f">
              <v:path arrowok="t"/>
              <v:fill/>
            </v:shape>
            <v:shape style="position:absolute;left:6995;top:859;width:3480;height:173" coordorigin="6995,859" coordsize="3480,173" path="m8648,906l8621,906,8625,910,8629,914,8629,919,8628,922,8608,969,8588,926,8586,922,8585,916,8587,911,8593,910,8595,906,8555,906,8555,910,8561,911,8566,917,8570,922,8571,924,8601,988,8595,1003,8593,1008,8588,1014,8584,1017,8580,1016,8574,1014,8569,1013,8564,1014,8560,1019,8560,1025,8563,1029,8569,1032,8577,1032,8583,1030,8588,1026,8593,1022,8598,1016,8601,1007,8636,922,8638,916,8642,912,8646,910,8648,906xe" filled="t" fillcolor="#231F20" stroked="f">
              <v:path arrowok="t"/>
              <v:fill/>
            </v:shape>
            <v:shape style="position:absolute;left:6995;top:859;width:3480;height:173" coordorigin="6995,859" coordsize="3480,173" path="m8804,917l8810,917,8815,920,8820,926,8825,931,8827,940,8827,963,8825,972,8820,978,8820,990,8828,982,8838,973,8843,961,8843,933,8840,922,8834,915,8827,907,8820,904,8801,904,8792,909,8784,921,8784,859,8780,859,8755,870,8761,871,8766,873,8768,877,8769,879,8769,885,8769,983,8774,987,8779,989,8785,991,8791,983,8784,978,8784,927,8791,921,8794,919,8800,917,8804,917xe" filled="t" fillcolor="#231F20" stroked="f">
              <v:path arrowok="t"/>
              <v:fill/>
            </v:shape>
            <v:shape style="position:absolute;left:6995;top:859;width:3480;height:173" coordorigin="6995,859" coordsize="3480,173" path="m8815,984l8810,987,8804,987,8797,986,8791,983,8785,991,8790,993,8795,994,8810,994,8820,990,8820,978,8815,984xe" filled="t" fillcolor="#231F20" stroked="f">
              <v:path arrowok="t"/>
              <v:fill/>
            </v:shape>
            <v:shape style="position:absolute;left:6995;top:859;width:3480;height:173" coordorigin="6995,859" coordsize="3480,173" path="m8876,908l8868,916,8870,933,8871,926,8873,920,8877,916,8885,904,8876,908xe" filled="t" fillcolor="#231F20" stroked="f">
              <v:path arrowok="t"/>
              <v:fill/>
            </v:shape>
            <v:shape style="position:absolute;left:6995;top:859;width:3480;height:173" coordorigin="6995,859" coordsize="3480,173" path="m9120,984l9125,978,9128,970,9132,962,9134,955,9134,936,9131,927,9124,918,9116,909,9106,904,9086,904,9079,906,9073,909,9067,913,9062,919,9058,926,9054,934,9052,942,9052,960,9055,970,9061,979,9069,989,9079,994,9092,994,9088,987,9081,983,9076,974,9072,965,9069,954,9069,934,9070,928,9072,923,9074,918,9080,913,9087,910,9097,910,9103,913,9107,919,9113,927,9117,939,9117,966,9115,975,9111,980,9107,985,9107,992,9113,988,9120,984xe" filled="t" fillcolor="#231F20" stroked="f">
              <v:path arrowok="t"/>
              <v:fill/>
            </v:shape>
            <v:shape style="position:absolute;left:6995;top:859;width:3480;height:173" coordorigin="6995,859" coordsize="3480,173" path="m9088,987l9092,994,9100,994,9107,992,9107,985,9102,987,9088,987xe" filled="t" fillcolor="#231F20" stroked="f">
              <v:path arrowok="t"/>
              <v:fill/>
            </v:shape>
            <v:shape style="position:absolute;left:6995;top:859;width:3480;height:173" coordorigin="6995,859" coordsize="3480,173" path="m8857,950l8857,963,8861,974,8868,982,8875,990,8884,994,8904,994,8911,990,8918,983,8924,976,8928,969,8929,960,8926,958,8923,966,8920,971,8916,974,8912,977,8907,979,8893,979,8886,975,8879,968,8873,961,8870,951,8870,938,8929,938,8929,928,8926,919,8920,913,8914,907,8906,904,8885,904,8877,916,8881,912,8886,910,8891,910,8898,911,8904,915,8908,921,8909,927,8910,933,8870,933,8868,916,8861,924,8857,935,8857,950xe" filled="t" fillcolor="#231F20" stroked="f">
              <v:path arrowok="t"/>
              <v:fill/>
            </v:shape>
            <v:shape style="position:absolute;left:6995;top:859;width:3480;height:173" coordorigin="6995,859" coordsize="3480,173" path="m9210,975l9205,981,9201,986,9196,988,9185,988,9181,987,9174,981,9171,975,9176,991,9182,993,9186,994,9201,994,9209,990,9210,975xe" filled="t" fillcolor="#231F20" stroked="f">
              <v:path arrowok="t"/>
              <v:fill/>
            </v:shape>
            <v:shape style="position:absolute;left:6995;top:859;width:3480;height:173" coordorigin="6995,859" coordsize="3480,173" path="m9170,1022l9170,1018,9170,986,9176,991,9171,975,9170,973,9170,968,9170,929,9175,924,9181,919,9187,917,9195,917,9200,920,9204,924,9210,931,9213,941,9213,966,9210,975,9209,990,9216,982,9225,972,9229,960,9229,933,9226,922,9219,914,9213,907,9206,904,9192,904,9188,905,9183,908,9179,911,9174,916,9170,924,9170,904,9166,904,9140,915,9141,918,9146,916,9150,917,9154,921,9155,926,9155,1018,9154,1023,9148,1028,9142,1028,9140,1032,9184,1032,9184,1028,9180,1028,9175,1027,9170,1022xe" filled="t" fillcolor="#231F20" stroked="f">
              <v:path arrowok="t"/>
              <v:fill/>
            </v:shape>
            <v:shape style="position:absolute;left:6995;top:859;width:3480;height:173" coordorigin="6995,859" coordsize="3480,173" path="m9261,908l9254,916,9256,933,9256,926,9259,920,9263,916,9271,904,9261,908xe" filled="t" fillcolor="#231F20" stroked="f">
              <v:path arrowok="t"/>
              <v:fill/>
            </v:shape>
            <v:shape style="position:absolute;left:6995;top:859;width:3480;height:173" coordorigin="6995,859" coordsize="3480,173" path="m9441,908l9433,916,9435,933,9436,926,9438,920,9442,916,9450,904,9441,908xe" filled="t" fillcolor="#231F20" stroked="f">
              <v:path arrowok="t"/>
              <v:fill/>
            </v:shape>
            <v:shape style="position:absolute;left:6995;top:859;width:3480;height:173" coordorigin="6995,859" coordsize="3480,173" path="m9422,950l9422,963,9426,974,9433,982,9440,990,9449,994,9469,994,9476,990,9483,983,9489,976,9493,969,9494,960,9491,958,9488,966,9485,971,9481,974,9477,977,9472,979,9458,979,9451,975,9444,968,9438,961,9435,951,9435,938,9494,938,9494,928,9491,919,9485,913,9479,907,9471,904,9450,904,9442,916,9446,912,9451,910,9456,910,9463,911,9469,915,9473,921,9474,927,9475,933,9435,933,9433,916,9426,924,9422,935,9422,950xe" filled="t" fillcolor="#231F20" stroked="f">
              <v:path arrowok="t"/>
              <v:fill/>
            </v:shape>
            <v:shape style="position:absolute;left:6995;top:859;width:3480;height:173" coordorigin="6995,859" coordsize="3480,173" path="m9414,991l9414,988,9410,988,9406,987,9402,981,9401,977,9401,928,9400,922,9399,919,9397,913,9391,907,9384,904,9370,904,9361,910,9351,922,9351,904,9347,904,9321,914,9327,916,9333,917,9335,922,9335,924,9335,930,9335,978,9335,982,9332,987,9329,988,9324,988,9322,991,9364,991,9364,988,9360,988,9355,987,9351,981,9351,978,9351,927,9358,919,9365,915,9377,915,9383,920,9385,924,9386,929,9386,977,9385,983,9381,987,9374,988,9372,991,9414,991xe" filled="t" fillcolor="#231F20" stroked="f">
              <v:path arrowok="t"/>
              <v:fill/>
            </v:shape>
            <v:shape style="position:absolute;left:6995;top:859;width:3480;height:173" coordorigin="6995,859" coordsize="3480,173" path="m9243,950l9243,963,9246,974,9253,982,9261,990,9270,994,9289,994,9297,990,9303,983,9309,976,9313,969,9315,960,9312,958,9309,966,9305,971,9301,974,9297,977,9292,979,9278,979,9271,975,9265,968,9259,961,9256,951,9256,938,9315,938,9315,928,9311,919,9305,913,9299,907,9291,904,9271,904,9263,916,9267,912,9272,910,9277,910,9283,911,9289,915,9293,921,9295,927,9295,933,9256,933,9254,916,9246,924,9243,935,9243,950xe" filled="t" fillcolor="#231F20" stroked="f">
              <v:path arrowok="t"/>
              <v:fill/>
            </v:shape>
            <v:shape style="position:absolute;left:6995;top:859;width:3480;height:173" coordorigin="6995,859" coordsize="3480,173" path="m10026,908l10019,916,10021,933,10022,926,10024,920,10028,916,10036,904,10026,908xe" filled="t" fillcolor="#231F20" stroked="f">
              <v:path arrowok="t"/>
              <v:fill/>
            </v:shape>
            <v:shape style="position:absolute;left:6995;top:859;width:3480;height:173" coordorigin="6995,859" coordsize="3480,173" path="m10008,950l10008,963,10011,974,10019,982,10026,990,10035,994,10054,994,10062,990,10068,983,10075,976,10078,969,10080,960,10077,958,10074,966,10070,971,10066,974,10062,977,10057,979,10043,979,10036,975,10030,968,10024,961,10021,951,10021,938,10080,938,10080,928,10077,919,10070,913,10064,907,10056,904,10036,904,10028,916,10032,912,10037,910,10042,910,10048,911,10054,915,10058,921,10060,927,10060,933,10021,933,10019,916,10011,924,10008,935,10008,950xe" filled="t" fillcolor="#231F20" stroked="f">
              <v:path arrowok="t"/>
              <v:fill/>
            </v:shape>
            <v:shape style="position:absolute;left:6995;top:859;width:3480;height:173" coordorigin="6995,859" coordsize="3480,173" path="m9547,904l9535,904,9535,912,9540,909,9547,904xe" filled="t" fillcolor="#231F20" stroked="f">
              <v:path arrowok="t"/>
              <v:fill/>
            </v:shape>
            <v:shape style="position:absolute;left:6995;top:859;width:3480;height:173" coordorigin="6995,859" coordsize="3480,173" path="m9753,917l9760,917,9765,920,9770,926,9775,931,9777,940,9777,963,9775,972,9770,978,9770,990,9778,982,9788,973,9793,961,9793,933,9790,922,9784,915,9777,907,9769,904,9751,904,9742,909,9734,921,9734,859,9730,859,9704,870,9710,871,9716,873,9718,877,9719,879,9719,885,9719,983,9724,987,9729,989,9734,991,9740,983,9734,978,9734,927,9741,921,9744,919,9750,917,9753,917xe" filled="t" fillcolor="#231F20" stroked="f">
              <v:path arrowok="t"/>
              <v:fill/>
            </v:shape>
            <v:shape style="position:absolute;left:6995;top:859;width:3480;height:173" coordorigin="6995,859" coordsize="3480,173" path="m9765,984l9760,987,9754,987,9747,986,9740,983,9734,991,9740,993,9745,994,9760,994,9770,990,9770,978,9765,984xe" filled="t" fillcolor="#231F20" stroked="f">
              <v:path arrowok="t"/>
              <v:fill/>
            </v:shape>
            <v:shape style="position:absolute;left:6995;top:859;width:3480;height:173" coordorigin="6995,859" coordsize="3480,173" path="m9894,906l9866,906,9871,910,9875,914,9874,919,9873,922,9854,969,9833,926,9831,922,9830,916,9832,911,9839,910,9841,906,9801,906,9801,910,9806,911,9812,917,9815,922,9816,924,9847,988,9841,1003,9838,1008,9834,1014,9830,1017,9826,1016,9820,1014,9815,1013,9810,1014,9805,1019,9805,1025,9809,1029,9814,1032,9823,1032,9828,1030,9834,1026,9839,1022,9843,1016,9847,1007,9881,922,9884,916,9887,912,9892,910,9894,906xe" filled="t" fillcolor="#231F20" stroked="f">
              <v:path arrowok="t"/>
              <v:fill/>
            </v:shape>
            <v:shape style="position:absolute;left:6995;top:859;width:3480;height:173" coordorigin="6995,859" coordsize="3480,173" path="m10250,975l10245,981,10241,986,10236,988,10224,988,10220,987,10213,981,10210,975,10215,991,10221,993,10225,994,10240,994,10249,990,10250,975xe" filled="t" fillcolor="#231F20" stroked="f">
              <v:path arrowok="t"/>
              <v:fill/>
            </v:shape>
            <v:shape style="position:absolute;left:6995;top:859;width:3480;height:173" coordorigin="6995,859" coordsize="3480,173" path="m10210,1022l10210,1018,10210,986,10215,991,10210,975,10210,973,10210,968,10210,929,10215,924,10221,919,10226,917,10235,917,10240,920,10244,924,10249,931,10252,941,10252,966,10250,975,10249,990,10256,982,10264,972,10269,960,10269,933,10265,922,10258,914,10252,907,10245,904,10232,904,10227,905,10223,908,10218,911,10214,916,10210,924,10210,904,10206,904,10180,915,10181,918,10185,916,10190,917,10193,921,10194,926,10194,1018,10193,1023,10188,1028,10182,1028,10179,1032,10224,1032,10224,1028,10219,1028,10214,1027,10210,1022xe" filled="t" fillcolor="#231F20" stroked="f">
              <v:path arrowok="t"/>
              <v:fill/>
            </v:shape>
            <v:shape style="position:absolute;left:6995;top:859;width:3480;height:173" coordorigin="6995,859" coordsize="3480,173" path="m10301,908l10293,916,10295,933,10296,926,10298,920,10302,916,10310,904,10301,908xe" filled="t" fillcolor="#231F20" stroked="f">
              <v:path arrowok="t"/>
              <v:fill/>
            </v:shape>
            <v:shape style="position:absolute;left:6995;top:859;width:3480;height:173" coordorigin="6995,859" coordsize="3480,173" path="m10391,980l10390,976,10390,931,10393,925,10396,921,10403,916,10409,919,10414,923,10418,923,10423,918,10424,914,10424,913,10437,913,10437,976,10438,981,10440,986,10445,990,10451,993,10458,993,10462,991,10470,985,10473,980,10475,974,10470,977,10465,981,10461,982,10456,981,10452,973,10452,913,10472,913,10472,906,10452,906,10452,878,10450,878,10447,885,10445,889,10444,891,10441,896,10434,903,10427,908,10424,913,10423,909,10418,905,10412,904,10405,904,10397,910,10390,923,10390,904,10386,904,10361,914,10366,916,10368,916,10372,917,10374,921,10375,923,10375,977,10375,981,10371,986,10366,988,10362,988,10362,991,10405,991,10398,987,10394,985,10391,980xe" filled="t" fillcolor="#231F20" stroked="f">
              <v:path arrowok="t"/>
              <v:fill/>
            </v:shape>
            <v:shape style="position:absolute;left:6995;top:859;width:3480;height:173" coordorigin="6995,859" coordsize="3480,173" path="m10282,950l10282,963,10286,974,10293,982,10300,990,10309,994,10329,994,10336,990,10343,983,10349,976,10353,969,10354,960,10351,958,10348,966,10345,971,10341,974,10337,977,10332,979,10318,979,10311,975,10305,968,10298,961,10295,951,10295,938,10354,938,10354,928,10351,919,10345,913,10339,907,10331,904,10310,904,10302,916,10306,912,10311,910,10316,910,10323,911,10329,915,10333,921,10334,927,10335,933,10295,933,10293,916,10286,924,10282,935,10282,950xe" filled="t" fillcolor="#231F20" stroked="f">
              <v:path arrowok="t"/>
              <v:fill/>
            </v:shape>
            <v:shape style="position:absolute;left:6995;top:859;width:3480;height:173" coordorigin="6995,859" coordsize="3480,173" path="m9523,933l9525,923,9531,917,9535,912,9535,904,9525,909,9517,919,9510,929,9506,940,9506,964,9509,974,9516,982,9523,990,9531,994,9545,994,9549,993,9557,989,9561,986,9565,982,9565,994,9570,994,9595,983,9589,982,9584,980,9581,976,9581,974,9581,967,9581,859,9576,859,9551,870,9557,871,9562,873,9565,877,9565,879,9565,885,9565,911,9560,906,9554,904,9547,904,9540,909,9546,909,9552,910,9558,914,9562,920,9565,927,9565,931,9565,975,9560,981,9555,984,9542,984,9536,980,9531,974,9525,967,9523,957,9523,933xe" filled="t" fillcolor="#231F20" stroked="f">
              <v:path arrowok="t"/>
              <v:fill/>
            </v:shape>
            <v:shape style="position:absolute;left:6995;top:859;width:3480;height:173" coordorigin="6995,859" coordsize="3480,173" path="m10133,936l10127,926,10124,921,10121,916,10122,911,10128,910,10128,906,10088,906,10088,910,10094,910,10099,914,10103,918,10108,925,10124,948,10106,972,10100,979,10096,984,10092,987,10088,988,10088,991,10116,991,10111,987,10110,986,10108,982,10110,977,10114,972,10128,954,10140,972,10144,978,10146,983,10143,987,10138,988,10138,991,10178,991,10171,987,10167,984,10163,979,10158,972,10137,941,10148,926,10154,919,10158,914,10163,911,10169,910,10169,906,10140,906,10144,910,10147,914,10144,920,10140,926,10133,936xe" filled="t" fillcolor="#231F20" stroked="f">
              <v:path arrowok="t"/>
              <v:fill/>
            </v:shape>
            <v:shape style="position:absolute;left:6995;top:859;width:3480;height:173" coordorigin="6995,859" coordsize="3480,173" path="m7730,908l7726,905,7730,910,7730,908xe" filled="t" fillcolor="#231F20" stroked="f">
              <v:path arrowok="t"/>
              <v:fill/>
            </v:shape>
            <v:shape style="position:absolute;left:6995;top:859;width:3480;height:173" coordorigin="6995,859" coordsize="3480,173" path="m7631,981l7634,986,7639,990,7644,993,7651,993,7655,991,7663,985,7666,980,7669,974,7664,977,7659,981,7655,982,7650,981,7646,973,7646,913,7666,913,7666,906,7646,906,7646,878,7643,878,7641,885,7639,889,7637,891,7634,896,7628,903,7621,908,7617,913,7631,913,7631,976,7631,981xe" filled="t" fillcolor="#231F20" stroked="f">
              <v:path arrowok="t"/>
              <v:fill/>
            </v:shape>
            <v:shape style="position:absolute;left:6995;top:859;width:3480;height:173" coordorigin="6995,859" coordsize="3480,173" path="m8165,981l8167,986,8172,990,8177,993,8184,993,8189,991,8197,985,8200,980,8202,974,8197,977,8192,981,8188,982,8183,981,8179,973,8179,913,8199,913,8199,906,8179,906,8179,878,8176,878,8174,885,8172,889,8170,891,8168,896,8161,903,8154,908,8151,913,8164,913,8164,976,8165,981xe" filled="t" fillcolor="#231F20" stroked="f">
              <v:path arrowok="t"/>
              <v:fill/>
            </v:shape>
            <v:shape style="position:absolute;left:6995;top:859;width:3480;height:173" coordorigin="6995,859" coordsize="3480,173" path="m7099,865l6996,865,6995,895,6998,895,6999,889,7000,885,7004,878,7010,875,7013,874,7017,873,7038,873,7038,976,7037,981,7034,986,7030,988,7020,988,7020,991,7074,991,7074,988,7064,988,7058,984,7057,982,7056,977,7056,873,7079,873,7083,874,7089,878,7094,884,7096,890,7097,895,7100,895,7099,865xe" filled="t" fillcolor="#231F20" stroked="f">
              <v:path arrowok="t"/>
              <v:fill/>
            </v:shape>
            <v:shape style="position:absolute;left:6995;top:859;width:3480;height:173" coordorigin="6995,859" coordsize="3480,173" path="m7226,908l7218,916,7220,933,7221,926,7223,920,7227,916,7235,904,7226,908xe" filled="t" fillcolor="#231F20" stroked="f">
              <v:path arrowok="t"/>
              <v:fill/>
            </v:shape>
            <v:shape style="position:absolute;left:6995;top:859;width:3480;height:173" coordorigin="6995,859" coordsize="3480,173" path="m7443,991l7443,988,7439,988,7434,987,7430,981,7430,977,7430,904,7426,904,7400,914,7406,916,7412,917,7414,921,7414,924,7414,930,7414,977,7413,983,7408,987,7406,988,7401,988,7401,991,7443,991xe" filled="t" fillcolor="#231F20" stroked="f">
              <v:path arrowok="t"/>
              <v:fill/>
            </v:shape>
            <v:shape style="position:absolute;left:6995;top:859;width:3480;height:173" coordorigin="6995,859" coordsize="3480,173" path="m7207,950l7207,963,7211,974,7218,982,7225,990,7234,994,7254,994,7261,990,7268,983,7274,976,7278,969,7279,960,7276,958,7273,966,7270,971,7266,974,7262,977,7257,979,7243,979,7236,975,7229,968,7223,961,7220,951,7220,938,7279,938,7279,928,7276,919,7270,913,7264,907,7256,904,7235,904,7227,916,7231,912,7236,910,7241,910,7248,911,7254,915,7258,921,7259,927,7260,933,7220,933,7218,916,7211,924,7207,935,7207,950xe" filled="t" fillcolor="#231F20" stroked="f">
              <v:path arrowok="t"/>
              <v:fill/>
            </v:shape>
            <v:shape style="position:absolute;left:10511;top:948;width:31;height:51" coordorigin="10511,948" coordsize="31,51" path="m10511,998l10516,999,10520,998,10524,995,10529,989,10535,984,10538,978,10540,972,10542,965,10542,960,10539,952,10536,950,10532,949,10527,948,10521,951,10516,955,10515,960,10516,964,10518,969,10525,973,10530,973,10528,979,10525,984,10523,988,10517,994,10511,99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34.171pt;margin-top:42.462pt;width:24.427pt;height:9.632pt;mso-position-horizontal-relative:page;mso-position-vertical-relative:paragraph;z-index:-4461" coordorigin="10683,849" coordsize="489,193">
            <v:shape style="position:absolute;left:10693;top:904;width:89;height:128" coordorigin="10693,904" coordsize="89,128" path="m10724,1022l10724,1018,10724,986,10729,991,10724,975,10724,973,10724,968,10724,929,10729,924,10735,919,10740,917,10749,917,10754,920,10758,924,10763,931,10766,941,10766,966,10764,975,10763,990,10770,982,10778,972,10783,960,10783,933,10779,922,10772,914,10766,907,10759,904,10746,904,10741,905,10737,908,10732,911,10728,916,10724,924,10724,904,10720,904,10694,915,10695,918,10699,916,10704,917,10707,921,10708,926,10708,1018,10707,1023,10702,1028,10696,1028,10693,1032,10738,1032,10738,1028,10733,1028,10728,1027,10724,1022xe" filled="t" fillcolor="#231F20" stroked="f">
              <v:path arrowok="t"/>
              <v:fill/>
            </v:shape>
            <v:shape style="position:absolute;left:10724;top:975;width:39;height:19" coordorigin="10724,975" coordsize="39,19" path="m10764,975l10759,981,10755,986,10750,988,10738,988,10734,987,10727,981,10724,975,10729,991,10735,993,10739,994,10754,994,10763,990,10764,975xe" filled="t" fillcolor="#231F20" stroked="f">
              <v:path arrowok="t"/>
              <v:fill/>
            </v:shape>
            <v:shape style="position:absolute;left:11101;top:904;width:17;height:29" coordorigin="11101,904" coordsize="17,29" path="m11109,908l11101,916,11103,933,11104,926,11106,920,11110,916,11118,904,11109,908xe" filled="t" fillcolor="#231F20" stroked="f">
              <v:path arrowok="t"/>
              <v:fill/>
            </v:shape>
            <v:shape style="position:absolute;left:11090;top:904;width:72;height:90" coordorigin="11090,904" coordsize="72,90" path="m11090,950l11090,963,11094,974,11101,982,11108,990,11117,994,11137,994,11144,990,11151,983,11157,976,11161,969,11162,960,11159,958,11156,966,11153,971,11149,974,11145,977,11140,979,11126,979,11119,975,11112,968,11106,961,11103,951,11103,938,11162,938,11162,928,11159,919,11153,913,11147,907,11139,904,11118,904,11110,916,11114,912,11119,910,11124,910,11131,911,11137,915,11141,921,11142,927,11143,933,11103,933,11101,916,11094,924,11090,935,11090,950xe" filled="t" fillcolor="#231F20" stroked="f">
              <v:path arrowok="t"/>
              <v:fill/>
            </v:shape>
            <v:shape style="position:absolute;left:11019;top:904;width:58;height:90" coordorigin="11019,904" coordsize="58,90" path="m11026,990l11031,991,11038,993,11043,994,11056,994,11062,991,11068,987,11074,982,11077,976,11077,958,11071,950,11058,944,11045,937,11039,934,11033,929,11030,924,11030,917,11034,913,11040,909,11050,909,11055,911,11062,917,11065,924,11068,933,11071,933,11071,904,11068,904,11063,907,11057,906,11052,904,11048,904,11037,904,11031,906,11026,911,11021,915,11019,921,11019,934,11020,938,11026,945,11032,949,11041,954,11050,958,11056,962,11062,968,11063,971,11063,976,11062,982,11057,987,11053,988,11043,988,11037,986,11032,982,11028,977,11024,971,11023,962,11019,962,11019,993,11026,990xe" filled="t" fillcolor="#231F20" stroked="f">
              <v:path arrowok="t"/>
              <v:fill/>
            </v:shape>
            <v:shape style="position:absolute;left:10949;top:940;width:16;height:20" coordorigin="10949,940" coordsize="16,20" path="m10949,960l10953,954,10957,951,10961,948,10965,940,10954,945,10949,960xe" filled="t" fillcolor="#231F20" stroked="f">
              <v:path arrowok="t"/>
              <v:fill/>
            </v:shape>
            <v:shape style="position:absolute;left:10932;top:904;width:77;height:89" coordorigin="10932,904" coordsize="77,89" path="m10932,971l10932,978,10934,983,10938,987,10942,991,10947,993,10952,993,10960,992,10965,990,10971,986,10980,979,10980,984,10982,990,10987,993,10996,993,11002,988,11009,979,11009,974,11003,980,10997,980,10995,975,10995,925,10994,919,10993,917,10991,912,10985,908,10980,905,10974,904,10957,904,10949,906,10944,910,10938,915,10935,920,10935,925,10936,930,10941,934,10946,934,10950,930,10951,925,10951,920,10952,915,10957,910,10964,909,10969,909,10975,914,10978,917,10980,923,10980,935,10965,940,10961,948,10964,947,10970,944,10980,941,10980,973,10972,979,10966,982,10961,982,10954,981,10949,975,10948,971,10948,967,10949,960,10954,945,10948,948,10942,952,10938,956,10935,960,10932,967,10932,971xe" filled="t" fillcolor="#231F20" stroked="f">
              <v:path arrowok="t"/>
              <v:fill/>
            </v:shape>
            <v:shape style="position:absolute;left:10859;top:904;width:17;height:29" coordorigin="10859,904" coordsize="17,29" path="m10867,908l10859,916,10861,933,10862,926,10864,920,10868,916,10876,904,10867,908xe" filled="t" fillcolor="#231F20" stroked="f">
              <v:path arrowok="t"/>
              <v:fill/>
            </v:shape>
            <v:shape style="position:absolute;left:10848;top:904;width:72;height:90" coordorigin="10848,904" coordsize="72,90" path="m10848,950l10848,963,10852,974,10859,982,10866,990,10875,994,10895,994,10902,990,10909,983,10915,976,10919,969,10920,960,10917,958,10914,966,10911,971,10907,974,10903,977,10898,979,10884,979,10877,975,10870,968,10864,961,10861,951,10861,938,10920,938,10920,928,10917,919,10911,913,10905,907,10897,904,10876,904,10868,916,10872,912,10877,910,10882,910,10889,911,10895,915,10899,921,10900,927,10901,933,10861,933,10859,916,10852,924,10848,935,10848,950xe" filled="t" fillcolor="#231F20" stroked="f">
              <v:path arrowok="t"/>
              <v:fill/>
            </v:shape>
            <v:shape style="position:absolute;left:10795;top:859;width:43;height:132" coordorigin="10795,859" coordsize="43,132" path="m10838,991l10838,988,10834,988,10829,987,10825,981,10824,977,10824,859,10820,859,10795,870,10799,872,10806,873,10808,877,10809,879,10809,885,10809,977,10808,983,10803,987,10796,988,10796,991,10838,99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403pt;margin-top:56.178pt;width:81.645pt;height:7.729pt;mso-position-horizontal-relative:page;mso-position-vertical-relative:paragraph;z-index:-4460">
            <v:imagedata o:title="" r:id="rId63"/>
          </v:shape>
        </w:pict>
      </w:r>
      <w:r>
        <w:pict>
          <v:shape type="#_x0000_t75" style="position:absolute;margin-left:349.032pt;margin-top:84.285pt;width:78.985pt;height:9.65pt;mso-position-horizontal-relative:page;mso-position-vertical-relative:paragraph;z-index:-4457">
            <v:imagedata o:title="" r:id="rId64"/>
          </v:shape>
        </w:pict>
      </w:r>
      <w:r>
        <w:pict>
          <v:group style="position:absolute;margin-left:349.602pt;margin-top:99.365pt;width:175.359pt;height:8.65pt;mso-position-horizontal-relative:page;mso-position-vertical-relative:paragraph;z-index:-4455" coordorigin="6992,1987" coordsize="3507,173">
            <v:shape style="position:absolute;left:6992;top:1987;width:3507;height:173" coordorigin="6992,1987" coordsize="3507,173" path="m7503,2109l7506,2114,7511,2118,7516,2121,7523,2121,7527,2119,7535,2113,7538,2108,7540,2102,7536,2105,7530,2109,7526,2110,7522,2109,7518,2101,7518,2041,7538,2041,7538,2034,7518,2034,7518,2006,7515,2006,7513,2013,7511,2017,7509,2019,7506,2024,7500,2031,7493,2036,7489,2041,7503,2041,7503,2104,7503,2109xe" filled="t" fillcolor="#231F20" stroked="f">
              <v:path arrowok="t"/>
              <v:fill/>
            </v:shape>
            <v:shape style="position:absolute;left:6992;top:1987;width:3507;height:173" coordorigin="6992,1987" coordsize="3507,173" path="m7036,2112l7028,2110,7028,2003,7035,2001,7041,2000,7062,2000,7074,2006,7083,2016,7094,2032,7098,2053,7098,2057,7103,2100,7114,2083,7118,2063,7119,2056,7119,2043,7116,2031,7110,2021,7104,2011,7096,2004,7086,2000,7070,1995,7048,1993,6992,1993,6992,1997,7002,1997,7008,2001,7009,2003,7010,2008,7010,2104,7009,2109,7006,2114,7002,2116,6992,2116,6992,2119,7048,2119,7042,2113,7036,2112xe" filled="t" fillcolor="#231F20" stroked="f">
              <v:path arrowok="t"/>
              <v:fill/>
            </v:shape>
            <v:shape style="position:absolute;left:6992;top:1987;width:3507;height:173" coordorigin="6992,1987" coordsize="3507,173" path="m7095,2078l7086,2095,7083,2098,7074,2108,7062,2113,7042,2113,7048,2119,7071,2117,7090,2110,7103,2100,7098,2057,7095,2078xe" filled="t" fillcolor="#231F20" stroked="f">
              <v:path arrowok="t"/>
              <v:fill/>
            </v:shape>
            <v:shape style="position:absolute;left:6992;top:1987;width:3507;height:173" coordorigin="6992,1987" coordsize="3507,173" path="m7776,2112l7781,2106,7784,2098,7788,2091,7790,2083,7790,2064,7786,2055,7780,2046,7772,2037,7762,2032,7742,2032,7735,2034,7729,2037,7722,2041,7717,2047,7713,2054,7710,2062,7708,2070,7708,2088,7711,2098,7717,2107,7725,2117,7735,2122,7748,2122,7744,2115,7737,2111,7732,2102,7727,2093,7725,2082,7725,2062,7726,2056,7728,2051,7730,2046,7736,2041,7743,2038,7753,2038,7758,2041,7763,2047,7769,2055,7772,2067,7772,2094,7770,2103,7767,2108,7763,2113,7763,2120,7769,2116,7776,2112xe" filled="t" fillcolor="#231F20" stroked="f">
              <v:path arrowok="t"/>
              <v:fill/>
            </v:shape>
            <v:shape style="position:absolute;left:6992;top:1987;width:3507;height:173" coordorigin="6992,1987" coordsize="3507,173" path="m7744,2115l7748,2122,7756,2122,7763,2120,7763,2113,7758,2115,7744,2115xe" filled="t" fillcolor="#231F20" stroked="f">
              <v:path arrowok="t"/>
              <v:fill/>
            </v:shape>
            <v:shape style="position:absolute;left:6992;top:1987;width:3507;height:173" coordorigin="6992,1987" coordsize="3507,173" path="m7695,2087l7692,2086,7689,2093,7686,2098,7682,2101,7678,2105,7672,2107,7658,2107,7651,2104,7646,2096,7641,2088,7638,2079,7638,2059,7641,2051,7646,2045,7650,2040,7655,2038,7661,2038,7668,2039,7672,2043,7674,2049,7675,2055,7680,2060,7687,2060,7692,2056,7693,2052,7693,2047,7690,2043,7684,2038,7679,2034,7672,2032,7653,2032,7643,2036,7635,2044,7627,2053,7623,2064,7623,2091,7627,2102,7634,2110,7641,2118,7650,2122,7667,2122,7675,2119,7682,2113,7688,2107,7693,2098,7695,2087xe" filled="t" fillcolor="#231F20" stroked="f">
              <v:path arrowok="t"/>
              <v:fill/>
            </v:shape>
            <v:shape style="position:absolute;left:6992;top:1987;width:3507;height:173" coordorigin="6992,1987" coordsize="3507,173" path="m7467,2112l7472,2106,7475,2098,7479,2091,7481,2083,7481,2064,7477,2055,7471,2046,7463,2037,7453,2032,7433,2032,7426,2034,7420,2037,7413,2041,7408,2047,7405,2054,7401,2062,7399,2070,7399,2088,7402,2098,7408,2107,7416,2117,7426,2122,7439,2122,7435,2115,7428,2111,7423,2102,7418,2093,7416,2082,7416,2062,7417,2056,7419,2051,7421,2046,7427,2041,7434,2038,7444,2038,7449,2041,7454,2047,7460,2055,7464,2067,7464,2094,7462,2103,7458,2108,7454,2113,7454,2120,7460,2116,7467,2112xe" filled="t" fillcolor="#231F20" stroked="f">
              <v:path arrowok="t"/>
              <v:fill/>
            </v:shape>
            <v:shape style="position:absolute;left:6992;top:1987;width:3507;height:173" coordorigin="6992,1987" coordsize="3507,173" path="m7435,2115l7439,2122,7447,2122,7454,2120,7454,2113,7449,2115,7435,2115xe" filled="t" fillcolor="#231F20" stroked="f">
              <v:path arrowok="t"/>
              <v:fill/>
            </v:shape>
            <v:shape style="position:absolute;left:6992;top:1987;width:3507;height:173" coordorigin="6992,1987" coordsize="3507,173" path="m7392,2119l7392,2116,7387,2116,7383,2115,7379,2109,7379,2105,7379,2056,7378,2050,7376,2047,7374,2041,7368,2035,7361,2032,7347,2032,7338,2038,7328,2050,7328,2032,7324,2032,7298,2042,7304,2044,7310,2045,7312,2050,7312,2052,7313,2058,7313,2106,7312,2110,7309,2115,7306,2116,7302,2116,7300,2119,7342,2119,7342,2116,7337,2116,7333,2115,7328,2109,7328,2106,7328,2055,7335,2047,7343,2043,7355,2043,7360,2048,7362,2052,7363,2058,7363,2105,7362,2111,7358,2115,7351,2116,7349,2119,7392,2119xe" filled="t" fillcolor="#231F20" stroked="f">
              <v:path arrowok="t"/>
              <v:fill/>
            </v:shape>
            <v:shape style="position:absolute;left:6992;top:1987;width:3507;height:173" coordorigin="6992,1987" coordsize="3507,173" path="m7201,2112l7206,2106,7210,2098,7213,2091,7215,2083,7215,2064,7212,2055,7205,2046,7198,2037,7187,2032,7167,2032,7161,2034,7154,2037,7148,2041,7143,2047,7139,2054,7135,2062,7133,2070,7133,2088,7136,2098,7143,2107,7150,2117,7160,2122,7173,2122,7169,2115,7163,2111,7158,2102,7153,2093,7150,2082,7150,2062,7151,2056,7154,2051,7156,2046,7162,2041,7168,2038,7178,2038,7184,2041,7188,2047,7195,2055,7198,2067,7198,2094,7196,2103,7192,2108,7188,2113,7188,2120,7195,2116,7201,2112xe" filled="t" fillcolor="#231F20" stroked="f">
              <v:path arrowok="t"/>
              <v:fill/>
            </v:shape>
            <v:shape style="position:absolute;left:6992;top:1987;width:3507;height:173" coordorigin="6992,1987" coordsize="3507,173" path="m7169,2115l7173,2122,7181,2122,7188,2120,7188,2113,7183,2115,7169,2115xe" filled="t" fillcolor="#231F20" stroked="f">
              <v:path arrowok="t"/>
              <v:fill/>
            </v:shape>
            <v:shape style="position:absolute;left:6992;top:1987;width:3507;height:173" coordorigin="6992,1987" coordsize="3507,173" path="m7838,2034l7798,2034,7798,2038,7803,2039,7808,2041,7811,2047,7813,2050,7843,2122,7847,2122,7877,2049,7879,2045,7883,2040,7890,2038,7890,2034,7862,2034,7867,2038,7872,2042,7871,2047,7869,2050,7850,2099,7830,2052,7828,2046,7828,2042,7833,2038,7838,2038,7838,2034xe" filled="t" fillcolor="#231F20" stroked="f">
              <v:path arrowok="t"/>
              <v:fill/>
            </v:shape>
            <v:shape style="position:absolute;left:6992;top:1987;width:3507;height:173" coordorigin="6992,1987" coordsize="3507,173" path="m7915,2036l7907,2044,7909,2061,7910,2054,7912,2048,7916,2044,7924,2032,7915,2036xe" filled="t" fillcolor="#231F20" stroked="f">
              <v:path arrowok="t"/>
              <v:fill/>
            </v:shape>
            <v:shape style="position:absolute;left:6992;top:1987;width:3507;height:173" coordorigin="6992,1987" coordsize="3507,173" path="m8286,2036l8279,2044,8281,2061,8281,2054,8284,2048,8288,2044,8295,2032,8286,2036xe" filled="t" fillcolor="#231F20" stroked="f">
              <v:path arrowok="t"/>
              <v:fill/>
            </v:shape>
            <v:shape style="position:absolute;left:6992;top:1987;width:3507;height:173" coordorigin="6992,1987" coordsize="3507,173" path="m8469,2119l8469,2116,8465,2116,8461,2115,8457,2109,8457,2105,8457,2032,8452,2032,8427,2042,8433,2044,8438,2045,8440,2049,8441,2052,8441,2058,8441,2105,8440,2111,8435,2116,8432,2116,8428,2116,8428,2119,8469,2119xe" filled="t" fillcolor="#231F20" stroked="f">
              <v:path arrowok="t"/>
              <v:fill/>
            </v:shape>
            <v:shape style="position:absolute;left:6992;top:1987;width:3507;height:173" coordorigin="6992,1987" coordsize="3507,173" path="m8267,2078l8267,2091,8271,2102,8278,2110,8286,2118,8294,2122,8314,2122,8322,2118,8328,2111,8334,2104,8338,2097,8339,2088,8337,2086,8334,2094,8330,2099,8326,2102,8322,2105,8317,2107,8303,2107,8296,2103,8290,2096,8284,2089,8281,2079,8281,2066,8339,2066,8339,2056,8336,2047,8330,2041,8324,2035,8316,2032,8295,2032,8288,2044,8292,2040,8296,2038,8302,2038,8308,2039,8314,2043,8318,2049,8320,2055,8320,2061,8281,2061,8279,2044,8271,2052,8267,2063,8267,2078xe" filled="t" fillcolor="#231F20" stroked="f">
              <v:path arrowok="t"/>
              <v:fill/>
            </v:shape>
            <v:shape style="position:absolute;left:6992;top:1987;width:3507;height:173" coordorigin="6992,1987" coordsize="3507,173" path="m8231,2105l8230,2111,8226,2115,8219,2116,8217,2119,8259,2119,8253,2116,8248,2111,8247,2105,8247,2059,8246,2052,8245,2048,8243,2043,8241,2038,8234,2033,8230,2032,8221,2032,8217,2033,8213,2035,8209,2037,8203,2042,8196,2049,8196,1987,8192,1987,8167,1998,8171,2000,8178,2001,8180,2005,8181,2007,8181,2013,8181,2105,8180,2111,8175,2115,8168,2116,8168,2119,8210,2119,8210,2116,8206,2116,8201,2115,8197,2110,8196,2106,8196,2055,8201,2050,8208,2045,8215,2043,8221,2043,8225,2045,8230,2052,8231,2055,8231,2061,8231,2105xe" filled="t" fillcolor="#231F20" stroked="f">
              <v:path arrowok="t"/>
              <v:fill/>
            </v:shape>
            <v:shape style="position:absolute;left:6992;top:1987;width:3507;height:173" coordorigin="6992,1987" coordsize="3507,173" path="m8005,2108l8004,2104,8004,2059,8007,2053,8010,2049,8016,2044,8022,2047,8028,2051,8032,2051,8037,2047,8038,2042,8037,2037,8032,2033,8026,2032,8019,2032,8011,2038,8004,2051,8004,2032,8000,2032,7975,2042,7980,2044,7982,2044,7986,2045,7988,2050,7989,2051,7989,2105,7988,2109,7985,2114,7980,2116,7976,2116,7976,2119,8019,2119,8012,2115,8008,2113,8005,2108xe" filled="t" fillcolor="#231F20" stroked="f">
              <v:path arrowok="t"/>
              <v:fill/>
            </v:shape>
            <v:shape style="position:absolute;left:6992;top:1987;width:3507;height:173" coordorigin="6992,1987" coordsize="3507,173" path="m7896,2078l7896,2091,7900,2102,7907,2110,7914,2118,7923,2122,7943,2122,7950,2118,7957,2111,7963,2104,7967,2097,7968,2088,7965,2086,7962,2094,7959,2099,7955,2102,7951,2105,7946,2107,7932,2107,7925,2103,7918,2096,7912,2089,7909,2079,7909,2066,7968,2066,7968,2056,7965,2047,7959,2041,7953,2035,7945,2032,7924,2032,7916,2044,7920,2040,7925,2038,7930,2038,7937,2039,7943,2043,7947,2049,7948,2055,7949,2061,7909,2061,7907,2044,7900,2052,7896,2063,7896,2078xe" filled="t" fillcolor="#231F20" stroked="f">
              <v:path arrowok="t"/>
              <v:fill/>
            </v:shape>
            <v:shape style="position:absolute;left:6992;top:1987;width:3507;height:173" coordorigin="6992,1987" coordsize="3507,173" path="m8840,2108l8837,2104,8837,2102,8837,2096,8837,2034,8808,2034,8808,2038,8813,2038,8819,2040,8821,2045,8821,2098,8817,2103,8813,2106,8806,2110,8800,2110,8793,2109,8788,2104,8786,2099,8786,2034,8757,2037,8757,2038,8761,2038,8766,2039,8770,2044,8771,2047,8771,2097,8771,2103,8773,2107,8774,2111,8780,2118,8784,2121,8788,2122,8797,2122,8801,2121,8808,2117,8814,2112,8821,2104,8821,2122,8825,2122,8851,2111,8845,2110,8840,2108xe" filled="t" fillcolor="#231F20" stroked="f">
              <v:path arrowok="t"/>
              <v:fill/>
            </v:shape>
            <v:shape style="position:absolute;left:6992;top:1987;width:3507;height:173" coordorigin="6992,1987" coordsize="3507,173" path="m9022,2036l9014,2044,9016,2061,9017,2054,9019,2048,9023,2044,9031,2032,9022,2036xe" filled="t" fillcolor="#231F20" stroked="f">
              <v:path arrowok="t"/>
              <v:fill/>
            </v:shape>
            <v:shape style="position:absolute;left:6992;top:1987;width:3507;height:173" coordorigin="6992,1987" coordsize="3507,173" path="m9606,2119l9606,2116,9601,2116,9597,2115,9593,2109,9593,2105,9593,2032,9589,2032,9563,2042,9569,2044,9574,2045,9576,2049,9577,2052,9577,2058,9577,2105,9576,2111,9571,2116,9568,2116,9564,2116,9564,2119,9606,2119xe" filled="t" fillcolor="#231F20" stroked="f">
              <v:path arrowok="t"/>
              <v:fill/>
            </v:shape>
            <v:shape style="position:absolute;left:6992;top:1987;width:3507;height:173" coordorigin="6992,1987" coordsize="3507,173" path="m9526,2108l9525,2104,9525,2059,9528,2053,9531,2049,9538,2044,9544,2047,9549,2051,9553,2051,9558,2047,9559,2042,9558,2037,9554,2033,9547,2032,9540,2032,9533,2038,9525,2051,9525,2032,9522,2032,9496,2042,9501,2044,9503,2044,9507,2045,9510,2050,9510,2051,9510,2057,9510,2105,9510,2109,9506,2114,9501,2116,9497,2116,9497,2119,9540,2119,9534,2115,9529,2113,9526,2108xe" filled="t" fillcolor="#231F20" stroked="f">
              <v:path arrowok="t"/>
              <v:fill/>
            </v:shape>
            <v:shape style="position:absolute;left:6992;top:1987;width:3507;height:173" coordorigin="6992,1987" coordsize="3507,173" path="m9174,2119l9174,2116,9170,2116,9166,2115,9162,2109,9161,2105,9161,2056,9161,2050,9159,2047,9157,2041,9151,2035,9144,2032,9130,2032,9121,2038,9111,2050,9111,2032,9107,2032,9081,2042,9087,2044,9093,2045,9095,2050,9095,2052,9096,2058,9096,2106,9095,2110,9092,2115,9089,2116,9085,2116,9083,2119,9125,2119,9125,2116,9120,2116,9116,2115,9111,2109,9111,2106,9111,2055,9118,2047,9126,2043,9138,2043,9143,2048,9145,2052,9146,2058,9146,2105,9145,2111,9141,2115,9134,2116,9132,2119,9174,2119xe" filled="t" fillcolor="#231F20" stroked="f">
              <v:path arrowok="t"/>
              <v:fill/>
            </v:shape>
            <v:shape style="position:absolute;left:6992;top:1987;width:3507;height:173" coordorigin="6992,1987" coordsize="3507,173" path="m9003,2078l9003,2091,9007,2102,9014,2110,9021,2118,9030,2122,9049,2122,9057,2118,9064,2111,9070,2104,9074,2097,9075,2088,9072,2086,9069,2094,9066,2099,9062,2102,9057,2105,9053,2107,9039,2107,9031,2103,9025,2096,9019,2089,9016,2079,9016,2066,9075,2066,9075,2056,9072,2047,9066,2041,9060,2035,9052,2032,9031,2032,9023,2044,9027,2040,9032,2038,9037,2038,9044,2039,9050,2043,9053,2049,9055,2055,9055,2061,9016,2061,9014,2044,9007,2052,9003,2063,9003,2078xe" filled="t" fillcolor="#231F20" stroked="f">
              <v:path arrowok="t"/>
              <v:fill/>
            </v:shape>
            <v:shape style="position:absolute;left:6992;top:1987;width:3507;height:173" coordorigin="6992,1987" coordsize="3507,173" path="m8948,2119l8948,2116,8943,2116,8939,2115,8934,2110,8934,2106,8934,2055,8939,2050,8943,2047,8949,2044,8956,2043,8961,2043,8967,2049,8969,2052,8970,2057,8970,2105,8970,2109,8967,2114,8962,2116,8956,2116,8956,2119,8998,2119,8992,2115,8987,2111,8985,2105,8985,2056,8985,2050,8983,2047,8981,2041,8975,2035,8972,2033,8968,2032,8958,2032,8954,2033,8949,2035,8945,2038,8940,2042,8933,2050,8932,2044,8929,2040,8922,2033,8917,2032,8912,2032,8906,2032,8899,2035,8893,2039,8889,2044,8882,2050,8882,2032,8878,2032,8853,2042,8859,2044,8864,2045,8866,2049,8867,2052,8867,2058,8867,2105,8866,2111,8861,2116,8854,2116,8854,2119,8896,2119,8896,2116,8892,2116,8887,2115,8883,2109,8882,2106,8882,2055,8889,2048,8894,2045,8901,2043,8909,2043,8916,2049,8918,2052,8919,2057,8919,2105,8918,2109,8915,2114,8910,2116,8905,2116,8905,2119,8948,2119xe" filled="t" fillcolor="#231F20" stroked="f">
              <v:path arrowok="t"/>
              <v:fill/>
            </v:shape>
            <v:shape style="position:absolute;left:6992;top:1987;width:3507;height:173" coordorigin="6992,1987" coordsize="3507,173" path="m8725,2108l8724,2104,8724,2059,8727,2053,8730,2049,8736,2044,8742,2047,8748,2051,8752,2051,8757,2047,8758,2042,8757,2038,8757,2037,8786,2034,8756,2034,8756,2038,8752,2033,8746,2032,8739,2032,8731,2038,8724,2051,8724,2032,8720,2032,8695,2042,8700,2044,8702,2044,8706,2045,8708,2050,8709,2051,8709,2105,8708,2109,8705,2114,8700,2116,8696,2116,8696,2119,8739,2119,8732,2115,8728,2113,8725,2108xe" filled="t" fillcolor="#231F20" stroked="f">
              <v:path arrowok="t"/>
              <v:fill/>
            </v:shape>
            <v:shape style="position:absolute;left:6992;top:1987;width:3507;height:173" coordorigin="6992,1987" coordsize="3507,173" path="m8584,2118l8589,2119,8596,2121,8602,2122,8614,2122,8621,2120,8627,2115,8633,2110,8635,2104,8635,2086,8629,2078,8617,2072,8603,2065,8597,2062,8591,2057,8588,2052,8588,2046,8592,2041,8599,2037,8609,2037,8613,2039,8621,2045,8624,2052,8626,2061,8629,2061,8629,2032,8626,2032,8622,2035,8615,2034,8611,2032,8607,2032,8596,2032,8589,2034,8585,2039,8580,2044,8577,2049,8577,2062,8579,2066,8584,2073,8590,2077,8599,2082,8608,2086,8614,2090,8620,2096,8622,2099,8622,2104,8620,2110,8615,2115,8612,2116,8601,2116,8596,2114,8591,2110,8586,2105,8583,2099,8581,2090,8578,2090,8578,2121,8584,2118xe" filled="t" fillcolor="#231F20" stroked="f">
              <v:path arrowok="t"/>
              <v:fill/>
            </v:shape>
            <v:shape style="position:absolute;left:6992;top:1987;width:3507;height:173" coordorigin="6992,1987" coordsize="3507,173" path="m8567,2119l8567,2116,8563,2116,8559,2115,8555,2109,8554,2105,8554,2056,8554,2050,8552,2047,8550,2041,8544,2035,8537,2032,8523,2032,8514,2038,8504,2050,8504,2032,8500,2032,8474,2042,8480,2044,8486,2045,8488,2050,8488,2052,8489,2058,8489,2106,8488,2110,8485,2115,8482,2116,8477,2116,8476,2119,8518,2119,8518,2116,8513,2116,8508,2115,8504,2109,8504,2106,8504,2055,8511,2047,8518,2043,8531,2043,8536,2048,8538,2052,8539,2058,8539,2105,8538,2111,8534,2115,8527,2116,8525,2119,8567,2119xe" filled="t" fillcolor="#231F20" stroked="f">
              <v:path arrowok="t"/>
              <v:fill/>
            </v:shape>
            <v:shape style="position:absolute;left:6992;top:1987;width:3507;height:173" coordorigin="6992,1987" coordsize="3507,173" path="m8439,1994l8439,1999,8442,2003,8446,2006,8451,2006,8455,2003,8458,1999,8458,1994,8455,1990,8451,1987,8446,1987,8442,1990,8439,1994xe" filled="t" fillcolor="#231F20" stroked="f">
              <v:path arrowok="t"/>
              <v:fill/>
            </v:shape>
            <v:shape style="position:absolute;left:6992;top:1987;width:3507;height:173" coordorigin="6992,1987" coordsize="3507,173" path="m9352,2032l9340,2032,9341,2040,9345,2037,9352,2032xe" filled="t" fillcolor="#231F20" stroked="f">
              <v:path arrowok="t"/>
              <v:fill/>
            </v:shape>
            <v:shape style="position:absolute;left:6992;top:1987;width:3507;height:173" coordorigin="6992,1987" coordsize="3507,173" path="m9483,2108l9481,2104,9480,2102,9480,2096,9480,2034,9451,2034,9451,2038,9457,2038,9462,2040,9465,2045,9465,2098,9460,2103,9456,2106,9449,2110,9444,2110,9436,2109,9431,2104,9430,2099,9430,2034,9400,2034,9400,2038,9404,2038,9409,2039,9414,2044,9414,2047,9414,2097,9415,2103,9416,2107,9418,2111,9423,2118,9427,2121,9431,2122,9440,2122,9444,2121,9452,2117,9457,2112,9465,2104,9465,2122,9469,2122,9494,2111,9488,2110,9483,2108xe" filled="t" fillcolor="#231F20" stroked="f">
              <v:path arrowok="t"/>
              <v:fill/>
            </v:shape>
            <v:shape style="position:absolute;left:6992;top:1987;width:3507;height:173" coordorigin="6992,1987" coordsize="3507,173" path="m9703,2119l9703,2116,9699,2116,9695,2115,9691,2109,9690,2105,9690,2056,9690,2050,9688,2047,9686,2041,9680,2035,9673,2032,9659,2032,9650,2038,9640,2050,9640,2032,9636,2032,9610,2042,9616,2044,9622,2045,9624,2050,9624,2052,9625,2058,9625,2106,9624,2110,9621,2115,9618,2116,9614,2116,9612,2119,9654,2119,9654,2116,9649,2116,9645,2115,9640,2109,9640,2106,9640,2055,9647,2047,9655,2043,9667,2043,9672,2048,9674,2052,9675,2058,9675,2105,9674,2111,9670,2115,9663,2116,9661,2119,9703,2119xe" filled="t" fillcolor="#231F20" stroked="f">
              <v:path arrowok="t"/>
              <v:fill/>
            </v:shape>
            <v:shape style="position:absolute;left:6992;top:1987;width:3507;height:173" coordorigin="6992,1987" coordsize="3507,173" path="m9575,1994l9575,1999,9578,2003,9582,2006,9588,2006,9592,2003,9594,1999,9594,1994,9592,1990,9588,1987,9582,1987,9578,1990,9575,1994xe" filled="t" fillcolor="#231F20" stroked="f">
              <v:path arrowok="t"/>
              <v:fill/>
            </v:shape>
            <v:shape style="position:absolute;left:6992;top:1987;width:3507;height:173" coordorigin="6992,1987" coordsize="3507,173" path="m10023,2108l10021,2104,10020,2102,10020,2096,10020,2034,9991,2034,9991,2038,9997,2038,10002,2040,10005,2045,10005,2098,10000,2103,9996,2106,9989,2110,9984,2110,9976,2109,9971,2104,9970,2099,9970,2034,9940,2037,9940,2038,9944,2038,9949,2039,9954,2044,9954,2047,9954,2097,9955,2103,9956,2107,9958,2111,9963,2118,9967,2121,9971,2122,9980,2122,9984,2121,9992,2117,9997,2112,10005,2104,10005,2122,10009,2122,10034,2111,10028,2110,10023,2108xe" filled="t" fillcolor="#231F20" stroked="f">
              <v:path arrowok="t"/>
              <v:fill/>
            </v:shape>
            <v:shape style="position:absolute;left:6992;top:1987;width:3507;height:173" coordorigin="6992,1987" coordsize="3507,173" path="m10271,2119l10271,2116,10267,2116,10262,2115,10258,2109,10258,2105,10258,2032,10254,2032,10228,2042,10234,2044,10240,2045,10242,2049,10242,2052,10242,2058,10242,2105,10241,2111,10236,2116,10234,2116,10229,2116,10229,2119,10271,2119xe" filled="t" fillcolor="#231F20" stroked="f">
              <v:path arrowok="t"/>
              <v:fill/>
            </v:shape>
            <v:shape style="position:absolute;left:6992;top:1987;width:3507;height:173" coordorigin="6992,1987" coordsize="3507,173" path="m10222,2119l10222,2116,10218,2116,10213,2115,10209,2109,10209,2105,10209,2056,10208,2050,10207,2047,10205,2041,10199,2035,10191,2032,10178,2032,10168,2038,10158,2050,10158,2032,10154,2032,10129,2042,10135,2044,10140,2045,10142,2050,10143,2052,10143,2058,10143,2106,10142,2110,10139,2115,10136,2116,10132,2116,10130,2119,10172,2119,10172,2116,10167,2116,10163,2115,10159,2109,10158,2106,10158,2055,10166,2047,10173,2043,10185,2043,10190,2048,10192,2052,10193,2058,10193,2105,10192,2111,10188,2115,10182,2116,10180,2119,10222,2119xe" filled="t" fillcolor="#231F20" stroked="f">
              <v:path arrowok="t"/>
              <v:fill/>
            </v:shape>
            <v:shape style="position:absolute;left:6992;top:1987;width:3507;height:173" coordorigin="6992,1987" coordsize="3507,173" path="m10129,2119l10129,2116,10125,2116,10120,2115,10116,2109,10116,2105,10116,2056,10115,2050,10114,2047,10112,2041,10106,2035,10102,2033,10098,2032,10085,2032,10075,2038,10065,2050,10065,2032,10061,2032,10036,2042,10042,2044,10047,2045,10049,2050,10050,2052,10050,2058,10050,2106,10049,2110,10046,2115,10043,2116,10039,2116,10037,2119,10079,2119,10079,2116,10075,2116,10070,2115,10066,2109,10065,2106,10065,2055,10073,2047,10080,2043,10092,2043,10098,2048,10100,2052,10101,2058,10101,2105,10100,2111,10095,2115,10089,2116,10087,2119,10129,2119xe" filled="t" fillcolor="#231F20" stroked="f">
              <v:path arrowok="t"/>
              <v:fill/>
            </v:shape>
            <v:shape style="position:absolute;left:6992;top:1987;width:3507;height:173" coordorigin="6992,1987" coordsize="3507,173" path="m9908,2108l9908,2104,9908,2059,9911,2053,9914,2049,9920,2044,9926,2047,9931,2051,9935,2051,9941,2047,9941,2042,9940,2038,9940,2037,9970,2034,9940,2034,9940,2038,9936,2033,9930,2032,9922,2032,9915,2038,9908,2051,9908,2032,9904,2032,9878,2042,9884,2044,9886,2044,9890,2045,9892,2050,9892,2051,9892,2057,9892,2105,9892,2109,9889,2114,9883,2116,9879,2116,9879,2119,9923,2119,9916,2115,9912,2113,9908,2108xe" filled="t" fillcolor="#231F20" stroked="f">
              <v:path arrowok="t"/>
              <v:fill/>
            </v:shape>
            <v:shape style="position:absolute;left:6992;top:1987;width:3507;height:173" coordorigin="6992,1987" coordsize="3507,173" path="m9717,2063l9717,2068,9718,2073,9721,2078,9724,2082,9728,2086,9733,2088,9727,2094,9723,2098,9721,2101,9718,2106,9718,2110,9721,2115,9727,2119,9721,2125,9723,2133,9725,2128,9729,2122,9732,2119,9740,2120,9750,2121,9764,2121,9774,2122,9780,2122,9786,2125,9788,2131,9788,2135,9785,2139,9780,2143,9775,2147,9767,2149,9744,2149,9735,2147,9735,2160,9747,2160,9768,2157,9785,2147,9791,2141,9795,2134,9795,2122,9793,2118,9786,2111,9782,2109,9776,2108,9772,2107,9764,2107,9751,2107,9744,2106,9740,2106,9735,2105,9731,2101,9732,2096,9738,2090,9735,2076,9733,2068,9733,2051,9735,2045,9741,2038,9745,2036,9754,2036,9758,2038,9761,2042,9766,2048,9768,2056,9768,2065,9769,2089,9775,2083,9781,2078,9784,2071,9784,2056,9782,2051,9779,2046,9794,2046,9796,2042,9790,2038,9772,2038,9766,2034,9759,2032,9741,2032,9733,2035,9726,2041,9720,2047,9717,2054,9717,2063xe" filled="t" fillcolor="#231F20" stroked="f">
              <v:path arrowok="t"/>
              <v:fill/>
            </v:shape>
            <v:shape style="position:absolute;left:6992;top:1987;width:3507;height:173" coordorigin="6992,1987" coordsize="3507,173" path="m9768,2065l9768,2073,9766,2079,9760,2086,9756,2087,9747,2087,9742,2085,9739,2081,9735,2076,9738,2090,9742,2091,9746,2092,9761,2092,9769,2089,9768,2065xe" filled="t" fillcolor="#231F20" stroked="f">
              <v:path arrowok="t"/>
              <v:fill/>
            </v:shape>
            <v:shape style="position:absolute;left:6992;top:1987;width:3507;height:173" coordorigin="6992,1987" coordsize="3507,173" path="m10369,2119l10369,2116,10365,2116,10360,2115,10356,2109,10356,2105,10356,2056,10355,2050,10354,2047,10352,2041,10346,2035,10342,2033,10338,2032,10325,2032,10315,2038,10305,2050,10305,2032,10301,2032,10276,2042,10282,2044,10287,2045,10289,2050,10290,2052,10290,2058,10290,2106,10289,2110,10286,2115,10283,2116,10279,2116,10277,2119,10319,2119,10319,2116,10314,2116,10310,2115,10306,2109,10305,2106,10305,2055,10313,2047,10320,2043,10332,2043,10337,2048,10339,2052,10340,2058,10340,2105,10339,2111,10335,2115,10328,2116,10327,2119,10369,2119xe" filled="t" fillcolor="#231F20" stroked="f">
              <v:path arrowok="t"/>
              <v:fill/>
            </v:shape>
            <v:shape style="position:absolute;left:6992;top:1987;width:3507;height:173" coordorigin="6992,1987" coordsize="3507,173" path="m10241,1994l10241,1999,10244,2003,10248,2006,10253,2006,10257,2003,10260,1999,10260,1994,10257,1990,10253,1987,10248,1987,10243,1990,10241,1994xe" filled="t" fillcolor="#231F20" stroked="f">
              <v:path arrowok="t"/>
              <v:fill/>
            </v:shape>
            <v:shape style="position:absolute;left:6992;top:1987;width:3507;height:173" coordorigin="6992,1987" coordsize="3507,173" path="m10382,2063l10382,2068,10383,2073,10386,2078,10389,2082,10393,2086,10398,2088,10392,2094,10388,2098,10386,2101,10383,2106,10383,2110,10387,2115,10392,2119,10386,2125,10388,2133,10391,2128,10394,2122,10397,2119,10405,2120,10415,2121,10429,2121,10439,2122,10445,2122,10452,2125,10453,2131,10453,2135,10451,2139,10445,2143,10440,2147,10432,2149,10409,2149,10400,2147,10400,2160,10412,2160,10433,2157,10450,2147,10457,2141,10460,2134,10460,2122,10458,2118,10451,2111,10447,2109,10441,2108,10437,2107,10429,2107,10416,2107,10409,2106,10405,2106,10400,2105,10396,2101,10397,2096,10403,2090,10400,2076,10398,2068,10398,2051,10400,2045,10406,2038,10410,2036,10419,2036,10423,2038,10427,2042,10431,2048,10433,2056,10433,2065,10434,2089,10440,2083,10446,2078,10449,2071,10449,2056,10447,2051,10444,2046,10459,2046,10461,2042,10455,2038,10437,2038,10431,2034,10424,2032,10406,2032,10398,2035,10392,2041,10385,2047,10382,2054,10382,2063xe" filled="t" fillcolor="#231F20" stroked="f">
              <v:path arrowok="t"/>
              <v:fill/>
            </v:shape>
            <v:shape style="position:absolute;left:6992;top:1987;width:3507;height:173" coordorigin="6992,1987" coordsize="3507,173" path="m10433,2065l10433,2073,10431,2079,10425,2086,10421,2087,10412,2087,10408,2085,10405,2081,10400,2076,10403,2090,10407,2091,10411,2092,10426,2092,10434,2089,10433,2065xe" filled="t" fillcolor="#231F20" stroked="f">
              <v:path arrowok="t"/>
              <v:fill/>
            </v:shape>
            <v:shape style="position:absolute;left:6992;top:1987;width:3507;height:173" coordorigin="6992,1987" coordsize="3507,173" path="m10479,2109l10479,2114,10482,2119,10486,2122,10492,2122,10496,2119,10499,2114,10499,2109,10496,2104,10492,2101,10486,2101,10482,2104,10479,2109xe" filled="t" fillcolor="#231F20" stroked="f">
              <v:path arrowok="t"/>
              <v:fill/>
            </v:shape>
            <v:shape style="position:absolute;left:6992;top:1987;width:3507;height:173" coordorigin="6992,1987" coordsize="3507,173" path="m10378,2149l10382,2152,10390,2158,10400,2160,10400,2147,10394,2143,10388,2139,10388,2133,10386,2125,10383,2129,10379,2133,10376,2138,10375,2143,10378,2149xe" filled="t" fillcolor="#231F20" stroked="f">
              <v:path arrowok="t"/>
              <v:fill/>
            </v:shape>
            <v:shape style="position:absolute;left:6992;top:1987;width:3507;height:173" coordorigin="6992,1987" coordsize="3507,173" path="m9940,2036l9936,2033,9940,2038,9940,2036xe" filled="t" fillcolor="#231F20" stroked="f">
              <v:path arrowok="t"/>
              <v:fill/>
            </v:shape>
            <v:shape style="position:absolute;left:6992;top:1987;width:3507;height:173" coordorigin="6992,1987" coordsize="3507,173" path="m9712,2149l9717,2152,9725,2158,9735,2160,9735,2147,9729,2143,9723,2139,9723,2133,9721,2125,9717,2129,9714,2133,9711,2138,9710,2143,9712,2149xe" filled="t" fillcolor="#231F20" stroked="f">
              <v:path arrowok="t"/>
              <v:fill/>
            </v:shape>
            <v:shape style="position:absolute;left:6992;top:1987;width:3507;height:173" coordorigin="6992,1987" coordsize="3507,173" path="m9328,2061l9331,2051,9336,2045,9341,2040,9340,2032,9330,2037,9322,2047,9315,2057,9311,2068,9311,2092,9314,2102,9321,2110,9328,2118,9336,2122,9350,2122,9354,2121,9362,2117,9366,2114,9371,2110,9371,2122,9375,2122,9400,2111,9394,2110,9389,2108,9387,2104,9386,2102,9386,2096,9386,1987,9382,1987,9356,1998,9362,1999,9368,2001,9370,2005,9370,2007,9371,2013,9371,2039,9366,2034,9359,2032,9352,2032,9345,2037,9351,2037,9357,2038,9363,2042,9367,2048,9370,2055,9371,2059,9371,2103,9365,2109,9360,2112,9348,2112,9341,2108,9336,2102,9331,2095,9328,2085,9328,2061xe" filled="t" fillcolor="#231F20" stroked="f">
              <v:path arrowok="t"/>
              <v:fill/>
            </v:shape>
            <v:shape style="position:absolute;left:6992;top:1987;width:3507;height:173" coordorigin="6992,1987" coordsize="3507,173" path="m8756,2036l8752,2033,8756,2038,8756,2036xe" filled="t" fillcolor="#231F20" stroked="f">
              <v:path arrowok="t"/>
              <v:fill/>
            </v:shape>
            <v:shape style="position:absolute;left:6992;top:1987;width:3507;height:173" coordorigin="6992,1987" coordsize="3507,173" path="m8658,2109l8661,2114,8665,2118,8671,2121,8678,2121,8682,2119,8690,2113,8693,2108,8695,2102,8691,2105,8685,2109,8681,2110,8677,2109,8673,2101,8673,2041,8693,2041,8693,2034,8673,2034,8673,2006,8670,2006,8667,2013,8665,2017,8664,2019,8661,2024,8654,2031,8647,2036,8644,2041,8657,2041,8657,2104,8658,2109xe" filled="t" fillcolor="#231F20" stroked="f">
              <v:path arrowok="t"/>
              <v:fill/>
            </v:shape>
            <v:shape style="position:absolute;left:6992;top:1987;width:3507;height:173" coordorigin="6992,1987" coordsize="3507,173" path="m9191,2109l9194,2114,9199,2118,9204,2121,9211,2121,9215,2119,9223,2113,9226,2108,9228,2102,9224,2105,9218,2109,9214,2110,9210,2109,9206,2101,9206,2041,9226,2041,9226,2034,9206,2034,9206,2006,9203,2006,9200,2013,9199,2017,9197,2019,9194,2024,9188,2031,9181,2036,9177,2041,9191,2041,9191,2104,9191,2109xe" filled="t" fillcolor="#231F20" stroked="f">
              <v:path arrowok="t"/>
              <v:fill/>
            </v:shape>
            <v:shape style="position:absolute;left:6992;top:1987;width:3507;height:173" coordorigin="6992,1987" coordsize="3507,173" path="m8129,2109l8132,2114,8137,2118,8142,2121,8149,2121,8153,2119,8161,2113,8164,2108,8167,2102,8162,2105,8157,2109,8153,2110,8148,2109,8144,2101,8144,2041,8164,2041,8164,2034,8144,2034,8144,2006,8141,2006,8139,2013,8137,2017,8135,2019,8133,2024,8126,2031,8119,2036,8115,2041,8129,2041,8129,2104,8129,210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9.57pt;margin-top:99.672pt;width:28.746pt;height:6.422pt;mso-position-horizontal-relative:page;mso-position-vertical-relative:paragraph;z-index:-4454" coordorigin="10591,1993" coordsize="575,128">
            <v:shape style="position:absolute;left:10591;top:1993;width:575;height:128" coordorigin="10591,1993" coordsize="575,128" path="m10764,2078l10764,2091,10767,2102,10775,2110,10782,2118,10791,2122,10810,2122,10818,2118,10824,2111,10831,2104,10834,2097,10836,2088,10833,2086,10830,2094,10827,2099,10822,2102,10818,2105,10813,2107,10800,2107,10792,2103,10786,2096,10780,2089,10777,2079,10777,2066,10836,2066,10836,2056,10833,2047,10826,2041,10820,2035,10812,2032,10792,2032,10784,2044,10788,2040,10793,2038,10798,2038,10804,2039,10810,2043,10814,2049,10816,2055,10816,2061,10777,2061,10775,2044,10767,2052,10764,2063,10764,2078xe" filled="t" fillcolor="#231F20" stroked="f">
              <v:path arrowok="t"/>
              <v:fill/>
            </v:shape>
            <v:shape style="position:absolute;left:10591;top:1993;width:575;height:128" coordorigin="10591,1993" coordsize="575,128" path="m10883,2034l10843,2034,10843,2038,10848,2039,10852,2042,10856,2047,10857,2050,10888,2122,10892,2122,10922,2049,10924,2045,10928,2040,10934,2038,10934,2034,10907,2034,10912,2038,10916,2042,10916,2047,10914,2050,10894,2099,10875,2052,10873,2046,10873,2042,10878,2038,10883,2038,10883,2034xe" filled="t" fillcolor="#231F20" stroked="f">
              <v:path arrowok="t"/>
              <v:fill/>
            </v:shape>
            <v:shape style="position:absolute;left:10591;top:1993;width:575;height:128" coordorigin="10591,1993" coordsize="575,128" path="m10960,2036l10952,2044,10954,2061,10955,2054,10957,2048,10961,2044,10969,2032,10960,2036xe" filled="t" fillcolor="#231F20" stroked="f">
              <v:path arrowok="t"/>
              <v:fill/>
            </v:shape>
            <v:shape style="position:absolute;left:10591;top:1993;width:575;height:128" coordorigin="10591,1993" coordsize="575,128" path="m11112,2119l11112,2116,11108,2116,11104,2115,11100,2109,11099,2105,11099,2056,11099,2050,11097,2047,11095,2041,11089,2035,11082,2032,11068,2032,11059,2038,11049,2050,11049,2032,11045,2032,11019,2042,11025,2044,11031,2045,11033,2050,11033,2052,11034,2058,11034,2106,11033,2110,11030,2115,11027,2116,11023,2116,11021,2119,11063,2119,11063,2116,11058,2116,11054,2115,11049,2109,11049,2106,11049,2055,11056,2047,11064,2043,11076,2043,11081,2048,11083,2052,11084,2058,11084,2105,11083,2111,11079,2115,11072,2116,11070,2119,11112,2119xe" filled="t" fillcolor="#231F20" stroked="f">
              <v:path arrowok="t"/>
              <v:fill/>
            </v:shape>
            <v:shape style="position:absolute;left:10591;top:1993;width:575;height:128" coordorigin="10591,1993" coordsize="575,128" path="m10941,2078l10941,2091,10944,2102,10952,2110,10959,2118,10968,2122,10987,2122,10995,2118,11001,2111,11008,2104,11011,2097,11013,2088,11010,2086,11007,2094,11004,2099,11000,2102,10995,2105,10991,2107,10977,2107,10969,2103,10963,2096,10957,2089,10954,2079,10954,2066,11013,2066,11013,2056,11010,2047,11004,2041,10997,2035,10990,2032,10969,2032,10961,2044,10965,2040,10970,2038,10975,2038,10981,2039,10988,2043,10991,2049,10993,2055,10993,2061,10954,2061,10952,2044,10945,2052,10941,2063,10941,2078xe" filled="t" fillcolor="#231F20" stroked="f">
              <v:path arrowok="t"/>
              <v:fill/>
            </v:shape>
            <v:shape style="position:absolute;left:10591;top:1993;width:575;height:128" coordorigin="10591,1993" coordsize="575,128" path="m11129,2109l11132,2114,11137,2118,11142,2121,11149,2121,11153,2119,11161,2113,11164,2108,11166,2102,11162,2105,11156,2109,11152,2110,11148,2109,11144,2101,11144,2041,11164,2041,11164,2034,11144,2034,11144,2006,11141,2006,11138,2013,11136,2017,11135,2019,11132,2024,11126,2031,11119,2036,11115,2041,11129,2041,11129,2104,11129,2109xe" filled="t" fillcolor="#231F20" stroked="f">
              <v:path arrowok="t"/>
              <v:fill/>
            </v:shape>
            <v:shape style="position:absolute;left:10591;top:1993;width:575;height:128" coordorigin="10591,1993" coordsize="575,128" path="m10596,1997l10601,1997,10607,2001,10609,2003,10609,2008,10627,2003,10632,2002,10636,2001,10645,2001,10649,2002,10653,2004,10657,2007,10661,2010,10663,2015,10665,2020,10666,2025,10666,2038,10664,2044,10659,2049,10654,2054,10649,2057,10648,2063,10661,2063,10670,2060,10677,2053,10684,2047,10687,2039,10687,2021,10685,2014,10681,2009,10676,2003,10671,1999,10664,1997,10658,1995,10649,1993,10591,1993,10591,1997,10596,1997xe" filled="t" fillcolor="#231F20" stroked="f">
              <v:path arrowok="t"/>
              <v:fill/>
            </v:shape>
            <v:shape style="position:absolute;left:10591;top:1993;width:575;height:128" coordorigin="10591,1993" coordsize="575,128" path="m10636,2056l10631,2056,10627,2055,10627,2003,10609,2008,10609,2104,10609,2109,10605,2114,10601,2116,10591,2116,10591,2119,10645,2119,10645,2116,10636,2116,10630,2112,10628,2110,10627,2105,10627,2060,10631,2061,10639,2062,10645,2063,10648,2063,10649,2057,10642,2057,10636,2056xe" filled="t" fillcolor="#231F20" stroked="f">
              <v:path arrowok="t"/>
              <v:fill/>
            </v:shape>
            <v:shape style="position:absolute;left:10591;top:1993;width:575;height:128" coordorigin="10591,1993" coordsize="575,128" path="m10728,2108l10727,2104,10727,2059,10730,2053,10733,2049,10739,2044,10745,2048,10750,2051,10755,2051,10760,2047,10761,2042,10760,2037,10755,2033,10749,2032,10741,2032,10734,2038,10727,2051,10727,2032,10723,2032,10697,2042,10703,2044,10705,2044,10709,2045,10711,2050,10712,2051,10712,2105,10711,2109,10708,2114,10703,2116,10698,2116,10698,2119,10742,2119,10735,2115,10731,2113,10728,2108xe" filled="t" fillcolor="#231F20" stroked="f">
              <v:path arrowok="t"/>
              <v:fill/>
            </v:shape>
            <v:shape style="position:absolute;left:10591;top:1993;width:575;height:128" coordorigin="10591,1993" coordsize="575,128" path="m10782,2036l10775,2044,10777,2061,10778,2054,10780,2048,10784,2044,10792,2032,10782,203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44.871pt;margin-top:115.083pt;width:13.393pt;height:6.687pt;mso-position-horizontal-relative:page;mso-position-vertical-relative:paragraph;z-index:-4452" coordorigin="10897,2302" coordsize="268,134">
            <v:shape style="position:absolute;left:10897;top:2302;width:268;height:134" coordorigin="10897,2302" coordsize="268,134" path="m11069,2389l11069,2386,11065,2386,11061,2385,11057,2379,11056,2375,11056,2326,11055,2320,11054,2317,11052,2311,11046,2305,11039,2302,11025,2302,11016,2308,11006,2320,11006,2302,11002,2302,10976,2312,10982,2314,10987,2315,10990,2320,10990,2322,10990,2328,10990,2376,10990,2380,10986,2385,10984,2386,10979,2386,10977,2389,11019,2389,11019,2386,11015,2386,11010,2385,11006,2379,11006,2376,11006,2325,11013,2317,11020,2313,11032,2313,11038,2318,11040,2322,11041,2328,11041,2375,11040,2381,11036,2385,11029,2386,11027,2389,11069,2389xe" filled="t" fillcolor="#231F20" stroked="f">
              <v:path arrowok="t"/>
              <v:fill/>
            </v:shape>
            <v:shape style="position:absolute;left:10897;top:2302;width:268;height:134" coordorigin="10897,2302" coordsize="268,134" path="m10914,2358l10918,2352,10922,2349,10927,2346,10930,2338,10920,2343,10914,2358xe" filled="t" fillcolor="#231F20" stroked="f">
              <v:path arrowok="t"/>
              <v:fill/>
            </v:shape>
            <v:shape style="position:absolute;left:10897;top:2302;width:268;height:134" coordorigin="10897,2302" coordsize="268,134" path="m10897,2369l10897,2376,10899,2381,10903,2385,10907,2389,10912,2391,10918,2391,10925,2390,10931,2388,10936,2384,10945,2377,10945,2382,10948,2388,10952,2391,10961,2391,10968,2386,10975,2377,10975,2372,10968,2378,10962,2378,10960,2373,10960,2323,10960,2317,10958,2315,10957,2310,10950,2306,10946,2303,10939,2302,10922,2302,10914,2304,10909,2308,10903,2313,10901,2318,10901,2323,10901,2328,10906,2332,10911,2332,10916,2328,10916,2323,10916,2318,10917,2313,10922,2308,10929,2307,10934,2307,10941,2312,10943,2315,10945,2321,10945,2333,10930,2338,10927,2346,10929,2345,10935,2342,10945,2339,10945,2371,10937,2377,10931,2380,10926,2380,10920,2379,10914,2373,10913,2369,10913,2365,10914,2358,10920,2343,10913,2346,10907,2350,10903,2354,10900,2358,10897,2365,10897,2369xe" filled="t" fillcolor="#231F20" stroked="f">
              <v:path arrowok="t"/>
              <v:fill/>
            </v:shape>
            <v:shape style="position:absolute;left:10897;top:2302;width:268;height:134" coordorigin="10897,2302" coordsize="268,134" path="m11117,2302l11105,2302,11106,2310,11111,2307,11117,2302xe" filled="t" fillcolor="#231F20" stroked="f">
              <v:path arrowok="t"/>
              <v:fill/>
            </v:shape>
            <v:shape style="position:absolute;left:10897;top:2302;width:268;height:134" coordorigin="10897,2302" coordsize="268,134" path="m11093,2331l11096,2321,11102,2315,11106,2310,11105,2302,11095,2307,11088,2317,11080,2327,11076,2338,11076,2362,11080,2372,11086,2380,11093,2388,11102,2392,11115,2392,11120,2391,11128,2387,11132,2384,11136,2380,11136,2392,11140,2392,11165,2381,11159,2380,11154,2378,11152,2374,11151,2372,11151,2366,11151,2257,11147,2257,11122,2268,11128,2269,11133,2271,11135,2275,11136,2277,11136,2283,11136,2309,11131,2304,11125,2302,11117,2302,11111,2307,11116,2307,11122,2308,11128,2312,11132,2318,11135,2325,11136,2329,11136,2373,11131,2379,11125,2382,11113,2382,11107,2378,11101,2372,11096,2365,11093,2355,11093,233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9.558pt;height:9.65pt">
            <v:imagedata o:title="" r:id="rId6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376"/>
      </w:pPr>
      <w:r>
        <w:pict>
          <v:group style="position:absolute;margin-left:102.826pt;margin-top:4.44pt;width:2.27pt;height:0.636pt;mso-position-horizontal-relative:page;mso-position-vertical-relative:paragraph;z-index:-4488" coordorigin="2057,89" coordsize="45,13">
            <v:shape style="position:absolute;left:2057;top:89;width:45;height:13" coordorigin="2057,89" coordsize="45,13" path="m2102,92l2099,89,2060,89,2057,95,2057,99,2060,102,2099,102,2102,95,2102,9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5.567pt;height:9.65pt">
            <v:imagedata o:title="" r:id="rId66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88"/>
        <w:ind w:left="2368"/>
      </w:pPr>
      <w:r>
        <w:pict>
          <v:group style="position:absolute;margin-left:102.826pt;margin-top:8.83pt;width:2.27pt;height:0.636pt;mso-position-horizontal-relative:page;mso-position-vertical-relative:paragraph;z-index:-4487" coordorigin="2057,177" coordsize="45,13">
            <v:shape style="position:absolute;left:2057;top:177;width:45;height:13" coordorigin="2057,177" coordsize="45,13" path="m2102,180l2099,177,2060,177,2057,183,2057,187,2060,189,2099,189,2102,183,2102,18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4.197pt;margin-top:21.175pt;width:2.647pt;height:2.648pt;mso-position-horizontal-relative:page;mso-position-vertical-relative:paragraph;z-index:-4486" coordorigin="1684,423" coordsize="53,53">
            <v:shape style="position:absolute;left:1684;top:423;width:53;height:53" coordorigin="1684,423" coordsize="53,53" path="m1692,431l1686,436,1684,443,1684,457,1687,464,1692,469,1697,474,1703,476,1718,476,1724,474,1729,469,1734,464,1737,457,1737,443,1734,436,1729,431,1724,426,1718,424,1703,424,1697,426,1692,4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659pt;margin-top:19.47pt;width:208.833pt;height:8.65pt;mso-position-horizontal-relative:page;mso-position-vertical-relative:paragraph;z-index:-4485" coordorigin="2053,389" coordsize="4177,173">
            <v:shape style="position:absolute;left:2053;top:389;width:4177;height:173" coordorigin="2053,389" coordsize="4177,173" path="m4103,517l4107,524,4115,524,4122,522,4122,515,4117,517,4103,517xe" filled="t" fillcolor="#231F20" stroked="f">
              <v:path arrowok="t"/>
              <v:fill/>
            </v:shape>
            <v:shape style="position:absolute;left:2053;top:389;width:4177;height:173" coordorigin="2053,389" coordsize="4177,173" path="m4027,396l4027,401,4029,405,4033,408,4039,408,4043,405,4045,401,4045,396,4043,392,4039,389,4033,389,4029,392,4027,396xe" filled="t" fillcolor="#231F20" stroked="f">
              <v:path arrowok="t"/>
              <v:fill/>
            </v:shape>
            <v:shape style="position:absolute;left:2053;top:389;width:4177;height:173" coordorigin="2053,389" coordsize="4177,173" path="m4669,521l4669,518,4665,518,4661,517,4657,511,4656,507,4656,434,4652,434,4627,444,4632,446,4638,447,4640,451,4641,454,4641,460,4641,507,4640,513,4635,518,4632,518,4628,518,4628,521,4669,521xe" filled="t" fillcolor="#231F20" stroked="f">
              <v:path arrowok="t"/>
              <v:fill/>
            </v:shape>
            <v:shape style="position:absolute;left:2053;top:389;width:4177;height:173" coordorigin="2053,389" coordsize="4177,173" path="m4609,511l4607,506,4607,504,4606,498,4595,524,4621,513,4615,512,4609,511xe" filled="t" fillcolor="#231F20" stroked="f">
              <v:path arrowok="t"/>
              <v:fill/>
            </v:shape>
            <v:shape style="position:absolute;left:2053;top:389;width:4177;height:173" coordorigin="2053,389" coordsize="4177,173" path="m4355,525l4355,530,4353,535,4349,539,4346,544,4341,547,4335,549,4335,553,4344,550,4351,546,4356,540,4360,535,4362,529,4362,516,4361,512,4354,505,4351,503,4347,503,4340,504,4336,508,4335,514,4336,519,4342,524,4348,523,4353,521,4355,525xe" filled="t" fillcolor="#231F20" stroked="f">
              <v:path arrowok="t"/>
              <v:fill/>
            </v:shape>
            <v:shape style="position:absolute;left:2053;top:389;width:4177;height:173" coordorigin="2053,389" coordsize="4177,173" path="m4443,465l4443,470,4445,475,4448,480,4450,484,4454,488,4460,490,4457,503,4459,498,4464,492,4462,478,4460,470,4460,453,4461,447,4467,440,4471,438,4481,438,4485,440,4488,444,4492,450,4494,458,4494,468,4495,491,4501,486,4507,480,4511,473,4511,458,4509,453,4505,448,4521,448,4522,444,4516,440,4498,440,4492,436,4485,434,4467,434,4459,437,4453,443,4447,449,4443,456,4443,465xe" filled="t" fillcolor="#231F20" stroked="f">
              <v:path arrowok="t"/>
              <v:fill/>
            </v:shape>
            <v:shape style="position:absolute;left:2053;top:389;width:4177;height:173" coordorigin="2053,389" coordsize="4177,173" path="m4494,468l4494,475,4493,481,4487,488,4483,489,4473,489,4469,487,4466,483,4462,478,4464,492,4469,493,4473,494,4487,494,4495,491,4494,468xe" filled="t" fillcolor="#231F20" stroked="f">
              <v:path arrowok="t"/>
              <v:fill/>
            </v:shape>
            <v:shape style="position:absolute;left:2053;top:389;width:4177;height:173" coordorigin="2053,389" coordsize="4177,173" path="m4501,549l4493,551,4470,551,4461,549,4462,562,4474,562,4495,559,4512,549,4518,543,4521,536,4521,524,4520,520,4513,513,4508,511,4502,510,4499,509,4490,509,4478,509,4471,508,4466,508,4462,508,4457,503,4460,490,4453,496,4449,500,4447,503,4445,508,4445,512,4448,517,4454,521,4448,527,4450,535,4452,530,4456,525,4459,521,4466,522,4477,523,4491,524,4500,524,4507,525,4513,527,4515,533,4515,537,4512,541,4507,545,4501,549xe" filled="t" fillcolor="#231F20" stroked="f">
              <v:path arrowok="t"/>
              <v:fill/>
            </v:shape>
            <v:shape style="position:absolute;left:2053;top:389;width:4177;height:173" coordorigin="2053,389" coordsize="4177,173" path="m4794,438l4786,446,4788,463,4789,456,4791,450,4795,446,4803,434,4794,438xe" filled="t" fillcolor="#231F20" stroked="f">
              <v:path arrowok="t"/>
              <v:fill/>
            </v:shape>
            <v:shape style="position:absolute;left:2053;top:389;width:4177;height:173" coordorigin="2053,389" coordsize="4177,173" path="m4952,521l4952,518,4948,518,4944,517,4940,511,4939,507,4939,434,4935,434,4910,444,4915,446,4921,447,4923,451,4924,454,4924,460,4924,507,4923,513,4918,518,4915,518,4911,518,4911,521,4952,521xe" filled="t" fillcolor="#231F20" stroked="f">
              <v:path arrowok="t"/>
              <v:fill/>
            </v:shape>
            <v:shape style="position:absolute;left:2053;top:389;width:4177;height:173" coordorigin="2053,389" coordsize="4177,173" path="m4901,521l4901,518,4897,518,4892,517,4888,511,4887,507,4887,389,4883,389,4858,400,4862,402,4869,403,4871,407,4872,409,4872,415,4872,507,4871,513,4866,518,4860,518,4860,521,4901,521xe" filled="t" fillcolor="#231F20" stroked="f">
              <v:path arrowok="t"/>
              <v:fill/>
            </v:shape>
            <v:shape style="position:absolute;left:2053;top:389;width:4177;height:173" coordorigin="2053,389" coordsize="4177,173" path="m4775,480l4775,493,4779,504,4786,512,4793,520,4802,524,4821,524,4829,520,4836,514,4842,507,4846,499,4847,490,4844,489,4841,496,4838,501,4834,504,4830,507,4825,509,4811,509,4804,505,4797,498,4791,491,4788,481,4788,468,4847,468,4847,458,4844,449,4838,443,4832,437,4824,434,4803,434,4795,446,4799,442,4804,440,4809,440,4816,441,4822,445,4826,451,4827,458,4827,463,4788,463,4786,446,4779,454,4775,465,4775,480xe" filled="t" fillcolor="#231F20" stroked="f">
              <v:path arrowok="t"/>
              <v:fill/>
            </v:shape>
            <v:shape style="position:absolute;left:2053;top:389;width:4177;height:173" coordorigin="2053,389" coordsize="4177,173" path="m4639,396l4639,401,4642,405,4646,408,4651,408,4655,405,4658,401,4658,396,4655,392,4651,389,4646,389,4642,392,4639,396xe" filled="t" fillcolor="#231F20" stroked="f">
              <v:path arrowok="t"/>
              <v:fill/>
            </v:shape>
            <v:shape style="position:absolute;left:2053;top:389;width:4177;height:173" coordorigin="2053,389" coordsize="4177,173" path="m4720,434l4708,434,4709,442,4714,440,4720,434xe" filled="t" fillcolor="#231F20" stroked="f">
              <v:path arrowok="t"/>
              <v:fill/>
            </v:shape>
            <v:shape style="position:absolute;left:2053;top:389;width:4177;height:173" coordorigin="2053,389" coordsize="4177,173" path="m5077,438l5069,446,5071,463,5072,456,5074,450,5078,446,5086,434,5077,438xe" filled="t" fillcolor="#231F20" stroked="f">
              <v:path arrowok="t"/>
              <v:fill/>
            </v:shape>
            <v:shape style="position:absolute;left:2053;top:389;width:4177;height:173" coordorigin="2053,389" coordsize="4177,173" path="m5899,521l5899,518,5895,518,5890,517,5886,511,5886,507,5886,434,5882,434,5856,444,5862,446,5868,447,5870,451,5870,454,5870,460,5870,507,5869,513,5864,518,5862,518,5857,518,5857,521,5899,521xe" filled="t" fillcolor="#231F20" stroked="f">
              <v:path arrowok="t"/>
              <v:fill/>
            </v:shape>
            <v:shape style="position:absolute;left:2053;top:389;width:4177;height:173" coordorigin="2053,389" coordsize="4177,173" path="m5844,489l5842,488,5838,495,5835,500,5832,503,5827,507,5821,509,5807,509,5800,506,5809,524,5817,524,5824,521,5831,515,5838,509,5842,500,5844,489xe" filled="t" fillcolor="#231F20" stroked="f">
              <v:path arrowok="t"/>
              <v:fill/>
            </v:shape>
            <v:shape style="position:absolute;left:2053;top:389;width:4177;height:173" coordorigin="2053,389" coordsize="4177,173" path="m5762,489l5760,488,5757,495,5753,500,5750,503,5745,507,5740,509,5725,509,5718,506,5727,524,5735,524,5742,521,5749,515,5756,509,5760,500,5762,489xe" filled="t" fillcolor="#231F20" stroked="f">
              <v:path arrowok="t"/>
              <v:fill/>
            </v:shape>
            <v:shape style="position:absolute;left:2053;top:389;width:4177;height:173" coordorigin="2053,389" coordsize="4177,173" path="m5623,490l5628,484,5631,481,5636,479,5639,470,5629,475,5623,490xe" filled="t" fillcolor="#231F20" stroked="f">
              <v:path arrowok="t"/>
              <v:fill/>
            </v:shape>
            <v:shape style="position:absolute;left:2053;top:389;width:4177;height:173" coordorigin="2053,389" coordsize="4177,173" path="m5607,501l5607,508,5609,513,5612,517,5616,521,5621,523,5627,523,5634,522,5640,520,5645,516,5654,509,5654,514,5654,453,5654,465,5639,470,5636,479,5639,477,5645,474,5654,471,5654,503,5646,509,5640,512,5635,512,5629,511,5624,505,5622,501,5622,497,5623,490,5629,475,5623,479,5616,482,5612,486,5609,490,5607,497,5607,501xe" filled="t" fillcolor="#231F20" stroked="f">
              <v:path arrowok="t"/>
              <v:fill/>
            </v:shape>
            <v:shape style="position:absolute;left:2053;top:389;width:4177;height:173" coordorigin="2053,389" coordsize="4177,173" path="m5446,521l5446,518,5442,518,5438,517,5433,511,5418,502,5418,507,5417,513,5412,517,5406,518,5404,521,5446,521xe" filled="t" fillcolor="#231F20" stroked="f">
              <v:path arrowok="t"/>
              <v:fill/>
            </v:shape>
            <v:shape style="position:absolute;left:2053;top:389;width:4177;height:173" coordorigin="2053,389" coordsize="4177,173" path="m5291,490l5295,484,5299,481,5303,479,5307,470,5296,475,5291,490xe" filled="t" fillcolor="#231F20" stroked="f">
              <v:path arrowok="t"/>
              <v:fill/>
            </v:shape>
            <v:shape style="position:absolute;left:2053;top:389;width:4177;height:173" coordorigin="2053,389" coordsize="4177,173" path="m5274,501l5274,508,5276,513,5280,517,5284,521,5289,523,5294,523,5302,522,5307,520,5313,516,5322,509,5322,514,5324,520,5329,523,5338,523,5344,518,5351,509,5351,504,5345,510,5339,510,5337,505,5337,455,5336,449,5335,447,5333,443,5327,438,5322,435,5316,434,5299,434,5291,436,5286,441,5280,445,5277,450,5277,455,5278,460,5283,464,5288,464,5292,460,5293,455,5293,450,5294,445,5299,441,5306,440,5311,440,5317,444,5320,447,5322,453,5322,465,5307,470,5303,479,5306,477,5312,474,5322,471,5322,503,5314,509,5308,512,5303,512,5296,511,5291,505,5290,501,5290,497,5291,490,5296,475,5290,479,5284,482,5280,486,5277,490,5274,497,5274,501xe" filled="t" fillcolor="#231F20" stroked="f">
              <v:path arrowok="t"/>
              <v:fill/>
            </v:shape>
            <v:shape style="position:absolute;left:2053;top:389;width:4177;height:173" coordorigin="2053,389" coordsize="4177,173" path="m5151,520l5156,521,5163,523,5169,524,5181,524,5188,522,5194,517,5200,512,5203,506,5203,488,5196,480,5184,474,5175,488,5181,492,5187,498,5189,501,5189,506,5188,512,5182,517,5179,518,5168,518,5163,516,5158,512,5153,508,5150,501,5148,492,5145,492,5145,523,5151,520xe" filled="t" fillcolor="#231F20" stroked="f">
              <v:path arrowok="t"/>
              <v:fill/>
            </v:shape>
            <v:shape style="position:absolute;left:2053;top:389;width:4177;height:173" coordorigin="2053,389" coordsize="4177,173" path="m5058,480l5058,493,5062,504,5069,512,5076,520,5085,524,5105,524,5112,520,5119,514,5125,507,5129,499,5130,490,5127,489,5124,496,5121,501,5117,504,5113,507,5108,509,5094,509,5087,505,5080,498,5074,491,5071,481,5071,468,5130,468,5130,458,5127,449,5121,443,5115,437,5107,434,5086,434,5078,446,5082,442,5087,440,5092,440,5099,441,5105,445,5109,451,5110,458,5111,463,5071,463,5069,446,5062,454,5058,465,5058,480xe" filled="t" fillcolor="#231F20" stroked="f">
              <v:path arrowok="t"/>
              <v:fill/>
            </v:shape>
            <v:shape style="position:absolute;left:2053;top:389;width:4177;height:173" coordorigin="2053,389" coordsize="4177,173" path="m5050,521l5050,518,5046,518,5042,517,5038,511,5022,502,5022,507,5021,513,5017,517,5010,518,5008,521,5050,521xe" filled="t" fillcolor="#231F20" stroked="f">
              <v:path arrowok="t"/>
              <v:fill/>
            </v:shape>
            <v:shape style="position:absolute;left:2053;top:389;width:4177;height:173" coordorigin="2053,389" coordsize="4177,173" path="m4922,396l4922,401,4925,405,4929,408,4934,408,4938,405,4941,401,4941,396,4938,392,4934,389,4929,389,4925,392,4922,396xe" filled="t" fillcolor="#231F20" stroked="f">
              <v:path arrowok="t"/>
              <v:fill/>
            </v:shape>
            <v:shape style="position:absolute;left:2053;top:389;width:4177;height:173" coordorigin="2053,389" coordsize="4177,173" path="m5494,434l5482,434,5483,442,5488,440,5494,434xe" filled="t" fillcolor="#231F20" stroked="f">
              <v:path arrowok="t"/>
              <v:fill/>
            </v:shape>
            <v:shape style="position:absolute;left:2053;top:389;width:4177;height:173" coordorigin="2053,389" coordsize="4177,173" path="m6023,438l6016,446,6018,463,6018,456,6021,450,6025,446,6032,434,6023,438xe" filled="t" fillcolor="#231F20" stroked="f">
              <v:path arrowok="t"/>
              <v:fill/>
            </v:shape>
            <v:shape style="position:absolute;left:2053;top:389;width:4177;height:173" coordorigin="2053,389" coordsize="4177,173" path="m6163,458l6162,453,6161,449,6159,443,6153,437,6163,511,6163,508,6163,458xe" filled="t" fillcolor="#231F20" stroked="f">
              <v:path arrowok="t"/>
              <v:fill/>
            </v:shape>
            <v:shape style="position:absolute;left:2053;top:389;width:4177;height:173" coordorigin="2053,389" coordsize="4177,173" path="m6176,521l6176,518,6172,518,6168,517,6163,511,6148,502,6148,507,6147,513,6142,517,6136,518,6134,521,6176,521xe" filled="t" fillcolor="#231F20" stroked="f">
              <v:path arrowok="t"/>
              <v:fill/>
            </v:shape>
            <v:shape style="position:absolute;left:2053;top:389;width:4177;height:173" coordorigin="2053,389" coordsize="4177,173" path="m6113,511l6112,508,6112,457,6120,449,6127,445,6139,445,6145,451,6147,454,6148,460,6148,502,6163,511,6153,437,6146,434,6132,434,6122,440,6112,452,6112,434,6108,434,6083,444,6089,446,6094,447,6096,452,6097,454,6097,460,6097,508,6096,513,6093,517,6090,518,6086,518,6084,521,6126,521,6126,518,6122,518,6117,517,6113,511xe" filled="t" fillcolor="#231F20" stroked="f">
              <v:path arrowok="t"/>
              <v:fill/>
            </v:shape>
            <v:shape style="position:absolute;left:2053;top:389;width:4177;height:173" coordorigin="2053,389" coordsize="4177,173" path="m6004,480l6004,493,6008,504,6015,512,6023,520,6031,524,6051,524,6059,520,6065,514,6071,507,6075,499,6076,490,6073,489,6071,496,6067,501,6063,504,6059,507,6054,509,6040,509,6033,505,6027,498,6021,491,6018,481,6018,468,6076,468,6076,458,6073,449,6067,443,6061,437,6053,434,6032,434,6025,446,6029,442,6033,440,6038,440,6045,441,6051,445,6055,451,6057,458,6057,463,6018,463,6016,446,6008,454,6004,465,6004,480xe" filled="t" fillcolor="#231F20" stroked="f">
              <v:path arrowok="t"/>
              <v:fill/>
            </v:shape>
            <v:shape style="position:absolute;left:2053;top:389;width:4177;height:173" coordorigin="2053,389" coordsize="4177,173" path="m5869,396l5869,401,5871,405,5876,408,5881,408,5885,405,5888,401,5888,396,5885,392,5881,389,5875,389,5871,392,5869,396xe" filled="t" fillcolor="#231F20" stroked="f">
              <v:path arrowok="t"/>
              <v:fill/>
            </v:shape>
            <v:shape style="position:absolute;left:2053;top:389;width:4177;height:173" coordorigin="2053,389" coordsize="4177,173" path="m5950,434l5938,434,5938,442,5943,440,5950,434xe" filled="t" fillcolor="#231F20" stroked="f">
              <v:path arrowok="t"/>
              <v:fill/>
            </v:shape>
            <v:shape style="position:absolute;left:2053;top:389;width:4177;height:173" coordorigin="2053,389" coordsize="4177,173" path="m5926,463l5928,453,5934,447,5938,442,5938,434,5928,439,5920,449,5912,459,5909,470,5909,495,5912,505,5919,512,5926,520,5934,524,5948,524,5952,523,5960,519,5964,516,5968,512,5968,524,5973,524,5998,513,5992,512,5987,511,5984,506,5984,504,5984,498,5984,389,5979,389,5954,400,5960,402,5965,403,5968,407,5968,410,5968,416,5968,441,5963,436,5957,434,5950,434,5943,440,5949,440,5955,440,5961,444,5965,450,5968,457,5968,462,5968,505,5963,511,5958,514,5945,514,5939,510,5934,504,5928,497,5926,488,5926,463xe" filled="t" fillcolor="#231F20" stroked="f">
              <v:path arrowok="t"/>
              <v:fill/>
            </v:shape>
            <v:shape style="position:absolute;left:2053;top:389;width:4177;height:173" coordorigin="2053,389" coordsize="4177,173" path="m6193,511l6195,517,6200,520,6206,523,6213,523,6217,521,6225,515,6228,511,6230,504,6225,507,6220,511,6216,512,6211,511,6207,503,6207,443,6227,443,6227,436,6207,436,6207,408,6205,408,6202,415,6200,419,6199,421,6196,426,6189,433,6182,438,6179,443,6192,443,6192,506,6193,511xe" filled="t" fillcolor="#231F20" stroked="f">
              <v:path arrowok="t"/>
              <v:fill/>
            </v:shape>
            <v:shape style="position:absolute;left:2053;top:389;width:4177;height:173" coordorigin="2053,389" coordsize="4177,173" path="m5470,463l5473,453,5479,447,5483,442,5482,434,5472,439,5465,449,5457,459,5453,470,5453,495,5457,505,5464,512,5470,520,5479,524,5492,524,5497,523,5505,519,5509,516,5513,512,5513,524,5517,524,5542,513,5536,512,5531,511,5529,506,5528,504,5528,498,5528,389,5524,389,5499,400,5505,402,5510,403,5512,407,5513,410,5513,416,5513,441,5508,436,5502,434,5494,434,5488,440,5493,440,5499,440,5505,444,5510,450,5512,457,5513,462,5513,505,5508,511,5502,514,5490,514,5484,510,5478,504,5473,497,5470,488,5470,463xe" filled="t" fillcolor="#231F20" stroked="f">
              <v:path arrowok="t"/>
              <v:fill/>
            </v:shape>
            <v:shape style="position:absolute;left:2053;top:389;width:4177;height:173" coordorigin="2053,389" coordsize="4177,173" path="m5024,435l5020,434,5006,434,4997,440,4987,452,4987,434,4983,434,4957,444,4963,446,4968,447,4971,452,4971,454,4971,460,4971,508,4971,513,4968,517,4965,518,4960,518,4958,521,5000,521,5000,518,4996,518,4991,517,4987,511,4987,508,4987,457,4994,449,5001,445,5013,445,5019,451,5021,454,5022,460,5022,502,5038,511,5037,508,5037,458,5036,453,5035,449,5033,443,5027,437,5024,435xe" filled="t" fillcolor="#231F20" stroked="f">
              <v:path arrowok="t"/>
              <v:fill/>
            </v:shape>
            <v:shape style="position:absolute;left:2053;top:389;width:4177;height:173" coordorigin="2053,389" coordsize="4177,173" path="m5146,468l5152,475,5157,479,5166,484,5175,488,5184,474,5170,467,5164,465,5159,459,5156,454,5156,448,5160,443,5166,439,5176,439,5180,441,5188,448,5191,454,5193,463,5196,463,5196,434,5193,434,5189,437,5183,436,5178,435,5174,434,5163,434,5157,436,5152,441,5147,446,5145,451,5145,464,5146,468xe" filled="t" fillcolor="#231F20" stroked="f">
              <v:path arrowok="t"/>
              <v:fill/>
            </v:shape>
            <v:shape style="position:absolute;left:2053;top:389;width:4177;height:173" coordorigin="2053,389" coordsize="4177,173" path="m5420,435l5416,434,5402,434,5393,440,5383,452,5383,434,5379,434,5353,444,5359,446,5364,447,5367,452,5367,454,5367,460,5367,508,5366,513,5363,517,5361,518,5356,518,5354,521,5396,521,5396,518,5392,518,5387,517,5383,511,5383,508,5383,457,5390,449,5397,445,5409,445,5415,451,5417,454,5418,460,5418,502,5433,511,5433,508,5433,458,5432,453,5431,449,5429,443,5423,437,5420,435xe" filled="t" fillcolor="#231F20" stroked="f">
              <v:path arrowok="t"/>
              <v:fill/>
            </v:shape>
            <v:shape style="position:absolute;left:2053;top:389;width:4177;height:173" coordorigin="2053,389" coordsize="4177,173" path="m5626,455l5625,450,5627,445,5631,441,5638,440,5643,440,5650,444,5653,447,5654,453,5654,514,5657,520,5661,523,5670,523,5677,518,5684,509,5684,504,5678,510,5671,510,5669,505,5669,455,5669,449,5668,447,5666,443,5660,438,5655,435,5649,434,5631,434,5623,436,5618,441,5613,445,5610,450,5610,455,5611,460,5615,464,5620,464,5625,460,5626,455xe" filled="t" fillcolor="#231F20" stroked="f">
              <v:path arrowok="t"/>
              <v:fill/>
            </v:shape>
            <v:shape style="position:absolute;left:2053;top:389;width:4177;height:173" coordorigin="2053,389" coordsize="4177,173" path="m5694,504l5702,512,5709,520,5717,524,5727,524,5718,506,5713,498,5708,490,5706,481,5706,461,5708,453,5713,447,5717,442,5722,440,5728,440,5735,441,5739,445,5741,451,5742,457,5748,462,5754,462,5759,459,5760,454,5760,450,5757,445,5752,440,5747,436,5740,434,5720,434,5711,438,5703,446,5695,455,5691,466,5691,493,5694,504xe" filled="t" fillcolor="#231F20" stroked="f">
              <v:path arrowok="t"/>
              <v:fill/>
            </v:shape>
            <v:shape style="position:absolute;left:2053;top:389;width:4177;height:173" coordorigin="2053,389" coordsize="4177,173" path="m5776,504l5783,512,5791,520,5799,524,5809,524,5800,506,5795,498,5790,490,5788,481,5788,461,5790,453,5795,447,5799,442,5804,440,5810,440,5817,441,5821,445,5823,451,5824,457,5830,462,5836,462,5841,459,5842,454,5842,450,5839,445,5834,440,5828,436,5822,434,5802,434,5793,438,5785,446,5777,455,5773,466,5773,493,5776,504xe" filled="t" fillcolor="#231F20" stroked="f">
              <v:path arrowok="t"/>
              <v:fill/>
            </v:shape>
            <v:shape style="position:absolute;left:2053;top:389;width:4177;height:173" coordorigin="2053,389" coordsize="4177,173" path="m4696,463l4699,453,4705,447,4709,442,4708,434,4698,439,4691,449,4683,459,4679,470,4679,495,4683,505,4690,512,4696,520,4705,524,4718,524,4723,523,4731,519,4735,516,4739,512,4739,524,4743,524,4768,513,4762,512,4757,511,4755,506,4754,504,4754,498,4754,389,4750,389,4725,400,4731,402,4736,403,4738,407,4739,410,4739,416,4739,441,4734,436,4728,434,4720,434,4714,440,4719,440,4725,440,4731,444,4736,450,4738,457,4739,462,4739,505,4734,511,4728,514,4716,514,4710,510,4704,504,4699,497,4696,488,4696,463xe" filled="t" fillcolor="#231F20" stroked="f">
              <v:path arrowok="t"/>
              <v:fill/>
            </v:shape>
            <v:shape style="position:absolute;left:2053;top:389;width:4177;height:173" coordorigin="2053,389" coordsize="4177,173" path="m4439,551l4444,554,4452,560,4462,562,4461,549,4455,546,4450,541,4450,535,4448,527,4444,531,4441,535,4438,540,4437,545,4439,551xe" filled="t" fillcolor="#231F20" stroked="f">
              <v:path arrowok="t"/>
              <v:fill/>
            </v:shape>
            <v:shape style="position:absolute;left:2053;top:389;width:4177;height:173" coordorigin="2053,389" coordsize="4177,173" path="m4583,440l4588,443,4591,447,4591,500,4586,505,4582,508,4576,512,4570,513,4563,511,4557,506,4556,501,4556,436,4526,436,4526,440,4531,440,4535,441,4540,446,4540,449,4540,499,4541,505,4543,509,4544,514,4550,520,4553,523,4557,524,4566,524,4571,523,4578,519,4584,514,4591,506,4591,524,4595,524,4606,498,4606,436,4577,436,4577,440,4583,440xe" filled="t" fillcolor="#231F20" stroked="f">
              <v:path arrowok="t"/>
              <v:fill/>
            </v:shape>
            <v:shape style="position:absolute;left:2053;top:389;width:4177;height:173" coordorigin="2053,389" coordsize="4177,173" path="m3776,439l3772,435,3776,440,3776,439xe" filled="t" fillcolor="#231F20" stroked="f">
              <v:path arrowok="t"/>
              <v:fill/>
            </v:shape>
            <v:shape style="position:absolute;left:2053;top:389;width:4177;height:173" coordorigin="2053,389" coordsize="4177,173" path="m3677,511l3680,517,3685,520,3690,523,3697,523,3701,521,3709,515,3712,511,3715,504,3710,507,3705,511,3700,512,3696,511,3692,503,3692,443,3712,443,3712,436,3692,436,3692,408,3689,408,3687,415,3685,419,3683,421,3680,426,3674,433,3667,438,3663,443,3677,443,3677,506,3677,511xe" filled="t" fillcolor="#231F20" stroked="f">
              <v:path arrowok="t"/>
              <v:fill/>
            </v:shape>
            <v:shape style="position:absolute;left:2053;top:389;width:4177;height:173" coordorigin="2053,389" coordsize="4177,173" path="m3971,511l3973,517,3978,520,3984,523,3991,523,3995,521,4003,515,4006,511,4008,504,4003,507,3998,511,3994,512,3989,511,3986,503,3986,443,4005,443,4005,436,3986,436,3986,408,3983,408,3980,415,3978,419,3977,421,3974,426,3967,433,3960,438,3957,443,3970,443,3970,506,3971,511xe" filled="t" fillcolor="#231F20" stroked="f">
              <v:path arrowok="t"/>
              <v:fill/>
            </v:shape>
            <v:shape style="position:absolute;left:2053;top:389;width:4177;height:173" coordorigin="2053,389" coordsize="4177,173" path="m3252,511l3254,517,3259,520,3265,523,3272,523,3276,521,3284,515,3287,511,3289,504,3284,507,3279,511,3275,512,3270,511,3266,503,3266,443,3286,443,3286,436,3266,436,3266,408,3264,408,3261,415,3259,419,3258,421,3255,426,3248,433,3241,438,3238,443,3251,443,3251,506,3252,511xe" filled="t" fillcolor="#231F20" stroked="f">
              <v:path arrowok="t"/>
              <v:fill/>
            </v:shape>
            <v:shape style="position:absolute;left:2053;top:389;width:4177;height:173" coordorigin="2053,389" coordsize="4177,173" path="m2658,511l2660,517,2665,520,2670,523,2678,523,2682,521,2690,515,2693,511,2695,504,2690,507,2685,511,2681,512,2676,511,2672,503,2672,443,2692,443,2692,436,2672,436,2672,408,2669,408,2667,415,2665,419,2663,421,2661,426,2654,433,2647,438,2643,443,2657,443,2657,506,2658,511xe" filled="t" fillcolor="#231F20" stroked="f">
              <v:path arrowok="t"/>
              <v:fill/>
            </v:shape>
            <v:shape style="position:absolute;left:2053;top:389;width:4177;height:173" coordorigin="2053,389" coordsize="4177,173" path="m2107,521l2107,518,2103,518,2097,517,2092,515,2089,510,2089,505,2089,460,2116,460,2121,461,2126,466,2128,472,2128,477,2132,477,2132,435,2128,435,2128,441,2126,446,2121,451,2117,452,2089,452,2089,402,2123,402,2128,403,2134,405,2139,410,2141,413,2143,417,2145,423,2148,423,2147,396,2053,396,2053,399,2058,399,2064,400,2068,402,2071,407,2071,411,2071,507,2070,511,2067,516,2063,518,2053,518,2053,521,2107,521xe" filled="t" fillcolor="#231F20" stroked="f">
              <v:path arrowok="t"/>
              <v:fill/>
            </v:shape>
            <v:shape style="position:absolute;left:2053;top:389;width:4177;height:173" coordorigin="2053,389" coordsize="4177,173" path="m2814,438l2807,446,2809,463,2810,456,2812,450,2816,446,2824,434,2814,438xe" filled="t" fillcolor="#231F20" stroked="f">
              <v:path arrowok="t"/>
              <v:fill/>
            </v:shape>
            <v:shape style="position:absolute;left:2053;top:389;width:4177;height:173" coordorigin="2053,389" coordsize="4177,173" path="m2947,520l2952,521,2959,523,2965,524,2977,524,2984,522,2989,517,2995,512,2998,506,2998,488,2992,480,2979,474,2966,467,2960,465,2954,459,2951,454,2951,448,2955,443,2961,439,2971,439,2976,441,2983,448,2986,454,2989,463,2992,463,2992,434,2989,434,2985,437,2978,436,2973,435,2969,434,2958,434,2952,436,2947,441,2943,446,2940,451,2940,464,2942,468,2947,475,2953,479,2962,484,2971,488,2977,492,2983,498,2985,501,2985,506,2983,512,2978,517,2974,518,2964,518,2958,516,2954,512,2949,508,2945,501,2944,492,2941,492,2941,523,2947,520xe" filled="t" fillcolor="#231F20" stroked="f">
              <v:path arrowok="t"/>
              <v:fill/>
            </v:shape>
            <v:shape style="position:absolute;left:2053;top:389;width:4177;height:173" coordorigin="2053,389" coordsize="4177,173" path="m2796,480l2796,493,2799,504,2807,512,2814,520,2823,524,2842,524,2850,520,2856,514,2863,507,2866,499,2868,490,2865,489,2862,496,2858,501,2854,504,2850,507,2845,509,2831,509,2824,505,2818,498,2812,491,2809,481,2809,468,2868,468,2868,458,2865,449,2858,443,2852,437,2844,434,2824,434,2816,446,2820,442,2825,440,2830,440,2836,441,2842,445,2846,451,2848,458,2848,463,2809,463,2807,446,2799,454,2796,465,2796,480xe" filled="t" fillcolor="#231F20" stroked="f">
              <v:path arrowok="t"/>
              <v:fill/>
            </v:shape>
            <v:shape style="position:absolute;left:2053;top:389;width:4177;height:173" coordorigin="2053,389" coordsize="4177,173" path="m2759,507l2758,513,2754,517,2748,518,2746,521,2787,521,2781,518,2776,513,2775,508,2775,462,2774,454,2773,450,2771,445,2769,441,2762,435,2758,434,2749,434,2745,435,2741,437,2737,439,2731,444,2724,452,2724,389,2720,389,2695,400,2699,402,2706,403,2708,407,2709,410,2709,416,2709,507,2708,513,2703,517,2696,518,2696,521,2738,521,2738,518,2734,518,2729,517,2725,512,2724,508,2724,457,2729,452,2736,447,2743,445,2749,445,2753,447,2758,454,2759,457,2759,463,2759,507xe" filled="t" fillcolor="#231F20" stroked="f">
              <v:path arrowok="t"/>
              <v:fill/>
            </v:shape>
            <v:shape style="position:absolute;left:2053;top:389;width:4177;height:173" coordorigin="2053,389" coordsize="4177,173" path="m2427,514l2432,508,2435,500,2439,493,2441,485,2441,466,2437,457,2431,449,2423,439,2413,434,2393,434,2386,436,2380,439,2374,443,2368,449,2365,456,2361,464,2359,472,2359,490,2362,500,2368,509,2376,519,2386,524,2399,524,2395,517,2388,513,2383,504,2378,495,2376,484,2376,464,2377,458,2379,453,2381,448,2387,443,2394,440,2404,440,2409,443,2414,449,2420,457,2424,469,2424,497,2422,505,2418,510,2414,515,2414,522,2420,518,2427,514xe" filled="t" fillcolor="#231F20" stroked="f">
              <v:path arrowok="t"/>
              <v:fill/>
            </v:shape>
            <v:shape style="position:absolute;left:2053;top:389;width:4177;height:173" coordorigin="2053,389" coordsize="4177,173" path="m2395,517l2399,524,2407,524,2414,522,2414,515,2409,517,2395,517xe" filled="t" fillcolor="#231F20" stroked="f">
              <v:path arrowok="t"/>
              <v:fill/>
            </v:shape>
            <v:shape style="position:absolute;left:2053;top:389;width:4177;height:173" coordorigin="2053,389" coordsize="4177,173" path="m2349,521l2349,518,2345,518,2340,517,2336,511,2336,507,2336,389,2331,389,2306,400,2310,402,2317,403,2320,407,2320,409,2320,415,2320,507,2319,513,2314,518,2308,518,2308,521,2349,521xe" filled="t" fillcolor="#231F20" stroked="f">
              <v:path arrowok="t"/>
              <v:fill/>
            </v:shape>
            <v:shape style="position:absolute;left:2053;top:389;width:4177;height:173" coordorigin="2053,389" coordsize="4177,173" path="m2297,521l2297,518,2293,518,2288,517,2284,511,2284,507,2284,389,2280,389,2254,400,2258,402,2266,403,2268,407,2268,409,2268,415,2268,507,2267,513,2262,518,2256,518,2256,521,2297,521xe" filled="t" fillcolor="#231F20" stroked="f">
              <v:path arrowok="t"/>
              <v:fill/>
            </v:shape>
            <v:shape style="position:absolute;left:2053;top:389;width:4177;height:173" coordorigin="2053,389" coordsize="4177,173" path="m2226,514l2231,508,2235,500,2238,493,2240,485,2240,466,2237,457,2230,449,2222,439,2212,434,2192,434,2185,436,2179,439,2173,443,2168,449,2164,456,2160,464,2158,472,2158,490,2161,500,2168,509,2175,519,2185,524,2198,524,2194,517,2188,513,2183,504,2178,495,2175,484,2175,464,2176,458,2178,453,2180,448,2186,443,2193,440,2203,440,2209,443,2213,449,2220,457,2223,469,2223,497,2221,505,2217,510,2213,515,2213,522,2220,518,2226,514xe" filled="t" fillcolor="#231F20" stroked="f">
              <v:path arrowok="t"/>
              <v:fill/>
            </v:shape>
            <v:shape style="position:absolute;left:2053;top:389;width:4177;height:173" coordorigin="2053,389" coordsize="4177,173" path="m2194,517l2198,524,2206,524,2213,522,2213,515,2208,517,2194,517xe" filled="t" fillcolor="#231F20" stroked="f">
              <v:path arrowok="t"/>
              <v:fill/>
            </v:shape>
            <v:shape style="position:absolute;left:2053;top:389;width:4177;height:173" coordorigin="2053,389" coordsize="4177,173" path="m2571,451l2574,444,2578,441,2583,440,2583,436,2556,436,2562,440,2565,445,2564,449,2563,453,2545,500,2526,451,2525,445,2532,440,2536,440,2536,436,2496,436,2502,441,2508,445,2509,449,2514,462,2496,501,2478,453,2476,447,2478,442,2484,440,2484,436,2449,436,2449,440,2455,442,2460,448,2462,453,2489,524,2493,524,2518,470,2539,524,2543,524,2571,451xe" filled="t" fillcolor="#231F20" stroked="f">
              <v:path arrowok="t"/>
              <v:fill/>
            </v:shape>
            <v:shape style="position:absolute;left:2053;top:389;width:4177;height:173" coordorigin="2053,389" coordsize="4177,173" path="m3177,438l3170,446,3172,463,3172,456,3175,450,3179,446,3187,434,3177,438xe" filled="t" fillcolor="#231F20" stroked="f">
              <v:path arrowok="t"/>
              <v:fill/>
            </v:shape>
            <v:shape style="position:absolute;left:2053;top:389;width:4177;height:173" coordorigin="2053,389" coordsize="4177,173" path="m3489,521l3489,518,3485,518,3480,517,3476,511,3476,507,3476,434,3472,434,3446,444,3452,446,3458,447,3460,451,3460,454,3460,460,3460,507,3459,513,3454,518,3452,518,3447,518,3447,521,3489,521xe" filled="t" fillcolor="#231F20" stroked="f">
              <v:path arrowok="t"/>
              <v:fill/>
            </v:shape>
            <v:shape style="position:absolute;left:2053;top:389;width:4177;height:173" coordorigin="2053,389" coordsize="4177,173" path="m3159,480l3159,493,3162,504,3169,512,3177,520,3185,524,3205,524,3213,520,3219,514,3225,507,3229,499,3230,490,3228,489,3225,496,3221,501,3217,504,3213,507,3208,509,3194,509,3187,505,3181,498,3175,491,3172,481,3172,468,3230,468,3230,458,3227,449,3221,443,3215,437,3207,434,3187,434,3179,446,3183,442,3187,440,3193,440,3199,441,3205,445,3209,451,3211,458,3211,463,3172,463,3170,446,3162,454,3159,465,3159,480xe" filled="t" fillcolor="#231F20" stroked="f">
              <v:path arrowok="t"/>
              <v:fill/>
            </v:shape>
            <v:shape style="position:absolute;left:2053;top:389;width:4177;height:173" coordorigin="2053,389" coordsize="4177,173" path="m3129,512l3128,507,3128,443,3150,443,3150,436,3128,436,3128,417,3128,409,3130,402,3135,397,3141,396,3145,397,3151,401,3156,408,3159,411,3164,413,3169,411,3171,405,3170,399,3166,396,3160,392,3155,390,3141,390,3135,391,3129,395,3124,399,3119,403,3117,409,3114,415,3113,422,3113,436,3096,436,3096,443,3113,443,3113,505,3112,509,3111,513,3105,517,3100,518,3097,521,3147,521,3147,518,3140,518,3133,517,3129,512xe" filled="t" fillcolor="#231F20" stroked="f">
              <v:path arrowok="t"/>
              <v:fill/>
            </v:shape>
            <v:shape style="position:absolute;left:2053;top:389;width:4177;height:173" coordorigin="2053,389" coordsize="4177,173" path="m3028,490l3033,484,3036,481,3041,479,3044,470,3034,475,3028,490xe" filled="t" fillcolor="#231F20" stroked="f">
              <v:path arrowok="t"/>
              <v:fill/>
            </v:shape>
            <v:shape style="position:absolute;left:2053;top:389;width:4177;height:173" coordorigin="2053,389" coordsize="4177,173" path="m3012,501l3012,508,3014,513,3017,517,3021,521,3026,523,3032,523,3039,522,3045,520,3050,516,3059,509,3059,514,3062,520,3066,523,3075,523,3082,518,3089,509,3089,504,3083,510,3076,510,3074,505,3074,455,3074,449,3073,447,3071,443,3065,438,3060,435,3054,434,3036,434,3029,436,3023,441,3018,445,3015,450,3015,455,3016,460,3020,464,3025,464,3030,460,3031,455,3030,450,3032,445,3036,441,3043,440,3048,440,3055,444,3058,447,3059,453,3059,465,3044,470,3041,479,3044,477,3050,474,3059,471,3059,503,3051,509,3045,512,3040,512,3034,511,3029,505,3027,501,3027,497,3028,490,3034,475,3028,479,3021,482,3017,486,3014,490,3012,497,3012,501xe" filled="t" fillcolor="#231F20" stroked="f">
              <v:path arrowok="t"/>
              <v:fill/>
            </v:shape>
            <v:shape style="position:absolute;left:2053;top:389;width:4177;height:173" coordorigin="2053,389" coordsize="4177,173" path="m3383,436l3356,436,3360,440,3364,445,3364,450,3363,452,3344,499,3323,456,3321,452,3320,446,3322,442,3328,440,3330,436,3291,436,3291,440,3296,441,3301,447,3305,452,3306,454,3336,518,3330,533,3328,538,3324,544,3319,547,3315,546,3309,544,3304,543,3299,544,3295,549,3295,555,3298,559,3304,562,3312,562,3318,560,3323,556,3329,552,3333,546,3336,537,3371,453,3373,446,3377,442,3381,440,3383,436xe" filled="t" fillcolor="#231F20" stroked="f">
              <v:path arrowok="t"/>
              <v:fill/>
            </v:shape>
            <v:shape style="position:absolute;left:2053;top:389;width:4177;height:173" coordorigin="2053,389" coordsize="4177,173" path="m3859,511l3857,506,3856,504,3856,498,3856,436,3827,436,3827,440,3833,440,3838,443,3841,447,3841,500,3836,505,3832,508,3825,512,3820,513,3812,511,3807,506,3805,501,3805,436,3776,439,3776,440,3780,440,3785,441,3790,446,3790,449,3790,499,3791,505,3792,509,3793,514,3799,520,3803,523,3807,524,3816,524,3820,523,3828,519,3833,514,3841,506,3841,524,3845,524,3870,513,3864,512,3859,511xe" filled="t" fillcolor="#231F20" stroked="f">
              <v:path arrowok="t"/>
              <v:fill/>
            </v:shape>
            <v:shape style="position:absolute;left:2053;top:389;width:4177;height:173" coordorigin="2053,389" coordsize="4177,173" path="m4057,521l4057,518,4053,518,4048,517,4044,511,4044,507,4044,434,4040,434,4014,444,4020,446,4025,447,4028,451,4028,454,4028,460,4028,507,4027,513,4022,518,4020,518,4015,518,4015,521,4057,521xe" filled="t" fillcolor="#231F20" stroked="f">
              <v:path arrowok="t"/>
              <v:fill/>
            </v:shape>
            <v:shape style="position:absolute;left:2053;top:389;width:4177;height:173" coordorigin="2053,389" coordsize="4177,173" path="m3949,489l3946,488,3943,495,3939,500,3936,503,3931,507,3926,509,3911,509,3905,506,3900,498,3895,490,3892,481,3892,461,3895,453,3900,447,3903,442,3908,440,3915,440,3921,441,3926,445,3927,451,3928,457,3934,462,3940,462,3945,459,3946,454,3946,450,3944,445,3938,440,3933,436,3926,434,3906,434,3897,438,3889,446,3881,455,3877,466,3877,493,3881,504,3888,512,3895,520,3903,524,3921,524,3929,521,3935,515,3942,509,3946,500,3949,489xe" filled="t" fillcolor="#231F20" stroked="f">
              <v:path arrowok="t"/>
              <v:fill/>
            </v:shape>
            <v:shape style="position:absolute;left:2053;top:389;width:4177;height:173" coordorigin="2053,389" coordsize="4177,173" path="m3744,510l3744,506,3744,461,3747,455,3749,451,3756,446,3762,450,3767,453,3771,453,3776,449,3777,444,3776,440,3776,439,3805,436,3776,436,3776,440,3772,435,3765,434,3758,434,3751,440,3744,453,3744,434,3740,434,3714,444,3719,446,3721,446,3725,447,3728,452,3728,454,3728,459,3728,507,3728,511,3725,516,3719,518,3715,518,3715,521,3758,521,3752,517,3748,515,3744,510xe" filled="t" fillcolor="#231F20" stroked="f">
              <v:path arrowok="t"/>
              <v:fill/>
            </v:shape>
            <v:shape style="position:absolute;left:2053;top:389;width:4177;height:173" coordorigin="2053,389" coordsize="4177,173" path="m3604,520l3609,521,3615,523,3621,524,3634,524,3640,522,3646,517,3652,512,3655,506,3655,488,3649,480,3636,474,3622,467,3617,465,3611,459,3608,454,3608,448,3612,443,3618,439,3628,439,3633,441,3640,448,3643,454,3645,463,3648,463,3648,434,3645,434,3641,437,3635,436,3630,435,3626,434,3615,434,3609,436,3604,441,3599,446,3597,451,3597,464,3598,468,3604,475,3610,479,3619,484,3628,488,3634,492,3640,498,3641,501,3641,506,3640,512,3634,517,3631,518,3620,518,3615,516,3610,512,3605,508,3602,501,3600,492,3597,492,3597,523,3604,520xe" filled="t" fillcolor="#231F20" stroked="f">
              <v:path arrowok="t"/>
              <v:fill/>
            </v:shape>
            <v:shape style="position:absolute;left:2053;top:389;width:4177;height:173" coordorigin="2053,389" coordsize="4177,173" path="m3587,521l3587,518,3583,518,3578,517,3574,511,3574,508,3574,458,3573,453,3572,449,3570,443,3564,437,3560,435,3556,434,3543,434,3533,440,3523,452,3523,434,3519,434,3494,444,3499,446,3505,447,3507,452,3508,454,3508,460,3508,508,3507,513,3504,517,3501,518,3497,518,3495,521,3537,521,3537,518,3532,518,3528,517,3524,511,3523,508,3523,457,3530,449,3538,445,3550,445,3555,451,3557,454,3558,460,3558,507,3557,513,3553,517,3546,518,3545,521,3587,521xe" filled="t" fillcolor="#231F20" stroked="f">
              <v:path arrowok="t"/>
              <v:fill/>
            </v:shape>
            <v:shape style="position:absolute;left:2053;top:389;width:4177;height:173" coordorigin="2053,389" coordsize="4177,173" path="m3459,396l3459,401,3461,405,3466,408,3471,408,3475,405,3478,401,3478,396,3475,392,3471,389,3465,389,3461,392,3459,396xe" filled="t" fillcolor="#231F20" stroked="f">
              <v:path arrowok="t"/>
              <v:fill/>
            </v:shape>
            <v:shape style="position:absolute;left:2053;top:389;width:4177;height:173" coordorigin="2053,389" coordsize="4177,173" path="m4267,520l4272,521,4278,523,4284,524,4297,524,4303,522,4309,517,4315,512,4318,506,4318,488,4312,480,4299,474,4285,467,4280,465,4274,459,4271,454,4271,448,4275,443,4281,439,4291,439,4296,441,4303,448,4306,454,4308,463,4311,463,4311,434,4308,434,4304,437,4298,436,4293,435,4289,434,4278,434,4272,436,4267,441,4262,446,4260,451,4260,464,4261,468,4267,475,4273,479,4282,484,4291,488,4297,492,4303,498,4304,501,4304,506,4303,512,4297,517,4294,518,4284,518,4278,516,4273,512,4268,508,4265,501,4263,492,4260,492,4260,523,4267,520xe" filled="t" fillcolor="#231F20" stroked="f">
              <v:path arrowok="t"/>
              <v:fill/>
            </v:shape>
            <v:shape style="position:absolute;left:2053;top:389;width:4177;height:173" coordorigin="2053,389" coordsize="4177,173" path="m4250,521l4250,518,4246,518,4241,517,4237,511,4237,508,4237,458,4236,453,4235,449,4233,443,4227,437,4223,435,4219,434,4206,434,4196,440,4186,452,4186,434,4182,434,4157,444,4162,446,4168,447,4170,452,4171,454,4171,460,4171,508,4170,513,4167,517,4164,518,4160,518,4158,521,4200,521,4200,518,4195,518,4191,517,4187,511,4186,508,4186,457,4193,449,4201,445,4213,445,4218,451,4220,454,4221,460,4221,507,4220,513,4216,517,4209,518,4208,521,4250,521xe" filled="t" fillcolor="#231F20" stroked="f">
              <v:path arrowok="t"/>
              <v:fill/>
            </v:shape>
            <v:shape style="position:absolute;left:2053;top:389;width:4177;height:173" coordorigin="2053,389" coordsize="4177,173" path="m4135,514l4140,508,4143,500,4147,493,4149,485,4149,466,4146,457,4139,449,4131,439,4121,434,4101,434,4094,436,4088,439,4082,443,4076,449,4073,456,4069,464,4067,472,4067,490,4070,500,4076,509,4084,519,4094,524,4107,524,4103,517,4096,513,4091,504,4087,495,4084,484,4084,464,4085,458,4087,453,4089,448,4095,443,4102,440,4112,440,4117,443,4122,449,4128,457,4132,469,4132,497,4130,505,4126,510,4122,515,4122,522,4128,518,4135,51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52.63pt;width:2.647pt;height:2.648pt;mso-position-horizontal-relative:page;mso-position-vertical-relative:paragraph;z-index:-4456" coordorigin="6623,1053" coordsize="53,53">
            <v:shape style="position:absolute;left:6623;top:1053;width:53;height:53" coordorigin="6623,1053" coordsize="53,53" path="m6630,1060l6625,1066,6623,1072,6623,1086,6625,1093,6630,1098,6636,1103,6642,1106,6656,1106,6663,1103,6668,1098,6673,1093,6676,1086,6676,1072,6673,1066,6668,1060,6663,1055,6656,1053,6642,1053,6635,1055,6630,106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90.94pt;height:9.65pt">
            <v:imagedata o:title="" r:id="rId67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039"/>
      </w:pPr>
      <w:r>
        <w:pict>
          <v:group style="position:absolute;margin-left:84.197pt;margin-top:16.812pt;width:2.647pt;height:2.648pt;mso-position-horizontal-relative:page;mso-position-vertical-relative:paragraph;z-index:-4484" coordorigin="1684,336" coordsize="53,53">
            <v:shape style="position:absolute;left:1684;top:336;width:53;height:53" coordorigin="1684,336" coordsize="53,53" path="m1692,344l1686,349,1684,355,1684,370,1687,376,1692,381,1697,387,1703,389,1718,389,1724,387,1729,381,1734,376,1737,370,1737,355,1734,349,1729,344,1724,339,1718,336,1703,336,1697,339,1692,34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669pt;margin-top:15.107pt;width:208.653pt;height:8.65pt;mso-position-horizontal-relative:page;mso-position-vertical-relative:paragraph;z-index:-4483" coordorigin="2053,302" coordsize="4173,173">
            <v:shape style="position:absolute;left:2053;top:302;width:4173;height:173" coordorigin="2053,302" coordsize="4173,173" path="m5227,434l5227,431,5223,431,5218,429,5214,424,5198,415,5198,420,5197,426,5193,430,5186,431,5185,434,5227,434xe" filled="t" fillcolor="#231F20" stroked="f">
              <v:path arrowok="t"/>
              <v:fill/>
            </v:shape>
            <v:shape style="position:absolute;left:2053;top:302;width:4173;height:173" coordorigin="2053,302" coordsize="4173,173" path="m5099,309l5099,314,5101,318,5106,321,5111,321,5115,318,5118,314,5118,309,5115,305,5111,302,5105,302,5101,305,5099,309xe" filled="t" fillcolor="#231F20" stroked="f">
              <v:path arrowok="t"/>
              <v:fill/>
            </v:shape>
            <v:shape style="position:absolute;left:2053;top:302;width:4173;height:173" coordorigin="2053,302" coordsize="4173,173" path="m5129,434l5129,431,5125,431,5120,429,5116,424,5116,420,5116,347,5112,347,5086,357,5092,359,5098,360,5100,364,5100,367,5100,373,5100,420,5099,426,5094,430,5092,431,5087,431,5087,434,5129,434xe" filled="t" fillcolor="#231F20" stroked="f">
              <v:path arrowok="t"/>
              <v:fill/>
            </v:shape>
            <v:shape style="position:absolute;left:2053;top:302;width:4173;height:173" coordorigin="2053,302" coordsize="4173,173" path="m5466,434l5466,431,5462,431,5457,429,5453,424,5453,420,5453,347,5449,347,5423,357,5429,359,5434,360,5436,364,5437,367,5437,373,5437,420,5436,426,5431,430,5428,431,5424,431,5424,434,5466,434xe" filled="t" fillcolor="#231F20" stroked="f">
              <v:path arrowok="t"/>
              <v:fill/>
            </v:shape>
            <v:shape style="position:absolute;left:2053;top:302;width:4173;height:173" coordorigin="2053,302" coordsize="4173,173" path="m5240,377l5240,383,5241,388,5244,392,5247,397,5251,401,5256,403,5254,416,5255,411,5261,405,5258,391,5256,383,5256,366,5258,360,5264,353,5268,351,5277,351,5281,353,5284,357,5289,363,5291,370,5291,380,5292,404,5298,398,5304,393,5307,386,5307,371,5305,365,5302,361,5317,361,5319,357,5313,353,5295,353,5289,349,5282,347,5264,347,5256,350,5250,356,5243,362,5240,369,5240,377xe" filled="t" fillcolor="#231F20" stroked="f">
              <v:path arrowok="t"/>
              <v:fill/>
            </v:shape>
            <v:shape style="position:absolute;left:2053;top:302;width:4173;height:173" coordorigin="2053,302" coordsize="4173,173" path="m5291,380l5291,388,5289,393,5283,400,5279,402,5270,402,5266,400,5263,396,5258,391,5261,405,5265,406,5269,407,5284,407,5292,404,5291,380xe" filled="t" fillcolor="#231F20" stroked="f">
              <v:path arrowok="t"/>
              <v:fill/>
            </v:shape>
            <v:shape style="position:absolute;left:2053;top:302;width:4173;height:173" coordorigin="2053,302" coordsize="4173,173" path="m5298,462l5290,464,5267,464,5258,462,5258,475,5270,475,5291,472,5308,462,5315,455,5318,449,5318,437,5316,433,5309,426,5305,423,5299,423,5295,422,5287,422,5274,421,5267,421,5263,421,5258,420,5254,416,5256,403,5250,408,5246,413,5244,415,5241,421,5241,425,5245,430,5250,433,5244,439,5246,448,5249,443,5252,437,5255,434,5263,435,5273,436,5287,436,5297,436,5303,437,5310,440,5311,446,5311,450,5309,454,5303,458,5298,462xe" filled="t" fillcolor="#231F20" stroked="f">
              <v:path arrowok="t"/>
              <v:fill/>
            </v:shape>
            <v:shape style="position:absolute;left:2053;top:302;width:4173;height:173" coordorigin="2053,302" coordsize="4173,173" path="m5782,349l5753,352,5753,353,5757,352,5762,354,5766,359,5767,362,5767,411,5768,418,5769,422,5770,426,5776,433,5780,435,5784,437,5784,419,5782,414,5782,349xe" filled="t" fillcolor="#231F20" stroked="f">
              <v:path arrowok="t"/>
              <v:fill/>
            </v:shape>
            <v:shape style="position:absolute;left:2053;top:302;width:4173;height:173" coordorigin="2053,302" coordsize="4173,173" path="m5836,423l5833,419,5833,416,5833,410,5822,437,5847,426,5841,425,5836,423xe" filled="t" fillcolor="#231F20" stroked="f">
              <v:path arrowok="t"/>
              <v:fill/>
            </v:shape>
            <v:shape style="position:absolute;left:2053;top:302;width:4173;height:173" coordorigin="2053,302" coordsize="4173,173" path="m6020,351l6012,359,6014,376,6015,369,6017,363,6021,359,6029,346,6020,351xe" filled="t" fillcolor="#231F20" stroked="f">
              <v:path arrowok="t"/>
              <v:fill/>
            </v:shape>
            <v:shape style="position:absolute;left:2053;top:302;width:4173;height:173" coordorigin="2053,302" coordsize="4173,173" path="m6160,371l6159,365,6157,362,6155,356,6149,350,6160,424,6160,420,6160,371xe" filled="t" fillcolor="#231F20" stroked="f">
              <v:path arrowok="t"/>
              <v:fill/>
            </v:shape>
            <v:shape style="position:absolute;left:2053;top:302;width:4173;height:173" coordorigin="2053,302" coordsize="4173,173" path="m6173,434l6173,431,6168,431,6164,429,6160,424,6144,415,6144,420,6143,426,6139,430,6132,431,6130,434,6173,434xe" filled="t" fillcolor="#231F20" stroked="f">
              <v:path arrowok="t"/>
              <v:fill/>
            </v:shape>
            <v:shape style="position:absolute;left:2053;top:302;width:4173;height:173" coordorigin="2053,302" coordsize="4173,173" path="m6109,424l6109,421,6109,370,6116,362,6124,358,6136,358,6141,363,6143,367,6144,372,6144,415,6160,424,6149,350,6142,347,6128,347,6119,353,6109,365,6109,347,6105,347,6079,357,6085,359,6091,360,6093,365,6093,367,6094,373,6094,421,6093,425,6090,430,6087,431,6083,431,6081,434,6123,434,6123,431,6118,431,6114,430,6109,424xe" filled="t" fillcolor="#231F20" stroked="f">
              <v:path arrowok="t"/>
              <v:fill/>
            </v:shape>
            <v:shape style="position:absolute;left:2053;top:302;width:4173;height:173" coordorigin="2053,302" coordsize="4173,173" path="m6001,393l6001,406,6005,417,6012,425,6019,433,6028,437,6047,437,6055,433,6062,426,6068,419,6072,412,6073,403,6070,401,6067,409,6064,414,6060,417,6056,420,6051,422,6037,422,6030,418,6023,411,6017,404,6014,394,6014,381,6073,381,6073,371,6070,362,6064,356,6058,350,6050,346,6029,346,6021,359,6025,355,6030,353,6035,353,6042,354,6048,358,6052,364,6053,370,6053,376,6014,376,6012,359,6005,367,6001,378,6001,393xe" filled="t" fillcolor="#231F20" stroked="f">
              <v:path arrowok="t"/>
              <v:fill/>
            </v:shape>
            <v:shape style="position:absolute;left:2053;top:302;width:4173;height:173" coordorigin="2053,302" coordsize="4173,173" path="m5946,434l5946,431,5942,431,5937,429,5932,424,5932,421,5932,369,5937,365,5941,362,5947,359,5954,358,5959,358,5966,364,5967,367,5968,371,5968,420,5968,424,5965,429,5960,431,5954,431,5954,434,5996,434,5990,430,5985,426,5983,420,5983,371,5983,365,5981,361,5979,356,5973,350,5970,348,5966,347,5956,347,5952,348,5948,350,5943,352,5938,357,5931,365,5930,359,5928,354,5920,348,5915,347,5910,347,5904,347,5897,350,5891,354,5892,360,5899,357,5907,357,5914,363,5916,366,5917,371,5917,420,5916,424,5913,429,5908,431,5903,431,5903,434,5946,434xe" filled="t" fillcolor="#231F20" stroked="f">
              <v:path arrowok="t"/>
              <v:fill/>
            </v:shape>
            <v:shape style="position:absolute;left:2053;top:302;width:4173;height:173" coordorigin="2053,302" coordsize="4173,173" path="m5881,424l5880,420,5880,369,5887,363,5892,360,5891,354,5887,358,5880,365,5880,347,5876,347,5851,357,5857,359,5862,360,5864,364,5865,367,5865,373,5865,420,5864,426,5859,430,5852,431,5852,434,5894,434,5894,431,5890,431,5885,430,5881,424xe" filled="t" fillcolor="#231F20" stroked="f">
              <v:path arrowok="t"/>
              <v:fill/>
            </v:shape>
            <v:shape style="position:absolute;left:2053;top:302;width:4173;height:173" coordorigin="2053,302" coordsize="4173,173" path="m5721,423l5720,419,5720,374,5723,368,5726,364,5733,359,5739,362,5744,366,5748,366,5753,361,5754,357,5753,353,5753,352,5782,349,5753,349,5753,353,5749,348,5742,347,5735,347,5728,353,5720,366,5720,347,5717,347,5691,357,5696,359,5698,359,5702,360,5704,364,5705,366,5705,420,5705,424,5701,429,5696,431,5692,431,5692,434,5735,434,5728,430,5724,428,5721,423xe" filled="t" fillcolor="#231F20" stroked="f">
              <v:path arrowok="t"/>
              <v:fill/>
            </v:shape>
            <v:shape style="position:absolute;left:2053;top:302;width:4173;height:173" coordorigin="2053,302" coordsize="4173,173" path="m5580,433l5585,434,5592,436,5598,437,5610,437,5617,434,5623,430,5629,425,5632,419,5632,401,5625,393,5613,387,5604,401,5610,405,5616,411,5618,414,5618,418,5617,425,5611,430,5608,431,5597,431,5592,429,5587,425,5582,420,5579,414,5577,405,5574,405,5574,435,5580,433xe" filled="t" fillcolor="#231F20" stroked="f">
              <v:path arrowok="t"/>
              <v:fill/>
            </v:shape>
            <v:shape style="position:absolute;left:2053;top:302;width:4173;height:173" coordorigin="2053,302" coordsize="4173,173" path="m5563,434l5563,431,5559,431,5555,429,5551,424,5535,415,5535,420,5534,426,5530,430,5523,431,5521,434,5563,434xe" filled="t" fillcolor="#231F20" stroked="f">
              <v:path arrowok="t"/>
              <v:fill/>
            </v:shape>
            <v:shape style="position:absolute;left:2053;top:302;width:4173;height:173" coordorigin="2053,302" coordsize="4173,173" path="m5436,309l5436,314,5438,318,5442,321,5448,321,5452,318,5454,314,5454,309,5452,305,5448,302,5442,302,5438,305,5436,309xe" filled="t" fillcolor="#231F20" stroked="f">
              <v:path arrowok="t"/>
              <v:fill/>
            </v:shape>
            <v:shape style="position:absolute;left:2053;top:302;width:4173;height:173" coordorigin="2053,302" coordsize="4173,173" path="m5753,351l5749,348,5753,353,5753,351xe" filled="t" fillcolor="#231F20" stroked="f">
              <v:path arrowok="t"/>
              <v:fill/>
            </v:shape>
            <v:shape style="position:absolute;left:2053;top:302;width:4173;height:173" coordorigin="2053,302" coordsize="4173,173" path="m5537,348l5533,347,5519,347,5510,353,5500,365,5500,347,5496,347,5470,357,5476,359,5482,360,5484,365,5484,367,5485,373,5485,421,5484,425,5481,430,5478,431,5474,431,5472,434,5514,434,5514,431,5509,431,5505,430,5500,424,5500,421,5500,370,5507,362,5515,358,5527,358,5532,363,5534,367,5535,372,5535,415,5551,424,5551,420,5551,371,5550,365,5548,362,5546,356,5540,350,5537,348xe" filled="t" fillcolor="#231F20" stroked="f">
              <v:path arrowok="t"/>
              <v:fill/>
            </v:shape>
            <v:shape style="position:absolute;left:2053;top:302;width:4173;height:173" coordorigin="2053,302" coordsize="4173,173" path="m5575,381l5581,388,5586,392,5595,397,5604,401,5613,387,5599,380,5593,377,5588,372,5585,367,5585,360,5589,355,5595,352,5605,352,5609,354,5617,360,5620,366,5622,376,5625,376,5625,347,5622,347,5618,350,5612,349,5607,347,5603,347,5592,347,5586,349,5581,354,5576,358,5574,364,5574,377,5575,381xe" filled="t" fillcolor="#231F20" stroked="f">
              <v:path arrowok="t"/>
              <v:fill/>
            </v:shape>
            <v:shape style="position:absolute;left:2053;top:302;width:4173;height:173" coordorigin="2053,302" coordsize="4173,173" path="m5654,423l5657,429,5662,433,5667,436,5674,436,5678,434,5686,428,5689,423,5691,417,5687,420,5681,424,5677,425,5673,424,5669,416,5669,356,5689,356,5689,349,5669,349,5669,321,5666,321,5663,327,5662,332,5660,334,5657,339,5651,346,5644,351,5640,356,5654,356,5654,419,5654,423xe" filled="t" fillcolor="#231F20" stroked="f">
              <v:path arrowok="t"/>
              <v:fill/>
            </v:shape>
            <v:shape style="position:absolute;left:2053;top:302;width:4173;height:173" coordorigin="2053,302" coordsize="4173,173" path="m6189,423l6192,429,6197,433,6202,436,6209,436,6213,434,6221,428,6224,423,6226,417,6222,420,6216,424,6212,425,6208,424,6204,416,6204,356,6224,356,6224,349,6204,349,6204,321,6201,321,6199,327,6197,332,6195,334,6192,339,6186,346,6179,351,6175,356,6189,356,6189,419,6189,423xe" filled="t" fillcolor="#231F20" stroked="f">
              <v:path arrowok="t"/>
              <v:fill/>
            </v:shape>
            <v:shape style="position:absolute;left:2053;top:302;width:4173;height:173" coordorigin="2053,302" coordsize="4173,173" path="m5809,353l5815,355,5817,360,5817,413,5813,418,5805,423,5799,425,5793,425,5786,422,5784,419,5784,437,5793,437,5797,436,5805,432,5810,427,5817,419,5817,437,5822,437,5833,410,5833,349,5804,349,5804,353,5809,353xe" filled="t" fillcolor="#231F20" stroked="f">
              <v:path arrowok="t"/>
              <v:fill/>
            </v:shape>
            <v:shape style="position:absolute;left:2053;top:302;width:4173;height:173" coordorigin="2053,302" coordsize="4173,173" path="m5235,464l5240,467,5248,472,5258,475,5258,462,5252,458,5246,453,5246,448,5244,439,5241,443,5237,447,5234,453,5233,457,5235,464xe" filled="t" fillcolor="#231F20" stroked="f">
              <v:path arrowok="t"/>
              <v:fill/>
            </v:shape>
            <v:shape style="position:absolute;left:2053;top:302;width:4173;height:173" coordorigin="2053,302" coordsize="4173,173" path="m4494,423l4497,429,4502,433,4507,436,4514,436,4518,434,4526,428,4529,423,4531,417,4527,420,4521,424,4517,425,4513,424,4509,416,4509,356,4529,356,4529,349,4509,349,4509,321,4506,321,4503,327,4501,332,4500,334,4497,339,4491,346,4483,351,4480,356,4494,356,4494,419,4494,423xe" filled="t" fillcolor="#231F20" stroked="f">
              <v:path arrowok="t"/>
              <v:fill/>
            </v:shape>
            <v:shape style="position:absolute;left:2053;top:302;width:4173;height:173" coordorigin="2053,302" coordsize="4173,173" path="m4056,464l4061,467,4069,472,4079,475,4079,462,4073,458,4067,453,4067,448,4065,439,4062,443,4058,447,4055,453,4054,457,4056,464xe" filled="t" fillcolor="#231F20" stroked="f">
              <v:path arrowok="t"/>
              <v:fill/>
            </v:shape>
            <v:shape style="position:absolute;left:2053;top:302;width:4173;height:173" coordorigin="2053,302" coordsize="4173,173" path="m3619,351l3615,348,3619,353,3619,351xe" filled="t" fillcolor="#231F20" stroked="f">
              <v:path arrowok="t"/>
              <v:fill/>
            </v:shape>
            <v:shape style="position:absolute;left:2053;top:302;width:4173;height:173" coordorigin="2053,302" coordsize="4173,173" path="m2582,423l2585,429,2589,433,2595,436,2602,436,2606,434,2614,428,2617,423,2619,417,2614,420,2609,424,2605,425,2601,424,2597,416,2597,356,2617,356,2617,349,2597,349,2597,321,2594,321,2591,327,2589,332,2588,334,2585,339,2578,346,2571,351,2568,356,2581,356,2581,419,2582,423xe" filled="t" fillcolor="#231F20" stroked="f">
              <v:path arrowok="t"/>
              <v:fill/>
            </v:shape>
            <v:shape style="position:absolute;left:2053;top:302;width:4173;height:173" coordorigin="2053,302" coordsize="4173,173" path="m2729,423l2731,429,2736,433,2742,436,2749,436,2753,434,2761,428,2764,423,2766,417,2761,420,2756,424,2752,425,2747,424,2743,416,2743,356,2763,356,2763,349,2743,349,2743,321,2740,321,2738,327,2736,332,2735,334,2732,339,2725,346,2718,351,2715,356,2728,356,2728,419,2729,423xe" filled="t" fillcolor="#231F20" stroked="f">
              <v:path arrowok="t"/>
              <v:fill/>
            </v:shape>
            <v:shape style="position:absolute;left:2053;top:302;width:4173;height:173" coordorigin="2053,302" coordsize="4173,173" path="m3245,423l3247,429,3252,433,3258,436,3265,436,3269,434,3277,428,3280,423,3282,417,3277,420,3272,424,3268,425,3263,424,3259,416,3259,356,3279,356,3279,349,3259,349,3259,321,3257,321,3254,327,3252,332,3251,334,3248,339,3241,346,3234,351,3231,356,3244,356,3244,419,3245,423xe" filled="t" fillcolor="#231F20" stroked="f">
              <v:path arrowok="t"/>
              <v:fill/>
            </v:shape>
            <v:shape style="position:absolute;left:2053;top:302;width:4173;height:173" coordorigin="2053,302" coordsize="4173,173" path="m2097,427l2089,425,2089,318,2096,316,2103,315,2123,315,2135,320,2145,330,2155,347,2159,367,2159,371,2164,414,2175,398,2180,378,2180,371,2180,357,2177,346,2171,336,2165,326,2157,319,2148,315,2131,310,2109,308,2053,308,2053,312,2063,312,2069,316,2071,318,2071,323,2071,419,2071,424,2067,429,2063,431,2053,431,2053,434,2110,434,2104,428,2097,427xe" filled="t" fillcolor="#231F20" stroked="f">
              <v:path arrowok="t"/>
              <v:fill/>
            </v:shape>
            <v:shape style="position:absolute;left:2053;top:302;width:4173;height:173" coordorigin="2053,302" coordsize="4173,173" path="m2156,393l2147,410,2145,412,2135,423,2123,428,2104,428,2110,434,2133,432,2151,425,2164,414,2159,371,2156,393xe" filled="t" fillcolor="#231F20" stroked="f">
              <v:path arrowok="t"/>
              <v:fill/>
            </v:shape>
            <v:shape style="position:absolute;left:2053;top:302;width:4173;height:173" coordorigin="2053,302" coordsize="4173,173" path="m3401,351l3394,359,3396,376,3397,369,3399,363,3403,359,3411,346,3401,351xe" filled="t" fillcolor="#231F20" stroked="f">
              <v:path arrowok="t"/>
              <v:fill/>
            </v:shape>
            <v:shape style="position:absolute;left:2053;top:302;width:4173;height:173" coordorigin="2053,302" coordsize="4173,173" path="m3702,423l3700,419,3699,416,3699,410,3699,349,3670,349,3670,353,3676,353,3681,355,3684,360,3684,413,3679,418,3672,423,3665,425,3659,425,3653,422,3650,419,3649,414,3649,349,3619,352,3620,353,3623,352,3628,354,3633,359,3633,362,3633,411,3634,418,3635,422,3637,426,3643,433,3646,435,3650,437,3659,437,3663,436,3671,432,3677,427,3684,419,3684,437,3688,437,3713,426,3708,425,3702,423xe" filled="t" fillcolor="#231F20" stroked="f">
              <v:path arrowok="t"/>
              <v:fill/>
            </v:shape>
            <v:shape style="position:absolute;left:2053;top:302;width:4173;height:173" coordorigin="2053,302" coordsize="4173,173" path="m3950,434l3950,431,3946,431,3941,429,3937,424,3937,420,3937,347,3933,347,3907,357,3913,359,3918,360,3921,364,3921,367,3921,373,3921,420,3920,426,3915,430,3913,431,3908,431,3908,434,3950,434xe" filled="t" fillcolor="#231F20" stroked="f">
              <v:path arrowok="t"/>
              <v:fill/>
            </v:shape>
            <v:shape style="position:absolute;left:2053;top:302;width:4173;height:173" coordorigin="2053,302" coordsize="4173,173" path="m3901,434l3901,431,3897,431,3892,429,3888,424,3888,420,3888,371,3887,365,3886,362,3884,356,3878,350,3871,347,3857,347,3847,353,3837,365,3837,347,3833,347,3808,357,3814,359,3819,360,3821,365,3822,367,3822,373,3822,421,3821,425,3818,430,3815,431,3811,431,3809,434,3851,434,3851,431,3847,431,3842,430,3838,424,3837,421,3837,370,3845,362,3852,358,3864,358,3870,363,3872,367,3873,372,3873,420,3872,426,3867,430,3861,431,3859,434,3901,434xe" filled="t" fillcolor="#231F20" stroked="f">
              <v:path arrowok="t"/>
              <v:fill/>
            </v:shape>
            <v:shape style="position:absolute;left:2053;top:302;width:4173;height:173" coordorigin="2053,302" coordsize="4173,173" path="m3806,434l3806,431,3802,431,3797,429,3793,424,3793,420,3793,371,3792,365,3791,362,3789,356,3783,350,3775,347,3762,347,3752,353,3742,365,3742,347,3738,347,3713,357,3719,359,3724,360,3726,365,3727,367,3727,373,3727,421,3726,425,3723,430,3720,431,3716,431,3714,434,3756,434,3756,431,3752,431,3747,430,3743,424,3742,421,3742,370,3750,362,3757,358,3769,358,3775,363,3777,367,3778,372,3778,420,3777,426,3772,430,3766,431,3764,434,3806,434xe" filled="t" fillcolor="#231F20" stroked="f">
              <v:path arrowok="t"/>
              <v:fill/>
            </v:shape>
            <v:shape style="position:absolute;left:2053;top:302;width:4173;height:173" coordorigin="2053,302" coordsize="4173,173" path="m3587,423l3587,419,3587,374,3590,368,3593,364,3599,359,3605,362,3610,366,3615,366,3620,361,3620,357,3620,353,3619,352,3649,349,3619,349,3619,353,3615,348,3609,347,3601,347,3594,353,3587,366,3587,347,3583,347,3557,357,3563,359,3565,359,3569,360,3571,364,3571,366,3571,420,3571,424,3568,429,3562,431,3558,431,3558,434,3602,434,3595,430,3591,428,3587,423xe" filled="t" fillcolor="#231F20" stroked="f">
              <v:path arrowok="t"/>
              <v:fill/>
            </v:shape>
            <v:shape style="position:absolute;left:2053;top:302;width:4173;height:173" coordorigin="2053,302" coordsize="4173,173" path="m3383,393l3383,406,3386,417,3394,425,3401,433,3410,437,3429,437,3437,433,3443,426,3450,419,3453,412,3455,403,3452,401,3449,409,3446,414,3442,417,3437,420,3433,422,3419,422,3411,418,3405,411,3399,404,3396,394,3396,381,3455,381,3455,371,3452,362,3446,356,3439,350,3432,346,3411,346,3403,359,3407,355,3412,353,3417,353,3423,354,3430,358,3433,364,3435,370,3435,376,3396,376,3394,359,3387,367,3383,378,3383,393xe" filled="t" fillcolor="#231F20" stroked="f">
              <v:path arrowok="t"/>
              <v:fill/>
            </v:shape>
            <v:shape style="position:absolute;left:2053;top:302;width:4173;height:173" coordorigin="2053,302" coordsize="4173,173" path="m3347,420l3346,426,3341,430,3335,431,3333,434,3375,434,3368,430,3363,426,3362,420,3362,374,3361,367,3360,363,3358,357,3356,353,3349,348,3345,347,3336,347,3332,348,3328,350,3324,352,3318,357,3312,364,3312,302,3307,302,3282,313,3286,315,3293,315,3295,320,3296,322,3296,328,3296,420,3295,425,3290,430,3283,431,3283,434,3325,434,3325,431,3321,431,3316,429,3312,424,3312,421,3312,370,3316,365,3323,360,3330,358,3336,358,3340,360,3345,367,3346,369,3347,376,3347,420xe" filled="t" fillcolor="#231F20" stroked="f">
              <v:path arrowok="t"/>
              <v:fill/>
            </v:shape>
            <v:shape style="position:absolute;left:2053;top:302;width:4173;height:173" coordorigin="2053,302" coordsize="4173,173" path="m3105,420l3104,426,3100,430,3093,431,3091,434,3133,434,3126,430,3122,426,3120,420,3120,374,3120,367,3119,363,3117,357,3114,353,3107,348,3103,347,3094,347,3090,348,3086,350,3082,352,3077,357,3070,364,3070,302,3066,302,3040,313,3045,315,3052,315,3054,320,3054,322,3055,328,3055,420,3054,425,3048,430,3042,431,3042,434,3084,434,3084,431,3079,431,3075,429,3070,424,3070,421,3070,370,3075,365,3082,360,3088,358,3094,358,3099,360,3103,367,3104,369,3105,376,3105,420xe" filled="t" fillcolor="#231F20" stroked="f">
              <v:path arrowok="t"/>
              <v:fill/>
            </v:shape>
            <v:shape style="position:absolute;left:2053;top:302;width:4173;height:173" coordorigin="2053,302" coordsize="4173,173" path="m3033,402l3030,401,3027,408,3024,413,3020,416,3015,420,3010,422,2995,422,2989,418,2984,411,2979,403,2976,394,2976,374,2979,366,2984,360,2988,355,2993,353,2999,353,3006,354,3010,358,3011,364,3013,370,3018,375,3025,375,3030,371,3030,367,3030,362,3028,358,3022,353,3017,349,3010,347,2991,347,2981,351,2973,359,2965,367,2961,378,2961,405,2965,416,2972,425,2979,433,2988,437,3005,437,3013,434,3019,428,3026,422,3031,413,3033,402xe" filled="t" fillcolor="#231F20" stroked="f">
              <v:path arrowok="t"/>
              <v:fill/>
            </v:shape>
            <v:shape style="position:absolute;left:2053;top:302;width:4173;height:173" coordorigin="2053,302" coordsize="4173,173" path="m2943,423l2941,419,2940,416,2940,410,2940,349,2911,349,2911,353,2917,353,2922,355,2925,360,2925,413,2920,418,2916,421,2909,424,2904,425,2897,424,2891,419,2890,414,2890,349,2860,349,2860,353,2864,352,2869,354,2874,359,2874,362,2874,411,2875,418,2876,422,2878,426,2884,433,2887,435,2891,437,2900,437,2904,436,2912,432,2918,427,2925,419,2925,437,2929,437,2954,426,2949,425,2943,423xe" filled="t" fillcolor="#231F20" stroked="f">
              <v:path arrowok="t"/>
              <v:fill/>
            </v:shape>
            <v:shape style="position:absolute;left:2053;top:302;width:4173;height:173" coordorigin="2053,302" coordsize="4173,173" path="m2839,427l2844,421,2848,413,2851,405,2853,398,2853,379,2850,370,2843,361,2835,351,2825,347,2805,347,2798,348,2792,352,2786,356,2781,361,2777,369,2773,377,2771,385,2771,403,2774,413,2781,421,2788,432,2798,437,2811,437,2807,430,2801,426,2796,417,2791,408,2788,397,2788,377,2789,371,2791,366,2793,361,2799,356,2806,353,2816,353,2822,356,2826,362,2833,370,2836,382,2836,409,2834,418,2830,423,2826,428,2826,435,2833,431,2839,427xe" filled="t" fillcolor="#231F20" stroked="f">
              <v:path arrowok="t"/>
              <v:fill/>
            </v:shape>
            <v:shape style="position:absolute;left:2053;top:302;width:4173;height:173" coordorigin="2053,302" coordsize="4173,173" path="m2807,430l2811,437,2819,437,2826,435,2826,428,2821,430,2807,430xe" filled="t" fillcolor="#231F20" stroked="f">
              <v:path arrowok="t"/>
              <v:fill/>
            </v:shape>
            <v:shape style="position:absolute;left:2053;top:302;width:4173;height:173" coordorigin="2053,302" coordsize="4173,173" path="m2545,427l2550,421,2554,413,2558,405,2559,398,2559,379,2556,370,2549,361,2542,351,2531,347,2511,347,2505,348,2498,352,2492,356,2487,361,2483,369,2479,377,2477,385,2477,403,2481,413,2487,421,2494,432,2505,437,2517,437,2513,430,2507,426,2502,417,2497,408,2495,397,2495,377,2496,371,2498,366,2500,361,2506,356,2512,353,2522,353,2528,356,2532,362,2539,370,2542,382,2542,409,2540,418,2536,423,2532,428,2532,435,2539,431,2545,427xe" filled="t" fillcolor="#231F20" stroked="f">
              <v:path arrowok="t"/>
              <v:fill/>
            </v:shape>
            <v:shape style="position:absolute;left:2053;top:302;width:4173;height:173" coordorigin="2053,302" coordsize="4173,173" path="m2513,430l2517,437,2525,437,2532,435,2532,428,2527,430,2513,430xe" filled="t" fillcolor="#231F20" stroked="f">
              <v:path arrowok="t"/>
              <v:fill/>
            </v:shape>
            <v:shape style="position:absolute;left:2053;top:302;width:4173;height:173" coordorigin="2053,302" coordsize="4173,173" path="m2472,434l2472,431,2468,431,2464,429,2460,424,2459,420,2459,371,2459,365,2457,362,2455,356,2449,350,2442,347,2428,347,2419,353,2409,365,2409,347,2405,347,2379,357,2385,359,2391,360,2393,365,2393,367,2393,373,2393,421,2393,425,2390,430,2387,431,2382,431,2381,434,2423,434,2423,431,2418,431,2413,430,2409,424,2409,421,2409,370,2416,362,2423,358,2436,358,2441,363,2443,367,2444,372,2444,420,2443,426,2439,430,2432,431,2430,434,2472,434xe" filled="t" fillcolor="#231F20" stroked="f">
              <v:path arrowok="t"/>
              <v:fill/>
            </v:shape>
            <v:shape style="position:absolute;left:2053;top:302;width:4173;height:173" coordorigin="2053,302" coordsize="4173,173" path="m2262,427l2267,421,2271,413,2275,405,2277,398,2277,379,2273,370,2267,361,2259,351,2249,347,2229,347,2222,348,2216,352,2209,356,2204,361,2200,369,2196,377,2195,385,2195,403,2198,413,2204,421,2212,432,2222,437,2235,437,2231,430,2224,426,2219,417,2214,408,2212,397,2212,377,2213,371,2215,366,2217,361,2223,356,2229,353,2240,353,2245,356,2250,362,2256,370,2259,382,2259,409,2257,418,2253,423,2250,428,2250,435,2256,431,2262,427xe" filled="t" fillcolor="#231F20" stroked="f">
              <v:path arrowok="t"/>
              <v:fill/>
            </v:shape>
            <v:shape style="position:absolute;left:2053;top:302;width:4173;height:173" coordorigin="2053,302" coordsize="4173,173" path="m2231,430l2235,437,2242,437,2250,435,2250,428,2245,430,2231,430xe" filled="t" fillcolor="#231F20" stroked="f">
              <v:path arrowok="t"/>
              <v:fill/>
            </v:shape>
            <v:shape style="position:absolute;left:2053;top:302;width:4173;height:173" coordorigin="2053,302" coordsize="4173,173" path="m4048,434l4048,431,4044,431,4039,429,4035,424,4035,420,4035,371,4034,365,4033,362,4031,356,4025,350,4017,347,4004,347,3994,353,3984,365,3984,347,3980,347,3955,357,3960,359,3966,360,3968,365,3969,367,3969,373,3969,421,3968,425,3965,430,3962,431,3958,431,3956,434,3998,434,3998,431,3993,431,3989,430,3984,424,3984,421,3984,370,3991,362,3999,358,4011,358,4016,363,4018,367,4019,372,4019,420,4018,426,4014,430,4007,431,4006,434,4048,434xe" filled="t" fillcolor="#231F20" stroked="f">
              <v:path arrowok="t"/>
              <v:fill/>
            </v:shape>
            <v:shape style="position:absolute;left:2053;top:302;width:4173;height:173" coordorigin="2053,302" coordsize="4173,173" path="m3920,309l3920,314,3922,318,3926,321,3932,321,3936,318,3938,314,3938,309,3936,305,3932,302,3926,302,3922,305,3920,309xe" filled="t" fillcolor="#231F20" stroked="f">
              <v:path arrowok="t"/>
              <v:fill/>
            </v:shape>
            <v:shape style="position:absolute;left:2053;top:302;width:4173;height:173" coordorigin="2053,302" coordsize="4173,173" path="m4061,377l4061,383,4062,388,4065,392,4068,397,4072,401,4077,403,4071,408,4067,413,4065,415,4062,421,4062,425,4066,430,4071,433,4065,439,4067,448,4070,443,4073,437,4076,434,4084,435,4094,436,4108,436,4118,436,4124,437,4131,440,4132,446,4132,450,4130,454,4124,458,4119,462,4111,464,4088,464,4079,462,4079,475,4091,475,4112,472,4129,462,4136,455,4139,449,4139,437,4137,433,4130,426,4126,423,4120,423,4116,422,4108,422,4095,421,4088,421,4084,421,4079,420,4075,416,4076,411,4082,405,4079,391,4077,383,4077,366,4079,360,4085,353,4089,351,4098,351,4102,353,4105,357,4110,363,4112,370,4112,380,4113,404,4119,398,4125,393,4128,386,4128,371,4126,365,4123,361,4138,361,4140,357,4134,353,4116,353,4110,349,4103,347,4085,347,4077,350,4070,356,4064,362,4061,369,4061,377xe" filled="t" fillcolor="#231F20" stroked="f">
              <v:path arrowok="t"/>
              <v:fill/>
            </v:shape>
            <v:shape style="position:absolute;left:2053;top:302;width:4173;height:173" coordorigin="2053,302" coordsize="4173,173" path="m4112,380l4112,388,4110,393,4104,400,4100,402,4091,402,4087,400,4083,396,4079,391,4082,405,4086,406,4090,407,4105,407,4113,404,4112,380xe" filled="t" fillcolor="#231F20" stroked="f">
              <v:path arrowok="t"/>
              <v:fill/>
            </v:shape>
            <v:shape style="position:absolute;left:2053;top:302;width:4173;height:173" coordorigin="2053,302" coordsize="4173,173" path="m4306,418l4301,424,4297,429,4292,431,4281,431,4276,430,4270,424,4267,418,4272,434,4277,436,4281,437,4297,437,4305,433,4306,418xe" filled="t" fillcolor="#231F20" stroked="f">
              <v:path arrowok="t"/>
              <v:fill/>
            </v:shape>
            <v:shape style="position:absolute;left:2053;top:302;width:4173;height:173" coordorigin="2053,302" coordsize="4173,173" path="m4266,465l4266,461,4266,429,4272,434,4267,418,4266,415,4266,411,4266,372,4271,367,4277,362,4283,360,4291,360,4296,362,4300,367,4305,374,4308,384,4308,409,4306,418,4305,433,4312,425,4321,415,4325,403,4325,375,4321,365,4314,357,4309,350,4301,347,4288,347,4283,348,4279,351,4275,354,4270,359,4266,367,4266,347,4262,347,4236,358,4237,361,4241,359,4246,360,4250,364,4250,369,4250,461,4249,466,4244,471,4238,471,4236,475,4280,475,4280,471,4276,471,4271,470,4266,465xe" filled="t" fillcolor="#231F20" stroked="f">
              <v:path arrowok="t"/>
              <v:fill/>
            </v:shape>
            <v:shape style="position:absolute;left:2053;top:302;width:4173;height:173" coordorigin="2053,302" coordsize="4173,173" path="m4546,433l4551,434,4558,436,4564,437,4576,437,4583,434,4589,430,4594,425,4597,419,4597,401,4591,393,4579,387,4565,380,4559,377,4553,372,4550,367,4550,360,4554,355,4560,352,4571,352,4575,354,4583,360,4586,366,4588,376,4591,376,4591,347,4588,347,4584,350,4577,349,4573,347,4569,347,4558,347,4551,349,4547,354,4542,358,4539,364,4539,377,4541,381,4546,388,4552,392,4561,397,4570,401,4576,405,4582,411,4584,414,4584,418,4582,425,4577,430,4573,431,4563,431,4558,429,4553,425,4548,420,4545,414,4543,405,4540,405,4540,435,4546,433xe" filled="t" fillcolor="#231F20" stroked="f">
              <v:path arrowok="t"/>
              <v:fill/>
            </v:shape>
            <v:shape style="position:absolute;left:2053;top:302;width:4173;height:173" coordorigin="2053,302" coordsize="4173,173" path="m4447,423l4446,419,4446,374,4449,368,4452,364,4459,359,4465,362,4470,366,4474,366,4479,361,4480,357,4479,352,4475,348,4468,347,4461,347,4454,353,4446,366,4446,347,4443,347,4417,357,4422,359,4424,359,4428,360,4431,364,4431,366,4431,372,4431,420,4431,424,4427,429,4422,431,4418,431,4418,434,4461,434,4455,430,4450,428,4447,423xe" filled="t" fillcolor="#231F20" stroked="f">
              <v:path arrowok="t"/>
              <v:fill/>
            </v:shape>
            <v:shape style="position:absolute;left:2053;top:302;width:4173;height:173" coordorigin="2053,302" coordsize="4173,173" path="m4355,403l4359,397,4362,394,4367,391,4371,383,4360,388,4355,403xe" filled="t" fillcolor="#231F20" stroked="f">
              <v:path arrowok="t"/>
              <v:fill/>
            </v:shape>
            <v:shape style="position:absolute;left:2053;top:302;width:4173;height:173" coordorigin="2053,302" coordsize="4173,173" path="m4338,414l4338,421,4340,426,4344,430,4348,434,4352,436,4358,436,4366,435,4371,433,4377,429,4385,422,4385,427,4388,433,4392,436,4402,436,4408,431,4415,422,4415,417,4409,423,4403,423,4401,418,4401,368,4400,362,4399,359,4397,355,4391,350,4386,348,4380,347,4363,347,4355,349,4349,353,4344,358,4341,363,4341,368,4342,373,4347,377,4351,377,4356,373,4357,368,4357,363,4358,358,4363,353,4370,352,4375,352,4381,357,4384,360,4385,366,4385,378,4371,383,4367,391,4370,390,4376,387,4385,383,4385,416,4378,422,4372,425,4367,425,4360,424,4355,418,4354,414,4354,410,4355,403,4360,388,4354,391,4348,395,4343,399,4341,403,4338,410,4338,414xe" filled="t" fillcolor="#231F20" stroked="f">
              <v:path arrowok="t"/>
              <v:fill/>
            </v:shape>
            <v:shape style="position:absolute;left:2053;top:302;width:4173;height:173" coordorigin="2053,302" coordsize="4173,173" path="m4965,427l4970,421,4973,413,4977,405,4979,398,4979,379,4976,370,4969,361,4961,351,4951,347,4931,347,4924,348,4918,352,4912,356,4907,361,4903,369,4899,377,4897,385,4897,403,4900,413,4906,421,4914,432,4924,437,4937,437,4933,430,4926,426,4922,417,4917,408,4914,397,4914,377,4915,371,4917,366,4919,361,4925,356,4932,353,4942,353,4948,356,4952,362,4958,370,4962,382,4962,409,4960,418,4956,423,4952,428,4952,435,4958,431,4965,427xe" filled="t" fillcolor="#231F20" stroked="f">
              <v:path arrowok="t"/>
              <v:fill/>
            </v:shape>
            <v:shape style="position:absolute;left:2053;top:302;width:4173;height:173" coordorigin="2053,302" coordsize="4173,173" path="m4933,430l4937,437,4945,437,4952,435,4952,428,4947,430,4933,430xe" filled="t" fillcolor="#231F20" stroked="f">
              <v:path arrowok="t"/>
              <v:fill/>
            </v:shape>
            <v:shape style="position:absolute;left:2053;top:302;width:4173;height:173" coordorigin="2053,302" coordsize="4173,173" path="m4777,424l4777,420,4777,369,4784,363,4789,360,4796,357,4804,357,4810,363,4812,366,4813,371,4813,420,4813,424,4809,429,4804,431,4799,431,4799,434,4842,434,4842,431,4838,431,4833,429,4829,424,4829,421,4829,369,4833,365,4841,360,4847,358,4856,358,4862,364,4864,367,4865,371,4865,420,4864,424,4861,429,4856,431,4851,431,4851,434,4893,434,4886,430,4881,426,4880,420,4880,371,4879,365,4878,361,4876,356,4870,350,4866,348,4862,347,4853,347,4849,348,4844,350,4840,352,4834,357,4828,365,4827,359,4824,354,4816,348,4812,347,4807,347,4800,347,4794,350,4788,354,4783,358,4777,365,4777,347,4773,347,4747,357,4753,359,4759,360,4761,364,4761,367,4762,373,4762,420,4761,426,4755,430,4749,431,4749,434,4791,434,4791,431,4786,431,4782,430,4777,424xe" filled="t" fillcolor="#231F20" stroked="f">
              <v:path arrowok="t"/>
              <v:fill/>
            </v:shape>
            <v:shape style="position:absolute;left:2053;top:302;width:4173;height:173" coordorigin="2053,302" coordsize="4173,173" path="m4634,438l4634,443,4633,447,4629,452,4626,456,4621,460,4614,462,4614,466,4624,463,4631,458,4635,453,4640,447,4642,441,4642,429,4640,424,4634,417,4630,416,4626,416,4620,417,4615,421,4614,427,4615,432,4621,437,4628,436,4632,434,4634,438xe" filled="t" fillcolor="#231F20" stroked="f">
              <v:path arrowok="t"/>
              <v:fill/>
            </v:shape>
            <v:shape style="position:absolute;left:2053;top:302;width:4173;height:173" coordorigin="2053,302" coordsize="4173,173" path="m5027,349l4987,349,4987,353,4992,354,4997,356,5001,362,5002,365,5032,437,5036,437,5066,364,5068,359,5072,354,5079,353,5079,349,5051,349,5056,353,5061,357,5060,362,5059,365,5039,414,5019,367,5017,361,5017,357,5022,353,5027,353,5027,349xe" filled="t" fillcolor="#231F20" stroked="f">
              <v:path arrowok="t"/>
              <v:fill/>
            </v:shape>
            <v:shape style="position:absolute;left:2053;top:302;width:4173;height:173" coordorigin="2053,302" coordsize="4173,173" path="m5214,371l5213,365,5212,362,5210,356,5204,350,5196,347,5183,347,5173,353,5163,365,5163,347,5159,347,5134,357,5139,359,5145,360,5147,365,5148,367,5148,373,5148,421,5147,425,5144,430,5141,431,5137,431,5135,434,5177,434,5177,431,5172,431,5168,430,5164,424,5163,421,5163,370,5170,362,5178,358,5190,358,5195,363,5197,367,5198,372,5198,415,5214,424,5214,420,5214,37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87.568pt;height:9.65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047"/>
      </w:pPr>
      <w:r>
        <w:pict>
          <v:shape type="#_x0000_t75" style="width:108.376pt;height:9.65pt">
            <v:imagedata o:title="" r:id="rId69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9.2617"/>
          <w:szCs w:val="19.2617"/>
        </w:rPr>
        <w:jc w:val="left"/>
        <w:spacing w:before="99"/>
        <w:ind w:left="2052"/>
      </w:pPr>
      <w:r>
        <w:pict>
          <v:group style="position:absolute;margin-left:84.197pt;margin-top:7.131pt;width:2.647pt;height:2.648pt;mso-position-horizontal-relative:page;mso-position-vertical-relative:paragraph;z-index:-4482" coordorigin="1684,143" coordsize="53,53">
            <v:shape style="position:absolute;left:1684;top:143;width:53;height:53" coordorigin="1684,143" coordsize="53,53" path="m1692,150l1686,156,1684,162,1684,176,1687,183,1692,188,1697,193,1703,196,1718,196,1724,193,1729,188,1734,183,1737,176,1737,162,1734,156,1729,150,1724,145,1718,143,1703,143,1697,145,1692,1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831pt;margin-top:18.926pt;width:208.642pt;height:8.65pt;mso-position-horizontal-relative:page;mso-position-vertical-relative:paragraph;z-index:-4481" coordorigin="2057,379" coordsize="4173,173">
            <v:shape style="position:absolute;left:2057;top:379;width:4173;height:173" coordorigin="2057,379" coordsize="4173,173" path="m5133,499l5132,495,5132,450,5135,444,5138,440,5145,435,5151,439,5156,442,5160,442,5165,438,5166,433,5165,428,5160,424,5154,423,5147,423,5139,429,5132,442,5132,423,5128,423,5103,433,5108,435,5110,435,5114,437,5116,441,5117,443,5117,496,5117,500,5113,505,5108,507,5104,507,5104,510,5147,510,5140,507,5136,504,5133,499xe" filled="t" fillcolor="#231F20" stroked="f">
              <v:path arrowok="t"/>
              <v:fill/>
            </v:shape>
            <v:shape style="position:absolute;left:2057;top:379;width:4173;height:173" coordorigin="2057,379" coordsize="4173,173" path="m5090,500l5088,495,5087,493,5087,487,5076,513,5101,503,5095,501,5090,500xe" filled="t" fillcolor="#231F20" stroked="f">
              <v:path arrowok="t"/>
              <v:fill/>
            </v:shape>
            <v:shape style="position:absolute;left:2057;top:379;width:4173;height:173" coordorigin="2057,379" coordsize="4173,173" path="m4949,509l4954,510,4960,512,4966,513,4979,513,4985,511,4991,506,4997,501,5000,495,5000,477,4994,469,4981,463,4973,477,4979,481,4985,487,4986,491,4986,495,4985,501,4979,506,4976,508,4966,508,4960,505,4955,501,4950,497,4947,490,4945,481,4942,481,4942,512,4949,509xe" filled="t" fillcolor="#231F20" stroked="f">
              <v:path arrowok="t"/>
              <v:fill/>
            </v:shape>
            <v:shape style="position:absolute;left:2057;top:379;width:4173;height:173" coordorigin="2057,379" coordsize="4173,173" path="m4795,501l4794,496,4794,432,4816,432,4816,425,4794,425,4794,406,4795,398,4796,392,4802,386,4807,385,4812,386,4818,391,4822,397,4826,401,4830,402,4835,400,4838,394,4836,388,4832,385,4827,381,4821,379,4807,379,4801,381,4796,384,4790,388,4786,392,4783,398,4780,404,4779,411,4779,425,4762,425,4762,432,4779,432,4779,494,4779,498,4777,502,4772,507,4767,507,4763,510,4814,510,4814,507,4806,507,4799,506,4795,501xe" filled="t" fillcolor="#231F20" stroked="f">
              <v:path arrowok="t"/>
              <v:fill/>
            </v:shape>
            <v:shape style="position:absolute;left:2057;top:379;width:4173;height:173" coordorigin="2057,379" coordsize="4173,173" path="m4734,503l4739,497,4743,490,4747,482,4749,474,4749,456,4745,446,4739,438,4731,428,4721,423,4701,423,4694,425,4688,428,4681,432,4676,438,4672,446,4668,453,4667,461,4667,480,4670,489,4676,498,4684,508,4694,513,4707,513,4703,506,4696,502,4691,493,4686,484,4684,473,4684,453,4685,447,4687,442,4689,437,4695,432,4701,429,4712,429,4717,432,4722,438,4728,447,4731,458,4731,486,4729,494,4725,499,4722,504,4722,511,4728,507,4734,503xe" filled="t" fillcolor="#231F20" stroked="f">
              <v:path arrowok="t"/>
              <v:fill/>
            </v:shape>
            <v:shape style="position:absolute;left:2057;top:379;width:4173;height:173" coordorigin="2057,379" coordsize="4173,173" path="m4703,506l4707,513,4714,513,4722,511,4722,504,4717,506,4703,506xe" filled="t" fillcolor="#231F20" stroked="f">
              <v:path arrowok="t"/>
              <v:fill/>
            </v:shape>
            <v:shape style="position:absolute;left:2057;top:379;width:4173;height:173" coordorigin="2057,379" coordsize="4173,173" path="m5250,479l5254,473,5257,470,5262,468,5266,459,5255,464,5250,479xe" filled="t" fillcolor="#231F20" stroked="f">
              <v:path arrowok="t"/>
              <v:fill/>
            </v:shape>
            <v:shape style="position:absolute;left:2057;top:379;width:4173;height:173" coordorigin="2057,379" coordsize="4173,173" path="m5233,490l5233,497,5235,502,5239,506,5243,510,5247,512,5253,512,5261,511,5266,509,5272,505,5280,498,5281,503,5280,442,5280,454,5266,459,5262,468,5265,466,5271,464,5280,460,5280,492,5273,498,5267,501,5262,501,5255,500,5250,494,5249,490,5249,486,5250,479,5255,464,5249,468,5243,471,5238,475,5236,480,5233,486,5233,490xe" filled="t" fillcolor="#231F20" stroked="f">
              <v:path arrowok="t"/>
              <v:fill/>
            </v:shape>
            <v:shape style="position:absolute;left:2057;top:379;width:4173;height:173" coordorigin="2057,379" coordsize="4173,173" path="m5747,469l5738,486,5735,489,5726,499,5714,504,5694,504,5700,510,5723,508,5742,501,5755,491,5750,448,5747,469xe" filled="t" fillcolor="#231F20" stroked="f">
              <v:path arrowok="t"/>
              <v:fill/>
            </v:shape>
            <v:shape style="position:absolute;left:2057;top:379;width:4173;height:173" coordorigin="2057,379" coordsize="4173,173" path="m5492,500l5492,506,5495,510,5500,513,5506,513,5510,510,5513,506,5513,500,5510,495,5506,492,5500,492,5495,495,5492,500xe" filled="t" fillcolor="#231F20" stroked="f">
              <v:path arrowok="t"/>
              <v:fill/>
            </v:shape>
            <v:shape style="position:absolute;left:2057;top:379;width:4173;height:173" coordorigin="2057,379" coordsize="4173,173" path="m6068,447l6067,442,6065,438,6063,433,6057,426,6068,500,6068,497,6068,447xe" filled="t" fillcolor="#231F20" stroked="f">
              <v:path arrowok="t"/>
              <v:fill/>
            </v:shape>
            <v:shape style="position:absolute;left:2057;top:379;width:4173;height:173" coordorigin="2057,379" coordsize="4173,173" path="m6156,503l6161,497,6164,490,6168,482,6170,474,6170,456,6166,446,6160,438,6152,428,6142,423,6122,423,6115,425,6109,428,6103,432,6097,438,6094,446,6090,453,6088,461,6088,480,6091,489,6097,498,6105,508,6115,513,6128,513,6124,506,6117,502,6112,493,6107,484,6105,473,6105,453,6106,447,6108,442,6110,437,6116,432,6123,429,6133,429,6138,432,6143,438,6149,447,6153,458,6153,486,6151,494,6147,499,6143,504,6143,511,6149,507,6156,503xe" filled="t" fillcolor="#231F20" stroked="f">
              <v:path arrowok="t"/>
              <v:fill/>
            </v:shape>
            <v:shape style="position:absolute;left:2057;top:379;width:4173;height:173" coordorigin="2057,379" coordsize="4173,173" path="m6124,506l6128,513,6136,513,6143,511,6143,504,6138,506,6124,506xe" filled="t" fillcolor="#231F20" stroked="f">
              <v:path arrowok="t"/>
              <v:fill/>
            </v:shape>
            <v:shape style="position:absolute;left:2057;top:379;width:4173;height:173" coordorigin="2057,379" coordsize="4173,173" path="m6081,510l6081,507,6076,507,6072,506,6068,500,6052,491,6052,496,6051,502,6047,507,6040,507,6038,510,6081,510xe" filled="t" fillcolor="#231F20" stroked="f">
              <v:path arrowok="t"/>
              <v:fill/>
            </v:shape>
            <v:shape style="position:absolute;left:2057;top:379;width:4173;height:173" coordorigin="2057,379" coordsize="4173,173" path="m6017,501l6017,497,6017,446,6024,438,6032,434,6044,434,6049,440,6051,443,6052,449,6052,491,6068,500,6057,426,6050,423,6036,423,6027,429,6017,441,6017,423,6013,423,5987,433,5993,435,5999,437,6001,441,6001,443,6002,450,6002,497,6001,502,5998,506,5995,507,5991,507,5989,510,6031,510,6031,507,6026,507,6022,506,6017,501xe" filled="t" fillcolor="#231F20" stroked="f">
              <v:path arrowok="t"/>
              <v:fill/>
            </v:shape>
            <v:shape style="position:absolute;left:2057;top:379;width:4173;height:173" coordorigin="2057,379" coordsize="4173,173" path="m5851,503l5856,497,5860,490,5864,482,5865,474,5865,456,5862,446,5856,438,5848,428,5837,423,5817,423,5811,425,5804,428,5798,432,5793,438,5789,446,5785,453,5783,461,5783,480,5787,489,5793,498,5801,508,5811,513,5824,513,5819,506,5813,502,5808,493,5803,484,5801,473,5801,453,5802,447,5804,442,5806,437,5812,432,5818,429,5828,429,5834,432,5838,438,5845,447,5848,458,5848,486,5846,494,5842,499,5838,504,5839,511,5845,507,5851,503xe" filled="t" fillcolor="#231F20" stroked="f">
              <v:path arrowok="t"/>
              <v:fill/>
            </v:shape>
            <v:shape style="position:absolute;left:2057;top:379;width:4173;height:173" coordorigin="2057,379" coordsize="4173,173" path="m5819,506l5824,513,5831,513,5839,511,5838,504,5834,506,5819,506xe" filled="t" fillcolor="#231F20" stroked="f">
              <v:path arrowok="t"/>
              <v:fill/>
            </v:shape>
            <v:shape style="position:absolute;left:2057;top:379;width:4173;height:173" coordorigin="2057,379" coordsize="4173,173" path="m6192,500l6195,506,6200,510,6205,512,6212,512,6216,510,6224,504,6227,500,6229,494,6225,496,6219,500,6215,501,6211,500,6207,493,6207,432,6227,432,6227,425,6207,425,6207,398,6204,398,6202,404,6200,408,6198,410,6195,415,6189,422,6182,428,6178,432,6192,432,6192,495,6192,500xe" filled="t" fillcolor="#231F20" stroked="f">
              <v:path arrowok="t"/>
              <v:fill/>
            </v:shape>
            <v:shape style="position:absolute;left:2057;top:379;width:4173;height:173" coordorigin="2057,379" coordsize="4173,173" path="m5688,503l5680,501,5680,394,5687,393,5693,392,5714,392,5726,397,5735,407,5745,423,5750,444,5750,448,5755,491,5766,474,5770,454,5771,447,5771,434,5768,422,5762,412,5756,402,5748,395,5738,391,5722,387,5700,385,5644,385,5644,388,5653,388,5659,392,5661,394,5662,399,5662,495,5661,500,5658,505,5654,507,5644,507,5644,510,5700,510,5694,504,5688,503xe" filled="t" fillcolor="#231F20" stroked="f">
              <v:path arrowok="t"/>
              <v:fill/>
            </v:shape>
            <v:shape style="position:absolute;left:2057;top:379;width:4173;height:173" coordorigin="2057,379" coordsize="4173,173" path="m5252,444l5252,439,5253,434,5258,430,5265,429,5270,429,5276,433,5279,437,5280,442,5281,503,5283,509,5287,512,5297,512,5303,508,5310,498,5310,493,5304,499,5298,500,5296,494,5296,444,5295,438,5294,436,5292,432,5286,427,5281,424,5275,423,5258,423,5250,425,5245,430,5239,434,5236,439,5236,444,5237,449,5242,453,5247,453,5251,449,5252,444xe" filled="t" fillcolor="#231F20" stroked="f">
              <v:path arrowok="t"/>
              <v:fill/>
            </v:shape>
            <v:shape style="position:absolute;left:2057;top:379;width:4173;height:173" coordorigin="2057,379" coordsize="4173,173" path="m4943,457l4949,465,4955,469,4964,473,4973,477,4981,463,4967,456,4962,454,4956,448,4953,443,4953,437,4957,432,4963,428,4973,428,4978,430,4985,437,4988,443,4990,452,4993,452,4993,423,4990,423,4986,426,4980,425,4975,424,4971,423,4960,423,4954,425,4949,430,4944,435,4942,441,4942,453,4943,457xe" filled="t" fillcolor="#231F20" stroked="f">
              <v:path arrowok="t"/>
              <v:fill/>
            </v:shape>
            <v:shape style="position:absolute;left:2057;top:379;width:4173;height:173" coordorigin="2057,379" coordsize="4173,173" path="m5064,429l5069,432,5072,437,5072,490,5067,494,5063,497,5056,501,5051,502,5043,500,5038,495,5036,490,5036,425,5007,425,5007,429,5011,429,5016,430,5021,435,5021,438,5021,488,5022,494,5023,498,5024,503,5030,509,5034,512,5038,513,5047,513,5051,512,5059,508,5064,503,5072,495,5072,513,5076,513,5087,487,5087,425,5058,425,5058,429,5064,429xe" filled="t" fillcolor="#231F20" stroked="f">
              <v:path arrowok="t"/>
              <v:fill/>
            </v:shape>
            <v:shape style="position:absolute;left:2057;top:379;width:4173;height:173" coordorigin="2057,379" coordsize="4173,173" path="m3959,452l3962,442,3967,436,3972,431,3971,423,3961,428,3954,438,3946,448,3942,459,3942,484,3945,494,3952,501,3959,509,3967,513,3981,513,3986,512,3994,508,3998,505,4002,501,4002,513,4006,513,4031,503,4025,501,4020,500,4018,495,4017,493,4017,487,4017,379,4013,379,3988,389,3994,391,3999,392,4001,396,4001,399,4002,405,4002,430,3997,425,3991,423,3983,423,3977,429,3982,429,3988,430,3994,433,3998,439,4001,446,4002,451,4002,494,3996,500,3991,503,3979,503,3973,500,3967,493,3962,486,3959,477,3959,452xe" filled="t" fillcolor="#231F20" stroked="f">
              <v:path arrowok="t"/>
              <v:fill/>
            </v:shape>
            <v:shape style="position:absolute;left:2057;top:379;width:4173;height:173" coordorigin="2057,379" coordsize="4173,173" path="m3415,452l3418,442,3423,436,3428,431,3427,423,3417,428,3410,438,3402,448,3398,459,3398,484,3401,494,3408,501,3415,509,3423,513,3437,513,3442,512,3450,508,3454,505,3458,501,3458,513,3462,513,3487,503,3481,501,3476,500,3474,495,3473,493,3473,487,3473,379,3469,379,3444,389,3450,391,3455,392,3457,396,3457,399,3458,405,3458,430,3453,425,3447,423,3439,423,3433,429,3438,429,3444,430,3450,433,3454,439,3457,446,3458,451,3458,494,3452,500,3447,503,3435,503,3429,500,3423,493,3418,486,3415,477,3415,452xe" filled="t" fillcolor="#231F20" stroked="f">
              <v:path arrowok="t"/>
              <v:fill/>
            </v:shape>
            <v:shape style="position:absolute;left:2057;top:379;width:4173;height:173" coordorigin="2057,379" coordsize="4173,173" path="m2212,427l2204,435,2206,452,2207,445,2210,439,2214,435,2221,423,2212,427xe" filled="t" fillcolor="#231F20" stroked="f">
              <v:path arrowok="t"/>
              <v:fill/>
            </v:shape>
            <v:shape style="position:absolute;left:2057;top:379;width:4173;height:173" coordorigin="2057,379" coordsize="4173,173" path="m2193,469l2193,483,2197,493,2204,501,2211,509,2220,513,2240,513,2248,510,2254,503,2260,496,2264,488,2265,479,2262,478,2260,485,2256,490,2252,493,2248,496,2243,498,2229,498,2222,494,2216,487,2209,480,2206,470,2206,457,2265,457,2265,447,2262,439,2256,432,2250,426,2242,423,2221,423,2214,435,2218,431,2222,429,2227,429,2234,430,2240,434,2244,441,2246,447,2246,452,2206,452,2204,435,2197,443,2193,455,2193,469xe" filled="t" fillcolor="#231F20" stroked="f">
              <v:path arrowok="t"/>
              <v:fill/>
            </v:shape>
            <v:shape style="position:absolute;left:2057;top:379;width:4173;height:173" coordorigin="2057,379" coordsize="4173,173" path="m2183,510l2183,507,2179,507,2174,506,2170,500,2170,497,2170,379,2166,379,2140,389,2144,391,2152,392,2154,396,2154,399,2154,404,2154,497,2153,502,2148,507,2142,507,2142,510,2183,510xe" filled="t" fillcolor="#231F20" stroked="f">
              <v:path arrowok="t"/>
              <v:fill/>
            </v:shape>
            <v:shape style="position:absolute;left:2057;top:379;width:4173;height:173" coordorigin="2057,379" coordsize="4173,173" path="m2128,478l2126,477,2122,484,2119,490,2116,492,2111,497,2105,499,2091,499,2084,495,2079,487,2074,479,2072,470,2072,450,2074,442,2079,436,2083,431,2088,429,2094,429,2101,430,2105,434,2107,440,2108,446,2114,451,2120,451,2125,448,2126,443,2126,439,2123,434,2118,430,2112,425,2106,423,2086,423,2077,427,2069,435,2061,444,2057,455,2057,482,2060,493,2067,501,2075,509,2083,513,2101,513,2108,510,2115,504,2122,498,2126,489,2128,478xe" filled="t" fillcolor="#231F20" stroked="f">
              <v:path arrowok="t"/>
              <v:fill/>
            </v:shape>
            <v:shape style="position:absolute;left:2057;top:379;width:4173;height:173" coordorigin="2057,379" coordsize="4173,173" path="m2449,510l2449,507,2445,507,2441,506,2437,500,2436,497,2436,447,2436,442,2434,438,2432,433,2426,426,2423,424,2419,423,2405,423,2396,429,2386,441,2386,423,2382,423,2356,433,2362,435,2368,437,2370,441,2370,443,2370,450,2370,497,2370,502,2367,506,2364,507,2359,507,2358,510,2400,510,2400,507,2395,507,2390,506,2386,501,2386,497,2386,446,2393,438,2400,434,2413,434,2418,440,2420,443,2421,449,2421,496,2420,502,2416,507,2409,507,2407,510,2449,510xe" filled="t" fillcolor="#231F20" stroked="f">
              <v:path arrowok="t"/>
              <v:fill/>
            </v:shape>
            <v:shape style="position:absolute;left:2057;top:379;width:4173;height:173" coordorigin="2057,379" coordsize="4173,173" path="m2294,479l2298,473,2302,470,2307,468,2310,459,2300,464,2294,479xe" filled="t" fillcolor="#231F20" stroked="f">
              <v:path arrowok="t"/>
              <v:fill/>
            </v:shape>
            <v:shape style="position:absolute;left:2057;top:379;width:4173;height:173" coordorigin="2057,379" coordsize="4173,173" path="m2277,490l2277,497,2279,502,2283,506,2287,510,2292,512,2298,512,2305,511,2311,509,2316,505,2325,498,2325,503,2328,509,2332,512,2341,512,2348,508,2355,498,2355,493,2348,499,2342,500,2340,494,2340,444,2339,438,2338,436,2337,432,2330,427,2325,424,2319,423,2302,423,2294,425,2289,430,2283,434,2281,439,2281,444,2281,449,2286,453,2291,453,2296,449,2296,444,2296,439,2297,434,2302,430,2309,429,2314,429,2321,433,2323,437,2325,442,2325,454,2310,459,2307,468,2309,466,2315,464,2325,460,2325,492,2317,498,2311,501,2306,501,2300,500,2294,494,2293,490,2293,486,2294,479,2300,464,2293,468,2287,471,2283,475,2280,480,2277,486,2277,490xe" filled="t" fillcolor="#231F20" stroked="f">
              <v:path arrowok="t"/>
              <v:fill/>
            </v:shape>
            <v:shape style="position:absolute;left:2057;top:379;width:4173;height:173" coordorigin="2057,379" coordsize="4173,173" path="m3131,510l3131,507,3127,507,3123,506,3119,500,3118,497,3118,423,3114,423,3089,433,3094,435,3100,436,3102,441,3103,443,3103,449,3103,497,3102,502,3097,507,3094,507,3090,507,3090,510,3131,510xe" filled="t" fillcolor="#231F20" stroked="f">
              <v:path arrowok="t"/>
              <v:fill/>
            </v:shape>
            <v:shape style="position:absolute;left:2057;top:379;width:4173;height:173" coordorigin="2057,379" coordsize="4173,173" path="m3081,510l3081,507,3076,507,3072,506,3067,500,3067,497,3067,379,3063,379,3037,389,3041,391,3049,392,3051,396,3051,399,3051,404,3051,497,3050,502,3046,507,3039,507,3039,510,3081,510xe" filled="t" fillcolor="#231F20" stroked="f">
              <v:path arrowok="t"/>
              <v:fill/>
            </v:shape>
            <v:shape style="position:absolute;left:2057;top:379;width:4173;height:173" coordorigin="2057,379" coordsize="4173,173" path="m2974,509l2979,510,2986,512,2991,513,3004,513,3010,511,3016,506,3022,501,3025,495,3025,477,3019,469,3006,463,2993,456,2987,454,2981,448,2978,443,2978,437,2982,432,2988,428,2998,428,3003,430,3010,437,3013,443,3016,452,3019,452,3019,423,3016,423,3011,426,3005,425,3000,424,2996,423,2985,423,2979,425,2974,430,2969,435,2967,441,2967,453,2968,457,2974,465,2980,469,2989,473,2998,477,3004,481,3010,487,3011,491,3011,495,3010,501,3005,506,3001,508,2991,508,2985,505,2980,501,2976,497,2972,490,2970,481,2967,481,2967,512,2974,509xe" filled="t" fillcolor="#231F20" stroked="f">
              <v:path arrowok="t"/>
              <v:fill/>
            </v:shape>
            <v:shape style="position:absolute;left:2057;top:379;width:4173;height:173" coordorigin="2057,379" coordsize="4173,173" path="m2896,510l2896,507,2892,507,2888,506,2883,500,2883,497,2883,447,2882,442,2881,438,2879,433,2873,426,2866,423,2852,423,2842,429,2832,441,2832,423,2828,423,2803,433,2809,435,2814,437,2816,441,2817,443,2817,450,2817,497,2816,502,2813,506,2810,507,2806,507,2804,510,2846,510,2846,507,2842,507,2837,506,2833,501,2832,497,2832,446,2840,438,2847,434,2859,434,2865,440,2867,443,2868,449,2868,496,2867,502,2862,507,2856,507,2854,510,2896,510xe" filled="t" fillcolor="#231F20" stroked="f">
              <v:path arrowok="t"/>
              <v:fill/>
            </v:shape>
            <v:shape style="position:absolute;left:2057;top:379;width:4173;height:173" coordorigin="2057,379" coordsize="4173,173" path="m2781,503l2786,497,2790,490,2793,482,2795,474,2795,456,2792,446,2785,438,2777,428,2767,423,2747,423,2740,425,2734,428,2728,432,2723,438,2719,446,2715,453,2713,461,2713,480,2716,489,2723,498,2730,508,2740,513,2753,513,2749,506,2743,502,2738,493,2733,484,2730,473,2730,453,2731,447,2733,442,2735,437,2741,432,2748,429,2758,429,2764,432,2768,438,2775,447,2778,458,2778,486,2776,494,2772,499,2768,504,2768,511,2775,507,2781,503xe" filled="t" fillcolor="#231F20" stroked="f">
              <v:path arrowok="t"/>
              <v:fill/>
            </v:shape>
            <v:shape style="position:absolute;left:2057;top:379;width:4173;height:173" coordorigin="2057,379" coordsize="4173,173" path="m2749,506l2753,513,2761,513,2768,511,2768,504,2763,506,2749,506xe" filled="t" fillcolor="#231F20" stroked="f">
              <v:path arrowok="t"/>
              <v:fill/>
            </v:shape>
            <v:shape style="position:absolute;left:2057;top:379;width:4173;height:173" coordorigin="2057,379" coordsize="4173,173" path="m2706,510l2706,507,2702,507,2697,506,2693,500,2693,497,2693,447,2692,442,2691,438,2689,433,2683,426,2675,423,2662,423,2652,429,2642,441,2642,423,2638,423,2613,433,2619,435,2624,437,2626,441,2627,443,2627,450,2627,497,2626,502,2623,506,2620,507,2616,507,2614,510,2656,510,2656,507,2652,507,2647,506,2643,501,2642,497,2642,446,2650,438,2657,434,2669,434,2675,440,2677,443,2678,449,2678,496,2677,502,2672,507,2666,507,2664,510,2706,510xe" filled="t" fillcolor="#231F20" stroked="f">
              <v:path arrowok="t"/>
              <v:fill/>
            </v:shape>
            <v:shape style="position:absolute;left:2057;top:379;width:4173;height:173" coordorigin="2057,379" coordsize="4173,173" path="m2480,514l2480,519,2479,524,2475,528,2472,533,2467,536,2460,538,2460,542,2470,539,2477,535,2481,529,2486,524,2488,518,2488,506,2486,501,2480,494,2476,492,2472,492,2466,493,2461,497,2460,503,2461,509,2467,513,2474,512,2478,510,2480,514xe" filled="t" fillcolor="#231F20" stroked="f">
              <v:path arrowok="t"/>
              <v:fill/>
            </v:shape>
            <v:shape style="position:absolute;left:2057;top:379;width:4173;height:173" coordorigin="2057,379" coordsize="4173,173" path="m2905,461l2905,475,2953,475,2953,461,2905,461xe" filled="t" fillcolor="#231F20" stroked="f">
              <v:path arrowok="t"/>
              <v:fill/>
            </v:shape>
            <v:shape style="position:absolute;left:2057;top:379;width:4173;height:173" coordorigin="2057,379" coordsize="4173,173" path="m3101,385l3101,390,3104,395,3108,397,3113,397,3117,395,3120,390,3120,385,3117,381,3113,379,3108,379,3104,381,3101,385xe" filled="t" fillcolor="#231F20" stroked="f">
              <v:path arrowok="t"/>
              <v:fill/>
            </v:shape>
            <v:shape style="position:absolute;left:2057;top:379;width:4173;height:173" coordorigin="2057,379" coordsize="4173,173" path="m3204,494l3199,500,3196,505,3191,508,3179,508,3175,506,3168,501,3165,494,3170,510,3176,512,3180,513,3195,513,3204,509,3204,494xe" filled="t" fillcolor="#231F20" stroked="f">
              <v:path arrowok="t"/>
              <v:fill/>
            </v:shape>
            <v:shape style="position:absolute;left:2057;top:379;width:4173;height:173" coordorigin="2057,379" coordsize="4173,173" path="m3165,541l3164,537,3164,506,3170,510,3165,494,3165,492,3164,487,3164,449,3170,443,3175,439,3181,436,3190,436,3194,439,3198,444,3204,451,3207,461,3207,485,3204,494,3204,509,3211,501,3219,492,3223,480,3223,452,3220,441,3213,433,3207,426,3200,423,3187,423,3182,424,3178,427,3173,430,3169,436,3164,443,3164,423,3161,423,3135,434,3136,437,3140,436,3145,436,3148,440,3149,445,3149,537,3148,542,3143,547,3137,548,3134,551,3179,551,3179,548,3174,548,3169,546,3165,541xe" filled="t" fillcolor="#231F20" stroked="f">
              <v:path arrowok="t"/>
              <v:fill/>
            </v:shape>
            <v:shape style="position:absolute;left:2057;top:379;width:4173;height:173" coordorigin="2057,379" coordsize="4173,173" path="m4292,499l4291,495,4291,450,4294,444,4297,440,4303,435,4309,439,4315,442,4319,442,4324,438,4325,433,4324,428,4319,424,4313,423,4306,423,4298,429,4291,442,4291,423,4287,423,4262,433,4267,435,4269,435,4273,437,4275,441,4276,443,4276,449,4276,496,4275,500,4272,505,4267,507,4263,507,4263,510,4306,510,4299,507,4295,504,4292,499xe" filled="t" fillcolor="#231F20" stroked="f">
              <v:path arrowok="t"/>
              <v:fill/>
            </v:shape>
            <v:shape style="position:absolute;left:2057;top:379;width:4173;height:173" coordorigin="2057,379" coordsize="4173,173" path="m4227,390l4226,400,4228,394,4228,392,4227,390xe" filled="t" fillcolor="#231F20" stroked="f">
              <v:path arrowok="t"/>
              <v:fill/>
            </v:shape>
            <v:shape style="position:absolute;left:2057;top:379;width:4173;height:173" coordorigin="2057,379" coordsize="4173,173" path="m4204,510l4204,507,4197,507,4190,506,4186,501,4185,496,4185,432,4207,432,4207,425,4185,425,4185,406,4185,398,4187,392,4192,386,4198,385,4202,386,4208,391,4213,397,4216,401,4221,402,4226,400,4227,390,4228,392,4229,395,4233,397,4239,397,4243,395,4245,390,4245,385,4243,381,4239,379,4233,379,4229,381,4227,385,4227,388,4223,385,4218,381,4212,379,4198,379,4192,381,4186,384,4181,388,4176,392,4174,398,4171,404,4170,411,4170,425,4153,425,4153,432,4170,432,4170,494,4169,498,4168,502,4162,507,4157,507,4154,510,4204,510xe" filled="t" fillcolor="#231F20" stroked="f">
              <v:path arrowok="t"/>
              <v:fill/>
            </v:shape>
            <v:shape style="position:absolute;left:2057;top:379;width:4173;height:173" coordorigin="2057,379" coordsize="4173,173" path="m3935,510l3935,507,3931,507,3926,506,3922,500,3922,497,3922,447,3921,442,3920,438,3918,433,3912,426,3905,423,3891,423,3881,429,3871,441,3871,423,3867,423,3842,433,3848,435,3853,437,3855,441,3856,443,3856,450,3856,497,3855,502,3852,506,3849,507,3845,507,3843,510,3885,510,3885,507,3881,507,3876,506,3872,501,3871,497,3871,446,3879,438,3886,434,3898,434,3904,440,3906,443,3907,449,3907,496,3906,502,3901,507,3895,507,3893,510,3935,510xe" filled="t" fillcolor="#231F20" stroked="f">
              <v:path arrowok="t"/>
              <v:fill/>
            </v:shape>
            <v:shape style="position:absolute;left:2057;top:379;width:4173;height:173" coordorigin="2057,379" coordsize="4173,173" path="m3780,479l3784,473,3787,470,3792,468,3796,459,3785,464,3780,479xe" filled="t" fillcolor="#231F20" stroked="f">
              <v:path arrowok="t"/>
              <v:fill/>
            </v:shape>
            <v:shape style="position:absolute;left:2057;top:379;width:4173;height:173" coordorigin="2057,379" coordsize="4173,173" path="m3763,490l3763,497,3765,502,3769,506,3773,510,3777,512,3783,512,3791,511,3796,509,3802,505,3810,498,3810,503,3813,509,3817,512,3827,512,3833,508,3840,498,3840,493,3834,499,3828,500,3826,494,3826,444,3825,438,3824,436,3822,432,3816,427,3811,424,3805,423,3788,423,3780,425,3774,430,3769,434,3766,439,3766,444,3767,449,3772,453,3776,453,3781,449,3782,444,3782,439,3783,434,3788,430,3795,429,3800,429,3806,433,3809,437,3810,442,3810,454,3796,459,3792,468,3795,466,3801,464,3810,460,3810,492,3803,498,3797,501,3792,501,3785,500,3780,494,3779,490,3779,486,3780,479,3785,464,3779,468,3773,471,3768,475,3766,480,3763,486,3763,490xe" filled="t" fillcolor="#231F20" stroked="f">
              <v:path arrowok="t"/>
              <v:fill/>
            </v:shape>
            <v:shape style="position:absolute;left:2057;top:379;width:4173;height:173" coordorigin="2057,379" coordsize="4173,173" path="m3518,499l3518,495,3518,450,3521,444,3523,440,3530,435,3536,439,3541,442,3545,442,3550,438,3551,433,3550,428,3546,424,3539,423,3532,423,3525,429,3518,442,3518,423,3514,423,3488,433,3493,435,3495,435,3499,437,3502,441,3502,443,3502,449,3502,496,3502,500,3499,505,3493,507,3489,507,3489,510,3532,510,3526,507,3522,504,3518,499xe" filled="t" fillcolor="#231F20" stroked="f">
              <v:path arrowok="t"/>
              <v:fill/>
            </v:shape>
            <v:shape style="position:absolute;left:2057;top:379;width:4173;height:173" coordorigin="2057,379" coordsize="4173,173" path="m3260,514l3260,519,3258,524,3255,528,3251,533,3247,536,3240,538,3240,542,3250,539,3257,535,3261,529,3266,524,3268,518,3268,506,3266,501,3260,494,3256,492,3252,492,3246,493,3241,497,3240,503,3241,509,3247,513,3254,512,3258,510,3260,514xe" filled="t" fillcolor="#231F20" stroked="f">
              <v:path arrowok="t"/>
              <v:fill/>
            </v:shape>
            <v:shape style="position:absolute;left:2057;top:379;width:4173;height:173" coordorigin="2057,379" coordsize="4173,173" path="m3439,423l3427,423,3428,431,3433,429,3439,423xe" filled="t" fillcolor="#231F20" stroked="f">
              <v:path arrowok="t"/>
              <v:fill/>
            </v:shape>
            <v:shape style="position:absolute;left:2057;top:379;width:4173;height:173" coordorigin="2057,379" coordsize="4173,173" path="m3645,425l3618,425,3622,429,3626,434,3626,439,3625,441,3606,488,3585,445,3583,441,3582,435,3584,431,3590,429,3592,425,3552,425,3552,429,3558,431,3563,436,3567,441,3568,443,3598,507,3592,522,3590,527,3585,533,3581,536,3577,535,3571,533,3566,532,3561,533,3557,539,3557,544,3560,548,3566,552,3574,552,3580,549,3585,545,3590,541,3595,535,3598,527,3633,442,3635,435,3639,431,3643,429,3645,425xe" filled="t" fillcolor="#231F20" stroked="f">
              <v:path arrowok="t"/>
              <v:fill/>
            </v:shape>
            <v:shape style="position:absolute;left:2057;top:379;width:4173;height:173" coordorigin="2057,379" coordsize="4173,173" path="m3983,423l3971,423,3972,431,3977,429,3983,423xe" filled="t" fillcolor="#231F20" stroked="f">
              <v:path arrowok="t"/>
              <v:fill/>
            </v:shape>
            <v:shape style="position:absolute;left:2057;top:379;width:4173;height:173" coordorigin="2057,379" coordsize="4173,173" path="m4257,510l4257,507,4253,507,4248,506,4244,500,4244,497,4244,423,4240,423,4214,433,4220,435,4225,436,4228,441,4228,443,4228,449,4228,497,4227,502,4222,507,4220,507,4215,507,4215,510,4257,510xe" filled="t" fillcolor="#231F20" stroked="f">
              <v:path arrowok="t"/>
              <v:fill/>
            </v:shape>
            <v:shape style="position:absolute;left:2057;top:379;width:4173;height:173" coordorigin="2057,379" coordsize="4173,173" path="m4349,427l4341,435,4343,452,4344,445,4346,439,4350,435,4358,423,4349,427xe" filled="t" fillcolor="#231F20" stroked="f">
              <v:path arrowok="t"/>
              <v:fill/>
            </v:shape>
            <v:shape style="position:absolute;left:2057;top:379;width:4173;height:173" coordorigin="2057,379" coordsize="4173,173" path="m4330,469l4330,483,4334,493,4341,501,4348,509,4357,513,4377,513,4385,510,4391,503,4397,496,4401,488,4402,479,4399,478,4396,485,4393,490,4389,493,4385,496,4380,498,4366,498,4359,494,4353,487,4346,480,4343,470,4343,457,4402,457,4402,447,4399,439,4393,432,4387,426,4379,423,4358,423,4350,435,4354,431,4359,429,4364,429,4371,430,4377,434,4381,441,4382,447,4383,452,4343,452,4341,435,4334,443,4330,455,4330,469xe" filled="t" fillcolor="#231F20" stroked="f">
              <v:path arrowok="t"/>
              <v:fill/>
            </v:shape>
            <v:shape style="position:absolute;left:2057;top:379;width:4173;height:173" coordorigin="2057,379" coordsize="4173,173" path="m4477,494l4472,500,4468,505,4463,508,4452,508,4448,506,4441,501,4438,494,4443,510,4449,512,4453,513,4468,513,4476,509,4477,494xe" filled="t" fillcolor="#231F20" stroked="f">
              <v:path arrowok="t"/>
              <v:fill/>
            </v:shape>
            <v:shape style="position:absolute;left:2057;top:379;width:4173;height:173" coordorigin="2057,379" coordsize="4173,173" path="m4534,499l4533,495,4533,450,4536,444,4539,440,4546,435,4552,439,4557,442,4561,442,4566,438,4567,433,4566,428,4561,424,4555,423,4548,423,4540,429,4533,442,4533,423,4529,423,4504,433,4509,435,4511,435,4515,437,4517,441,4518,443,4518,449,4518,496,4518,500,4514,505,4509,507,4505,507,4505,510,4548,510,4541,507,4537,504,4534,499xe" filled="t" fillcolor="#231F20" stroked="f">
              <v:path arrowok="t"/>
              <v:fill/>
            </v:shape>
            <v:shape style="position:absolute;left:2057;top:379;width:4173;height:173" coordorigin="2057,379" coordsize="4173,173" path="m4437,541l4437,537,4437,506,4443,510,4438,494,4437,492,4437,487,4437,449,4442,443,4448,439,4454,436,4462,436,4467,439,4471,444,4477,451,4480,461,4480,485,4477,494,4476,509,4483,501,4492,492,4496,480,4496,452,4493,441,4486,433,4480,426,4473,423,4459,423,4455,424,4450,427,4446,430,4441,436,4437,443,4437,423,4433,423,4407,434,4408,437,4413,436,4417,436,4421,440,4422,445,4422,537,4421,542,4415,547,4409,548,4407,551,4451,551,4451,548,4447,548,4442,546,4437,541xe" filled="t" fillcolor="#231F20" stroked="f">
              <v:path arrowok="t"/>
              <v:fill/>
            </v:shape>
            <v:shape style="position:absolute;left:2057;top:379;width:4173;height:173" coordorigin="2057,379" coordsize="4173,173" path="m4639,503l4644,497,4648,490,4652,482,4654,474,4654,456,4650,446,4644,438,4636,428,4625,423,4606,423,4599,425,4593,428,4586,432,4581,438,4577,446,4573,453,4571,461,4571,480,4575,489,4581,498,4589,508,4599,513,4612,513,4608,506,4601,502,4596,493,4591,484,4589,473,4589,453,4590,447,4592,442,4594,437,4600,432,4606,429,4617,429,4622,432,4627,438,4633,447,4636,458,4636,486,4634,494,4630,499,4627,504,4627,511,4633,507,4639,503xe" filled="t" fillcolor="#231F20" stroked="f">
              <v:path arrowok="t"/>
              <v:fill/>
            </v:shape>
            <v:shape style="position:absolute;left:2057;top:379;width:4173;height:173" coordorigin="2057,379" coordsize="4173,173" path="m4608,506l4612,513,4619,513,4627,511,4627,504,4622,506,4608,506xe" filled="t" fillcolor="#231F20" stroked="f">
              <v:path arrowok="t"/>
              <v:fill/>
            </v:shape>
            <v:shape style="position:absolute;left:2057;top:379;width:4173;height:173" coordorigin="2057,379" coordsize="4173,173" path="m5421,427l5413,435,5415,452,5416,445,5418,439,5422,435,5430,423,5421,427xe" filled="t" fillcolor="#231F20" stroked="f">
              <v:path arrowok="t"/>
              <v:fill/>
            </v:shape>
            <v:shape style="position:absolute;left:2057;top:379;width:4173;height:173" coordorigin="2057,379" coordsize="4173,173" path="m5402,469l5402,483,5406,493,5413,501,5420,509,5429,513,5449,513,5457,510,5463,503,5469,496,5473,488,5474,479,5471,478,5468,485,5465,490,5461,493,5457,496,5452,498,5438,498,5431,494,5425,487,5418,480,5415,470,5415,457,5474,457,5474,447,5471,439,5465,432,5459,426,5451,423,5430,423,5422,435,5427,431,5431,429,5436,429,5443,430,5449,434,5453,441,5454,447,5455,452,5415,452,5413,435,5406,443,5402,455,5402,469xe" filled="t" fillcolor="#231F20" stroked="f">
              <v:path arrowok="t"/>
              <v:fill/>
            </v:shape>
            <v:shape style="position:absolute;left:2057;top:379;width:4173;height:173" coordorigin="2057,379" coordsize="4173,173" path="m5389,478l5386,477,5383,484,5380,490,5376,492,5371,497,5366,499,5351,499,5345,495,5340,487,5335,479,5332,470,5332,450,5335,442,5340,436,5344,431,5349,429,5355,429,5362,430,5366,434,5368,440,5369,446,5374,451,5381,451,5386,448,5386,443,5386,439,5384,434,5378,430,5373,425,5366,423,5347,423,5337,427,5329,435,5321,444,5317,455,5317,482,5321,493,5328,501,5335,509,5344,513,5361,513,5369,510,5375,504,5382,498,5387,489,5389,478xe" filled="t" fillcolor="#231F20" stroked="f">
              <v:path arrowok="t"/>
              <v:fill/>
            </v:shape>
            <v:shape style="position:absolute;left:2057;top:379;width:4173;height:173" coordorigin="2057,379" coordsize="4173,173" path="m5204,501l5203,496,5203,432,5225,432,5225,425,5203,425,5203,406,5203,398,5205,392,5210,386,5216,385,5220,386,5226,391,5231,397,5234,401,5239,402,5244,400,5246,394,5244,388,5241,385,5235,381,5229,379,5216,379,5210,381,5204,384,5198,388,5194,392,5192,398,5189,404,5187,411,5187,425,5171,425,5171,432,5187,432,5187,494,5187,498,5186,502,5180,507,5175,507,5172,510,5222,510,5222,507,5215,507,5208,506,5204,50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827pt;margin-top:32.966pt;width:208.365pt;height:8.632pt;mso-position-horizontal-relative:page;mso-position-vertical-relative:paragraph;z-index:-4480" coordorigin="2057,659" coordsize="4167,173">
            <v:shape style="position:absolute;left:2057;top:659;width:4167;height:173" coordorigin="2057,659" coordsize="4167,173" path="m4483,790l4488,791,4495,793,4501,794,4513,794,4519,792,4525,787,4531,782,4534,776,4534,758,4528,750,4515,744,4507,758,4513,762,4519,768,4520,771,4520,776,4519,782,4514,787,4510,788,4500,788,4494,786,4489,782,4485,777,4481,771,4480,762,4476,762,4476,793,4483,790xe" filled="t" fillcolor="#231F20" stroked="f">
              <v:path arrowok="t"/>
              <v:fill/>
            </v:shape>
            <v:shape style="position:absolute;left:2057;top:659;width:4167;height:173" coordorigin="2057,659" coordsize="4167,173" path="m4446,784l4451,778,4455,770,4458,763,4460,755,4460,736,4457,727,4450,718,4442,709,4432,704,4412,704,4406,706,4399,709,4393,713,4388,719,4384,726,4380,734,4378,742,4378,760,4381,770,4388,779,4395,789,4405,794,4418,794,4414,787,4408,783,4403,774,4398,765,4395,754,4395,734,4396,728,4399,723,4401,718,4407,713,4413,710,4423,710,4429,713,4433,719,4440,727,4443,739,4443,766,4441,775,4437,780,4433,785,4433,792,4440,788,4446,784xe" filled="t" fillcolor="#231F20" stroked="f">
              <v:path arrowok="t"/>
              <v:fill/>
            </v:shape>
            <v:shape style="position:absolute;left:2057;top:659;width:4167;height:173" coordorigin="2057,659" coordsize="4167,173" path="m4414,787l4418,794,4426,794,4433,792,4433,785,4428,787,4414,787xe" filled="t" fillcolor="#231F20" stroked="f">
              <v:path arrowok="t"/>
              <v:fill/>
            </v:shape>
            <v:shape style="position:absolute;left:2057;top:659;width:4167;height:173" coordorigin="2057,659" coordsize="4167,173" path="m4369,791l4369,788,4364,788,4360,787,4355,781,4355,777,4355,659,4351,659,4326,670,4330,672,4337,673,4339,677,4339,679,4340,685,4340,777,4338,783,4335,787,4331,788,4327,791,4369,791xe" filled="t" fillcolor="#231F20" stroked="f">
              <v:path arrowok="t"/>
              <v:fill/>
            </v:shape>
            <v:shape style="position:absolute;left:2057;top:659;width:4167;height:173" coordorigin="2057,659" coordsize="4167,173" path="m4255,822l4254,818,4254,786,4260,791,4255,775,4255,773,4254,768,4254,729,4259,724,4265,719,4271,717,4280,717,4284,720,4288,724,4294,731,4297,741,4297,766,4294,775,4294,790,4301,782,4309,773,4313,760,4313,733,4310,722,4303,714,4297,707,4290,704,4277,704,4272,705,4268,708,4263,711,4259,717,4254,724,4254,704,4251,704,4225,715,4226,718,4230,716,4235,717,4238,721,4239,726,4239,818,4238,823,4233,828,4227,829,4224,832,4269,832,4269,829,4264,829,4259,827,4255,822xe" filled="t" fillcolor="#231F20" stroked="f">
              <v:path arrowok="t"/>
              <v:fill/>
            </v:shape>
            <v:shape style="position:absolute;left:2057;top:659;width:4167;height:173" coordorigin="2057,659" coordsize="4167,173" path="m4225,791l4218,787,4214,784,4210,779,4205,772,4193,783,4190,787,4185,788,4185,791,4225,791xe" filled="t" fillcolor="#231F20" stroked="f">
              <v:path arrowok="t"/>
              <v:fill/>
            </v:shape>
            <v:shape style="position:absolute;left:2057;top:659;width:4167;height:173" coordorigin="2057,659" coordsize="4167,173" path="m4055,750l4055,763,4058,774,4066,782,4073,790,4082,794,4101,794,4109,790,4115,783,4122,777,4125,769,4127,760,4124,758,4121,766,4118,771,4113,774,4109,777,4104,779,4091,779,4083,775,4077,768,4071,761,4068,751,4068,738,4127,738,4127,728,4124,719,4117,713,4111,707,4104,704,4083,704,4075,716,4079,712,4084,710,4089,710,4095,711,4101,715,4105,721,4107,727,4107,733,4068,733,4066,716,4058,724,4055,735,4055,750xe" filled="t" fillcolor="#231F20" stroked="f">
              <v:path arrowok="t"/>
              <v:fill/>
            </v:shape>
            <v:shape style="position:absolute;left:2057;top:659;width:4167;height:173" coordorigin="2057,659" coordsize="4167,173" path="m3982,791l3982,788,3978,788,3974,787,3970,781,3954,772,3954,777,3953,783,3949,787,3942,788,3940,791,3982,791xe" filled="t" fillcolor="#231F20" stroked="f">
              <v:path arrowok="t"/>
              <v:fill/>
            </v:shape>
            <v:shape style="position:absolute;left:2057;top:659;width:4167;height:173" coordorigin="2057,659" coordsize="4167,173" path="m3854,666l3854,671,3857,675,3861,678,3866,678,3870,675,3873,671,3873,666,3870,662,3866,659,3861,659,3857,662,3854,666xe" filled="t" fillcolor="#231F20" stroked="f">
              <v:path arrowok="t"/>
              <v:fill/>
            </v:shape>
            <v:shape style="position:absolute;left:2057;top:659;width:4167;height:173" coordorigin="2057,659" coordsize="4167,173" path="m4559,666l4559,671,4562,675,4566,678,4571,678,4575,675,4578,671,4578,666,4575,662,4571,659,4566,659,4562,662,4559,666xe" filled="t" fillcolor="#231F20" stroked="f">
              <v:path arrowok="t"/>
              <v:fill/>
            </v:shape>
            <v:shape style="position:absolute;left:2057;top:659;width:4167;height:173" coordorigin="2057,659" coordsize="4167,173" path="m4634,706l4594,706,4594,710,4599,711,4603,714,4607,719,4609,722,4639,794,4645,771,4626,724,4624,718,4624,714,4629,710,4634,710,4634,706xe" filled="t" fillcolor="#231F20" stroked="f">
              <v:path arrowok="t"/>
              <v:fill/>
            </v:shape>
            <v:shape style="position:absolute;left:2057;top:659;width:4167;height:173" coordorigin="2057,659" coordsize="4167,173" path="m4673,721l4675,717,4679,712,4685,710,4685,706,4658,706,4663,710,4667,714,4667,719,4665,722,4645,771,4639,794,4643,794,4673,721xe" filled="t" fillcolor="#231F20" stroked="f">
              <v:path arrowok="t"/>
              <v:fill/>
            </v:shape>
            <v:shape style="position:absolute;left:2057;top:659;width:4167;height:173" coordorigin="2057,659" coordsize="4167,173" path="m4711,708l4703,716,4705,733,4706,726,4708,720,4712,716,4720,704,4711,708xe" filled="t" fillcolor="#231F20" stroked="f">
              <v:path arrowok="t"/>
              <v:fill/>
            </v:shape>
            <v:shape style="position:absolute;left:2057;top:659;width:4167;height:173" coordorigin="2057,659" coordsize="4167,173" path="m5226,790l5231,791,5237,793,5243,794,5256,794,5262,792,5268,787,5274,782,5277,776,5277,758,5271,750,5258,744,5250,758,5256,762,5262,768,5263,771,5263,776,5262,782,5256,787,5253,788,5243,788,5237,786,5232,782,5227,777,5224,771,5222,762,5219,762,5219,793,5226,790xe" filled="t" fillcolor="#231F20" stroked="f">
              <v:path arrowok="t"/>
              <v:fill/>
            </v:shape>
            <v:shape style="position:absolute;left:2057;top:659;width:4167;height:173" coordorigin="2057,659" coordsize="4167,173" path="m5189,784l5194,778,5198,770,5201,763,5203,755,5203,736,5200,727,5193,718,5185,709,5175,704,5155,704,5148,706,5142,709,5136,713,5131,719,5127,726,5123,734,5121,742,5121,760,5124,770,5131,779,5138,789,5148,794,5161,794,5157,787,5151,783,5146,774,5141,765,5138,754,5138,734,5139,728,5141,723,5143,718,5149,713,5156,710,5166,710,5172,713,5176,719,5183,727,5186,739,5186,766,5184,775,5180,780,5176,785,5176,792,5182,788,5189,784xe" filled="t" fillcolor="#231F20" stroked="f">
              <v:path arrowok="t"/>
              <v:fill/>
            </v:shape>
            <v:shape style="position:absolute;left:2057;top:659;width:4167;height:173" coordorigin="2057,659" coordsize="4167,173" path="m5157,787l5161,794,5169,794,5176,792,5176,785,5171,787,5157,787xe" filled="t" fillcolor="#231F20" stroked="f">
              <v:path arrowok="t"/>
              <v:fill/>
            </v:shape>
            <v:shape style="position:absolute;left:2057;top:659;width:4167;height:173" coordorigin="2057,659" coordsize="4167,173" path="m5067,791l5067,788,5062,788,5057,787,5053,782,5053,778,5053,727,5057,722,5061,719,5068,716,5075,715,5080,715,5086,721,5088,724,5089,729,5089,777,5088,781,5085,786,5080,788,5075,788,5075,791,5117,791,5110,787,5105,783,5104,777,5104,728,5103,722,5102,719,5100,713,5094,707,5086,704,5077,704,5073,705,5068,707,5064,710,5058,714,5052,722,5051,716,5048,712,5041,705,5036,704,5031,704,5024,704,5018,707,5012,711,5013,717,5020,715,5028,715,5034,721,5036,724,5037,729,5037,777,5037,781,5033,786,5028,788,5024,788,5024,791,5067,791xe" filled="t" fillcolor="#231F20" stroked="f">
              <v:path arrowok="t"/>
              <v:fill/>
            </v:shape>
            <v:shape style="position:absolute;left:2057;top:659;width:4167;height:173" coordorigin="2057,659" coordsize="4167,173" path="m5002,781l5001,778,5001,727,5008,720,5013,717,5012,711,5007,716,5001,722,5001,704,4997,704,4972,714,4977,716,4983,717,4985,722,4986,724,4986,730,4986,777,4985,783,4980,788,4973,788,4973,791,5015,791,5015,788,5010,788,5006,787,5002,781xe" filled="t" fillcolor="#231F20" stroked="f">
              <v:path arrowok="t"/>
              <v:fill/>
            </v:shape>
            <v:shape style="position:absolute;left:2057;top:659;width:4167;height:173" coordorigin="2057,659" coordsize="4167,173" path="m4857,760l4861,754,4865,751,4870,749,4873,740,4863,745,4857,760xe" filled="t" fillcolor="#231F20" stroked="f">
              <v:path arrowok="t"/>
              <v:fill/>
            </v:shape>
            <v:shape style="position:absolute;left:2057;top:659;width:4167;height:173" coordorigin="2057,659" coordsize="4167,173" path="m4841,771l4841,778,4843,783,4846,787,4850,791,4855,793,4861,793,4868,792,4874,790,4879,786,4888,779,4888,784,4888,723,4888,735,4873,740,4870,749,4873,747,4879,744,4888,741,4888,773,4880,779,4874,782,4869,782,4863,781,4858,775,4856,771,4856,767,4857,760,4863,745,4857,749,4850,752,4846,756,4843,760,4841,767,4841,771xe" filled="t" fillcolor="#231F20" stroked="f">
              <v:path arrowok="t"/>
              <v:fill/>
            </v:shape>
            <v:shape style="position:absolute;left:2057;top:659;width:4167;height:173" coordorigin="2057,659" coordsize="4167,173" path="m4692,750l4692,763,4696,774,4703,782,4710,790,4719,794,4739,794,4746,790,4753,783,4759,777,4763,769,4764,760,4761,758,4758,766,4755,771,4751,774,4747,777,4742,779,4728,779,4721,775,4714,768,4708,761,4705,751,4705,738,4764,738,4764,728,4761,719,4755,713,4749,707,4741,704,4720,704,4712,716,4716,712,4721,710,4726,710,4733,711,4739,715,4743,721,4744,727,4745,733,4705,733,4703,716,4696,724,4692,735,4692,750xe" filled="t" fillcolor="#231F20" stroked="f">
              <v:path arrowok="t"/>
              <v:fill/>
            </v:shape>
            <v:shape style="position:absolute;left:2057;top:659;width:4167;height:173" coordorigin="2057,659" coordsize="4167,173" path="m5353,775l5348,781,5344,786,5339,788,5328,788,5324,787,5317,782,5314,775,5319,791,5325,793,5329,794,5344,794,5353,790,5353,775xe" filled="t" fillcolor="#231F20" stroked="f">
              <v:path arrowok="t"/>
              <v:fill/>
            </v:shape>
            <v:shape style="position:absolute;left:2057;top:659;width:4167;height:173" coordorigin="2057,659" coordsize="4167,173" path="m5499,708l5492,716,5494,733,5495,726,5497,720,5501,716,5509,704,5499,708xe" filled="t" fillcolor="#231F20" stroked="f">
              <v:path arrowok="t"/>
              <v:fill/>
            </v:shape>
            <v:shape style="position:absolute;left:2057;top:659;width:4167;height:173" coordorigin="2057,659" coordsize="4167,173" path="m5589,780l5588,776,5588,731,5591,725,5594,721,5601,716,5607,720,5612,723,5616,723,5621,719,5622,714,5621,709,5616,705,5610,704,5603,704,5595,710,5588,723,5588,704,5584,704,5559,714,5564,716,5566,716,5570,717,5572,722,5573,723,5573,729,5573,777,5573,781,5569,786,5564,788,5560,788,5560,791,5603,791,5596,787,5592,785,5589,780xe" filled="t" fillcolor="#231F20" stroked="f">
              <v:path arrowok="t"/>
              <v:fill/>
            </v:shape>
            <v:shape style="position:absolute;left:2057;top:659;width:4167;height:173" coordorigin="2057,659" coordsize="4167,173" path="m5481,750l5481,763,5484,774,5492,782,5499,790,5508,794,5527,794,5535,790,5541,783,5548,777,5551,769,5553,760,5550,758,5547,766,5544,771,5539,774,5535,777,5530,779,5517,779,5509,775,5503,768,5497,761,5494,751,5494,738,5553,738,5553,728,5550,719,5543,713,5537,707,5530,704,5509,704,5501,716,5505,712,5510,710,5515,710,5521,711,5527,715,5531,721,5533,727,5533,733,5494,733,5492,716,5484,724,5481,735,5481,750xe" filled="t" fillcolor="#231F20" stroked="f">
              <v:path arrowok="t"/>
              <v:fill/>
            </v:shape>
            <v:shape style="position:absolute;left:2057;top:659;width:4167;height:173" coordorigin="2057,659" coordsize="4167,173" path="m5444,777l5444,783,5439,787,5433,788,5431,791,5472,791,5466,788,5461,783,5460,777,5460,732,5459,724,5458,720,5456,715,5454,710,5447,705,5443,704,5434,704,5434,715,5438,717,5443,724,5444,727,5444,733,5444,777xe" filled="t" fillcolor="#231F20" stroked="f">
              <v:path arrowok="t"/>
              <v:fill/>
            </v:shape>
            <v:shape style="position:absolute;left:2057;top:659;width:4167;height:173" coordorigin="2057,659" coordsize="4167,173" path="m5410,782l5410,778,5410,727,5414,722,5421,717,5428,715,5434,715,5434,704,5430,705,5426,707,5422,709,5416,714,5410,722,5410,659,5405,659,5380,670,5384,672,5391,673,5393,677,5394,679,5394,685,5394,777,5393,783,5388,787,5381,788,5381,791,5423,791,5423,788,5419,788,5414,787,5410,782xe" filled="t" fillcolor="#231F20" stroked="f">
              <v:path arrowok="t"/>
              <v:fill/>
            </v:shape>
            <v:shape style="position:absolute;left:2057;top:659;width:4167;height:173" coordorigin="2057,659" coordsize="4167,173" path="m5313,822l5313,818,5313,786,5319,791,5314,775,5313,773,5313,768,5313,729,5318,724,5324,719,5330,717,5338,717,5343,720,5347,724,5353,731,5356,741,5356,766,5353,775,5353,790,5360,782,5368,773,5372,760,5372,733,5369,722,5362,714,5356,707,5349,704,5335,704,5331,705,5326,708,5322,711,5317,717,5313,724,5313,704,5310,704,5283,715,5285,718,5289,716,5293,717,5297,721,5298,726,5298,818,5297,823,5292,828,5285,829,5283,832,5327,832,5327,829,5323,829,5318,827,5313,822xe" filled="t" fillcolor="#231F20" stroked="f">
              <v:path arrowok="t"/>
              <v:fill/>
            </v:shape>
            <v:shape style="position:absolute;left:2057;top:659;width:4167;height:173" coordorigin="2057,659" coordsize="4167,173" path="m5646,708l5638,716,5640,733,5641,726,5643,720,5648,716,5655,704,5646,708xe" filled="t" fillcolor="#231F20" stroked="f">
              <v:path arrowok="t"/>
              <v:fill/>
            </v:shape>
            <v:shape style="position:absolute;left:2057;top:659;width:4167;height:173" coordorigin="2057,659" coordsize="4167,173" path="m5721,790l5726,791,5732,793,5738,794,5751,794,5757,792,5763,787,5769,782,5772,776,5772,758,5766,750,5753,744,5745,758,5751,762,5757,768,5758,771,5758,776,5757,782,5751,787,5748,788,5738,788,5732,786,5727,782,5722,777,5719,771,5717,762,5714,762,5714,793,5721,790xe" filled="t" fillcolor="#231F20" stroked="f">
              <v:path arrowok="t"/>
              <v:fill/>
            </v:shape>
            <v:shape style="position:absolute;left:2057;top:659;width:4167;height:173" coordorigin="2057,659" coordsize="4167,173" path="m5627,750l5627,763,5631,774,5638,782,5645,790,5654,794,5674,794,5682,790,5688,783,5694,777,5698,769,5699,760,5696,758,5694,766,5690,771,5686,774,5682,777,5677,779,5663,779,5656,775,5650,768,5643,761,5640,751,5640,738,5699,738,5699,728,5696,719,5690,713,5684,707,5676,704,5655,704,5648,716,5652,712,5656,710,5661,710,5668,711,5674,715,5678,721,5679,727,5680,733,5640,733,5638,716,5631,724,5627,735,5627,750xe" filled="t" fillcolor="#231F20" stroked="f">
              <v:path arrowok="t"/>
              <v:fill/>
            </v:shape>
            <v:shape style="position:absolute;left:2057;top:659;width:4167;height:173" coordorigin="2057,659" coordsize="4167,173" path="m5808,795l5808,800,5806,805,5803,809,5800,814,5795,817,5788,819,5788,823,5798,820,5805,815,5809,810,5814,805,5816,799,5816,786,5814,782,5808,775,5804,773,5800,773,5794,774,5789,778,5788,784,5789,789,5795,794,5802,793,5806,791,5808,795xe" filled="t" fillcolor="#231F20" stroked="f">
              <v:path arrowok="t"/>
              <v:fill/>
            </v:shape>
            <v:shape style="position:absolute;left:2057;top:659;width:4167;height:173" coordorigin="2057,659" coordsize="4167,173" path="m6014,721l6016,714,6020,711,6026,710,6026,706,5999,706,6005,710,6008,714,6007,719,6006,722,5988,769,5969,721,5968,715,5972,711,5975,710,5979,710,5979,706,5939,706,5945,710,5951,715,5952,719,5957,732,5939,771,5921,722,5919,717,5919,715,5921,711,5927,710,5927,706,5891,706,5891,710,5898,712,5903,718,5905,722,5932,794,5936,794,5960,740,5982,794,5985,794,6014,721xe" filled="t" fillcolor="#231F20" stroked="f">
              <v:path arrowok="t"/>
              <v:fill/>
            </v:shape>
            <v:shape style="position:absolute;left:2057;top:659;width:4167;height:173" coordorigin="2057,659" coordsize="4167,173" path="m6196,777l6195,783,6191,787,6184,788,6182,791,6224,791,6217,788,6213,783,6211,777,6211,732,6211,724,6209,720,6208,715,6205,710,6198,705,6194,704,6185,704,6185,715,6190,717,6194,724,6195,727,6196,733,6196,777xe" filled="t" fillcolor="#231F20" stroked="f">
              <v:path arrowok="t"/>
              <v:fill/>
            </v:shape>
            <v:shape style="position:absolute;left:2057;top:659;width:4167;height:173" coordorigin="2057,659" coordsize="4167,173" path="m6161,782l6161,778,6161,727,6166,722,6173,717,6179,715,6185,715,6185,704,6181,705,6177,707,6173,709,6168,714,6161,722,6161,659,6157,659,6131,670,6135,672,6143,673,6145,677,6145,679,6146,685,6146,777,6144,783,6139,787,6133,788,6133,791,6175,791,6175,788,6170,788,6166,787,6161,782xe" filled="t" fillcolor="#231F20" stroked="f">
              <v:path arrowok="t"/>
              <v:fill/>
            </v:shape>
            <v:shape style="position:absolute;left:2057;top:659;width:4167;height:173" coordorigin="2057,659" coordsize="4167,173" path="m6044,666l6044,671,6047,675,6051,678,6056,678,6060,675,6063,671,6063,666,6060,662,6056,659,6051,659,6047,662,6044,666xe" filled="t" fillcolor="#231F20" stroked="f">
              <v:path arrowok="t"/>
              <v:fill/>
            </v:shape>
            <v:shape style="position:absolute;left:2057;top:659;width:4167;height:173" coordorigin="2057,659" coordsize="4167,173" path="m6074,791l6074,788,6070,788,6066,787,6062,781,6062,777,6062,704,6057,704,6032,714,6038,716,6043,717,6045,721,6046,724,6046,730,6046,777,6045,783,6041,787,6037,788,6033,788,6033,791,6074,791xe" filled="t" fillcolor="#231F20" stroked="f">
              <v:path arrowok="t"/>
              <v:fill/>
            </v:shape>
            <v:shape style="position:absolute;left:2057;top:659;width:4167;height:173" coordorigin="2057,659" coordsize="4167,173" path="m6094,781l6097,786,6101,790,6107,793,6114,793,6118,791,6126,785,6129,780,6131,774,6127,777,6121,781,6117,782,6113,781,6109,773,6109,713,6129,713,6129,706,6109,706,6109,678,6106,678,6103,685,6101,689,6100,691,6097,696,6090,703,6083,708,6080,713,6093,713,6093,776,6094,781xe" filled="t" fillcolor="#231F20" stroked="f">
              <v:path arrowok="t"/>
              <v:fill/>
            </v:shape>
            <v:shape style="position:absolute;left:2057;top:659;width:4167;height:173" coordorigin="2057,659" coordsize="4167,173" path="m5715,738l5721,745,5727,749,5736,754,5745,758,5753,744,5740,737,5734,734,5728,729,5725,724,5725,718,5729,713,5735,709,5745,709,5750,711,5757,717,5760,724,5762,733,5766,733,5766,704,5762,704,5758,707,5752,706,5747,704,5743,704,5732,704,5726,706,5721,711,5716,716,5714,721,5714,734,5715,738xe" filled="t" fillcolor="#231F20" stroked="f">
              <v:path arrowok="t"/>
              <v:fill/>
            </v:shape>
            <v:shape style="position:absolute;left:2057;top:659;width:4167;height:173" coordorigin="2057,659" coordsize="4167,173" path="m4860,725l4859,720,4861,715,4865,711,4872,709,4877,709,4884,714,4887,717,4888,723,4888,784,4891,790,4895,793,4904,793,4911,788,4918,779,4918,774,4912,780,4905,780,4903,775,4903,725,4903,719,4902,717,4900,713,4894,708,4889,705,4883,704,4865,704,4857,706,4852,710,4847,715,4844,720,4844,725,4845,730,4849,734,4854,734,4859,730,4860,725xe" filled="t" fillcolor="#231F20" stroked="f">
              <v:path arrowok="t"/>
              <v:fill/>
            </v:shape>
            <v:shape style="position:absolute;left:2057;top:659;width:4167;height:173" coordorigin="2057,659" coordsize="4167,173" path="m4934,781l4937,786,4942,790,4947,793,4954,793,4958,791,4966,785,4969,780,4971,774,4967,777,4961,781,4957,782,4953,781,4949,773,4949,713,4969,713,4969,706,4949,706,4949,678,4946,678,4943,685,4941,689,4940,691,4937,696,4931,703,4924,708,4920,713,4934,713,4934,776,4934,781xe" filled="t" fillcolor="#231F20" stroked="f">
              <v:path arrowok="t"/>
              <v:fill/>
            </v:shape>
            <v:shape style="position:absolute;left:2057;top:659;width:4167;height:173" coordorigin="2057,659" coordsize="4167,173" path="m5220,738l5226,745,5232,749,5241,754,5250,758,5258,744,5245,737,5239,734,5233,729,5230,724,5230,718,5234,713,5240,709,5250,709,5255,711,5262,717,5265,724,5267,733,5271,733,5271,704,5267,704,5263,707,5257,706,5252,704,5248,704,5237,704,5231,706,5226,711,5221,716,5219,721,5219,734,5220,738xe" filled="t" fillcolor="#231F20" stroked="f">
              <v:path arrowok="t"/>
              <v:fill/>
            </v:shape>
            <v:shape style="position:absolute;left:2057;top:659;width:4167;height:173" coordorigin="2057,659" coordsize="4167,173" path="m3956,705l3952,704,3938,704,3929,710,3919,722,3919,704,3915,704,3889,714,3895,716,3901,717,3903,722,3903,724,3903,730,3903,778,3903,782,3900,787,3897,788,3892,788,3891,791,3933,791,3933,788,3928,788,3923,787,3919,781,3919,778,3919,727,3926,719,3933,715,3945,715,3951,720,3953,724,3954,730,3954,772,3970,781,3969,777,3969,728,3969,722,3967,719,3965,713,3959,707,3956,705xe" filled="t" fillcolor="#231F20" stroked="f">
              <v:path arrowok="t"/>
              <v:fill/>
            </v:shape>
            <v:shape style="position:absolute;left:2057;top:659;width:4167;height:173" coordorigin="2057,659" coordsize="4167,173" path="m4180,736l4174,726,4171,721,4168,716,4169,711,4175,710,4175,706,4135,706,4135,710,4142,711,4147,714,4150,718,4155,725,4171,748,4153,772,4147,779,4143,784,4139,787,4135,788,4135,791,4163,791,4158,787,4157,786,4155,782,4157,778,4161,772,4175,754,4187,772,4191,778,4193,783,4205,772,4184,741,4195,726,4201,719,4205,714,4210,711,4216,710,4216,706,4187,706,4191,710,4194,714,4191,720,4187,726,4180,736xe" filled="t" fillcolor="#231F20" stroked="f">
              <v:path arrowok="t"/>
              <v:fill/>
            </v:shape>
            <v:shape style="position:absolute;left:2057;top:659;width:4167;height:173" coordorigin="2057,659" coordsize="4167,173" path="m4477,738l4483,745,4489,749,4498,754,4507,758,4515,744,4502,737,4496,734,4490,729,4487,724,4487,718,4491,713,4497,709,4507,709,4512,711,4519,717,4522,724,4525,733,4528,733,4528,704,4525,704,4520,707,4514,706,4509,704,4505,704,4494,704,4488,706,4483,711,4478,716,4476,721,4476,734,4477,738xe" filled="t" fillcolor="#231F20" stroked="f">
              <v:path arrowok="t"/>
              <v:fill/>
            </v:shape>
            <v:shape style="position:absolute;left:2057;top:659;width:4167;height:173" coordorigin="2057,659" coordsize="4167,173" path="m3301,709l3297,705,3301,710,3301,709xe" filled="t" fillcolor="#231F20" stroked="f">
              <v:path arrowok="t"/>
              <v:fill/>
            </v:shape>
            <v:shape style="position:absolute;left:2057;top:659;width:4167;height:173" coordorigin="2057,659" coordsize="4167,173" path="m3203,781l3205,786,3210,790,3215,793,3222,793,3227,791,3234,785,3238,780,3240,774,3235,777,3230,781,3226,782,3221,781,3217,773,3217,713,3237,713,3237,706,3217,706,3217,678,3214,678,3212,685,3210,689,3208,691,3206,696,3199,703,3192,708,3188,713,3202,713,3202,776,3203,781xe" filled="t" fillcolor="#231F20" stroked="f">
              <v:path arrowok="t"/>
              <v:fill/>
            </v:shape>
            <v:shape style="position:absolute;left:2057;top:659;width:4167;height:173" coordorigin="2057,659" coordsize="4167,173" path="m3736,781l3738,786,3743,790,3749,793,3756,793,3760,791,3768,785,3771,780,3773,774,3768,777,3763,781,3759,782,3754,781,3750,773,3750,713,3770,713,3770,706,3750,706,3750,678,3748,678,3745,685,3743,689,3742,691,3739,696,3732,703,3725,708,3722,713,3735,713,3735,776,3736,781xe" filled="t" fillcolor="#231F20" stroked="f">
              <v:path arrowok="t"/>
              <v:fill/>
            </v:shape>
            <v:shape style="position:absolute;left:2057;top:659;width:4167;height:173" coordorigin="2057,659" coordsize="4167,173" path="m2488,781l2490,786,2495,790,2500,793,2507,793,2511,791,2519,785,2522,780,2525,774,2520,777,2515,781,2511,782,2506,781,2502,773,2502,713,2522,713,2522,706,2502,706,2502,678,2499,678,2497,685,2495,689,2493,691,2491,696,2484,703,2477,708,2473,713,2487,713,2487,776,2488,781xe" filled="t" fillcolor="#231F20" stroked="f">
              <v:path arrowok="t"/>
              <v:fill/>
            </v:shape>
            <v:shape style="position:absolute;left:2057;top:659;width:4167;height:173" coordorigin="2057,659" coordsize="4167,173" path="m2688,781l2691,786,2695,790,2701,793,2708,793,2712,791,2720,785,2723,780,2725,774,2720,777,2715,781,2711,782,2707,781,2703,773,2703,713,2723,713,2723,706,2703,706,2703,678,2700,678,2697,685,2695,689,2694,691,2691,696,2684,703,2677,708,2674,713,2687,713,2687,776,2688,781xe" filled="t" fillcolor="#231F20" stroked="f">
              <v:path arrowok="t"/>
              <v:fill/>
            </v:shape>
            <v:shape style="position:absolute;left:2057;top:659;width:4167;height:173" coordorigin="2057,659" coordsize="4167,173" path="m2124,784l2129,778,2133,770,2137,763,2139,755,2139,736,2135,727,2129,718,2121,709,2111,704,2091,704,2084,706,2078,709,2071,713,2066,719,2062,726,2058,734,2057,742,2057,760,2060,770,2066,779,2074,789,2084,794,2097,794,2093,787,2086,783,2081,774,2076,765,2074,754,2074,734,2075,728,2077,723,2079,718,2085,713,2092,710,2102,710,2107,713,2112,719,2118,727,2121,739,2121,766,2119,775,2115,780,2112,785,2112,792,2118,788,2124,784xe" filled="t" fillcolor="#231F20" stroked="f">
              <v:path arrowok="t"/>
              <v:fill/>
            </v:shape>
            <v:shape style="position:absolute;left:2057;top:659;width:4167;height:173" coordorigin="2057,659" coordsize="4167,173" path="m2093,787l2097,794,2104,794,2112,792,2112,785,2107,787,2093,787xe" filled="t" fillcolor="#231F20" stroked="f">
              <v:path arrowok="t"/>
              <v:fill/>
            </v:shape>
            <v:shape style="position:absolute;left:2057;top:659;width:4167;height:173" coordorigin="2057,659" coordsize="4167,173" path="m2215,775l2210,781,2206,786,2201,788,2190,788,2185,787,2179,782,2176,775,2181,791,2186,793,2190,794,2205,794,2214,790,2215,775xe" filled="t" fillcolor="#231F20" stroked="f">
              <v:path arrowok="t"/>
              <v:fill/>
            </v:shape>
            <v:shape style="position:absolute;left:2057;top:659;width:4167;height:173" coordorigin="2057,659" coordsize="4167,173" path="m2175,822l2175,818,2175,786,2181,791,2176,775,2175,773,2175,768,2175,729,2180,724,2186,719,2192,717,2200,717,2205,720,2209,724,2214,731,2217,741,2217,766,2215,775,2214,790,2221,782,2230,773,2234,760,2234,733,2230,722,2223,714,2218,707,2210,704,2197,704,2192,705,2188,708,2183,711,2179,717,2175,724,2175,704,2171,704,2145,715,2146,718,2150,716,2155,717,2159,721,2159,726,2159,818,2158,823,2153,828,2147,829,2145,832,2189,832,2189,829,2184,829,2179,827,2175,822xe" filled="t" fillcolor="#231F20" stroked="f">
              <v:path arrowok="t"/>
              <v:fill/>
            </v:shape>
            <v:shape style="position:absolute;left:2057;top:659;width:4167;height:173" coordorigin="2057,659" coordsize="4167,173" path="m2266,708l2258,716,2260,733,2261,726,2263,720,2268,716,2275,704,2266,708xe" filled="t" fillcolor="#231F20" stroked="f">
              <v:path arrowok="t"/>
              <v:fill/>
            </v:shape>
            <v:shape style="position:absolute;left:2057;top:659;width:4167;height:173" coordorigin="2057,659" coordsize="4167,173" path="m2356,780l2355,776,2355,731,2358,725,2361,721,2368,716,2374,720,2379,723,2383,723,2388,719,2389,714,2388,709,2384,705,2377,704,2370,704,2363,710,2355,723,2355,704,2352,704,2326,714,2331,716,2333,716,2337,717,2340,722,2340,723,2340,777,2340,781,2336,786,2331,788,2327,788,2327,791,2370,791,2364,787,2359,785,2356,780xe" filled="t" fillcolor="#231F20" stroked="f">
              <v:path arrowok="t"/>
              <v:fill/>
            </v:shape>
            <v:shape style="position:absolute;left:2057;top:659;width:4167;height:173" coordorigin="2057,659" coordsize="4167,173" path="m2247,750l2247,763,2251,774,2258,782,2265,790,2274,794,2294,794,2302,790,2308,783,2314,777,2318,769,2319,760,2316,758,2314,766,2310,771,2306,774,2302,777,2297,779,2283,779,2276,775,2270,768,2263,761,2260,751,2260,738,2319,738,2319,728,2316,719,2310,713,2304,707,2296,704,2275,704,2268,716,2272,712,2276,710,2281,710,2288,711,2294,715,2298,721,2299,727,2300,733,2260,733,2258,716,2251,724,2247,735,2247,750xe" filled="t" fillcolor="#231F20" stroked="f">
              <v:path arrowok="t"/>
              <v:fill/>
            </v:shape>
            <v:shape style="position:absolute;left:2057;top:659;width:4167;height:173" coordorigin="2057,659" coordsize="4167,173" path="m2549,708l2541,716,2543,733,2544,726,2547,720,2551,716,2558,704,2549,708xe" filled="t" fillcolor="#231F20" stroked="f">
              <v:path arrowok="t"/>
              <v:fill/>
            </v:shape>
            <v:shape style="position:absolute;left:2057;top:659;width:4167;height:173" coordorigin="2057,659" coordsize="4167,173" path="m2845,708l2837,716,2839,733,2840,726,2842,720,2846,716,2854,704,2845,708xe" filled="t" fillcolor="#231F20" stroked="f">
              <v:path arrowok="t"/>
              <v:fill/>
            </v:shape>
            <v:shape style="position:absolute;left:2057;top:659;width:4167;height:173" coordorigin="2057,659" coordsize="4167,173" path="m3014,791l3014,788,3010,788,3006,787,3001,781,3001,777,3001,704,2997,704,2971,714,2977,716,2983,717,2985,721,2985,724,2986,730,2986,777,2984,783,2981,787,2977,788,2973,788,2973,791,3014,791xe" filled="t" fillcolor="#231F20" stroked="f">
              <v:path arrowok="t"/>
              <v:fill/>
            </v:shape>
            <v:shape style="position:absolute;left:2057;top:659;width:4167;height:173" coordorigin="2057,659" coordsize="4167,173" path="m2826,750l2826,763,2830,774,2837,782,2844,790,2853,794,2873,794,2880,790,2887,783,2893,777,2897,769,2898,760,2895,758,2892,766,2889,771,2885,774,2881,777,2876,779,2862,779,2855,775,2848,768,2842,761,2839,751,2839,738,2898,738,2898,728,2895,719,2889,713,2883,707,2875,704,2854,704,2846,716,2850,712,2855,710,2860,710,2867,711,2873,715,2877,721,2878,727,2879,733,2839,733,2837,716,2830,724,2826,735,2826,750xe" filled="t" fillcolor="#231F20" stroked="f">
              <v:path arrowok="t"/>
              <v:fill/>
            </v:shape>
            <v:shape style="position:absolute;left:2057;top:659;width:4167;height:173" coordorigin="2057,659" coordsize="4167,173" path="m2790,777l2789,783,2785,787,2778,788,2776,791,2818,791,2811,788,2806,783,2805,777,2805,732,2805,724,2803,720,2802,715,2799,710,2792,705,2788,704,2779,704,2775,705,2771,707,2767,709,2762,714,2755,722,2755,659,2751,659,2725,670,2729,672,2737,673,2739,677,2739,679,2739,685,2739,777,2738,783,2733,787,2726,788,2726,791,2769,791,2769,788,2764,788,2759,787,2755,782,2755,778,2755,727,2759,722,2767,717,2773,715,2779,715,2784,717,2788,724,2789,727,2790,733,2790,777xe" filled="t" fillcolor="#231F20" stroked="f">
              <v:path arrowok="t"/>
              <v:fill/>
            </v:shape>
            <v:shape style="position:absolute;left:2057;top:659;width:4167;height:173" coordorigin="2057,659" coordsize="4167,173" path="m2530,750l2530,763,2534,774,2541,782,2548,790,2557,794,2577,794,2585,790,2591,783,2597,777,2601,769,2602,760,2599,758,2597,766,2593,771,2589,774,2585,777,2580,779,2566,779,2559,775,2553,768,2546,761,2543,751,2543,738,2602,738,2602,728,2599,719,2593,713,2587,707,2579,704,2558,704,2551,716,2555,712,2559,710,2564,710,2571,711,2577,715,2581,721,2583,727,2583,733,2543,733,2541,716,2534,724,2530,735,2530,750xe" filled="t" fillcolor="#231F20" stroked="f">
              <v:path arrowok="t"/>
              <v:fill/>
            </v:shape>
            <v:shape style="position:absolute;left:2057;top:659;width:4167;height:173" coordorigin="2057,659" coordsize="4167,173" path="m2411,760l2415,754,2418,751,2423,749,2427,740,2416,745,2411,760xe" filled="t" fillcolor="#231F20" stroked="f">
              <v:path arrowok="t"/>
              <v:fill/>
            </v:shape>
            <v:shape style="position:absolute;left:2057;top:659;width:4167;height:173" coordorigin="2057,659" coordsize="4167,173" path="m2394,771l2394,778,2396,783,2400,787,2403,791,2408,793,2414,793,2421,792,2427,790,2433,786,2441,779,2441,784,2444,790,2448,793,2458,793,2464,788,2471,779,2471,774,2465,780,2459,780,2457,775,2457,725,2456,719,2455,717,2453,713,2447,708,2442,705,2436,704,2418,704,2411,706,2405,710,2400,715,2397,720,2397,725,2398,730,2403,734,2407,734,2412,730,2413,725,2413,720,2414,715,2418,711,2425,709,2431,709,2437,714,2440,717,2441,723,2441,735,2427,740,2423,749,2426,747,2432,744,2441,741,2441,773,2434,779,2427,782,2423,782,2416,781,2411,775,2410,771,2410,767,2411,760,2416,745,2410,749,2404,752,2399,756,2397,760,2394,767,2394,771xe" filled="t" fillcolor="#231F20" stroked="f">
              <v:path arrowok="t"/>
              <v:fill/>
            </v:shape>
            <v:shape style="position:absolute;left:2057;top:659;width:4167;height:173" coordorigin="2057,659" coordsize="4167,173" path="m3384,780l3382,776,3381,774,3381,768,3381,706,3352,706,3352,710,3358,710,3363,712,3366,717,3366,770,3361,775,3357,778,3350,782,3345,782,3338,781,3332,776,3331,771,3331,706,3301,709,3301,710,3305,710,3310,711,3315,716,3315,719,3315,769,3316,775,3317,779,3319,783,3325,790,3328,793,3332,794,3341,794,3345,793,3353,789,3359,784,3366,776,3366,794,3370,794,3395,783,3390,782,3384,780xe" filled="t" fillcolor="#231F20" stroked="f">
              <v:path arrowok="t"/>
              <v:fill/>
            </v:shape>
            <v:shape style="position:absolute;left:2057;top:659;width:4167;height:173" coordorigin="2057,659" coordsize="4167,173" path="m3566,708l3559,716,3561,733,3561,726,3564,720,3568,716,3575,704,3566,708xe" filled="t" fillcolor="#231F20" stroked="f">
              <v:path arrowok="t"/>
              <v:fill/>
            </v:shape>
            <v:shape style="position:absolute;left:2057;top:659;width:4167;height:173" coordorigin="2057,659" coordsize="4167,173" path="m3884,791l3884,788,3880,788,3876,787,3872,781,3871,777,3871,704,3867,704,3842,714,3848,716,3853,717,3855,721,3856,724,3856,730,3856,777,3855,783,3851,787,3847,788,3843,788,3843,791,3884,791xe" filled="t" fillcolor="#231F20" stroked="f">
              <v:path arrowok="t"/>
              <v:fill/>
            </v:shape>
            <v:shape style="position:absolute;left:2057;top:659;width:4167;height:173" coordorigin="2057,659" coordsize="4167,173" path="m3719,791l3719,788,3715,788,3711,787,3706,781,3706,777,3706,728,3705,722,3704,719,3702,713,3696,707,3693,705,3689,704,3675,704,3665,710,3655,722,3655,704,3651,704,3626,714,3632,716,3637,717,3639,722,3640,724,3640,730,3640,778,3639,782,3636,787,3633,788,3629,788,3627,791,3669,791,3669,788,3665,788,3660,787,3656,781,3655,778,3655,727,3663,719,3670,715,3682,715,3688,720,3690,724,3691,730,3691,777,3690,783,3685,787,3679,788,3677,791,3719,791xe" filled="t" fillcolor="#231F20" stroked="f">
              <v:path arrowok="t"/>
              <v:fill/>
            </v:shape>
            <v:shape style="position:absolute;left:2057;top:659;width:4167;height:173" coordorigin="2057,659" coordsize="4167,173" path="m3547,750l3547,763,3551,774,3558,782,3566,790,3574,794,3594,794,3602,790,3608,783,3614,777,3618,769,3619,760,3616,758,3614,766,3610,771,3606,774,3602,777,3597,779,3583,779,3576,775,3570,768,3564,761,3561,751,3561,738,3619,738,3619,728,3616,719,3610,713,3604,707,3596,704,3575,704,3568,716,3572,712,3576,710,3581,710,3588,711,3594,715,3598,721,3600,727,3600,733,3561,733,3559,716,3551,724,3547,735,3547,750xe" filled="t" fillcolor="#231F20" stroked="f">
              <v:path arrowok="t"/>
              <v:fill/>
            </v:shape>
            <v:shape style="position:absolute;left:2057;top:659;width:4167;height:173" coordorigin="2057,659" coordsize="4167,173" path="m3492,791l3492,788,3488,788,3483,787,3479,782,3479,778,3479,727,3483,722,3487,719,3494,716,3500,715,3506,715,3512,721,3514,724,3515,729,3515,777,3514,781,3511,786,3506,788,3501,788,3501,791,3543,791,3536,787,3531,783,3530,777,3530,728,3529,722,3528,719,3526,713,3520,707,3516,705,3512,704,3503,704,3498,705,3494,707,3490,710,3484,714,3478,722,3477,716,3474,712,3466,705,3462,704,3456,704,3450,704,3444,707,3438,711,3433,716,3427,722,3427,704,3423,704,3397,714,3403,716,3409,717,3411,722,3411,724,3412,730,3412,777,3410,783,3405,788,3399,788,3399,791,3441,791,3441,788,3436,788,3431,787,3427,781,3427,778,3427,727,3434,720,3439,717,3445,715,3454,715,3460,721,3462,724,3463,729,3463,777,3463,781,3459,786,3454,788,3449,788,3449,791,3492,791xe" filled="t" fillcolor="#231F20" stroked="f">
              <v:path arrowok="t"/>
              <v:fill/>
            </v:shape>
            <v:shape style="position:absolute;left:2057;top:659;width:4167;height:173" coordorigin="2057,659" coordsize="4167,173" path="m3269,780l3269,776,3269,731,3272,725,3275,721,3281,716,3287,720,3292,723,3297,723,3302,719,3302,714,3301,710,3301,709,3331,706,3301,706,3301,710,3297,705,3291,704,3283,704,3276,710,3269,723,3269,704,3265,704,3239,714,3245,716,3247,716,3251,717,3253,722,3253,723,3253,729,3253,777,3253,781,3250,786,3244,788,3240,788,3240,791,3284,791,3277,787,3273,785,3269,780xe" filled="t" fillcolor="#231F20" stroked="f">
              <v:path arrowok="t"/>
              <v:fill/>
            </v:shape>
            <v:shape style="position:absolute;left:2057;top:659;width:4167;height:173" coordorigin="2057,659" coordsize="4167,173" path="m3129,790l3134,791,3140,793,3146,794,3159,794,3165,792,3171,787,3177,782,3180,776,3180,758,3174,750,3161,744,3148,737,3142,734,3136,729,3133,724,3133,718,3137,713,3143,709,3153,709,3158,711,3165,717,3168,724,3171,733,3174,733,3174,704,3171,704,3166,707,3160,706,3155,704,3151,704,3140,704,3134,706,3129,711,3124,716,3122,721,3122,734,3123,738,3129,745,3135,749,3144,754,3153,758,3159,762,3165,768,3166,771,3166,776,3165,782,3160,787,3156,788,3146,788,3140,786,3135,782,3130,777,3127,771,3125,762,3122,762,3122,793,3129,790xe" filled="t" fillcolor="#231F20" stroked="f">
              <v:path arrowok="t"/>
              <v:fill/>
            </v:shape>
            <v:shape style="position:absolute;left:2057;top:659;width:4167;height:173" coordorigin="2057,659" coordsize="4167,173" path="m3112,791l3112,788,3108,788,3103,787,3099,781,3099,777,3099,728,3098,722,3097,719,3095,713,3089,707,3081,704,3068,704,3058,710,3048,722,3048,704,3044,704,3019,714,3025,716,3030,717,3032,722,3033,724,3033,730,3033,778,3032,782,3029,787,3026,788,3022,788,3020,791,3062,791,3062,788,3058,788,3053,787,3049,781,3048,778,3048,727,3056,719,3063,715,3075,715,3081,720,3083,724,3084,730,3084,777,3083,783,3078,787,3072,788,3070,791,3112,791xe" filled="t" fillcolor="#231F20" stroked="f">
              <v:path arrowok="t"/>
              <v:fill/>
            </v:shape>
            <v:shape style="position:absolute;left:2057;top:659;width:4167;height:173" coordorigin="2057,659" coordsize="4167,173" path="m2984,666l2984,671,2987,675,2991,678,2996,678,3000,675,3003,671,3003,666,3000,662,2996,659,2991,659,2987,662,2984,666xe" filled="t" fillcolor="#231F20" stroked="f">
              <v:path arrowok="t"/>
              <v:fill/>
            </v:shape>
            <v:shape style="position:absolute;left:2057;top:659;width:4167;height:173" coordorigin="2057,659" coordsize="4167,173" path="m4073,708l4066,716,4068,733,4069,726,4071,720,4075,716,4083,704,4073,708xe" filled="t" fillcolor="#231F20" stroked="f">
              <v:path arrowok="t"/>
              <v:fill/>
            </v:shape>
            <v:shape style="position:absolute;left:2057;top:659;width:4167;height:173" coordorigin="2057,659" coordsize="4167,173" path="m4294,775l4289,781,4286,786,4280,788,4269,788,4265,787,4258,782,4255,775,4260,791,4266,793,4270,794,4285,794,4294,790,4294,775xe" filled="t" fillcolor="#231F20" stroked="f">
              <v:path arrowok="t"/>
              <v:fill/>
            </v:shape>
            <v:shape style="position:absolute;left:2057;top:659;width:4167;height:173" coordorigin="2057,659" coordsize="4167,173" path="m4589,791l4589,788,4585,788,4581,787,4576,781,4576,777,4576,704,4572,704,4546,714,4552,716,4558,717,4560,721,4560,724,4561,730,4561,777,4559,783,4556,787,4552,788,4548,788,4548,791,4589,79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-45.704pt;width:2.647pt;height:2.648pt;mso-position-horizontal-relative:page;mso-position-vertical-relative:paragraph;z-index:-4459" coordorigin="6623,-914" coordsize="53,53">
            <v:shape style="position:absolute;left:6623;top:-914;width:53;height:53" coordorigin="6623,-914" coordsize="53,53" path="m6630,-906l6625,-901,6623,-895,6623,-880,6625,-874,6630,-869,6636,-864,6642,-861,6656,-861,6663,-864,6668,-869,6673,-874,6676,-880,6676,-895,6673,-901,6668,-906,6663,-911,6656,-914,6642,-914,6635,-911,6630,-90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278pt;margin-top:7.734pt;width:44.933pt;height:7.729pt;mso-position-horizontal-relative:page;mso-position-vertical-relative:paragraph;z-index:-4451">
            <v:imagedata o:title="" r:id="rId70"/>
          </v:shape>
        </w:pict>
      </w:r>
      <w:r>
        <w:pict>
          <v:shape type="#_x0000_t75" style="width:208.746pt;height:9.631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19.2617"/>
          <w:szCs w:val="19.2617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6982"/>
      </w:pPr>
      <w:r>
        <w:pict>
          <v:group style="position:absolute;margin-left:319.048pt;margin-top:62.666pt;width:3.539pt;height:5.474pt;mso-position-horizontal-relative:page;mso-position-vertical-relative:paragraph;z-index:-4498" coordorigin="6381,1253" coordsize="71,109">
            <v:shape style="position:absolute;left:6381;top:1253;width:71;height:109" coordorigin="6381,1253" coordsize="71,109" path="m6410,1331l6396,1345,6381,1360,6381,1363,6444,1363,6452,1342,6449,1342,6446,1346,6440,1350,6436,1351,6432,1351,6398,1351,6401,1348,6409,1339,6422,1325,6431,1315,6437,1306,6441,1298,6444,1292,6445,1287,6445,1274,6442,1267,6436,1262,6431,1256,6423,1253,6406,1253,6400,1256,6394,1261,6389,1266,6385,1274,6384,1284,6387,1284,6389,1278,6392,1273,6396,1270,6400,1267,6405,1265,6416,1265,6421,1268,6425,1272,6430,1276,6432,1282,6432,1298,6428,1308,6420,1318,6410,133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278pt;margin-top:-225.249pt;width:81.875pt;height:9.65pt;mso-position-horizontal-relative:page;mso-position-vertical-relative:paragraph;z-index:-4473">
            <v:imagedata o:title="" r:id="rId72"/>
          </v:shape>
        </w:pict>
      </w:r>
      <w:r>
        <w:pict>
          <v:group style="position:absolute;margin-left:349.532pt;margin-top:-28.117pt;width:185.999pt;height:6.729pt;mso-position-horizontal-relative:page;mso-position-vertical-relative:paragraph;z-index:-4453" coordorigin="6991,-562" coordsize="3720,135">
            <v:shape style="position:absolute;left:6991;top:-562;width:3720;height:135" coordorigin="6991,-562" coordsize="3720,135" path="m7560,-438l7565,-444,7569,-451,7572,-459,7574,-467,7574,-485,7571,-495,7564,-503,7556,-513,7546,-518,7526,-518,7519,-516,7513,-512,7507,-509,7502,-503,7498,-495,7494,-488,7492,-480,7492,-461,7495,-452,7502,-443,7509,-433,7519,-428,7532,-428,7528,-434,7522,-439,7517,-448,7512,-457,7509,-467,7509,-487,7510,-494,7512,-499,7514,-504,7520,-509,7527,-512,7537,-512,7543,-509,7547,-503,7554,-494,7557,-482,7557,-455,7555,-447,7551,-442,7547,-437,7547,-430,7554,-434,7560,-438xe" filled="t" fillcolor="#231F20" stroked="f">
              <v:path arrowok="t"/>
              <v:fill/>
            </v:shape>
            <v:shape style="position:absolute;left:6991;top:-562;width:3720;height:135" coordorigin="6991,-562" coordsize="3720,135" path="m7528,-434l7532,-428,7540,-428,7547,-430,7547,-437,7542,-434,7528,-434xe" filled="t" fillcolor="#231F20" stroked="f">
              <v:path arrowok="t"/>
              <v:fill/>
            </v:shape>
            <v:shape style="position:absolute;left:6991;top:-562;width:3720;height:135" coordorigin="6991,-562" coordsize="3720,135" path="m7479,-463l7477,-464,7474,-456,7470,-451,7467,-448,7462,-444,7457,-442,7442,-442,7435,-446,7430,-454,7425,-462,7423,-471,7423,-491,7425,-499,7430,-505,7434,-509,7439,-512,7445,-512,7452,-511,7456,-507,7458,-501,7459,-494,7465,-490,7471,-490,7476,-493,7477,-497,7477,-502,7474,-507,7469,-511,7464,-516,7457,-518,7437,-518,7428,-514,7420,-505,7412,-497,7408,-486,7408,-459,7411,-448,7419,-440,7426,-432,7434,-428,7452,-428,7459,-431,7466,-437,7473,-443,7477,-451,7479,-463xe" filled="t" fillcolor="#231F20" stroked="f">
              <v:path arrowok="t"/>
              <v:fill/>
            </v:shape>
            <v:shape style="position:absolute;left:6991;top:-562;width:3720;height:135" coordorigin="6991,-562" coordsize="3720,135" path="m7143,-472l7143,-458,7146,-448,7154,-440,7161,-432,7170,-428,7189,-428,7197,-431,7203,-438,7210,-445,7213,-453,7215,-461,7212,-463,7209,-456,7206,-451,7201,-447,7197,-444,7193,-443,7179,-443,7171,-446,7165,-454,7159,-461,7156,-471,7156,-483,7215,-483,7215,-494,7212,-502,7206,-509,7199,-515,7192,-518,7171,-518,7163,-505,7167,-509,7172,-511,7177,-511,7183,-510,7190,-506,7193,-500,7195,-494,7195,-489,7156,-489,7154,-506,7147,-498,7143,-486,7143,-472xe" filled="t" fillcolor="#231F20" stroked="f">
              <v:path arrowok="t"/>
              <v:fill/>
            </v:shape>
            <v:shape style="position:absolute;left:6991;top:-562;width:3720;height:135" coordorigin="6991,-562" coordsize="3720,135" path="m7106,-445l7106,-438,7101,-434,7095,-434,7093,-430,7135,-430,7128,-434,7123,-439,7122,-444,7122,-490,7121,-497,7120,-501,7118,-507,7116,-511,7109,-517,7105,-518,7096,-518,7092,-517,7088,-515,7084,-513,7078,-508,7072,-500,7072,-562,7067,-562,7042,-552,7046,-550,7053,-549,7055,-544,7056,-542,7056,-536,7056,-444,7055,-439,7050,-434,7043,-434,7043,-430,7085,-430,7085,-434,7081,-434,7076,-435,7072,-440,7072,-444,7072,-494,7076,-499,7083,-504,7090,-507,7096,-507,7100,-504,7105,-498,7106,-495,7106,-489,7106,-445xe" filled="t" fillcolor="#231F20" stroked="f">
              <v:path arrowok="t"/>
              <v:fill/>
            </v:shape>
            <v:shape style="position:absolute;left:6991;top:-562;width:3720;height:135" coordorigin="6991,-562" coordsize="3720,135" path="m7858,-430l7858,-434,7854,-434,7850,-435,7846,-441,7845,-444,7845,-518,7841,-518,7816,-507,7822,-506,7827,-504,7829,-500,7830,-498,7830,-492,7830,-444,7829,-439,7824,-434,7821,-434,7817,-434,7817,-430,7858,-430xe" filled="t" fillcolor="#231F20" stroked="f">
              <v:path arrowok="t"/>
              <v:fill/>
            </v:shape>
            <v:shape style="position:absolute;left:6991;top:-562;width:3720;height:135" coordorigin="6991,-562" coordsize="3720,135" path="m7752,-431l7757,-431,7764,-429,7770,-428,7782,-428,7789,-430,7795,-435,7801,-440,7803,-446,7803,-464,7797,-472,7785,-478,7771,-484,7765,-487,7759,-492,7756,-498,7756,-504,7760,-509,7767,-512,7777,-512,7781,-511,7789,-504,7792,-498,7794,-489,7797,-489,7797,-518,7794,-518,7790,-514,7783,-516,7779,-517,7775,-518,7764,-518,7757,-516,7753,-511,7748,-506,7745,-500,7745,-488,7747,-483,7752,-476,7758,-472,7767,-468,7776,-463,7782,-460,7788,-454,7790,-450,7790,-446,7788,-439,7783,-434,7780,-433,7769,-433,7764,-435,7759,-440,7754,-444,7751,-451,7749,-459,7746,-459,7746,-429,7752,-431xe" filled="t" fillcolor="#231F20" stroked="f">
              <v:path arrowok="t"/>
              <v:fill/>
            </v:shape>
            <v:shape style="position:absolute;left:6991;top:-562;width:3720;height:135" coordorigin="6991,-562" coordsize="3720,135" path="m7702,-556l7702,-550,7705,-546,7709,-544,7714,-544,7719,-546,7721,-550,7721,-556,7719,-560,7714,-562,7709,-562,7705,-560,7702,-556xe" filled="t" fillcolor="#231F20" stroked="f">
              <v:path arrowok="t"/>
              <v:fill/>
            </v:shape>
            <v:shape style="position:absolute;left:6991;top:-562;width:3720;height:135" coordorigin="6991,-562" coordsize="3720,135" path="m8714,-514l8707,-506,8709,-489,8709,-496,8712,-501,8716,-505,8724,-518,8714,-514xe" filled="t" fillcolor="#231F20" stroked="f">
              <v:path arrowok="t"/>
              <v:fill/>
            </v:shape>
            <v:shape style="position:absolute;left:6991;top:-562;width:3720;height:135" coordorigin="6991,-562" coordsize="3720,135" path="m9066,-441l9064,-446,9063,-448,9063,-454,9063,-515,9034,-515,9034,-512,9039,-512,9045,-509,9048,-504,9048,-451,9043,-447,9039,-443,9032,-440,9026,-439,9019,-440,9014,-445,9012,-451,9012,-515,8983,-513,8983,-512,8987,-512,8992,-511,8996,-506,8997,-503,8997,-453,8998,-447,8999,-443,9000,-438,9006,-432,9010,-429,9014,-428,9023,-428,9027,-429,9035,-433,9040,-438,9048,-446,9048,-428,9052,-428,9077,-438,9071,-440,9066,-441xe" filled="t" fillcolor="#231F20" stroked="f">
              <v:path arrowok="t"/>
              <v:fill/>
            </v:shape>
            <v:shape style="position:absolute;left:6991;top:-562;width:3720;height:135" coordorigin="6991,-562" coordsize="3720,135" path="m9200,-430l9200,-434,9195,-434,9191,-435,9187,-441,9187,-444,9187,-518,9183,-518,9157,-507,9163,-506,9168,-504,9170,-500,9171,-498,9171,-492,9171,-444,9170,-439,9165,-434,9162,-434,9158,-434,9158,-430,9200,-430xe" filled="t" fillcolor="#231F20" stroked="f">
              <v:path arrowok="t"/>
              <v:fill/>
            </v:shape>
            <v:shape style="position:absolute;left:6991;top:-562;width:3720;height:135" coordorigin="6991,-562" coordsize="3720,135" path="m9093,-431l9098,-431,9105,-429,9111,-428,9124,-428,9130,-430,9136,-435,9142,-440,9145,-446,9145,-464,9138,-472,9126,-478,9112,-484,9106,-487,9101,-492,9098,-498,9098,-504,9102,-509,9108,-512,9118,-512,9122,-511,9130,-504,9133,-498,9135,-489,9138,-489,9138,-518,9135,-518,9131,-514,9125,-516,9120,-517,9116,-518,9105,-518,9099,-516,9094,-511,9089,-506,9087,-500,9087,-488,9088,-483,9094,-476,9100,-472,9108,-468,9117,-463,9123,-460,9129,-454,9131,-450,9131,-446,9130,-439,9124,-434,9121,-433,9110,-433,9105,-435,9100,-440,9095,-444,9092,-451,9090,-459,9087,-459,9087,-429,9093,-431xe" filled="t" fillcolor="#231F20" stroked="f">
              <v:path arrowok="t"/>
              <v:fill/>
            </v:shape>
            <v:shape style="position:absolute;left:6991;top:-562;width:3720;height:135" coordorigin="6991,-562" coordsize="3720,135" path="m8951,-442l8950,-446,8950,-491,8953,-497,8956,-501,8963,-505,8969,-502,8974,-499,8978,-499,8983,-503,8984,-508,8983,-512,8983,-513,9012,-515,8983,-515,8983,-512,8979,-517,8972,-518,8965,-518,8958,-512,8950,-499,8950,-518,8947,-518,8921,-507,8926,-506,8928,-506,8932,-504,8935,-500,8935,-498,8935,-492,8935,-445,8935,-440,8931,-436,8926,-434,8922,-434,8922,-430,8965,-430,8959,-434,8954,-436,8951,-442xe" filled="t" fillcolor="#231F20" stroked="f">
              <v:path arrowok="t"/>
              <v:fill/>
            </v:shape>
            <v:shape style="position:absolute;left:6991;top:-562;width:3720;height:135" coordorigin="6991,-562" coordsize="3720,135" path="m8866,-430l8859,-435,8855,-438,8851,-442,8846,-450,8825,-480,8836,-496,8842,-503,8846,-507,8851,-511,8857,-512,8857,-515,8828,-515,8832,-511,8835,-507,8832,-502,8828,-496,8821,-486,8815,-496,8812,-500,8809,-506,8810,-511,8815,-512,8815,-515,8775,-515,8775,-512,8782,-511,8787,-508,8791,-503,8795,-497,8812,-473,8794,-450,8788,-442,8784,-438,8780,-435,8776,-434,8776,-430,8804,-430,8799,-434,8798,-436,8795,-440,8798,-444,8802,-450,8815,-468,8828,-450,8832,-444,8834,-439,8830,-434,8826,-434,8826,-430,8866,-430xe" filled="t" fillcolor="#231F20" stroked="f">
              <v:path arrowok="t"/>
              <v:fill/>
            </v:shape>
            <v:shape style="position:absolute;left:6991;top:-562;width:3720;height:135" coordorigin="6991,-562" coordsize="3720,135" path="m8696,-472l8696,-458,8699,-448,8706,-440,8714,-432,8722,-428,8742,-428,8750,-431,8756,-438,8762,-445,8766,-453,8767,-461,8765,-463,8762,-456,8758,-451,8754,-447,8750,-444,8745,-443,8731,-443,8724,-446,8718,-454,8712,-461,8709,-471,8709,-483,8767,-483,8767,-494,8764,-502,8758,-509,8752,-515,8744,-518,8724,-518,8716,-505,8720,-509,8724,-511,8730,-511,8736,-510,8742,-506,8746,-500,8748,-494,8748,-489,8709,-489,8707,-506,8699,-498,8696,-486,8696,-472xe" filled="t" fillcolor="#231F20" stroked="f">
              <v:path arrowok="t"/>
              <v:fill/>
            </v:shape>
            <v:shape style="position:absolute;left:6991;top:-562;width:3720;height:135" coordorigin="6991,-562" coordsize="3720,135" path="m8411,-430l8411,-434,8407,-434,8403,-435,8399,-441,8398,-444,8398,-494,8398,-499,8396,-503,8394,-508,8388,-514,8381,-518,8367,-518,8358,-512,8348,-500,8348,-518,8344,-518,8318,-507,8324,-506,8330,-504,8332,-500,8332,-498,8333,-491,8333,-443,8332,-439,8329,-435,8326,-434,8322,-434,8320,-430,8362,-430,8362,-434,8357,-434,8353,-435,8348,-440,8348,-444,8348,-494,8355,-502,8363,-506,8375,-506,8380,-501,8382,-498,8383,-492,8383,-445,8382,-438,8378,-434,8371,-434,8369,-430,8411,-430xe" filled="t" fillcolor="#231F20" stroked="f">
              <v:path arrowok="t"/>
              <v:fill/>
            </v:shape>
            <v:shape style="position:absolute;left:6991;top:-562;width:3720;height:135" coordorigin="6991,-562" coordsize="3720,135" path="m8256,-462l8261,-468,8264,-470,8269,-473,8272,-481,8262,-477,8256,-462xe" filled="t" fillcolor="#231F20" stroked="f">
              <v:path arrowok="t"/>
              <v:fill/>
            </v:shape>
            <v:shape style="position:absolute;left:6991;top:-562;width:3720;height:135" coordorigin="6991,-562" coordsize="3720,135" path="m8240,-451l8240,-444,8242,-439,8245,-435,8249,-431,8254,-429,8260,-429,8267,-429,8273,-432,8278,-436,8287,-443,8287,-438,8290,-432,8294,-429,8303,-429,8310,-433,8317,-443,8317,-448,8311,-442,8304,-441,8302,-447,8302,-497,8302,-502,8301,-505,8299,-509,8293,-514,8288,-517,8282,-518,8264,-518,8257,-516,8251,-511,8246,-507,8243,-502,8243,-497,8244,-492,8248,-488,8253,-488,8258,-491,8259,-496,8258,-502,8260,-507,8264,-511,8271,-512,8276,-512,8283,-507,8286,-504,8287,-499,8287,-487,8272,-481,8269,-473,8272,-475,8278,-477,8287,-481,8287,-449,8279,-442,8273,-439,8268,-439,8262,-441,8257,-447,8255,-450,8255,-455,8256,-462,8262,-477,8256,-473,8249,-469,8245,-465,8242,-461,8240,-455,8240,-451xe" filled="t" fillcolor="#231F20" stroked="f">
              <v:path arrowok="t"/>
              <v:fill/>
            </v:shape>
            <v:shape style="position:absolute;left:6991;top:-562;width:3720;height:135" coordorigin="6991,-562" coordsize="3720,135" path="m8051,-430l8051,-434,8047,-434,8042,-435,8038,-441,8038,-444,8038,-494,8037,-499,8036,-503,8034,-508,8028,-514,8024,-517,8020,-518,8007,-518,7997,-512,7987,-500,7987,-518,7983,-518,7958,-507,7963,-506,7969,-504,7971,-500,7972,-498,7972,-491,7972,-443,7971,-439,7968,-435,7965,-434,7961,-434,7959,-430,8001,-430,8001,-434,7996,-434,7992,-435,7988,-440,7987,-444,7987,-494,7995,-502,8002,-506,8014,-506,8019,-501,8021,-498,8022,-492,8022,-445,8021,-438,8017,-434,8010,-434,8009,-430,8051,-430xe" filled="t" fillcolor="#231F20" stroked="f">
              <v:path arrowok="t"/>
              <v:fill/>
            </v:shape>
            <v:shape style="position:absolute;left:6991;top:-562;width:3720;height:135" coordorigin="6991,-562" coordsize="3720,135" path="m7936,-438l7941,-444,7944,-451,7948,-459,7950,-467,7950,-485,7947,-495,7940,-503,7932,-513,7922,-518,7902,-518,7895,-516,7889,-512,7883,-509,7878,-503,7874,-495,7870,-488,7868,-480,7868,-461,7871,-452,7877,-443,7885,-433,7895,-428,7908,-428,7904,-434,7897,-439,7893,-448,7888,-457,7885,-467,7885,-487,7886,-494,7888,-499,7890,-504,7896,-509,7903,-512,7913,-512,7919,-509,7923,-503,7929,-494,7933,-482,7933,-455,7931,-447,7927,-442,7923,-437,7923,-430,7929,-434,7936,-438xe" filled="t" fillcolor="#231F20" stroked="f">
              <v:path arrowok="t"/>
              <v:fill/>
            </v:shape>
            <v:shape style="position:absolute;left:6991;top:-562;width:3720;height:135" coordorigin="6991,-562" coordsize="3720,135" path="m7904,-434l7908,-428,7916,-428,7923,-430,7923,-437,7918,-434,7904,-434xe" filled="t" fillcolor="#231F20" stroked="f">
              <v:path arrowok="t"/>
              <v:fill/>
            </v:shape>
            <v:shape style="position:absolute;left:6991;top:-562;width:3720;height:135" coordorigin="6991,-562" coordsize="3720,135" path="m7828,-556l7828,-550,7831,-546,7835,-544,7840,-544,7844,-546,7847,-550,7847,-556,7844,-560,7840,-562,7835,-562,7831,-560,7828,-556xe" filled="t" fillcolor="#231F20" stroked="f">
              <v:path arrowok="t"/>
              <v:fill/>
            </v:shape>
            <v:shape style="position:absolute;left:6991;top:-562;width:3720;height:135" coordorigin="6991,-562" coordsize="3720,135" path="m8460,-518l8448,-518,8448,-510,8453,-512,8460,-518xe" filled="t" fillcolor="#231F20" stroked="f">
              <v:path arrowok="t"/>
              <v:fill/>
            </v:shape>
            <v:shape style="position:absolute;left:6991;top:-562;width:3720;height:135" coordorigin="6991,-562" coordsize="3720,135" path="m9952,-430l9952,-434,9948,-434,9943,-435,9939,-441,9939,-444,9939,-518,9935,-518,9909,-507,9915,-506,9920,-504,9923,-500,9923,-498,9923,-492,9923,-444,9922,-439,9917,-434,9914,-434,9910,-434,9910,-430,9952,-430xe" filled="t" fillcolor="#231F20" stroked="f">
              <v:path arrowok="t"/>
              <v:fill/>
            </v:shape>
            <v:shape style="position:absolute;left:6991;top:-562;width:3720;height:135" coordorigin="6991,-562" coordsize="3720,135" path="m9700,-438l9705,-444,9709,-451,9713,-459,9714,-467,9714,-485,9711,-495,9704,-503,9697,-513,9686,-518,9666,-518,9660,-516,9653,-512,9647,-509,9642,-503,9638,-495,9634,-488,9632,-480,9632,-461,9636,-452,9642,-443,9649,-433,9660,-428,9672,-428,9668,-434,9662,-439,9657,-448,9652,-457,9650,-467,9650,-487,9651,-494,9653,-499,9655,-504,9661,-509,9667,-512,9677,-512,9683,-509,9687,-503,9694,-494,9697,-482,9697,-455,9695,-447,9691,-442,9687,-437,9687,-430,9694,-434,9700,-438xe" filled="t" fillcolor="#231F20" stroked="f">
              <v:path arrowok="t"/>
              <v:fill/>
            </v:shape>
            <v:shape style="position:absolute;left:6991;top:-562;width:3720;height:135" coordorigin="6991,-562" coordsize="3720,135" path="m9668,-434l9672,-428,9680,-428,9687,-430,9687,-437,9682,-434,9668,-434xe" filled="t" fillcolor="#231F20" stroked="f">
              <v:path arrowok="t"/>
              <v:fill/>
            </v:shape>
            <v:shape style="position:absolute;left:6991;top:-562;width:3720;height:135" coordorigin="6991,-562" coordsize="3720,135" path="m9392,-430l9392,-434,9388,-434,9384,-435,9379,-441,9379,-444,9379,-494,9378,-499,9377,-503,9375,-508,9369,-514,9366,-517,9362,-518,9348,-518,9338,-512,9328,-500,9328,-518,9324,-518,9299,-507,9305,-506,9310,-504,9312,-500,9313,-498,9313,-491,9313,-443,9312,-439,9309,-435,9306,-434,9302,-434,9300,-430,9342,-430,9342,-434,9338,-434,9333,-435,9329,-440,9328,-444,9328,-494,9336,-502,9343,-506,9355,-506,9361,-501,9363,-498,9364,-492,9364,-445,9363,-438,9358,-434,9352,-434,9350,-430,9392,-430xe" filled="t" fillcolor="#231F20" stroked="f">
              <v:path arrowok="t"/>
              <v:fill/>
            </v:shape>
            <v:shape style="position:absolute;left:6991;top:-562;width:3720;height:135" coordorigin="6991,-562" coordsize="3720,135" path="m9277,-438l9282,-444,9286,-451,9289,-459,9291,-467,9291,-485,9288,-495,9281,-503,9273,-513,9263,-518,9243,-518,9236,-516,9230,-512,9224,-509,9219,-503,9215,-495,9211,-488,9209,-480,9209,-461,9212,-452,9219,-443,9226,-433,9236,-428,9249,-428,9245,-434,9239,-439,9234,-448,9229,-457,9226,-467,9226,-487,9227,-494,9229,-499,9231,-504,9237,-509,9244,-512,9254,-512,9260,-509,9264,-503,9271,-494,9274,-482,9274,-455,9272,-447,9268,-442,9264,-437,9264,-430,9271,-434,9277,-438xe" filled="t" fillcolor="#231F20" stroked="f">
              <v:path arrowok="t"/>
              <v:fill/>
            </v:shape>
            <v:shape style="position:absolute;left:6991;top:-562;width:3720;height:135" coordorigin="6991,-562" coordsize="3720,135" path="m9245,-434l9249,-428,9257,-428,9264,-430,9264,-437,9259,-434,9245,-434xe" filled="t" fillcolor="#231F20" stroked="f">
              <v:path arrowok="t"/>
              <v:fill/>
            </v:shape>
            <v:shape style="position:absolute;left:6991;top:-562;width:3720;height:135" coordorigin="6991,-562" coordsize="3720,135" path="m9169,-556l9169,-550,9172,-546,9176,-544,9182,-544,9186,-546,9188,-550,9188,-556,9186,-560,9182,-562,9176,-562,9172,-560,9169,-556xe" filled="t" fillcolor="#231F20" stroked="f">
              <v:path arrowok="t"/>
              <v:fill/>
            </v:shape>
            <v:shape style="position:absolute;left:6991;top:-562;width:3720;height:135" coordorigin="6991,-562" coordsize="3720,135" path="m10322,-441l10320,-446,10319,-448,10319,-454,10319,-515,10290,-515,10290,-512,10295,-512,10301,-509,10304,-504,10304,-451,10299,-447,10295,-443,10288,-440,10282,-439,10275,-440,10270,-445,10268,-451,10268,-515,10239,-513,10239,-512,10243,-512,10248,-511,10253,-506,10253,-503,10253,-453,10254,-447,10255,-443,10256,-438,10262,-432,10266,-429,10270,-428,10279,-428,10283,-429,10291,-433,10296,-438,10304,-446,10304,-428,10308,-428,10333,-438,10327,-440,10322,-441xe" filled="t" fillcolor="#231F20" stroked="f">
              <v:path arrowok="t"/>
              <v:fill/>
            </v:shape>
            <v:shape style="position:absolute;left:6991;top:-562;width:3720;height:135" coordorigin="6991,-562" coordsize="3720,135" path="m10504,-514l10496,-506,10498,-489,10499,-496,10501,-501,10505,-505,10513,-518,10504,-514xe" filled="t" fillcolor="#231F20" stroked="f">
              <v:path arrowok="t"/>
              <v:fill/>
            </v:shape>
            <v:shape style="position:absolute;left:6991;top:-562;width:3720;height:135" coordorigin="6991,-562" coordsize="3720,135" path="m10657,-430l10657,-434,10653,-434,10648,-435,10644,-441,10644,-444,10644,-494,10643,-499,10642,-503,10640,-508,10634,-514,10626,-518,10613,-518,10603,-512,10593,-500,10593,-518,10589,-518,10564,-507,10569,-506,10575,-504,10577,-500,10578,-498,10578,-491,10578,-443,10577,-439,10574,-435,10571,-434,10567,-434,10565,-430,10607,-430,10607,-434,10602,-434,10598,-435,10594,-440,10593,-444,10593,-494,10601,-502,10608,-506,10620,-506,10625,-501,10627,-498,10628,-492,10628,-445,10627,-438,10623,-434,10616,-434,10615,-430,10657,-430xe" filled="t" fillcolor="#231F20" stroked="f">
              <v:path arrowok="t"/>
              <v:fill/>
            </v:shape>
            <v:shape style="position:absolute;left:6991;top:-562;width:3720;height:135" coordorigin="6991,-562" coordsize="3720,135" path="m10485,-472l10485,-458,10489,-448,10496,-440,10503,-432,10512,-428,10532,-428,10540,-431,10546,-438,10552,-445,10556,-453,10557,-461,10554,-463,10551,-456,10548,-451,10544,-447,10540,-444,10535,-443,10521,-443,10514,-446,10508,-454,10501,-461,10498,-471,10498,-483,10557,-483,10557,-494,10554,-502,10548,-509,10542,-515,10534,-518,10513,-518,10505,-505,10509,-509,10514,-511,10519,-511,10526,-510,10532,-506,10536,-500,10537,-494,10538,-489,10498,-489,10496,-506,10489,-498,10485,-486,10485,-472xe" filled="t" fillcolor="#231F20" stroked="f">
              <v:path arrowok="t"/>
              <v:fill/>
            </v:shape>
            <v:shape style="position:absolute;left:6991;top:-562;width:3720;height:135" coordorigin="6991,-562" coordsize="3720,135" path="m10430,-430l10430,-434,10426,-434,10421,-435,10417,-440,10416,-444,10416,-495,10421,-500,10425,-503,10432,-506,10438,-507,10443,-507,10450,-501,10451,-498,10452,-493,10452,-445,10452,-441,10449,-436,10444,-434,10439,-434,10439,-430,10480,-430,10474,-434,10469,-439,10468,-444,10468,-494,10467,-499,10466,-503,10464,-508,10457,-514,10450,-518,10441,-518,10436,-517,10432,-514,10427,-512,10422,-507,10416,-500,10414,-506,10412,-510,10404,-516,10399,-518,10394,-518,10388,-517,10381,-515,10376,-510,10371,-506,10365,-500,10365,-518,10361,-518,10335,-507,10341,-506,10346,-504,10348,-500,10349,-497,10349,-491,10349,-444,10348,-439,10345,-435,10340,-434,10336,-430,10378,-430,10378,-434,10374,-434,10369,-435,10365,-440,10365,-444,10365,-495,10371,-502,10377,-504,10383,-507,10391,-507,10398,-501,10400,-498,10401,-493,10401,-444,10400,-440,10397,-435,10392,-434,10387,-434,10387,-430,10430,-430xe" filled="t" fillcolor="#231F20" stroked="f">
              <v:path arrowok="t"/>
              <v:fill/>
            </v:shape>
            <v:shape style="position:absolute;left:6991;top:-562;width:3720;height:135" coordorigin="6991,-562" coordsize="3720,135" path="m10207,-442l10206,-446,10206,-491,10209,-497,10212,-501,10219,-505,10225,-502,10230,-499,10234,-499,10239,-503,10240,-508,10239,-512,10239,-513,10268,-515,10239,-515,10239,-512,10235,-517,10228,-518,10221,-518,10214,-512,10206,-499,10206,-518,10203,-518,10177,-507,10182,-506,10184,-506,10188,-504,10191,-500,10191,-498,10191,-445,10191,-440,10187,-436,10182,-434,10178,-434,10178,-430,10221,-430,10215,-434,10210,-436,10207,-442xe" filled="t" fillcolor="#231F20" stroked="f">
              <v:path arrowok="t"/>
              <v:fill/>
            </v:shape>
            <v:shape style="position:absolute;left:6991;top:-562;width:3720;height:135" coordorigin="6991,-562" coordsize="3720,135" path="m10066,-431l10071,-431,10078,-429,10084,-428,10097,-428,10103,-430,10109,-435,10115,-440,10118,-446,10118,-464,10111,-472,10099,-478,10085,-484,10079,-487,10074,-492,10071,-498,10071,-504,10075,-509,10081,-512,10091,-512,10096,-511,10103,-504,10106,-498,10108,-489,10111,-489,10111,-518,10108,-518,10104,-514,10098,-516,10093,-517,10089,-518,10078,-518,10072,-516,10067,-511,10062,-506,10060,-500,10060,-488,10061,-483,10067,-476,10073,-472,10082,-468,10090,-463,10096,-460,10102,-454,10104,-450,10104,-446,10103,-439,10097,-434,10094,-433,10083,-433,10078,-435,10073,-440,10068,-444,10065,-451,10063,-459,10060,-459,10060,-429,10066,-431xe" filled="t" fillcolor="#231F20" stroked="f">
              <v:path arrowok="t"/>
              <v:fill/>
            </v:shape>
            <v:shape style="position:absolute;left:6991;top:-562;width:3720;height:135" coordorigin="6991,-562" coordsize="3720,135" path="m10050,-430l10050,-434,10046,-434,10041,-435,10037,-441,10037,-444,10037,-494,10036,-499,10035,-503,10033,-508,10027,-514,10023,-517,10019,-518,10006,-518,9996,-512,9986,-500,9986,-518,9982,-518,9956,-507,9962,-506,9968,-504,9970,-500,9971,-498,9971,-491,9971,-443,9970,-439,9967,-435,9964,-434,9960,-434,9958,-430,10000,-430,10000,-434,9995,-434,9991,-435,9986,-440,9986,-444,9986,-494,9993,-502,10001,-506,10013,-506,10018,-501,10020,-498,10021,-492,10021,-445,10020,-438,10016,-434,10009,-434,10008,-430,10050,-430xe" filled="t" fillcolor="#231F20" stroked="f">
              <v:path arrowok="t"/>
              <v:fill/>
            </v:shape>
            <v:shape style="position:absolute;left:6991;top:-562;width:3720;height:135" coordorigin="6991,-562" coordsize="3720,135" path="m9922,-556l9922,-550,9924,-546,9928,-544,9934,-544,9938,-546,9940,-550,9940,-556,9938,-560,9934,-562,9928,-562,9924,-560,9922,-556xe" filled="t" fillcolor="#231F20" stroked="f">
              <v:path arrowok="t"/>
              <v:fill/>
            </v:shape>
            <v:shape style="position:absolute;left:6991;top:-562;width:3720;height:135" coordorigin="6991,-562" coordsize="3720,135" path="m10239,-513l10235,-517,10239,-512,10239,-513xe" filled="t" fillcolor="#231F20" stroked="f">
              <v:path arrowok="t"/>
              <v:fill/>
            </v:shape>
            <v:shape style="position:absolute;left:6991;top:-562;width:3720;height:135" coordorigin="6991,-562" coordsize="3720,135" path="m10140,-441l10143,-435,10148,-431,10153,-429,10160,-429,10164,-431,10172,-437,10175,-441,10177,-447,10173,-445,10167,-440,10163,-440,10159,-441,10155,-448,10155,-509,10175,-509,10175,-515,10155,-515,10155,-543,10152,-543,10150,-537,10148,-533,10146,-530,10143,-526,10137,-519,10130,-513,10126,-509,10140,-509,10140,-446,10140,-441xe" filled="t" fillcolor="#231F20" stroked="f">
              <v:path arrowok="t"/>
              <v:fill/>
            </v:shape>
            <v:shape style="position:absolute;left:6991;top:-562;width:3720;height:135" coordorigin="6991,-562" coordsize="3720,135" path="m10673,-441l10676,-435,10681,-431,10686,-429,10693,-429,10697,-431,10705,-437,10708,-441,10711,-447,10706,-445,10701,-440,10697,-440,10692,-441,10688,-448,10688,-509,10708,-509,10708,-515,10688,-515,10688,-543,10685,-543,10683,-537,10681,-533,10679,-530,10677,-526,10670,-519,10663,-513,10659,-509,10673,-509,10673,-446,10673,-441xe" filled="t" fillcolor="#231F20" stroked="f">
              <v:path arrowok="t"/>
              <v:fill/>
            </v:shape>
            <v:shape style="position:absolute;left:6991;top:-562;width:3720;height:135" coordorigin="6991,-562" coordsize="3720,135" path="m9590,-441l9593,-435,9597,-431,9603,-429,9610,-429,9614,-431,9622,-437,9625,-441,9627,-447,9622,-445,9617,-440,9613,-440,9609,-441,9605,-448,9605,-509,9625,-509,9625,-515,9605,-515,9605,-543,9602,-543,9599,-537,9597,-533,9596,-530,9593,-526,9586,-519,9579,-513,9576,-509,9589,-509,9589,-446,9590,-441xe" filled="t" fillcolor="#231F20" stroked="f">
              <v:path arrowok="t"/>
              <v:fill/>
            </v:shape>
            <v:shape style="position:absolute;left:6991;top:-562;width:3720;height:135" coordorigin="6991,-562" coordsize="3720,135" path="m8983,-513l8979,-517,8983,-512,8983,-513xe" filled="t" fillcolor="#231F20" stroked="f">
              <v:path arrowok="t"/>
              <v:fill/>
            </v:shape>
            <v:shape style="position:absolute;left:6991;top:-562;width:3720;height:135" coordorigin="6991,-562" coordsize="3720,135" path="m8436,-489l8438,-498,8444,-505,8448,-510,8448,-518,8438,-513,8430,-503,8422,-493,8419,-482,8419,-457,8422,-447,8429,-439,8436,-432,8444,-428,8458,-428,8462,-429,8470,-432,8474,-436,8478,-440,8478,-428,8483,-428,8508,-438,8502,-440,8497,-441,8494,-446,8494,-448,8494,-454,8494,-562,8489,-562,8464,-552,8470,-550,8475,-549,8478,-544,8478,-542,8478,-536,8478,-511,8473,-516,8467,-518,8460,-518,8453,-512,8459,-512,8465,-511,8471,-508,8475,-502,8478,-494,8478,-490,8478,-446,8473,-441,8468,-438,8455,-438,8449,-441,8444,-448,8438,-455,8436,-464,8436,-489xe" filled="t" fillcolor="#231F20" stroked="f">
              <v:path arrowok="t"/>
              <v:fill/>
            </v:shape>
            <v:shape style="position:absolute;left:6991;top:-562;width:3720;height:135" coordorigin="6991,-562" coordsize="3720,135" path="m8884,-441l8886,-435,8891,-431,8897,-429,8904,-429,8908,-431,8916,-437,8919,-441,8921,-447,8916,-445,8911,-440,8907,-440,8903,-441,8899,-448,8899,-509,8918,-509,8918,-515,8899,-515,8899,-543,8896,-543,8893,-537,8891,-533,8890,-530,8887,-526,8880,-519,8873,-513,8870,-509,8883,-509,8883,-446,8884,-441xe" filled="t" fillcolor="#231F20" stroked="f">
              <v:path arrowok="t"/>
              <v:fill/>
            </v:shape>
            <v:shape style="position:absolute;left:6991;top:-562;width:3720;height:135" coordorigin="6991,-562" coordsize="3720,135" path="m7005,-441l7007,-435,7012,-431,7018,-429,7025,-429,7029,-431,7037,-437,7040,-441,7042,-447,7037,-445,7032,-440,7028,-440,7023,-441,7019,-448,7019,-509,7039,-509,7039,-515,7019,-515,7019,-543,7017,-543,7014,-537,7012,-533,7011,-530,7008,-526,7001,-519,6994,-513,6991,-509,7004,-509,7004,-446,7005,-441xe" filled="t" fillcolor="#231F20" stroked="f">
              <v:path arrowok="t"/>
              <v:fill/>
            </v:shape>
            <v:shape style="position:absolute;left:6991;top:-562;width:3720;height:135" coordorigin="6991,-562" coordsize="3720,135" path="m7161,-514l7154,-506,7156,-489,7157,-496,7159,-501,7163,-505,7171,-518,7161,-514xe" filled="t" fillcolor="#231F20" stroked="f">
              <v:path arrowok="t"/>
              <v:fill/>
            </v:shape>
            <v:shape style="position:absolute;left:6991;top:-562;width:3720;height:135" coordorigin="6991,-562" coordsize="3720,135" path="m7732,-430l7732,-434,7728,-434,7724,-435,7720,-441,7720,-444,7720,-518,7715,-518,7690,-507,7696,-506,7701,-504,7703,-500,7704,-498,7704,-492,7704,-444,7703,-439,7698,-434,7695,-434,7691,-434,7691,-430,7732,-430xe" filled="t" fillcolor="#231F20" stroked="f">
              <v:path arrowok="t"/>
              <v:fill/>
            </v:shape>
            <v:shape style="position:absolute;left:6991;top:-562;width:3720;height:135" coordorigin="6991,-562" coordsize="3720,135" path="m7681,-430l7681,-434,7677,-434,7672,-435,7668,-441,7668,-444,7668,-562,7663,-562,7638,-552,7642,-550,7649,-549,7652,-544,7652,-542,7652,-444,7651,-439,7646,-434,7640,-434,7640,-430,7681,-430xe" filled="t" fillcolor="#231F20" stroked="f">
              <v:path arrowok="t"/>
              <v:fill/>
            </v:shape>
            <v:shape style="position:absolute;left:6991;top:-562;width:3720;height:135" coordorigin="6991,-562" coordsize="3720,135" path="m7630,-430l7630,-434,7625,-434,7621,-435,7616,-441,7616,-444,7616,-562,7612,-562,7586,-552,7590,-550,7598,-549,7600,-544,7600,-542,7600,-536,7600,-444,7599,-439,7595,-434,7588,-434,7588,-430,7630,-43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2.204pt;width:2.647pt;height:2.648pt;mso-position-horizontal-relative:page;mso-position-vertical-relative:paragraph;z-index:-4450" coordorigin="6623,44" coordsize="53,53">
            <v:shape style="position:absolute;left:6623;top:44;width:53;height:53" coordorigin="6623,44" coordsize="53,53" path="m6630,52l6625,57,6623,63,6623,78,6625,84,6630,89,6636,94,6642,97,6656,97,6663,94,6668,89,6673,84,6676,78,6676,63,6673,57,6668,52,6663,47,6656,44,6642,44,6635,47,6630,5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37.627pt;margin-top:424.976pt;width:14.3855pt;height:0.425pt;mso-position-horizontal-relative:page;mso-position-vertical-relative:page;z-index:-4447" coordorigin="12753,8500" coordsize="288,8">
            <v:shape style="position:absolute;left:12757;top:8504;width:283;height:0" coordorigin="12757,8504" coordsize="283,0" path="m13040,8504l12757,8504e" filled="t" fillcolor="#231F20" stroked="f">
              <v:path arrowok="t"/>
              <v:fill/>
            </v:shape>
            <v:shape style="position:absolute;left:12757;top:8504;width:283;height:0" coordorigin="12757,8504" coordsize="283,0" path="m13040,8504l12757,8504e" filled="f" stroked="t" strokeweight="0.425pt" strokecolor="#221E1F">
              <v:path arrowok="t"/>
            </v:shape>
            <v:shape style="position:absolute;left:12757;top:8504;width:283;height:0" coordorigin="12757,8504" coordsize="283,0" path="m12757,8504l13040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23.454pt;margin-top:439.149pt;width:0.425pt;height:14.3865pt;mso-position-horizontal-relative:page;mso-position-vertical-relative:page;z-index:-4446" coordorigin="12469,8783" coordsize="8,288">
            <v:shape style="position:absolute;left:12473;top:8787;width:0;height:283" coordorigin="12473,8787" coordsize="0,283" path="m12473,8787l12473,9071e" filled="t" fillcolor="#231F20" stroked="f">
              <v:path arrowok="t"/>
              <v:fill/>
            </v:shape>
            <v:shape style="position:absolute;left:12473;top:8787;width:0;height:283" coordorigin="12473,8787" coordsize="0,283" path="m12473,8787l12473,9071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width:141.38pt;height:9.65pt">
            <v:imagedata o:title="" r:id="rId73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2041"/>
        <w:sectPr>
          <w:pgMar w:header="0" w:footer="727" w:top="560" w:bottom="0" w:left="0" w:right="0"/>
          <w:pgSz w:w="13060" w:h="9080" w:orient="landscape"/>
        </w:sectPr>
      </w:pPr>
      <w:r>
        <w:pict>
          <v:group style="position:absolute;margin-left:84.197pt;margin-top:16.785pt;width:2.647pt;height:2.648pt;mso-position-horizontal-relative:page;mso-position-vertical-relative:paragraph;z-index:-4479" coordorigin="1684,336" coordsize="53,53">
            <v:shape style="position:absolute;left:1684;top:336;width:53;height:53" coordorigin="1684,336" coordsize="53,53" path="m1692,343l1686,349,1684,355,1684,370,1687,376,1692,381,1697,386,1703,389,1718,389,1724,386,1729,381,1734,376,1737,370,1737,355,1734,349,1729,343,1724,338,1718,336,1703,336,1697,338,1692,34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665pt;margin-top:15.08pt;width:208.469pt;height:8.632pt;mso-position-horizontal-relative:page;mso-position-vertical-relative:paragraph;z-index:-4478" coordorigin="2053,302" coordsize="4169,173">
            <v:shape style="position:absolute;left:2053;top:302;width:4169;height:173" coordorigin="2053,302" coordsize="4169,173" path="m3532,432l3537,433,3544,435,3550,436,3563,436,3569,434,3575,429,3581,424,3584,418,3584,400,3577,392,3565,386,3556,401,3562,404,3568,410,3570,414,3570,418,3569,424,3563,429,3560,431,3549,431,3544,429,3539,424,3534,420,3531,413,3529,405,3526,405,3526,435,3532,432xe" filled="t" fillcolor="#231F20" stroked="f">
              <v:path arrowok="t"/>
              <v:fill/>
            </v:shape>
            <v:shape style="position:absolute;left:2053;top:302;width:4169;height:173" coordorigin="2053,302" coordsize="4169,173" path="m3459,432l3464,433,3471,435,3477,436,3489,436,3496,434,3502,429,3507,424,3510,418,3510,400,3504,392,3492,386,3483,401,3489,404,3495,410,3497,414,3497,418,3495,424,3490,429,3486,431,3476,431,3471,429,3466,424,3461,420,3457,413,3456,405,3453,405,3453,435,3459,432xe" filled="t" fillcolor="#231F20" stroked="f">
              <v:path arrowok="t"/>
              <v:fill/>
            </v:shape>
            <v:shape style="position:absolute;left:2053;top:302;width:4169;height:173" coordorigin="2053,302" coordsize="4169,173" path="m3366,392l3366,406,3369,416,3377,424,3384,432,3393,436,3412,436,3420,433,3426,426,3433,419,3436,411,3438,403,3435,401,3432,408,3429,413,3424,416,3420,420,3415,421,3402,421,3394,417,3388,410,3382,403,3379,393,3379,381,3438,381,3438,370,3435,362,3428,355,3422,349,3414,346,3394,346,3386,359,3390,355,3395,353,3400,353,3406,354,3412,358,3416,364,3418,370,3418,375,3379,375,3377,358,3369,366,3366,378,3366,392xe" filled="t" fillcolor="#231F20" stroked="f">
              <v:path arrowok="t"/>
              <v:fill/>
            </v:shape>
            <v:shape style="position:absolute;left:2053;top:302;width:4169;height:173" coordorigin="2053,302" coordsize="4169,173" path="m3910,363l3913,356,3916,353,3922,352,3922,349,3895,349,3901,353,3904,357,3903,361,3902,365,3884,412,3865,363,3864,357,3871,352,3875,352,3875,349,3835,349,3841,353,3847,358,3848,361,3853,374,3857,382,3878,436,3882,436,3910,363xe" filled="t" fillcolor="#231F20" stroked="f">
              <v:path arrowok="t"/>
              <v:fill/>
            </v:shape>
            <v:shape style="position:absolute;left:2053;top:302;width:4169;height:173" coordorigin="2053,302" coordsize="4169,173" path="m5204,417l5199,423,5195,428,5190,431,5179,431,5174,429,5168,424,5165,417,5170,433,5175,436,5179,436,5194,436,5203,432,5204,417xe" filled="t" fillcolor="#231F20" stroked="f">
              <v:path arrowok="t"/>
              <v:fill/>
            </v:shape>
            <v:shape style="position:absolute;left:2053;top:302;width:4169;height:173" coordorigin="2053,302" coordsize="4169,173" path="m5164,464l5164,460,5164,429,5170,433,5165,417,5164,415,5164,410,5164,372,5169,366,5175,362,5181,360,5189,360,5194,362,5198,367,5203,374,5206,384,5206,408,5204,417,5203,432,5210,424,5219,415,5223,403,5223,375,5219,364,5212,356,5207,349,5199,346,5186,346,5181,348,5177,351,5173,354,5168,359,5164,366,5164,346,5160,346,5134,357,5135,360,5139,359,5144,359,5148,363,5148,368,5148,460,5147,466,5142,470,5136,471,5134,474,5178,474,5178,471,5173,471,5168,469,5164,464xe" filled="t" fillcolor="#231F20" stroked="f">
              <v:path arrowok="t"/>
              <v:fill/>
            </v:shape>
            <v:shape style="position:absolute;left:2053;top:302;width:4169;height:173" coordorigin="2053,302" coordsize="4169,173" path="m5255,350l5247,358,5249,375,5250,368,5253,363,5257,359,5264,346,5255,350xe" filled="t" fillcolor="#231F20" stroked="f">
              <v:path arrowok="t"/>
              <v:fill/>
            </v:shape>
            <v:shape style="position:absolute;left:2053;top:302;width:4169;height:173" coordorigin="2053,302" coordsize="4169,173" path="m5236,392l5236,406,5240,416,5247,424,5254,432,5263,436,5283,436,5291,433,5297,426,5303,419,5307,411,5308,403,5305,401,5303,408,5299,413,5295,416,5291,420,5286,421,5272,421,5265,417,5259,410,5252,403,5249,393,5249,381,5308,381,5308,370,5305,362,5299,355,5293,349,5285,346,5264,346,5257,359,5261,355,5265,353,5270,353,5277,354,5283,358,5287,364,5289,370,5289,375,5249,375,5247,358,5240,366,5236,378,5236,392xe" filled="t" fillcolor="#231F20" stroked="f">
              <v:path arrowok="t"/>
              <v:fill/>
            </v:shape>
            <v:shape style="position:absolute;left:2053;top:302;width:4169;height:173" coordorigin="2053,302" coordsize="4169,173" path="m5339,350l5331,358,5333,375,5334,368,5336,363,5340,359,5348,346,5339,350xe" filled="t" fillcolor="#231F20" stroked="f">
              <v:path arrowok="t"/>
              <v:fill/>
            </v:shape>
            <v:shape style="position:absolute;left:2053;top:302;width:4169;height:173" coordorigin="2053,302" coordsize="4169,173" path="m5320,392l5320,406,5324,416,5331,424,5338,432,5347,436,5367,436,5374,433,5381,426,5387,419,5391,411,5392,403,5389,401,5386,408,5383,413,5379,416,5375,420,5370,421,5356,421,5349,417,5342,410,5336,403,5333,393,5333,381,5392,381,5392,370,5389,362,5383,355,5377,349,5369,346,5348,346,5340,359,5344,355,5349,353,5354,353,5361,354,5367,358,5371,364,5372,370,5373,375,5333,375,5331,358,5324,366,5320,378,5320,392xe" filled="t" fillcolor="#231F20" stroked="f">
              <v:path arrowok="t"/>
              <v:fill/>
            </v:shape>
            <v:shape style="position:absolute;left:2053;top:302;width:4169;height:173" coordorigin="2053,302" coordsize="4169,173" path="m5445,346l5433,346,5433,354,5438,352,5445,346xe" filled="t" fillcolor="#231F20" stroked="f">
              <v:path arrowok="t"/>
              <v:fill/>
            </v:shape>
            <v:shape style="position:absolute;left:2053;top:302;width:4169;height:173" coordorigin="2053,302" coordsize="4169,173" path="m5827,402l5831,396,5834,394,5839,391,5843,383,5832,387,5827,402xe" filled="t" fillcolor="#231F20" stroked="f">
              <v:path arrowok="t"/>
              <v:fill/>
            </v:shape>
            <v:shape style="position:absolute;left:2053;top:302;width:4169;height:173" coordorigin="2053,302" coordsize="4169,173" path="m5810,413l5810,420,5812,425,5816,429,5819,433,5824,435,5830,435,5837,435,5843,432,5848,428,5857,421,5857,426,5860,432,5864,435,5874,435,5880,431,5887,421,5887,416,5881,422,5875,423,5873,417,5873,367,5872,362,5871,359,5869,355,5863,350,5858,347,5852,346,5834,346,5827,348,5821,353,5816,357,5813,362,5813,367,5814,372,5819,376,5823,376,5828,373,5829,367,5829,362,5830,357,5834,353,5841,352,5847,352,5853,356,5856,360,5857,365,5857,377,5843,383,5839,391,5842,389,5848,387,5857,383,5857,415,5850,421,5843,425,5839,425,5832,423,5827,417,5825,414,5825,409,5827,402,5832,387,5826,391,5820,395,5815,398,5813,403,5810,409,5810,413xe" filled="t" fillcolor="#231F20" stroked="f">
              <v:path arrowok="t"/>
              <v:fill/>
            </v:shape>
            <v:shape style="position:absolute;left:2053;top:302;width:4169;height:173" coordorigin="2053,302" coordsize="4169,173" path="m5724,426l5729,420,5733,413,5737,405,5738,397,5738,379,5735,369,5728,361,5721,351,5710,346,5690,346,5684,348,5677,352,5671,355,5666,361,5662,369,5658,376,5656,384,5656,403,5659,412,5666,421,5673,431,5684,436,5696,436,5692,430,5686,425,5681,416,5676,407,5674,396,5674,376,5675,370,5677,365,5679,360,5685,355,5691,352,5701,352,5707,355,5711,361,5718,370,5721,382,5721,409,5719,417,5715,422,5711,427,5711,434,5718,430,5724,426xe" filled="t" fillcolor="#231F20" stroked="f">
              <v:path arrowok="t"/>
              <v:fill/>
            </v:shape>
            <v:shape style="position:absolute;left:2053;top:302;width:4169;height:173" coordorigin="2053,302" coordsize="4169,173" path="m5692,430l5696,436,5704,436,5711,434,5711,427,5706,430,5692,430xe" filled="t" fillcolor="#231F20" stroked="f">
              <v:path arrowok="t"/>
              <v:fill/>
            </v:shape>
            <v:shape style="position:absolute;left:2053;top:302;width:4169;height:173" coordorigin="2053,302" coordsize="4169,173" path="m5523,437l5523,442,5521,447,5518,451,5514,456,5509,459,5503,461,5503,465,5512,462,5519,458,5524,452,5528,447,5530,441,5530,429,5529,424,5522,417,5519,415,5515,415,5509,416,5504,420,5503,426,5504,432,5510,436,5516,435,5521,433,5523,437xe" filled="t" fillcolor="#231F20" stroked="f">
              <v:path arrowok="t"/>
              <v:fill/>
            </v:shape>
            <v:shape style="position:absolute;left:2053;top:302;width:4169;height:173" coordorigin="2053,302" coordsize="4169,173" path="m5929,349l5889,349,5889,352,5894,353,5899,356,5903,361,5904,364,5934,436,5941,413,5921,366,5919,361,5919,357,5924,352,5929,352,5929,349xe" filled="t" fillcolor="#231F20" stroked="f">
              <v:path arrowok="t"/>
              <v:fill/>
            </v:shape>
            <v:shape style="position:absolute;left:2053;top:302;width:4169;height:173" coordorigin="2053,302" coordsize="4169,173" path="m5968,363l5970,359,5974,354,5981,352,5981,349,5953,349,5958,352,5963,357,5962,361,5961,364,5941,413,5934,436,5938,436,5968,363xe" filled="t" fillcolor="#231F20" stroked="f">
              <v:path arrowok="t"/>
              <v:fill/>
            </v:shape>
            <v:shape style="position:absolute;left:2053;top:302;width:4169;height:173" coordorigin="2053,302" coordsize="4169,173" path="m6123,434l6123,430,6119,430,6115,429,6111,423,6111,420,6111,346,6106,346,6081,356,6087,358,6092,360,6094,364,6095,366,6095,372,6095,420,6094,425,6089,430,6086,430,6082,430,6082,434,6123,434xe" filled="t" fillcolor="#231F20" stroked="f">
              <v:path arrowok="t"/>
              <v:fill/>
            </v:shape>
            <v:shape style="position:absolute;left:2053;top:302;width:4169;height:173" coordorigin="2053,302" coordsize="4169,173" path="m6055,426l6060,420,6063,413,6067,405,6069,397,6069,379,6065,369,6059,361,6051,351,6041,346,6021,346,6014,348,6008,352,6001,355,5996,361,5992,369,5989,376,5987,384,5987,403,5990,412,5996,421,6004,431,6014,436,6027,436,6023,430,6016,425,6011,416,6006,407,6004,396,6004,376,6005,370,6007,365,6009,360,6015,355,6022,352,6032,352,6037,355,6042,361,6048,370,6051,382,6051,409,6049,417,6046,422,6042,427,6042,434,6048,430,6055,426xe" filled="t" fillcolor="#231F20" stroked="f">
              <v:path arrowok="t"/>
              <v:fill/>
            </v:shape>
            <v:shape style="position:absolute;left:2053;top:302;width:4169;height:173" coordorigin="2053,302" coordsize="4169,173" path="m6023,430l6027,436,6035,436,6042,434,6042,427,6037,430,6023,430xe" filled="t" fillcolor="#231F20" stroked="f">
              <v:path arrowok="t"/>
              <v:fill/>
            </v:shape>
            <v:shape style="position:absolute;left:2053;top:302;width:4169;height:173" coordorigin="2053,302" coordsize="4169,173" path="m6093,308l6093,314,6096,318,6100,320,6105,320,6109,318,6112,314,6112,308,6109,304,6105,302,6100,302,6096,304,6093,308xe" filled="t" fillcolor="#231F20" stroked="f">
              <v:path arrowok="t"/>
              <v:fill/>
            </v:shape>
            <v:shape style="position:absolute;left:2053;top:302;width:4169;height:173" coordorigin="2053,302" coordsize="4169,173" path="m6175,346l6163,346,6163,354,6168,352,6175,346xe" filled="t" fillcolor="#231F20" stroked="f">
              <v:path arrowok="t"/>
              <v:fill/>
            </v:shape>
            <v:shape style="position:absolute;left:2053;top:302;width:4169;height:173" coordorigin="2053,302" coordsize="4169,173" path="m6150,375l6153,365,6159,359,6163,354,6163,346,6153,351,6145,361,6137,371,6133,382,6133,407,6137,417,6144,425,6151,432,6159,436,6173,436,6177,435,6185,431,6189,428,6193,424,6193,436,6197,436,6223,426,6217,424,6211,423,6209,418,6209,416,6208,410,6208,302,6204,302,6179,312,6185,314,6190,315,6192,320,6193,322,6193,328,6193,353,6188,348,6182,346,6175,346,6168,352,6173,352,6179,353,6186,356,6190,362,6193,370,6193,374,6193,418,6188,423,6182,426,6170,426,6164,423,6159,416,6153,409,6150,400,6150,375xe" filled="t" fillcolor="#231F20" stroked="f">
              <v:path arrowok="t"/>
              <v:fill/>
            </v:shape>
            <v:shape style="position:absolute;left:2053;top:302;width:4169;height:173" coordorigin="2053,302" coordsize="4169,173" path="m5614,423l5617,429,5621,433,5627,435,5634,435,5638,433,5646,427,5649,423,5651,417,5646,419,5641,424,5637,424,5633,423,5629,416,5629,355,5648,355,5648,349,5629,349,5629,321,5626,321,5623,327,5621,331,5620,334,5617,338,5610,345,5603,351,5600,355,5613,355,5613,418,5614,423xe" filled="t" fillcolor="#231F20" stroked="f">
              <v:path arrowok="t"/>
              <v:fill/>
            </v:shape>
            <v:shape style="position:absolute;left:2053;top:302;width:4169;height:173" coordorigin="2053,302" coordsize="4169,173" path="m5421,375l5424,365,5429,359,5433,354,5433,346,5423,351,5415,361,5408,371,5404,382,5404,407,5407,417,5414,425,5421,432,5429,436,5443,436,5447,435,5455,431,5459,428,5463,424,5463,436,5468,436,5493,426,5487,424,5482,423,5479,418,5479,416,5479,410,5479,302,5475,302,5449,312,5455,314,5461,315,5463,320,5463,322,5463,328,5463,353,5459,348,5452,346,5445,346,5438,352,5444,352,5450,353,5456,356,5460,362,5463,370,5463,374,5463,418,5458,423,5453,426,5440,426,5434,423,5429,416,5423,409,5421,400,5421,375xe" filled="t" fillcolor="#231F20" stroked="f">
              <v:path arrowok="t"/>
              <v:fill/>
            </v:shape>
            <v:shape style="position:absolute;left:2053;top:302;width:4169;height:173" coordorigin="2053,302" coordsize="4169,173" path="m3794,354l3799,360,3801,365,3828,436,3832,436,3857,382,3853,374,3835,414,3817,365,3815,360,3817,354,3823,352,3823,349,3788,349,3788,352,3794,354xe" filled="t" fillcolor="#231F20" stroked="f">
              <v:path arrowok="t"/>
              <v:fill/>
            </v:shape>
            <v:shape style="position:absolute;left:2053;top:302;width:4169;height:173" coordorigin="2053,302" coordsize="4169,173" path="m3454,380l3459,388,3465,392,3474,396,3483,401,3492,386,3478,380,3472,377,3466,371,3463,366,3463,360,3467,355,3473,352,3483,352,3488,353,3496,360,3499,366,3501,375,3504,375,3504,346,3501,346,3497,350,3490,348,3486,347,3481,346,3471,346,3464,348,3460,353,3455,358,3452,364,3452,376,3454,380xe" filled="t" fillcolor="#231F20" stroked="f">
              <v:path arrowok="t"/>
              <v:fill/>
            </v:shape>
            <v:shape style="position:absolute;left:2053;top:302;width:4169;height:173" coordorigin="2053,302" coordsize="4169,173" path="m3527,380l3533,388,3539,392,3548,396,3556,401,3565,386,3551,380,3545,377,3540,371,3537,366,3537,360,3541,355,3547,352,3557,352,3562,353,3569,360,3572,366,3574,375,3577,375,3577,346,3574,346,3570,350,3564,348,3559,347,3555,346,3544,346,3538,348,3533,353,3528,358,3526,364,3526,376,3527,380xe" filled="t" fillcolor="#231F20" stroked="f">
              <v:path arrowok="t"/>
              <v:fill/>
            </v:shape>
            <v:shape style="position:absolute;left:2053;top:302;width:4169;height:173" coordorigin="2053,302" coordsize="4169,173" path="m4429,423l4431,429,4436,433,4441,435,4449,435,4453,433,4461,427,4464,423,4466,417,4461,419,4456,424,4452,424,4447,423,4443,416,4443,355,4463,355,4463,349,4443,349,4443,321,4440,321,4438,327,4436,331,4434,334,4432,338,4425,345,4418,351,4415,355,4428,355,4428,418,4429,423xe" filled="t" fillcolor="#231F20" stroked="f">
              <v:path arrowok="t"/>
              <v:fill/>
            </v:shape>
            <v:shape style="position:absolute;left:2053;top:302;width:4169;height:173" coordorigin="2053,302" coordsize="4169,173" path="m4787,423l4790,429,4794,433,4800,435,4807,435,4811,433,4819,427,4822,423,4824,417,4819,419,4814,424,4810,424,4806,423,4802,416,4802,355,4821,355,4821,349,4802,349,4802,321,4799,321,4796,327,4794,331,4793,334,4790,338,4783,345,4776,351,4773,355,4786,355,4786,418,4787,423xe" filled="t" fillcolor="#231F20" stroked="f">
              <v:path arrowok="t"/>
              <v:fill/>
            </v:shape>
            <v:shape style="position:absolute;left:2053;top:302;width:4169;height:173" coordorigin="2053,302" coordsize="4169,173" path="m2798,423l2801,429,2805,433,2811,435,2818,435,2822,433,2830,427,2833,423,2835,417,2831,419,2825,424,2821,424,2817,423,2813,416,2813,355,2833,355,2833,349,2813,349,2813,321,2810,321,2807,327,2805,331,2804,334,2801,338,2794,345,2787,351,2784,355,2797,355,2797,418,2798,423xe" filled="t" fillcolor="#231F20" stroked="f">
              <v:path arrowok="t"/>
              <v:fill/>
            </v:shape>
            <v:shape style="position:absolute;left:2053;top:302;width:4169;height:173" coordorigin="2053,302" coordsize="4169,173" path="m2992,423l2995,429,3000,433,3005,435,3012,435,3016,433,3024,427,3027,423,3029,417,3025,419,3020,424,3015,424,3011,423,3007,416,3007,355,3027,355,3027,349,3007,349,3007,321,3004,321,3002,327,3000,331,2998,334,2995,338,2989,345,2982,351,2978,355,2992,355,2992,418,2992,423xe" filled="t" fillcolor="#231F20" stroked="f">
              <v:path arrowok="t"/>
              <v:fill/>
            </v:shape>
            <v:shape style="position:absolute;left:2053;top:302;width:4169;height:173" coordorigin="2053,302" coordsize="4169,173" path="m2058,311l2063,311,2069,315,2070,317,2071,322,2089,317,2094,316,2098,315,2106,315,2111,316,2115,319,2119,321,2122,325,2125,329,2127,334,2128,339,2128,352,2126,359,2121,364,2116,369,2111,371,2110,377,2123,377,2132,374,2139,368,2146,361,2149,353,2149,335,2147,328,2142,323,2138,317,2133,314,2126,311,2120,309,2111,308,2053,308,2053,311,2058,311xe" filled="t" fillcolor="#231F20" stroked="f">
              <v:path arrowok="t"/>
              <v:fill/>
            </v:shape>
            <v:shape style="position:absolute;left:2053;top:302;width:4169;height:173" coordorigin="2053,302" coordsize="4169,173" path="m2098,371l2092,370,2089,369,2089,317,2071,322,2071,418,2071,423,2067,428,2063,430,2053,430,2053,434,2107,434,2107,430,2098,430,2092,426,2090,424,2089,419,2089,375,2093,376,2100,377,2107,377,2110,377,2111,371,2104,371,2098,371xe" filled="t" fillcolor="#231F20" stroked="f">
              <v:path arrowok="t"/>
              <v:fill/>
            </v:shape>
            <v:shape style="position:absolute;left:2053;top:302;width:4169;height:173" coordorigin="2053,302" coordsize="4169,173" path="m2236,350l2228,358,2230,375,2231,368,2233,363,2237,359,2245,346,2236,350xe" filled="t" fillcolor="#231F20" stroked="f">
              <v:path arrowok="t"/>
              <v:fill/>
            </v:shape>
            <v:shape style="position:absolute;left:2053;top:302;width:4169;height:173" coordorigin="2053,302" coordsize="4169,173" path="m2217,392l2217,406,2221,416,2228,424,2235,432,2244,436,2263,436,2271,433,2277,426,2284,419,2287,411,2289,403,2286,401,2283,408,2280,413,2276,416,2271,420,2267,421,2253,421,2245,417,2239,410,2233,403,2230,393,2230,381,2289,381,2289,370,2286,362,2280,355,2273,349,2266,346,2245,346,2237,359,2241,355,2246,353,2251,353,2257,354,2264,358,2267,364,2269,370,2269,375,2230,375,2228,358,2221,366,2217,378,2217,392xe" filled="t" fillcolor="#231F20" stroked="f">
              <v:path arrowok="t"/>
              <v:fill/>
            </v:shape>
            <v:shape style="position:absolute;left:2053;top:302;width:4169;height:173" coordorigin="2053,302" coordsize="4169,173" path="m2207,434l2207,430,2202,430,2198,429,2193,423,2193,420,2193,302,2189,302,2164,312,2168,314,2175,315,2177,319,2177,322,2178,328,2178,420,2176,425,2172,430,2165,430,2165,434,2207,434xe" filled="t" fillcolor="#231F20" stroked="f">
              <v:path arrowok="t"/>
              <v:fill/>
            </v:shape>
            <v:shape style="position:absolute;left:2053;top:302;width:4169;height:173" coordorigin="2053,302" coordsize="4169,173" path="m2477,350l2470,358,2472,375,2473,368,2475,363,2479,359,2487,346,2477,350xe" filled="t" fillcolor="#231F20" stroked="f">
              <v:path arrowok="t"/>
              <v:fill/>
            </v:shape>
            <v:shape style="position:absolute;left:2053;top:302;width:4169;height:173" coordorigin="2053,302" coordsize="4169,173" path="m2860,350l2852,358,2854,375,2855,368,2857,363,2861,359,2869,346,2860,350xe" filled="t" fillcolor="#231F20" stroked="f">
              <v:path arrowok="t"/>
              <v:fill/>
            </v:shape>
            <v:shape style="position:absolute;left:2053;top:302;width:4169;height:173" coordorigin="2053,302" coordsize="4169,173" path="m3149,350l3142,358,3144,375,3144,368,3147,363,3151,359,3158,346,3149,350xe" filled="t" fillcolor="#231F20" stroked="f">
              <v:path arrowok="t"/>
              <v:fill/>
            </v:shape>
            <v:shape style="position:absolute;left:2053;top:302;width:4169;height:173" coordorigin="2053,302" coordsize="4169,173" path="m3130,392l3130,406,3134,416,3141,424,3149,432,3157,436,3177,436,3185,433,3191,426,3197,419,3201,411,3202,403,3199,401,3197,408,3193,413,3189,416,3185,420,3180,421,3166,421,3159,417,3153,410,3147,403,3144,393,3144,381,3202,381,3202,370,3199,362,3193,355,3187,349,3179,346,3158,346,3151,359,3155,355,3159,353,3164,353,3171,354,3177,358,3181,364,3183,370,3183,375,3144,375,3142,358,3134,366,3130,378,3130,392xe" filled="t" fillcolor="#231F20" stroked="f">
              <v:path arrowok="t"/>
              <v:fill/>
            </v:shape>
            <v:shape style="position:absolute;left:2053;top:302;width:4169;height:173" coordorigin="2053,302" coordsize="4169,173" path="m3094,419l3093,425,3089,430,3082,430,3080,434,3122,434,3115,430,3111,425,3110,420,3110,374,3109,367,3108,363,3106,357,3104,353,3097,347,3092,346,3084,346,3080,347,3076,349,3072,351,3066,356,3059,364,3059,302,3055,302,3030,312,3034,314,3041,315,3043,320,3044,322,3044,328,3044,420,3043,425,3038,430,3031,430,3031,434,3073,434,3073,430,3069,430,3064,429,3060,424,3059,420,3059,369,3064,365,3071,360,3077,357,3083,357,3088,359,3093,366,3094,369,3094,375,3094,419xe" filled="t" fillcolor="#231F20" stroked="f">
              <v:path arrowok="t"/>
              <v:fill/>
            </v:shape>
            <v:shape style="position:absolute;left:2053;top:302;width:4169;height:173" coordorigin="2053,302" coordsize="4169,173" path="m2841,392l2841,406,2845,416,2852,424,2859,432,2868,436,2888,436,2895,433,2902,426,2908,419,2912,411,2913,403,2910,401,2907,408,2904,413,2900,416,2896,420,2891,421,2877,421,2870,417,2863,410,2857,403,2854,393,2854,381,2913,381,2913,370,2910,362,2904,355,2898,349,2890,346,2869,346,2861,359,2865,355,2870,353,2875,353,2882,354,2888,358,2892,364,2893,370,2894,375,2854,375,2852,358,2845,366,2841,378,2841,392xe" filled="t" fillcolor="#231F20" stroked="f">
              <v:path arrowok="t"/>
              <v:fill/>
            </v:shape>
            <v:shape style="position:absolute;left:2053;top:302;width:4169;height:173" coordorigin="2053,302" coordsize="4169,173" path="m2761,426l2766,420,2770,413,2774,405,2776,397,2776,379,2772,369,2766,361,2758,351,2747,346,2728,346,2721,348,2715,352,2708,355,2703,361,2699,369,2695,376,2694,384,2694,403,2697,412,2703,421,2711,431,2721,436,2734,436,2730,430,2723,425,2718,416,2713,407,2711,396,2711,376,2712,370,2714,365,2716,360,2722,355,2728,352,2739,352,2744,355,2749,361,2755,370,2758,382,2758,409,2756,417,2752,422,2749,427,2749,434,2755,430,2761,426xe" filled="t" fillcolor="#231F20" stroked="f">
              <v:path arrowok="t"/>
              <v:fill/>
            </v:shape>
            <v:shape style="position:absolute;left:2053;top:302;width:4169;height:173" coordorigin="2053,302" coordsize="4169,173" path="m2730,430l2734,436,2741,436,2749,434,2749,427,2744,430,2730,430xe" filled="t" fillcolor="#231F20" stroked="f">
              <v:path arrowok="t"/>
              <v:fill/>
            </v:shape>
            <v:shape style="position:absolute;left:2053;top:302;width:4169;height:173" coordorigin="2053,302" coordsize="4169,173" path="m2688,434l2688,430,2684,430,2680,429,2676,423,2675,420,2675,370,2675,365,2673,361,2671,356,2665,350,2658,346,2644,346,2635,352,2625,364,2625,346,2621,346,2595,356,2601,358,2607,360,2609,364,2609,366,2610,373,2610,421,2609,425,2606,429,2603,430,2599,430,2597,434,2639,434,2639,430,2634,430,2629,429,2625,424,2625,420,2625,370,2632,361,2640,357,2652,357,2657,363,2659,366,2660,372,2660,419,2659,425,2655,430,2648,430,2646,434,2688,434xe" filled="t" fillcolor="#231F20" stroked="f">
              <v:path arrowok="t"/>
              <v:fill/>
            </v:shape>
            <v:shape style="position:absolute;left:2053;top:302;width:4169;height:173" coordorigin="2053,302" coordsize="4169,173" path="m2459,392l2459,406,2462,416,2470,424,2477,432,2486,436,2505,436,2513,433,2519,426,2526,419,2529,411,2531,403,2528,401,2525,408,2522,413,2518,416,2513,420,2509,421,2495,421,2487,417,2481,410,2475,403,2472,393,2472,381,2531,381,2531,370,2528,362,2522,355,2515,349,2508,346,2487,346,2479,359,2483,355,2488,353,2493,353,2499,354,2506,358,2509,364,2511,370,2511,375,2472,375,2470,358,2463,366,2459,378,2459,392xe" filled="t" fillcolor="#231F20" stroked="f">
              <v:path arrowok="t"/>
              <v:fill/>
            </v:shape>
            <v:shape style="position:absolute;left:2053;top:302;width:4169;height:173" coordorigin="2053,302" coordsize="4169,173" path="m2395,432l2400,433,2406,435,2412,436,2425,436,2431,434,2437,429,2443,424,2446,418,2446,400,2440,392,2427,386,2414,380,2408,377,2402,371,2399,366,2399,360,2403,355,2409,352,2419,352,2424,353,2431,360,2434,366,2436,375,2439,375,2439,346,2436,346,2432,350,2426,348,2421,347,2417,346,2406,346,2400,348,2395,353,2390,358,2388,364,2388,376,2389,380,2395,388,2401,392,2410,396,2419,401,2425,404,2431,410,2432,414,2432,418,2431,424,2425,429,2422,431,2412,431,2406,429,2401,424,2396,420,2393,413,2391,405,2388,405,2388,435,2395,432xe" filled="t" fillcolor="#231F20" stroked="f">
              <v:path arrowok="t"/>
              <v:fill/>
            </v:shape>
            <v:shape style="position:absolute;left:2053;top:302;width:4169;height:173" coordorigin="2053,302" coordsize="4169,173" path="m2318,402l2322,396,2325,394,2330,391,2334,383,2323,387,2318,402xe" filled="t" fillcolor="#231F20" stroked="f">
              <v:path arrowok="t"/>
              <v:fill/>
            </v:shape>
            <v:shape style="position:absolute;left:2053;top:302;width:4169;height:173" coordorigin="2053,302" coordsize="4169,173" path="m2301,413l2301,420,2303,425,2307,429,2310,433,2315,435,2321,435,2329,435,2334,432,2340,428,2348,421,2348,426,2351,432,2355,435,2365,435,2371,431,2378,421,2378,416,2372,422,2366,423,2364,417,2364,367,2363,362,2362,359,2360,355,2354,350,2349,347,2343,346,2325,346,2318,348,2312,353,2307,357,2304,362,2304,367,2305,372,2310,376,2314,376,2319,373,2320,367,2320,362,2321,357,2326,353,2333,352,2338,352,2344,356,2347,360,2348,365,2348,377,2334,383,2330,391,2333,389,2339,387,2348,383,2348,415,2341,421,2334,425,2330,425,2323,423,2318,417,2317,414,2317,409,2318,402,2323,387,2317,391,2311,395,2306,398,2304,403,2301,409,2301,413xe" filled="t" fillcolor="#231F20" stroked="f">
              <v:path arrowok="t"/>
              <v:fill/>
            </v:shape>
            <v:shape style="position:absolute;left:2053;top:302;width:4169;height:173" coordorigin="2053,302" coordsize="4169,173" path="m3307,349l3267,349,3267,352,3272,353,3277,356,3281,361,3282,364,3312,436,3316,436,3346,363,3348,359,3352,354,3359,352,3359,349,3331,349,3337,352,3341,357,3340,361,3339,364,3319,413,3299,366,3297,361,3297,357,3302,352,3307,352,3307,349xe" filled="t" fillcolor="#231F20" stroked="f">
              <v:path arrowok="t"/>
              <v:fill/>
            </v:shape>
            <v:shape style="position:absolute;left:2053;top:302;width:4169;height:173" coordorigin="2053,302" coordsize="4169,173" path="m3384,350l3377,358,3379,375,3380,368,3382,363,3386,359,3394,346,3384,350xe" filled="t" fillcolor="#231F20" stroked="f">
              <v:path arrowok="t"/>
              <v:fill/>
            </v:shape>
            <v:shape style="position:absolute;left:2053;top:302;width:4169;height:173" coordorigin="2053,302" coordsize="4169,173" path="m3616,350l3609,358,3611,375,3611,368,3614,363,3618,359,3625,346,3616,350xe" filled="t" fillcolor="#231F20" stroked="f">
              <v:path arrowok="t"/>
              <v:fill/>
            </v:shape>
            <v:shape style="position:absolute;left:2053;top:302;width:4169;height:173" coordorigin="2053,302" coordsize="4169,173" path="m4043,350l4036,358,4038,375,4038,368,4041,363,4045,359,4053,346,4043,350xe" filled="t" fillcolor="#231F20" stroked="f">
              <v:path arrowok="t"/>
              <v:fill/>
            </v:shape>
            <v:shape style="position:absolute;left:2053;top:302;width:4169;height:173" coordorigin="2053,302" coordsize="4169,173" path="m4355,350l4347,358,4349,375,4350,368,4352,363,4356,359,4364,346,4355,350xe" filled="t" fillcolor="#231F20" stroked="f">
              <v:path arrowok="t"/>
              <v:fill/>
            </v:shape>
            <v:shape style="position:absolute;left:2053;top:302;width:4169;height:173" coordorigin="2053,302" coordsize="4169,173" path="m4687,417l4682,423,4678,428,4673,431,4662,431,4658,429,4651,424,4648,417,4653,433,4659,436,4663,436,4678,436,4687,432,4687,417xe" filled="t" fillcolor="#231F20" stroked="f">
              <v:path arrowok="t"/>
              <v:fill/>
            </v:shape>
            <v:shape style="position:absolute;left:2053;top:302;width:4169;height:173" coordorigin="2053,302" coordsize="4169,173" path="m4944,350l4936,358,4938,375,4939,368,4941,363,4945,359,4953,346,4944,350xe" filled="t" fillcolor="#231F20" stroked="f">
              <v:path arrowok="t"/>
              <v:fill/>
            </v:shape>
            <v:shape style="position:absolute;left:2053;top:302;width:4169;height:173" coordorigin="2053,302" coordsize="4169,173" path="m5076,432l5081,433,5088,435,5094,436,5106,436,5113,434,5119,429,5125,424,5128,418,5128,400,5121,392,5109,386,5095,380,5089,377,5083,371,5080,366,5080,360,5084,355,5091,352,5101,352,5105,353,5113,360,5116,366,5118,375,5121,375,5121,346,5118,346,5114,350,5107,348,5103,347,5099,346,5088,346,5082,348,5077,353,5072,358,5070,364,5070,376,5071,380,5077,388,5082,392,5091,396,5100,401,5106,404,5112,410,5114,414,5114,418,5112,424,5107,429,5104,431,5093,431,5088,429,5083,424,5078,420,5075,413,5073,405,5070,405,5070,435,5076,432xe" filled="t" fillcolor="#231F20" stroked="f">
              <v:path arrowok="t"/>
              <v:fill/>
            </v:shape>
            <v:shape style="position:absolute;left:2053;top:302;width:4169;height:173" coordorigin="2053,302" coordsize="4169,173" path="m4925,392l4925,406,4929,416,4936,424,4943,432,4952,436,4971,436,4979,433,4986,426,4992,419,4996,411,4997,403,4994,401,4991,408,4988,413,4984,416,4980,420,4975,421,4961,421,4953,417,4947,410,4941,403,4938,393,4938,381,4997,381,4997,370,4994,362,4988,355,4982,349,4974,346,4953,346,4945,359,4949,355,4954,353,4959,353,4966,354,4972,358,4976,364,4977,370,4977,375,4938,375,4936,358,4929,366,4925,378,4925,392xe" filled="t" fillcolor="#231F20" stroked="f">
              <v:path arrowok="t"/>
              <v:fill/>
            </v:shape>
            <v:shape style="position:absolute;left:2053;top:302;width:4169;height:173" coordorigin="2053,302" coordsize="4169,173" path="m4889,419l4888,425,4884,430,4877,430,4875,434,4917,434,4910,430,4905,425,4904,420,4904,374,4903,367,4902,363,4901,357,4898,353,4891,347,4887,346,4878,346,4874,347,4870,349,4866,351,4861,356,4854,364,4854,302,4849,302,4824,312,4828,314,4836,315,4838,320,4838,322,4838,328,4838,420,4837,425,4832,430,4825,430,4825,434,4867,434,4867,430,4863,430,4858,429,4854,424,4854,420,4854,369,4858,365,4866,360,4872,357,4878,357,4883,359,4887,366,4888,369,4889,375,4889,419xe" filled="t" fillcolor="#231F20" stroked="f">
              <v:path arrowok="t"/>
              <v:fill/>
            </v:shape>
            <v:shape style="position:absolute;left:2053;top:302;width:4169;height:173" coordorigin="2053,302" coordsize="4169,173" path="m4648,464l4647,460,4647,429,4653,433,4648,417,4648,415,4647,410,4647,372,4652,366,4658,362,4664,360,4673,360,4677,362,4681,367,4687,374,4690,384,4690,408,4687,417,4687,432,4694,424,4702,415,4706,403,4706,375,4703,364,4696,356,4690,349,4683,346,4670,346,4665,348,4660,351,4656,354,4652,359,4647,366,4647,346,4644,346,4618,357,4619,360,4623,359,4628,359,4631,363,4632,368,4632,460,4631,466,4626,470,4619,471,4617,474,4662,474,4662,471,4657,471,4652,469,4648,464xe" filled="t" fillcolor="#231F20" stroked="f">
              <v:path arrowok="t"/>
              <v:fill/>
            </v:shape>
            <v:shape style="position:absolute;left:2053;top:302;width:4169;height:173" coordorigin="2053,302" coordsize="4169,173" path="m4606,423l4604,418,4603,416,4603,410,4603,349,4574,349,4574,352,4580,352,4585,355,4588,360,4588,413,4583,417,4579,421,4572,424,4567,425,4560,424,4554,419,4553,413,4553,349,4523,349,4523,352,4527,352,4532,353,4537,358,4537,361,4537,411,4538,417,4539,421,4541,426,4547,432,4550,435,4554,436,4563,436,4567,435,4575,431,4581,426,4588,418,4588,436,4592,436,4617,426,4612,424,4606,423xe" filled="t" fillcolor="#231F20" stroked="f">
              <v:path arrowok="t"/>
              <v:fill/>
            </v:shape>
            <v:shape style="position:absolute;left:2053;top:302;width:4169;height:173" coordorigin="2053,302" coordsize="4169,173" path="m4336,392l4336,406,4340,416,4347,424,4354,432,4363,436,4382,436,4390,433,4396,426,4403,419,4407,411,4408,403,4405,401,4402,408,4399,413,4395,416,4390,420,4386,421,4372,421,4364,417,4358,410,4352,403,4349,393,4349,381,4408,381,4408,370,4405,362,4399,355,4393,349,4385,346,4364,346,4356,359,4360,355,4365,353,4370,353,4376,354,4383,358,4386,364,4388,370,4388,375,4349,375,4347,358,4340,366,4336,378,4336,392xe" filled="t" fillcolor="#231F20" stroked="f">
              <v:path arrowok="t"/>
              <v:fill/>
            </v:shape>
            <v:shape style="position:absolute;left:2053;top:302;width:4169;height:173" coordorigin="2053,302" coordsize="4169,173" path="m4271,432l4276,433,4283,435,4289,436,4301,436,4308,434,4313,429,4319,424,4322,418,4322,400,4316,392,4303,386,4290,380,4284,377,4278,371,4275,366,4275,360,4279,355,4285,352,4295,352,4300,353,4307,360,4310,366,4313,375,4316,375,4316,346,4313,346,4308,350,4302,348,4297,347,4293,346,4282,346,4276,348,4271,353,4267,358,4264,364,4264,376,4266,380,4271,388,4277,392,4286,396,4295,401,4301,404,4307,410,4308,414,4308,418,4307,424,4302,429,4298,431,4288,431,4282,429,4278,424,4273,420,4269,413,4268,405,4265,405,4265,435,4271,432xe" filled="t" fillcolor="#231F20" stroked="f">
              <v:path arrowok="t"/>
              <v:fill/>
            </v:shape>
            <v:shape style="position:absolute;left:2053;top:302;width:4169;height:173" coordorigin="2053,302" coordsize="4169,173" path="m4196,434l4196,430,4192,430,4188,429,4184,423,4183,420,4183,370,4182,365,4181,361,4179,356,4173,350,4166,346,4152,346,4143,352,4133,364,4133,346,4129,346,4103,356,4109,358,4114,360,4117,364,4117,366,4117,373,4117,421,4117,425,4113,429,4111,430,4106,430,4104,434,4146,434,4146,430,4142,430,4137,429,4133,424,4133,420,4133,370,4140,361,4147,357,4159,357,4165,363,4167,366,4168,372,4168,419,4167,425,4163,430,4156,430,4154,434,4196,434xe" filled="t" fillcolor="#231F20" stroked="f">
              <v:path arrowok="t"/>
              <v:fill/>
            </v:shape>
            <v:shape style="position:absolute;left:2053;top:302;width:4169;height:173" coordorigin="2053,302" coordsize="4169,173" path="m4025,392l4025,406,4028,416,4035,424,4043,432,4051,436,4071,436,4079,433,4085,426,4091,419,4095,411,4096,403,4094,401,4091,408,4087,413,4083,416,4079,420,4074,421,4060,421,4053,417,4047,410,4041,403,4038,393,4038,381,4096,381,4096,370,4093,362,4087,355,4081,349,4073,346,4053,346,4045,359,4049,355,4053,353,4059,353,4065,354,4071,358,4075,364,4077,370,4077,375,4038,375,4036,358,4028,366,4025,378,4025,392xe" filled="t" fillcolor="#231F20" stroked="f">
              <v:path arrowok="t"/>
              <v:fill/>
            </v:shape>
            <v:shape style="position:absolute;left:2053;top:302;width:4169;height:173" coordorigin="2053,302" coordsize="4169,173" path="m3988,419l3987,425,3983,430,3976,430,3975,434,4016,434,4010,430,4005,425,4004,420,4004,374,4003,367,4002,363,4000,357,3998,353,3991,347,3987,346,3978,346,3974,347,3970,349,3966,351,3960,356,3953,364,3953,302,3949,302,3924,312,3928,314,3935,315,3937,320,3938,322,3938,328,3938,420,3937,425,3932,430,3925,430,3925,434,3967,434,3967,430,3963,430,3958,429,3954,424,3953,420,3953,369,3958,365,3965,360,3972,357,3978,357,3982,359,3987,366,3988,369,3988,375,3988,419xe" filled="t" fillcolor="#231F20" stroked="f">
              <v:path arrowok="t"/>
              <v:fill/>
            </v:shape>
            <v:shape style="position:absolute;left:2053;top:302;width:4169;height:173" coordorigin="2053,302" coordsize="4169,173" path="m3723,434l3723,430,3719,430,3714,429,3710,423,3709,420,3709,302,3705,302,3680,312,3684,314,3691,315,3693,319,3694,322,3694,328,3694,420,3693,425,3688,430,3681,430,3681,434,3723,434xe" filled="t" fillcolor="#231F20" stroked="f">
              <v:path arrowok="t"/>
              <v:fill/>
            </v:shape>
            <v:shape style="position:absolute;left:2053;top:302;width:4169;height:173" coordorigin="2053,302" coordsize="4169,173" path="m3597,392l3597,406,3601,416,3608,424,3616,432,3624,436,3644,436,3652,433,3658,426,3664,419,3668,411,3669,403,3666,401,3664,408,3660,413,3656,416,3652,420,3647,421,3633,421,3626,417,3620,410,3614,403,3611,393,3611,381,3669,381,3669,370,3666,362,3660,355,3654,349,3646,346,3625,346,3618,359,3622,355,3626,353,3631,353,3638,354,3644,358,3648,364,3650,370,3650,375,3611,375,3609,358,3601,366,3597,378,3597,39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424.976pt;width:14.3858pt;height:0.425pt;mso-position-horizontal-relative:page;mso-position-vertical-relative:page;z-index:-4449" coordorigin="0,8500" coordsize="288,8">
            <v:shape style="position:absolute;left:0;top:8504;width:283;height:0" coordorigin="0,8504" coordsize="283,0" path="m283,8504l1,8504,1,8504e" filled="t" fillcolor="#231F20" stroked="f">
              <v:path arrowok="t"/>
              <v:fill/>
            </v:shape>
            <v:shape style="position:absolute;left:0;top:8504;width:283;height:0" coordorigin="0,8504" coordsize="283,0" path="m283,8504l1,8504e" filled="f" stroked="t" strokeweight="0.425pt" strokecolor="#221E1F">
              <v:path arrowok="t"/>
            </v:shape>
            <v:shape style="position:absolute;left:0;top:8504;width:283;height:0" coordorigin="0,8504" coordsize="283,0" path="m1,8504l283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27.846pt;margin-top:438.861pt;width:1pt;height:14.674pt;mso-position-horizontal-relative:page;mso-position-vertical-relative:page;z-index:-4448" coordorigin="557,8777" coordsize="20,293">
            <v:shape style="position:absolute;left:567;top:8787;width:0;height:283" coordorigin="567,8787" coordsize="0,283" path="m567,8787l567,9071e" filled="t" fillcolor="#231F20" stroked="f">
              <v:path arrowok="t"/>
              <v:fill/>
            </v:shape>
            <v:shape style="position:absolute;left:567;top:8787;width:0;height:283" coordorigin="567,8787" coordsize="0,283" path="m567,8787l567,9071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position:absolute;margin-left:108.576pt;margin-top:75.456pt;width:92.6495pt;height:4.7855pt;mso-position-horizontal-relative:page;mso-position-vertical-relative:paragraph;z-index:-4445">
            <v:imagedata o:title="" r:id="rId74"/>
          </v:shape>
        </w:pict>
      </w:r>
      <w:r>
        <w:pict>
          <v:group style="position:absolute;margin-left:66.525pt;margin-top:73.0425pt;width:35.4585pt;height:6.878pt;mso-position-horizontal-relative:page;mso-position-vertical-relative:paragraph;z-index:-4444" coordorigin="1331,1461" coordsize="709,138">
            <v:shape style="position:absolute;left:1548;top:1501;width:52;height:91" coordorigin="1548,1501" coordsize="52,91" path="m1572,1572l1572,1556,1598,1556,1598,1536,1572,1536,1572,1521,1600,1521,1600,1501,1548,1501,1548,1592,1600,1592,1600,1572,1572,1572xe" filled="t" fillcolor="#231F20" stroked="f">
              <v:path arrowok="t"/>
              <v:fill/>
            </v:shape>
            <v:shape style="position:absolute;left:1609;top:1542;width:22;height:0" coordorigin="1609,1542" coordsize="22,0" path="m1609,1542l1631,1542e" filled="f" stroked="t" strokeweight="5.089pt" strokecolor="#231F20">
              <v:path arrowok="t"/>
            </v:shape>
            <v:shape style="position:absolute;left:1636;top:1530;width:72;height:64" coordorigin="1636,1530" coordsize="72,64" path="m1687,1554l1687,1561,1708,1592,1708,1530,1686,1530,1686,1536,1682,1547,1687,1554xe" filled="t" fillcolor="#231F20" stroked="f">
              <v:path arrowok="t"/>
              <v:fill/>
            </v:shape>
            <v:shape style="position:absolute;left:1636;top:1530;width:72;height:64" coordorigin="1636,1530" coordsize="72,64" path="m1659,1554l1664,1547,1682,1547,1686,1536,1682,1531,1674,1528,1667,1528,1661,1529,1643,1540,1636,1561,1637,1567,1647,1586,1667,1594,1675,1594,1682,1591,1686,1585,1686,1585,1686,1592,1708,1592,1687,1561,1687,1569,1682,1575,1664,1575,1659,1569,1659,1554xe" filled="t" fillcolor="#231F20" stroked="f">
              <v:path arrowok="t"/>
              <v:fill/>
            </v:shape>
            <v:shape style="position:absolute;left:1715;top:1528;width:65;height:64" coordorigin="1715,1528" coordsize="65,64" path="m1760,1546l1759,1556,1759,1592,1780,1592,1780,1539,1774,1528,1749,1528,1743,1531,1738,1538,1737,1538,1737,1530,1715,1530,1715,1592,1737,1592,1737,1552,1740,1546,1760,1546xe" filled="t" fillcolor="#231F20" stroked="f">
              <v:path arrowok="t"/>
              <v:fill/>
            </v:shape>
            <v:shape style="position:absolute;left:1786;top:1492;width:72;height:102" coordorigin="1786,1492" coordsize="72,102" path="m1837,1554l1837,1561,1858,1592,1858,1492,1837,1492,1837,1536,1832,1547,1837,1554xe" filled="t" fillcolor="#231F20" stroked="f">
              <v:path arrowok="t"/>
              <v:fill/>
            </v:shape>
            <v:shape style="position:absolute;left:1786;top:1492;width:72;height:102" coordorigin="1786,1492" coordsize="72,102" path="m1809,1554l1814,1547,1832,1547,1837,1536,1832,1531,1824,1528,1817,1528,1811,1529,1793,1540,1786,1561,1787,1567,1797,1586,1818,1594,1825,1594,1832,1591,1836,1585,1837,1585,1837,1592,1858,1592,1837,1561,1837,1569,1832,1575,1814,1575,1809,1569,1809,1554xe" filled="t" fillcolor="#231F20" stroked="f">
              <v:path arrowok="t"/>
              <v:fill/>
            </v:shape>
            <v:shape style="position:absolute;left:1863;top:1528;width:68;height:66" coordorigin="1863,1528" coordsize="68,66" path="m1930,1573l1909,1573,1906,1577,1903,1579,1889,1579,1885,1574,1885,1565,1931,1565,1931,1563,1930,1553,1919,1535,1904,1543,1909,1546,1910,1552,1885,1552,1888,1529,1870,1540,1863,1561,1864,1572,1877,1588,1898,1594,1906,1594,1913,1592,1918,1589,1924,1585,1928,1580,1930,1573xe" filled="t" fillcolor="#231F20" stroked="f">
              <v:path arrowok="t"/>
              <v:fill/>
            </v:shape>
            <v:shape style="position:absolute;left:1863;top:1528;width:68;height:66" coordorigin="1863,1528" coordsize="68,66" path="m1885,1552l1886,1546,1892,1543,1904,1543,1919,1535,1897,1528,1888,1529,1885,1552xe" filled="t" fillcolor="#231F20" stroked="f">
              <v:path arrowok="t"/>
              <v:fill/>
            </v:shape>
            <v:shape style="position:absolute;left:1936;top:1530;width:46;height:63" coordorigin="1936,1530" coordsize="46,63" path="m1978,1530l1969,1530,1962,1533,1958,1540,1958,1540,1958,1530,1936,1530,1936,1592,1958,1592,1958,1557,1961,1549,1976,1549,1982,1551,1982,1530,1978,1530xe" filled="t" fillcolor="#231F20" stroked="f">
              <v:path arrowok="t"/>
              <v:fill/>
            </v:shape>
            <v:shape style="position:absolute;left:1981;top:1528;width:54;height:66" coordorigin="1981,1528" coordsize="54,66" path="m1989,1572l1981,1587,1989,1592,1998,1594,2021,1594,2035,1587,2035,1560,2028,1555,2017,1553,2014,1552,2008,1552,2008,1544,2012,1543,2018,1543,2023,1544,2026,1546,2034,1532,2027,1529,2020,1528,2000,1528,1986,1535,1986,1561,1993,1565,2000,1566,2007,1568,2014,1569,2014,1577,2009,1578,2001,1578,1994,1575,1989,1572xe" filled="t" fillcolor="#231F20" stroked="f">
              <v:path arrowok="t"/>
              <v:fill/>
            </v:shape>
            <v:shape style="position:absolute;left:1395;top:1529;width:60;height:0" coordorigin="1395,1529" coordsize="60,0" path="m1395,1529l1455,1529e" filled="f" stroked="t" strokeweight="6.414pt" strokecolor="#231F20">
              <v:path arrowok="t"/>
            </v:shape>
            <v:shape style="position:absolute;left:1462;top:1465;width:49;height:49" coordorigin="1462,1465" coordsize="49,49" path="m1486,1465l1473,1465,1462,1476,1462,1503,1473,1514,1500,1514,1511,1503,1511,1476,1500,1465,1486,1465xe" filled="t" fillcolor="#231F20" stroked="f">
              <v:path arrowok="t"/>
              <v:fill/>
            </v:shape>
            <v:shape style="position:absolute;left:1462;top:1543;width:49;height:49" coordorigin="1462,1543" coordsize="49,49" path="m1486,1543l1473,1543,1462,1554,1462,1582,1473,1593,1500,1593,1511,1582,1511,1554,1500,1543,1486,1543xe" filled="t" fillcolor="#231F20" stroked="f">
              <v:path arrowok="t"/>
              <v:fill/>
            </v:shape>
            <v:shape style="position:absolute;left:1458;top:1514;width:29;height:29" coordorigin="1458,1514" coordsize="29,29" path="m1472,1514l1464,1514,1458,1521,1458,1537,1464,1543,1480,1543,1487,1537,1487,1521,1480,1514,1472,151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.9685pt;margin-top:443.621pt;width:26.201pt;height:7.024pt;mso-position-horizontal-relative:page;mso-position-vertical-relative:page;z-index:-4443" coordorigin="639,8872" coordsize="524,140">
  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  <v:path arrowok="t"/>
              <v:fill/>
            </v:shape>
  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  <v:path arrowok="t"/>
              <v:fill/>
            </v:shape>
  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  <v:path arrowok="t"/>
              <v:fill/>
            </v:shape>
  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  <v:path arrowok="t"/>
              <v:fill/>
            </v:shape>
            <v:shape style="position:absolute;left:739;top:8919;width:54;height:60" coordorigin="739,8919" coordsize="54,60" path="m767,8928l775,8928,786,8928,766,8919,765,8919,758,8928,767,8928xe" filled="t" fillcolor="#231F20" stroked="f">
              <v:path arrowok="t"/>
              <v:fill/>
            </v:shape>
            <v:shape style="position:absolute;left:801;top:8877;width:48;height:101" coordorigin="801,8877" coordsize="48,101" path="m839,8878l839,8977,849,8977,849,8878,839,8878xe" filled="t" fillcolor="#231F20" stroked="f">
              <v:path arrowok="t"/>
              <v:fill/>
            </v:shape>
  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  <v:path arrowok="t"/>
              <v:fill/>
            </v:shape>
            <v:shape style="position:absolute;left:866;top:8893;width:12;height:84" coordorigin="866,8893" coordsize="12,84" path="m868,8921l868,8977,878,8977,878,8921,868,8921xe" filled="t" fillcolor="#231F20" stroked="f">
              <v:path arrowok="t"/>
              <v:fill/>
            </v:shape>
            <v:shape style="position:absolute;left:866;top:8893;width:12;height:84" coordorigin="866,8893" coordsize="12,84" path="m866,8900l869,8906,877,8906,880,8900,877,8893,869,8893,866,8900xe" filled="t" fillcolor="#231F20" stroked="f">
              <v:path arrowok="t"/>
              <v:fill/>
            </v:shape>
  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  <v:path arrowok="t"/>
              <v:fill/>
            </v:shape>
            <v:shape style="position:absolute;left:893;top:8919;width:56;height:89" coordorigin="893,8919" coordsize="56,89" path="m928,8919l919,8919,900,8929,910,8928,933,8928,934,8923,928,8919xe" filled="t" fillcolor="#231F20" stroked="f">
              <v:path arrowok="t"/>
              <v:fill/>
            </v:shape>
  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  <v:path arrowok="t"/>
              <v:fill/>
            </v:shape>
  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  <v:path arrowok="t"/>
              <v:fill/>
            </v:shape>
  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  <v:path arrowok="t"/>
              <v:fill/>
            </v:shape>
            <v:shape style="position:absolute;left:1055;top:8919;width:54;height:60" coordorigin="1055,8919" coordsize="54,60" path="m1082,8928l1091,8928,1102,8928,1082,8919,1081,8919,1074,8928,1082,8928xe" filled="t" fillcolor="#231F20" stroked="f">
              <v:path arrowok="t"/>
              <v:fill/>
            </v:shape>
            <v:shape style="position:absolute;left:1117;top:8919;width:42;height:50" coordorigin="1117,8919" coordsize="42,50" path="m1152,8919l1144,8919,1145,8928,1157,8928,1159,8923,1152,8919xe" filled="t" fillcolor="#231F20" stroked="f">
              <v:path arrowok="t"/>
              <v:fill/>
            </v:shape>
  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1.1765pt;margin-top:443.699pt;width:6.454pt;height:6.959pt;mso-position-horizontal-relative:page;mso-position-vertical-relative:page;z-index:-4442" coordorigin="1224,8874" coordsize="129,139">
            <v:shape style="position:absolute;left:1228;top:8878;width:40;height:101" coordorigin="1228,8878" coordsize="40,101" path="m1238,8969l1242,8976,1249,8979,1257,8979,1268,8970,1243,8970,1238,8969xe" filled="t" fillcolor="#231F20" stroked="f">
              <v:path arrowok="t"/>
              <v:fill/>
            </v:shape>
  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  <v:path arrowok="t"/>
              <v:fill/>
            </v:shape>
  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41.24pt;height:7.729pt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pict>
          <v:group style="position:absolute;margin-left:647.628pt;margin-top:0.659pt;width:4.3835pt;height:2.517pt;mso-position-horizontal-relative:page;mso-position-vertical-relative:page;z-index:-4406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7422"/>
          <w:szCs w:val="16.7422"/>
        </w:rPr>
        <w:jc w:val="left"/>
        <w:ind w:left="1905"/>
      </w:pPr>
      <w:r>
        <w:pict>
          <v:group style="position:absolute;margin-left:92.57pt;margin-top:14.983pt;width:477.229pt;height:0pt;mso-position-horizontal-relative:page;mso-position-vertical-relative:paragraph;z-index:-4439" coordorigin="1851,300" coordsize="9545,0">
            <v:shape style="position:absolute;left:1851;top:300;width:9545;height:0" coordorigin="1851,300" coordsize="9545,0" path="m1851,300l11396,300e" filled="f" stroked="t" strokeweight="0.74801pt" strokecolor="#231F20">
              <v:path arrowok="t"/>
            </v:shape>
            <w10:wrap type="none"/>
          </v:group>
        </w:pict>
      </w:r>
      <w:r>
        <w:pict>
          <v:shape type="#_x0000_t75" style="width:79.624pt;height:8.372pt">
            <v:imagedata o:title="" r:id="rId78"/>
          </v:shape>
        </w:pict>
      </w:r>
      <w:r>
        <w:rPr>
          <w:rFonts w:cs="Times New Roman" w:hAnsi="Times New Roman" w:eastAsia="Times New Roman" w:ascii="Times New Roman"/>
          <w:sz w:val="16.7422"/>
          <w:szCs w:val="16.74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53"/>
      </w:pPr>
      <w:r>
        <w:pict>
          <v:group style="position:absolute;margin-left:94.217pt;margin-top:0.304pt;width:9.852pt;height:9.883pt;mso-position-horizontal-relative:page;mso-position-vertical-relative:paragraph;z-index:-4437" coordorigin="1884,6" coordsize="197,198">
            <v:shape style="position:absolute;left:1884;top:6;width:197;height:198" coordorigin="1884,6" coordsize="197,198" path="m2081,180l2081,174,2079,168,2075,164,2070,159,2065,157,2052,157,2046,159,2041,164,2037,168,2035,174,2035,187,2037,192,2041,197,2046,201,2052,204,2064,204,2070,201,2075,197,2079,192,2081,187,2081,180xe" filled="t" fillcolor="#231F20" stroked="f">
              <v:path arrowok="t"/>
              <v:fill/>
            </v:shape>
            <v:shape style="position:absolute;left:1884;top:6;width:197;height:198" coordorigin="1884,6" coordsize="197,198" path="m1999,152l1996,156,1992,160,1987,162,1984,163,1977,163,1926,163,1944,145,1960,128,1973,113,1982,100,1988,91,1995,78,1998,66,1998,46,1996,39,1991,31,1987,23,1981,17,1973,13,1965,8,1956,6,1933,6,1921,10,1911,19,1899,33,1890,52,1888,59,1893,61,1901,46,1912,39,1935,39,1943,42,1949,49,1955,55,1958,63,1958,73,1955,92,1948,112,1941,124,1932,137,1920,153,1906,171,1888,193,1884,197,1884,200,1996,200,2007,145,2002,145,1999,15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9.438pt;height:13.583pt">
            <v:imagedata o:title="" r:id="rId7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3"/>
        <w:ind w:left="6808"/>
      </w:pPr>
      <w:r>
        <w:pict>
          <v:group style="position:absolute;margin-left:94.154pt;margin-top:14.345pt;width:227.377pt;height:8.65pt;mso-position-horizontal-relative:page;mso-position-vertical-relative:paragraph;z-index:-4436" coordorigin="1883,287" coordsize="4548,173">
            <v:shape style="position:absolute;left:1883;top:287;width:4548;height:173" coordorigin="1883,287" coordsize="4548,173" path="m3812,419l3812,416,3807,416,3803,414,3799,409,3783,400,3783,405,3782,411,3778,415,3771,416,3769,419,3812,419xe" filled="t" fillcolor="#231F20" stroked="f">
              <v:path arrowok="t"/>
              <v:fill/>
            </v:shape>
            <v:shape style="position:absolute;left:1883;top:287;width:4548;height:173" coordorigin="1883,287" coordsize="4548,173" path="m3635,362l3635,368,3636,373,3639,377,3642,382,3646,385,3651,388,3649,400,3650,396,3655,390,3653,375,3651,368,3651,351,3652,345,3659,338,3663,336,3672,336,3676,338,3679,342,3684,347,3686,355,3686,365,3687,389,3693,383,3699,377,3702,371,3702,356,3700,350,3697,346,3712,346,3714,341,3708,337,3690,337,3684,333,3677,331,3659,331,3651,334,3644,340,3638,347,3635,354,3635,362xe" filled="t" fillcolor="#231F20" stroked="f">
              <v:path arrowok="t"/>
              <v:fill/>
            </v:shape>
            <v:shape style="position:absolute;left:1883;top:287;width:4548;height:173" coordorigin="1883,287" coordsize="4548,173" path="m3686,365l3686,373,3684,378,3678,385,3674,387,3665,387,3660,385,3657,381,3653,375,3655,390,3660,391,3664,391,3679,391,3687,389,3686,365xe" filled="t" fillcolor="#231F20" stroked="f">
              <v:path arrowok="t"/>
              <v:fill/>
            </v:shape>
            <v:shape style="position:absolute;left:1883;top:287;width:4548;height:173" coordorigin="1883,287" coordsize="4548,173" path="m3693,447l3685,449,3662,449,3653,447,3653,460,3665,460,3686,457,3703,446,3709,440,3713,434,3713,422,3711,417,3704,410,3700,408,3694,407,3690,407,3682,406,3669,406,3662,406,3658,406,3653,405,3649,400,3651,388,3645,393,3640,397,3639,400,3636,406,3636,410,3639,414,3645,418,3639,424,3641,433,3643,428,3647,422,3650,419,3658,420,3668,421,3682,421,3692,421,3698,422,3704,425,3706,430,3706,435,3703,439,3698,443,3693,447xe" filled="t" fillcolor="#231F20" stroked="f">
              <v:path arrowok="t"/>
              <v:fill/>
            </v:shape>
            <v:shape style="position:absolute;left:1883;top:287;width:4548;height:173" coordorigin="1883,287" coordsize="4548,173" path="m4543,419l4543,416,4539,416,4535,414,4530,409,4530,405,4530,331,4526,331,4500,342,4506,344,4512,345,4514,349,4514,352,4515,358,4515,405,4513,410,4509,415,4506,416,4502,416,4502,419,4543,419xe" filled="t" fillcolor="#231F20" stroked="f">
              <v:path arrowok="t"/>
              <v:fill/>
            </v:shape>
            <v:shape style="position:absolute;left:1883;top:287;width:4548;height:173" coordorigin="1883,287" coordsize="4548,173" path="m4497,419l4491,415,4485,411,4484,405,4484,355,4484,350,4482,346,4480,341,4474,335,4470,333,4466,331,4457,331,4453,333,4448,335,4444,337,4439,342,4432,349,4431,344,4433,405,4433,354,4438,350,4445,345,4451,342,4460,342,4466,348,4468,351,4469,356,4469,405,4469,409,4465,413,4461,416,4455,416,4455,419,4497,419xe" filled="t" fillcolor="#231F20" stroked="f">
              <v:path arrowok="t"/>
              <v:fill/>
            </v:shape>
            <v:shape style="position:absolute;left:1883;top:287;width:4548;height:173" coordorigin="1883,287" coordsize="4548,173" path="m4447,419l4447,416,4442,416,4438,414,4433,409,4433,405,4431,344,4428,339,4421,333,4416,331,4411,331,4404,332,4398,335,4392,339,4393,345,4400,342,4408,342,4414,348,4417,351,4418,356,4418,405,4417,409,4413,414,4408,416,4404,416,4404,419,4447,419xe" filled="t" fillcolor="#231F20" stroked="f">
              <v:path arrowok="t"/>
              <v:fill/>
            </v:shape>
            <v:shape style="position:absolute;left:1883;top:287;width:4548;height:173" coordorigin="1883,287" coordsize="4548,173" path="m4382,409l4381,405,4381,354,4388,348,4393,345,4392,339,4387,343,4381,349,4381,331,4377,331,4352,342,4358,344,4363,345,4365,349,4366,352,4366,358,4366,405,4365,410,4361,414,4357,416,4353,419,4395,419,4395,416,4390,416,4386,414,4382,409xe" filled="t" fillcolor="#231F20" stroked="f">
              <v:path arrowok="t"/>
              <v:fill/>
            </v:shape>
            <v:shape style="position:absolute;left:1883;top:287;width:4548;height:173" coordorigin="1883,287" coordsize="4548,173" path="m4248,407l4247,404,4247,358,4250,352,4253,348,4259,344,4265,347,4270,350,4275,350,4280,346,4281,342,4280,337,4275,332,4269,331,4261,331,4254,338,4247,350,4247,331,4243,331,4217,342,4223,344,4225,344,4229,345,4231,349,4232,351,4232,357,4232,405,4231,409,4228,413,4223,416,4218,416,4218,419,4262,419,4255,415,4251,413,4248,407xe" filled="t" fillcolor="#231F20" stroked="f">
              <v:path arrowok="t"/>
              <v:fill/>
            </v:shape>
            <v:shape style="position:absolute;left:1883;top:287;width:4548;height:173" coordorigin="1883,287" coordsize="4548,173" path="m4099,409l4098,404,4098,341,4120,341,4120,334,4098,334,4098,314,4098,306,4100,300,4105,295,4110,294,4115,294,4121,299,4125,306,4129,309,4133,310,4139,308,4141,303,4139,296,4136,293,4130,289,4124,287,4111,287,4105,289,4099,292,4093,296,4089,301,4086,307,4084,313,4082,320,4082,334,4066,334,4066,341,4082,341,4082,402,4082,407,4080,411,4075,415,4070,416,4066,419,4117,419,4117,416,4109,416,4103,414,4099,409xe" filled="t" fillcolor="#231F20" stroked="f">
              <v:path arrowok="t"/>
              <v:fill/>
            </v:shape>
            <v:shape style="position:absolute;left:1883;top:287;width:4548;height:173" coordorigin="1883,287" coordsize="4548,173" path="m3944,331l3932,331,3933,339,3938,337,3944,331xe" filled="t" fillcolor="#231F20" stroked="f">
              <v:path arrowok="t"/>
              <v:fill/>
            </v:shape>
            <v:shape style="position:absolute;left:1883;top:287;width:4548;height:173" coordorigin="1883,287" coordsize="4548,173" path="m4196,412l4201,406,4204,398,4208,390,4210,382,4210,364,4206,354,4200,346,4192,336,4182,331,4162,331,4155,333,4149,337,4142,341,4137,346,4133,354,4130,362,4128,369,4128,388,4131,398,4137,406,4145,416,4155,421,4168,421,4164,415,4157,410,4152,401,4147,392,4145,382,4145,362,4146,355,4148,351,4150,346,4156,340,4163,337,4173,337,4178,340,4183,346,4189,355,4192,367,4192,394,4190,402,4187,407,4183,412,4183,419,4189,416,4196,412xe" filled="t" fillcolor="#231F20" stroked="f">
              <v:path arrowok="t"/>
              <v:fill/>
            </v:shape>
            <v:shape style="position:absolute;left:1883;top:287;width:4548;height:173" coordorigin="1883,287" coordsize="4548,173" path="m4164,415l4168,421,4176,421,4183,419,4183,412,4178,415,4164,415xe" filled="t" fillcolor="#231F20" stroked="f">
              <v:path arrowok="t"/>
              <v:fill/>
            </v:shape>
            <v:shape style="position:absolute;left:1883;top:287;width:4548;height:173" coordorigin="1883,287" coordsize="4548,173" path="m4690,419l4690,416,4686,416,4682,414,4677,409,4677,405,4677,331,4673,331,4647,342,4653,344,4659,345,4661,349,4661,352,4662,358,4662,405,4660,410,4655,415,4653,416,4649,416,4649,419,4690,419xe" filled="t" fillcolor="#231F20" stroked="f">
              <v:path arrowok="t"/>
              <v:fill/>
            </v:shape>
            <v:shape style="position:absolute;left:1883;top:287;width:4548;height:173" coordorigin="1883,287" coordsize="4548,173" path="m4513,294l4513,299,4516,303,4520,306,4525,306,4529,303,4532,299,4532,294,4529,290,4525,287,4520,287,4516,290,4513,294xe" filled="t" fillcolor="#231F20" stroked="f">
              <v:path arrowok="t"/>
              <v:fill/>
            </v:shape>
            <v:shape style="position:absolute;left:1883;top:287;width:4548;height:173" coordorigin="1883,287" coordsize="4548,173" path="m4788,419l4788,416,4784,416,4779,414,4775,409,4759,400,4759,405,4758,411,4754,415,4747,416,4746,419,4788,419xe" filled="t" fillcolor="#231F20" stroked="f">
              <v:path arrowok="t"/>
              <v:fill/>
            </v:shape>
            <v:shape style="position:absolute;left:1883;top:287;width:4548;height:173" coordorigin="1883,287" coordsize="4548,173" path="m4660,294l4660,299,4663,303,4667,306,4672,306,4676,303,4679,299,4679,294,4676,290,4672,287,4667,287,4662,290,4660,294xe" filled="t" fillcolor="#231F20" stroked="f">
              <v:path arrowok="t"/>
              <v:fill/>
            </v:shape>
            <v:shape style="position:absolute;left:1883;top:287;width:4548;height:173" coordorigin="1883,287" coordsize="4548,173" path="m5130,419l5130,416,5126,416,5121,414,5117,409,5117,405,5117,331,5113,331,5087,342,5093,344,5098,345,5101,349,5101,352,5101,358,5101,405,5100,410,5095,415,5093,416,5088,416,5088,419,5130,419xe" filled="t" fillcolor="#231F20" stroked="f">
              <v:path arrowok="t"/>
              <v:fill/>
            </v:shape>
            <v:shape style="position:absolute;left:1883;top:287;width:4548;height:173" coordorigin="1883,287" coordsize="4548,173" path="m4972,418l4977,419,4984,421,4990,421,5002,421,5009,419,5015,414,5021,410,5024,403,5024,386,5017,378,5005,371,4996,386,5002,390,5008,395,5010,399,5010,403,5008,410,5003,415,5000,416,4989,416,4984,414,4979,409,4974,405,4971,398,4969,390,4966,390,4966,420,4972,418xe" filled="t" fillcolor="#231F20" stroked="f">
              <v:path arrowok="t"/>
              <v:fill/>
            </v:shape>
            <v:shape style="position:absolute;left:1883;top:287;width:4548;height:173" coordorigin="1883,287" coordsize="4548,173" path="m4801,362l4801,368,4803,373,4805,377,4808,382,4812,385,4817,388,4815,400,4816,396,4822,390,4819,375,4817,368,4817,351,4819,345,4825,338,4829,336,4838,336,4842,338,4846,342,4850,347,4852,355,4852,365,4853,389,4859,383,4865,377,4868,371,4868,356,4866,350,4863,346,4878,346,4880,341,4874,337,4856,337,4850,333,4843,331,4825,331,4817,334,4811,340,4804,347,4801,354,4801,362xe" filled="t" fillcolor="#231F20" stroked="f">
              <v:path arrowok="t"/>
              <v:fill/>
            </v:shape>
            <v:shape style="position:absolute;left:1883;top:287;width:4548;height:173" coordorigin="1883,287" coordsize="4548,173" path="m4852,365l4852,373,4850,378,4844,385,4841,387,4831,387,4827,385,4824,381,4819,375,4822,390,4826,391,4831,391,4845,391,4853,389,4852,365xe" filled="t" fillcolor="#231F20" stroked="f">
              <v:path arrowok="t"/>
              <v:fill/>
            </v:shape>
            <v:shape style="position:absolute;left:1883;top:287;width:4548;height:173" coordorigin="1883,287" coordsize="4548,173" path="m4859,447l4851,449,4828,449,4819,447,4820,460,4831,460,4852,457,4869,446,4876,440,4879,434,4879,422,4877,417,4871,410,4866,408,4860,407,4856,407,4848,406,4835,406,4828,406,4824,406,4819,405,4815,400,4817,388,4811,393,4807,397,4805,400,4802,406,4802,410,4806,414,4811,418,4805,424,4808,433,4810,428,4813,422,4816,419,4824,420,4835,421,4848,421,4858,421,4864,422,4871,425,4872,430,4872,435,4870,439,4864,443,4859,447xe" filled="t" fillcolor="#231F20" stroked="f">
              <v:path arrowok="t"/>
              <v:fill/>
            </v:shape>
            <v:shape style="position:absolute;left:1883;top:287;width:4548;height:173" coordorigin="1883,287" coordsize="4548,173" path="m5212,387l5209,385,5206,393,5202,398,5199,401,5194,405,5189,407,5174,407,5167,403,5176,421,5184,421,5191,418,5198,412,5205,406,5209,398,5212,387xe" filled="t" fillcolor="#231F20" stroked="f">
              <v:path arrowok="t"/>
              <v:fill/>
            </v:shape>
            <v:shape style="position:absolute;left:1883;top:287;width:4548;height:173" coordorigin="1883,287" coordsize="4548,173" path="m5100,294l5100,299,5102,303,5106,306,5112,306,5116,303,5118,299,5118,294,5116,290,5112,287,5106,287,5102,290,5100,294xe" filled="t" fillcolor="#231F20" stroked="f">
              <v:path arrowok="t"/>
              <v:fill/>
            </v:shape>
            <v:shape style="position:absolute;left:1883;top:287;width:4548;height:173" coordorigin="1883,287" coordsize="4548,173" path="m5233,307l5233,313,5233,400,5253,414,5249,409,5249,405,5249,287,5245,287,5219,297,5224,299,5231,300,5233,305,5233,307xe" filled="t" fillcolor="#231F20" stroked="f">
              <v:path arrowok="t"/>
              <v:fill/>
            </v:shape>
            <v:shape style="position:absolute;left:1883;top:287;width:4548;height:173" coordorigin="1883,287" coordsize="4548,173" path="m6031,356l6030,350,6029,346,6027,341,6021,335,6031,409,6031,405,6031,356xe" filled="t" fillcolor="#231F20" stroked="f">
              <v:path arrowok="t"/>
              <v:fill/>
            </v:shape>
            <v:shape style="position:absolute;left:1883;top:287;width:4548;height:173" coordorigin="1883,287" coordsize="4548,173" path="m6155,335l6147,343,6149,360,6150,353,6153,348,6157,344,6164,331,6155,335xe" filled="t" fillcolor="#231F20" stroked="f">
              <v:path arrowok="t"/>
              <v:fill/>
            </v:shape>
            <v:shape style="position:absolute;left:1883;top:287;width:4548;height:173" coordorigin="1883,287" coordsize="4548,173" path="m6333,419l6333,416,6329,416,6324,414,6320,409,6320,405,6320,331,6316,331,6290,342,6296,344,6302,345,6304,349,6304,352,6304,358,6304,405,6303,410,6298,415,6296,416,6291,416,6291,419,6333,419xe" filled="t" fillcolor="#231F20" stroked="f">
              <v:path arrowok="t"/>
              <v:fill/>
            </v:shape>
            <v:shape style="position:absolute;left:1883;top:287;width:4548;height:173" coordorigin="1883,287" coordsize="4548,173" path="m6136,377l6136,391,6140,402,6147,410,6154,417,6163,421,6183,421,6191,418,6197,411,6203,404,6207,396,6208,388,6205,386,6203,393,6199,399,6195,402,6191,405,6186,406,6172,406,6165,403,6159,396,6152,388,6149,378,6149,366,6208,366,6208,355,6205,347,6199,341,6193,334,6185,331,6164,331,6157,344,6161,340,6165,338,6170,338,6177,339,6183,343,6187,349,6189,355,6189,360,6149,360,6147,343,6140,352,6136,363,6136,377xe" filled="t" fillcolor="#231F20" stroked="f">
              <v:path arrowok="t"/>
              <v:fill/>
            </v:shape>
            <v:shape style="position:absolute;left:1883;top:287;width:4548;height:173" coordorigin="1883,287" coordsize="4548,173" path="m6123,387l6120,385,6117,393,6114,398,6110,401,6106,405,6100,407,6086,407,6079,403,6087,421,6095,421,6103,418,6110,412,6116,406,6121,398,6123,387xe" filled="t" fillcolor="#231F20" stroked="f">
              <v:path arrowok="t"/>
              <v:fill/>
            </v:shape>
            <v:shape style="position:absolute;left:1883;top:287;width:4548;height:173" coordorigin="1883,287" coordsize="4548,173" path="m6044,419l6044,416,6040,416,6036,414,6031,409,6016,400,6016,405,6015,411,6010,415,6004,416,6002,419,6044,419xe" filled="t" fillcolor="#231F20" stroked="f">
              <v:path arrowok="t"/>
              <v:fill/>
            </v:shape>
            <v:shape style="position:absolute;left:1883;top:287;width:4548;height:173" coordorigin="1883,287" coordsize="4548,173" path="m5981,409l5981,405,5981,355,5988,347,5995,343,6007,343,6013,348,6015,351,6016,357,6016,400,6031,409,6021,335,6014,331,6000,331,5990,337,5981,349,5981,331,5977,331,5951,342,5957,344,5962,345,5965,349,5965,352,5965,358,5965,406,5964,410,5961,414,5958,416,5954,416,5952,419,5994,419,5994,416,5990,416,5985,414,5981,409xe" filled="t" fillcolor="#231F20" stroked="f">
              <v:path arrowok="t"/>
              <v:fill/>
            </v:shape>
            <v:shape style="position:absolute;left:1883;top:287;width:4548;height:173" coordorigin="1883,287" coordsize="4548,173" path="m5889,388l5893,382,5897,379,5901,376,5905,368,5894,372,5889,388xe" filled="t" fillcolor="#231F20" stroked="f">
              <v:path arrowok="t"/>
              <v:fill/>
            </v:shape>
            <v:shape style="position:absolute;left:1883;top:287;width:4548;height:173" coordorigin="1883,287" coordsize="4548,173" path="m5872,399l5872,405,5874,411,5878,415,5882,419,5887,421,5892,421,5900,420,5905,417,5911,413,5920,407,5920,412,5920,351,5920,363,5905,368,5901,376,5904,375,5910,372,5920,368,5920,401,5912,407,5906,410,5901,410,5894,408,5889,403,5888,399,5888,394,5889,388,5894,372,5888,376,5882,380,5877,384,5875,388,5872,395,5872,399xe" filled="t" fillcolor="#231F20" stroked="f">
              <v:path arrowok="t"/>
              <v:fill/>
            </v:shape>
            <v:shape style="position:absolute;left:1883;top:287;width:4548;height:173" coordorigin="1883,287" coordsize="4548,173" path="m5757,418l5762,419,5768,421,5774,421,5787,421,5793,419,5799,414,5805,410,5808,403,5808,386,5802,378,5789,371,5781,386,5787,390,5793,395,5794,399,5794,403,5793,410,5787,415,5784,416,5774,416,5768,414,5763,409,5758,405,5755,398,5753,390,5750,390,5750,420,5757,418xe" filled="t" fillcolor="#231F20" stroked="f">
              <v:path arrowok="t"/>
              <v:fill/>
            </v:shape>
            <v:shape style="position:absolute;left:1883;top:287;width:4548;height:173" coordorigin="1883,287" coordsize="4548,173" path="m5580,334l5551,334,5551,337,5555,337,5560,338,5565,344,5565,346,5565,396,5566,402,5567,407,5568,411,5574,417,5578,420,5582,421,5582,404,5580,399,5580,334xe" filled="t" fillcolor="#231F20" stroked="f">
              <v:path arrowok="t"/>
              <v:fill/>
            </v:shape>
            <v:shape style="position:absolute;left:1883;top:287;width:4548;height:173" coordorigin="1883,287" coordsize="4548,173" path="m5634,408l5632,403,5631,401,5631,395,5620,421,5645,411,5639,409,5634,408xe" filled="t" fillcolor="#231F20" stroked="f">
              <v:path arrowok="t"/>
              <v:fill/>
            </v:shape>
            <v:shape style="position:absolute;left:1883;top:287;width:4548;height:173" coordorigin="1883,287" coordsize="4548,173" path="m5493,418l5498,419,5504,421,5510,421,5523,421,5529,419,5535,414,5541,410,5544,403,5544,386,5538,378,5525,371,5517,386,5523,390,5529,395,5530,399,5530,403,5529,410,5523,415,5520,416,5510,416,5504,414,5499,409,5494,405,5491,398,5489,390,5486,390,5486,420,5493,418xe" filled="t" fillcolor="#231F20" stroked="f">
              <v:path arrowok="t"/>
              <v:fill/>
            </v:shape>
            <v:shape style="position:absolute;left:1883;top:287;width:4548;height:173" coordorigin="1883,287" coordsize="4548,173" path="m5279,410l5277,414,5273,416,5273,419,5314,419,5307,415,5301,412,5296,407,5292,402,5286,394,5264,367,5286,347,5290,343,5297,339,5300,338,5305,337,5310,337,5310,334,5273,334,5277,337,5279,342,5275,348,5271,352,5249,372,5275,405,5279,410xe" filled="t" fillcolor="#231F20" stroked="f">
              <v:path arrowok="t"/>
              <v:fill/>
            </v:shape>
            <v:shape style="position:absolute;left:1883;top:287;width:4548;height:173" coordorigin="1883,287" coordsize="4548,173" path="m5263,419l5263,416,5258,415,5253,414,5233,400,5233,405,5232,411,5227,415,5224,416,5219,416,5219,419,5263,419xe" filled="t" fillcolor="#231F20" stroked="f">
              <v:path arrowok="t"/>
              <v:fill/>
            </v:shape>
            <v:shape style="position:absolute;left:1883;top:287;width:4548;height:173" coordorigin="1883,287" coordsize="4548,173" path="m5409,334l5381,334,5386,337,5390,342,5399,344,5402,340,5406,338,5409,334xe" filled="t" fillcolor="#231F20" stroked="f">
              <v:path arrowok="t"/>
              <v:fill/>
            </v:shape>
            <v:shape style="position:absolute;left:1883;top:287;width:4548;height:173" coordorigin="1883,287" coordsize="4548,173" path="m5362,435l5396,350,5399,344,5390,342,5389,347,5388,350,5369,396,5348,354,5346,349,5345,344,5347,339,5354,337,5355,334,5316,334,5316,337,5321,339,5327,344,5330,349,5331,351,5362,416,5355,430,5353,436,5349,441,5345,444,5341,444,5335,442,5330,441,5324,442,5320,447,5320,452,5324,457,5329,460,5338,460,5343,458,5348,454,5354,449,5358,443,5362,435xe" filled="t" fillcolor="#231F20" stroked="f">
              <v:path arrowok="t"/>
              <v:fill/>
            </v:shape>
            <v:shape style="position:absolute;left:1883;top:287;width:4548;height:173" coordorigin="1883,287" coordsize="4548,173" path="m5694,345l5700,345,5706,347,5711,353,5715,359,5718,368,5718,390,5715,399,5711,405,5710,418,5719,410,5729,400,5734,388,5734,360,5731,350,5724,343,5718,335,5710,331,5692,331,5683,337,5675,349,5675,287,5671,287,5645,297,5651,299,5657,300,5659,305,5659,307,5659,313,5659,411,5665,414,5670,417,5675,419,5681,411,5675,405,5675,354,5682,348,5684,347,5691,345,5694,345xe" filled="t" fillcolor="#231F20" stroked="f">
              <v:path arrowok="t"/>
              <v:fill/>
            </v:shape>
            <v:shape style="position:absolute;left:1883;top:287;width:4548;height:173" coordorigin="1883,287" coordsize="4548,173" path="m5706,412l5700,415,5695,415,5688,414,5681,411,5675,419,5680,421,5685,421,5701,421,5710,418,5711,405,5706,412xe" filled="t" fillcolor="#231F20" stroked="f">
              <v:path arrowok="t"/>
              <v:fill/>
            </v:shape>
            <v:shape style="position:absolute;left:1883;top:287;width:4548;height:173" coordorigin="1883,287" coordsize="4548,173" path="m6431,419l6431,416,6427,416,6422,414,6418,409,6402,400,6402,405,6401,411,6397,415,6390,416,6389,419,6431,419xe" filled="t" fillcolor="#231F20" stroked="f">
              <v:path arrowok="t"/>
              <v:fill/>
            </v:shape>
            <v:shape style="position:absolute;left:1883;top:287;width:4548;height:173" coordorigin="1883,287" coordsize="4548,173" path="m6303,294l6303,299,6305,303,6309,306,6315,306,6319,303,6321,299,6321,294,6319,290,6315,287,6309,287,6305,290,6303,294xe" filled="t" fillcolor="#231F20" stroked="f">
              <v:path arrowok="t"/>
              <v:fill/>
            </v:shape>
            <v:shape style="position:absolute;left:1883;top:287;width:4548;height:173" coordorigin="1883,287" coordsize="4548,173" path="m6404,333l6400,331,6387,331,6377,337,6367,349,6367,331,6363,331,6338,342,6343,344,6349,345,6351,349,6352,352,6352,358,6352,406,6351,410,6348,414,6345,416,6341,416,6339,419,6381,419,6381,416,6376,416,6372,414,6367,409,6367,405,6367,355,6374,347,6382,343,6394,343,6399,348,6401,351,6402,357,6402,400,6418,409,6418,405,6418,356,6417,350,6416,346,6414,341,6408,335,6404,333xe" filled="t" fillcolor="#231F20" stroked="f">
              <v:path arrowok="t"/>
              <v:fill/>
            </v:shape>
            <v:shape style="position:absolute;left:1883;top:287;width:4548;height:173" coordorigin="1883,287" coordsize="4548,173" path="m5487,366l5493,373,5499,377,5508,381,5517,386,5525,371,5511,365,5506,362,5500,357,5497,351,5497,345,5501,340,5507,337,5517,337,5522,338,5529,345,5532,351,5534,360,5537,360,5537,331,5534,331,5530,335,5524,333,5519,332,5515,331,5504,331,5498,334,5493,338,5488,343,5486,349,5486,361,5487,366xe" filled="t" fillcolor="#231F20" stroked="f">
              <v:path arrowok="t"/>
              <v:fill/>
            </v:shape>
            <v:shape style="position:absolute;left:1883;top:287;width:4548;height:173" coordorigin="1883,287" coordsize="4548,173" path="m5608,337l5613,340,5616,345,5616,398,5611,403,5604,408,5597,410,5591,410,5585,406,5582,404,5582,421,5591,421,5595,420,5603,416,5608,411,5616,403,5616,421,5620,421,5631,395,5631,334,5602,334,5602,337,5608,337xe" filled="t" fillcolor="#231F20" stroked="f">
              <v:path arrowok="t"/>
              <v:fill/>
            </v:shape>
            <v:shape style="position:absolute;left:1883;top:287;width:4548;height:173" coordorigin="1883,287" coordsize="4548,173" path="m5751,366l5757,373,5763,377,5772,381,5781,386,5789,371,5775,365,5770,362,5764,357,5761,351,5761,345,5765,340,5771,337,5781,337,5786,338,5793,345,5796,351,5798,360,5801,360,5801,331,5798,331,5794,335,5788,333,5783,332,5779,331,5768,331,5762,334,5757,338,5752,343,5750,349,5750,361,5751,366xe" filled="t" fillcolor="#231F20" stroked="f">
              <v:path arrowok="t"/>
              <v:fill/>
            </v:shape>
            <v:shape style="position:absolute;left:1883;top:287;width:4548;height:173" coordorigin="1883,287" coordsize="4548,173" path="m5829,408l5832,414,5837,418,5842,420,5849,420,5853,419,5861,413,5864,408,5867,402,5862,404,5857,409,5853,409,5848,409,5844,401,5844,340,5864,340,5864,334,5844,334,5844,306,5841,306,5839,312,5837,316,5835,319,5833,323,5826,330,5819,336,5815,340,5829,340,5829,404,5829,408xe" filled="t" fillcolor="#231F20" stroked="f">
              <v:path arrowok="t"/>
              <v:fill/>
            </v:shape>
            <v:shape style="position:absolute;left:1883;top:287;width:4548;height:173" coordorigin="1883,287" coordsize="4548,173" path="m5891,353l5891,347,5892,342,5897,338,5904,337,5909,337,5915,342,5918,345,5920,351,5920,412,5922,417,5927,421,5936,421,5942,416,5949,407,5949,401,5943,407,5937,408,5935,402,5935,352,5934,347,5933,344,5931,340,5925,335,5920,333,5914,331,5897,331,5889,334,5884,338,5878,342,5875,347,5875,353,5876,358,5881,362,5886,362,5890,358,5891,353xe" filled="t" fillcolor="#231F20" stroked="f">
              <v:path arrowok="t"/>
              <v:fill/>
            </v:shape>
            <v:shape style="position:absolute;left:1883;top:287;width:4548;height:173" coordorigin="1883,287" coordsize="4548,173" path="m6055,401l6062,409,6069,417,6078,421,6087,421,6079,403,6074,395,6069,388,6066,379,6066,359,6069,350,6074,344,6078,340,6083,338,6089,338,6096,338,6100,342,6102,349,6103,355,6108,360,6115,360,6120,356,6121,352,6121,347,6118,342,6112,338,6107,334,6100,331,6081,331,6071,336,6063,344,6055,352,6051,363,6051,390,6055,401xe" filled="t" fillcolor="#231F20" stroked="f">
              <v:path arrowok="t"/>
              <v:fill/>
            </v:shape>
            <v:shape style="position:absolute;left:1883;top:287;width:4548;height:173" coordorigin="1883,287" coordsize="4548,173" path="m5143,401l5151,409,5158,417,5166,421,5176,421,5167,403,5162,395,5157,388,5155,379,5155,359,5157,350,5162,344,5166,340,5171,338,5177,338,5184,338,5189,342,5190,349,5191,355,5197,360,5203,360,5208,356,5209,352,5209,347,5206,342,5201,338,5196,334,5189,331,5169,331,5160,336,5152,344,5144,352,5140,363,5140,390,5143,401xe" filled="t" fillcolor="#231F20" stroked="f">
              <v:path arrowok="t"/>
              <v:fill/>
            </v:shape>
            <v:shape style="position:absolute;left:1883;top:287;width:4548;height:173" coordorigin="1883,287" coordsize="4548,173" path="m4797,449l4801,452,4809,457,4820,460,4819,447,4813,443,4808,438,4808,433,4805,424,4802,428,4798,432,4795,438,4794,442,4797,449xe" filled="t" fillcolor="#231F20" stroked="f">
              <v:path arrowok="t"/>
              <v:fill/>
            </v:shape>
            <v:shape style="position:absolute;left:1883;top:287;width:4548;height:173" coordorigin="1883,287" coordsize="4548,173" path="m4967,366l4972,373,4978,377,4987,381,4996,386,5005,371,4991,365,4985,362,4979,357,4976,351,4976,345,4980,340,4987,337,4997,337,5001,338,5009,345,5012,351,5014,360,5017,360,5017,331,5014,331,5010,335,5003,333,4999,332,4995,331,4984,331,4978,334,4973,338,4968,343,4966,349,4966,361,4967,366xe" filled="t" fillcolor="#231F20" stroked="f">
              <v:path arrowok="t"/>
              <v:fill/>
            </v:shape>
            <v:shape style="position:absolute;left:1883;top:287;width:4548;height:173" coordorigin="1883,287" coordsize="4548,173" path="m5046,408l5048,414,5053,418,5058,420,5065,420,5070,419,5077,413,5081,408,5083,402,5078,404,5073,409,5069,409,5064,409,5060,401,5060,340,5080,340,5080,334,5060,334,5060,306,5057,306,5055,312,5053,316,5051,319,5049,323,5042,330,5035,336,5031,340,5045,340,5045,404,5046,408xe" filled="t" fillcolor="#231F20" stroked="f">
              <v:path arrowok="t"/>
              <v:fill/>
            </v:shape>
            <v:shape style="position:absolute;left:1883;top:287;width:4548;height:173" coordorigin="1883,287" coordsize="4548,173" path="m4761,333l4757,331,4744,331,4734,337,4724,349,4724,331,4720,331,4695,342,4701,344,4706,345,4708,349,4709,352,4709,358,4709,406,4708,410,4705,414,4702,416,4698,416,4696,419,4738,419,4738,416,4733,416,4729,414,4725,409,4724,405,4724,355,4732,347,4739,343,4751,343,4756,348,4758,351,4759,357,4759,400,4775,409,4775,405,4775,356,4774,350,4773,346,4771,341,4765,335,4761,333xe" filled="t" fillcolor="#231F20" stroked="f">
              <v:path arrowok="t"/>
              <v:fill/>
            </v:shape>
            <v:shape style="position:absolute;left:1883;top:287;width:4548;height:173" coordorigin="1883,287" coordsize="4548,173" path="m4595,363l4589,354,4586,349,4582,344,4584,339,4589,337,4589,334,4549,334,4549,337,4556,338,4561,342,4565,346,4569,352,4585,376,4568,399,4562,407,4558,411,4554,414,4550,416,4550,419,4578,419,4573,415,4571,414,4569,409,4571,405,4575,399,4589,381,4602,399,4606,405,4608,410,4604,415,4599,416,4599,419,4639,419,4633,414,4628,411,4625,407,4620,399,4598,369,4610,354,4615,346,4619,342,4625,338,4630,337,4630,334,4602,334,4606,338,4608,342,4606,347,4602,354,4595,363xe" filled="t" fillcolor="#231F20" stroked="f">
              <v:path arrowok="t"/>
              <v:fill/>
            </v:shape>
            <v:shape style="position:absolute;left:1883;top:287;width:4548;height:173" coordorigin="1883,287" coordsize="4548,173" path="m3920,360l3923,351,3928,344,3933,339,3932,331,3922,336,3915,346,3907,357,3903,368,3903,392,3907,402,3913,410,3920,418,3928,421,3942,421,3947,421,3955,417,3959,414,3963,409,3963,421,3967,421,3992,411,3986,409,3981,408,3979,403,3978,401,3978,395,3978,287,3974,287,3949,297,3955,299,3960,300,3962,305,3962,307,3963,313,3963,338,3958,334,3952,331,3944,331,3938,337,3943,337,3949,338,3955,341,3959,347,3962,355,3963,359,3963,403,3957,408,3952,411,3940,411,3934,408,3928,401,3923,395,3920,385,3920,360xe" filled="t" fillcolor="#231F20" stroked="f">
              <v:path arrowok="t"/>
              <v:fill/>
            </v:shape>
            <v:shape style="position:absolute;left:1883;top:287;width:4548;height:173" coordorigin="1883,287" coordsize="4548,173" path="m3630,449l3635,452,3643,457,3653,460,3653,447,3647,443,3641,438,3641,433,3639,424,3635,428,3632,432,3629,438,3628,442,3630,449xe" filled="t" fillcolor="#231F20" stroked="f">
              <v:path arrowok="t"/>
              <v:fill/>
            </v:shape>
            <v:shape style="position:absolute;left:1883;top:287;width:4548;height:173" coordorigin="1883,287" coordsize="4548,173" path="m3341,360l3344,351,3349,344,3354,339,3353,331,3343,336,3335,346,3328,357,3324,368,3324,392,3327,402,3334,410,3341,418,3349,421,3363,421,3367,421,3375,417,3379,414,3384,409,3384,421,3388,421,3413,411,3407,409,3402,408,3400,403,3399,401,3399,395,3399,287,3395,287,3369,297,3375,299,3381,300,3383,305,3383,307,3384,313,3384,338,3379,334,3372,331,3365,331,3358,337,3364,337,3370,338,3376,341,3380,347,3383,355,3384,359,3384,403,3378,408,3373,411,3361,411,3354,408,3349,401,3344,395,3341,385,3341,360xe" filled="t" fillcolor="#231F20" stroked="f">
              <v:path arrowok="t"/>
              <v:fill/>
            </v:shape>
            <v:shape style="position:absolute;left:1883;top:287;width:4548;height:173" coordorigin="1883,287" coordsize="4548,173" path="m2579,336l2575,332,2579,337,2579,336xe" filled="t" fillcolor="#231F20" stroked="f">
              <v:path arrowok="t"/>
              <v:fill/>
            </v:shape>
            <v:shape style="position:absolute;left:1883;top:287;width:4548;height:173" coordorigin="1883,287" coordsize="4548,173" path="m2481,408l2484,414,2489,418,2494,420,2501,420,2505,419,2513,413,2516,408,2518,402,2514,404,2508,409,2504,409,2500,409,2496,401,2496,340,2516,340,2516,334,2496,334,2496,306,2493,306,2490,312,2488,316,2487,319,2484,323,2478,330,2471,336,2467,340,2481,340,2481,404,2481,408xe" filled="t" fillcolor="#231F20" stroked="f">
              <v:path arrowok="t"/>
              <v:fill/>
            </v:shape>
            <v:shape style="position:absolute;left:1883;top:287;width:4548;height:173" coordorigin="1883,287" coordsize="4548,173" path="m3014,408l3017,414,3022,418,3027,420,3034,420,3038,419,3046,413,3049,408,3052,402,3047,404,3042,409,3037,409,3033,409,3029,401,3029,340,3049,340,3049,334,3029,334,3029,306,3026,306,3024,312,3022,316,3020,319,3017,323,3011,330,3004,336,3000,340,3014,340,3014,404,3014,408xe" filled="t" fillcolor="#231F20" stroked="f">
              <v:path arrowok="t"/>
              <v:fill/>
            </v:shape>
            <v:shape style="position:absolute;left:1883;top:287;width:4548;height:173" coordorigin="1883,287" coordsize="4548,173" path="m1987,293l1885,293,1883,323,1887,323,1887,317,1888,312,1893,306,1899,302,1901,301,1906,301,1927,301,1927,404,1926,409,1922,414,1919,415,1909,415,1909,419,1962,419,1962,415,1953,415,1947,412,1945,410,1944,405,1944,301,1967,301,1972,302,1978,305,1982,311,1984,317,1985,323,1989,323,1987,293xe" filled="t" fillcolor="#231F20" stroked="f">
              <v:path arrowok="t"/>
              <v:fill/>
            </v:shape>
            <v:shape style="position:absolute;left:1883;top:287;width:4548;height:173" coordorigin="1883,287" coordsize="4548,173" path="m2114,335l2107,343,2109,360,2109,353,2112,348,2116,344,2124,331,2114,335xe" filled="t" fillcolor="#231F20" stroked="f">
              <v:path arrowok="t"/>
              <v:fill/>
            </v:shape>
            <v:shape style="position:absolute;left:1883;top:287;width:4548;height:173" coordorigin="1883,287" coordsize="4548,173" path="m2293,419l2293,416,2289,416,2284,414,2280,409,2280,405,2280,331,2276,331,2250,342,2256,344,2261,345,2263,349,2264,352,2264,358,2264,405,2263,410,2258,415,2255,416,2251,416,2251,419,2293,419xe" filled="t" fillcolor="#231F20" stroked="f">
              <v:path arrowok="t"/>
              <v:fill/>
            </v:shape>
            <v:shape style="position:absolute;left:1883;top:287;width:4548;height:173" coordorigin="1883,287" coordsize="4548,173" path="m2096,377l2096,391,2099,402,2106,410,2114,417,2122,421,2142,421,2150,418,2156,411,2162,404,2166,396,2167,388,2165,386,2162,393,2158,399,2154,402,2150,405,2145,406,2131,406,2124,403,2118,396,2112,388,2109,378,2109,366,2167,366,2167,355,2164,347,2158,341,2152,334,2144,331,2124,331,2116,344,2120,340,2124,338,2130,338,2136,339,2142,343,2146,349,2148,355,2148,360,2109,360,2107,343,2099,352,2096,363,2096,377xe" filled="t" fillcolor="#231F20" stroked="f">
              <v:path arrowok="t"/>
              <v:fill/>
            </v:shape>
            <v:shape style="position:absolute;left:1883;top:287;width:4548;height:173" coordorigin="1883,287" coordsize="4548,173" path="m2059,404l2058,411,2054,415,2047,416,2046,419,2087,419,2081,415,2076,411,2075,405,2075,359,2074,352,2073,348,2071,342,2069,338,2062,333,2058,331,2049,331,2045,332,2041,335,2037,337,2031,342,2024,349,2024,287,2020,287,1995,297,1999,300,2006,300,2008,305,2009,307,2009,313,2009,405,2008,410,2003,415,1996,416,1996,419,2038,419,2038,416,2034,416,2029,414,2025,409,2024,405,2024,355,2029,350,2036,345,2043,343,2049,343,2053,345,2058,351,2059,354,2059,360,2059,404xe" filled="t" fillcolor="#231F20" stroked="f">
              <v:path arrowok="t"/>
              <v:fill/>
            </v:shape>
            <v:shape style="position:absolute;left:1883;top:287;width:4548;height:173" coordorigin="1883,287" coordsize="4548,173" path="m2663,408l2660,403,2660,401,2660,395,2660,334,2631,334,2631,337,2636,337,2642,340,2644,345,2644,398,2640,403,2636,406,2629,409,2623,410,2616,409,2611,404,2609,399,2609,334,2580,337,2580,337,2584,337,2589,338,2593,344,2594,346,2594,396,2595,402,2596,407,2597,411,2603,417,2607,420,2611,421,2620,421,2624,420,2632,416,2637,411,2644,403,2644,421,2649,421,2674,411,2668,409,2663,408xe" filled="t" fillcolor="#231F20" stroked="f">
              <v:path arrowok="t"/>
              <v:fill/>
            </v:shape>
            <v:shape style="position:absolute;left:1883;top:287;width:4548;height:173" coordorigin="1883,287" coordsize="4548,173" path="m2845,335l2837,343,2839,360,2840,353,2842,348,2846,344,2854,331,2845,335xe" filled="t" fillcolor="#231F20" stroked="f">
              <v:path arrowok="t"/>
              <v:fill/>
            </v:shape>
            <v:shape style="position:absolute;left:1883;top:287;width:4548;height:173" coordorigin="1883,287" coordsize="4548,173" path="m3169,419l3169,416,3165,416,3161,414,3157,409,3156,405,3156,331,3152,331,3127,342,3133,344,3138,345,3140,349,3141,352,3141,358,3141,405,3140,410,3135,415,3132,416,3128,416,3128,419,3169,419xe" filled="t" fillcolor="#231F20" stroked="f">
              <v:path arrowok="t"/>
              <v:fill/>
            </v:shape>
            <v:shape style="position:absolute;left:1883;top:287;width:4548;height:173" coordorigin="1883,287" coordsize="4548,173" path="m2998,419l2998,416,2994,416,2989,414,2985,409,2985,405,2985,356,2984,350,2983,346,2981,341,2975,335,2967,331,2954,331,2944,337,2934,349,2934,331,2930,331,2904,342,2910,344,2916,345,2918,349,2919,352,2919,358,2919,406,2918,410,2915,414,2912,416,2908,416,2906,419,2948,419,2948,416,2943,416,2939,414,2934,409,2934,405,2934,355,2941,347,2949,343,2961,343,2966,348,2968,351,2969,357,2969,405,2968,411,2964,415,2957,416,2956,419,2998,419xe" filled="t" fillcolor="#231F20" stroked="f">
              <v:path arrowok="t"/>
              <v:fill/>
            </v:shape>
            <v:shape style="position:absolute;left:1883;top:287;width:4548;height:173" coordorigin="1883,287" coordsize="4548,173" path="m2826,377l2826,391,2830,402,2837,410,2844,417,2853,421,2873,421,2880,418,2887,411,2893,404,2897,396,2898,388,2895,386,2892,393,2889,399,2885,402,2881,405,2876,406,2862,406,2855,403,2848,396,2842,388,2839,378,2839,366,2898,366,2898,355,2895,347,2889,341,2883,334,2875,331,2854,331,2846,344,2850,340,2855,338,2860,338,2867,339,2873,343,2877,349,2878,355,2879,360,2839,360,2837,343,2830,352,2826,363,2826,377xe" filled="t" fillcolor="#231F20" stroked="f">
              <v:path arrowok="t"/>
              <v:fill/>
            </v:shape>
            <v:shape style="position:absolute;left:1883;top:287;width:4548;height:173" coordorigin="1883,287" coordsize="4548,173" path="m2771,419l2771,416,2767,416,2762,414,2757,409,2757,405,2757,354,2762,350,2766,347,2772,343,2779,342,2784,342,2791,348,2792,351,2793,356,2793,405,2793,409,2790,413,2785,416,2779,416,2779,419,2821,419,2815,415,2810,411,2809,405,2809,355,2808,350,2806,346,2804,341,2798,335,2795,333,2791,331,2782,331,2777,333,2773,335,2768,337,2763,342,2756,349,2755,344,2753,339,2745,333,2740,331,2735,331,2729,332,2722,335,2716,339,2712,343,2705,349,2705,331,2702,331,2676,342,2682,344,2687,345,2689,349,2690,352,2690,358,2690,405,2689,410,2685,414,2681,416,2677,419,2719,419,2719,416,2715,416,2710,414,2706,409,2705,405,2705,354,2712,348,2717,345,2724,342,2732,342,2739,348,2741,351,2742,356,2742,405,2741,409,2738,414,2733,416,2728,416,2728,419,2771,419xe" filled="t" fillcolor="#231F20" stroked="f">
              <v:path arrowok="t"/>
              <v:fill/>
            </v:shape>
            <v:shape style="position:absolute;left:1883;top:287;width:4548;height:173" coordorigin="1883,287" coordsize="4548,173" path="m2548,407l2547,404,2547,358,2550,352,2553,348,2560,344,2566,347,2571,350,2575,350,2580,346,2581,342,2580,337,2580,337,2609,334,2579,334,2579,337,2575,332,2569,331,2562,331,2554,338,2547,350,2547,331,2543,331,2518,342,2523,344,2525,344,2529,345,2531,349,2532,351,2532,405,2532,409,2528,413,2523,416,2519,416,2519,419,2562,419,2555,415,2551,413,2548,407xe" filled="t" fillcolor="#231F20" stroked="f">
              <v:path arrowok="t"/>
              <v:fill/>
            </v:shape>
            <v:shape style="position:absolute;left:1883;top:287;width:4548;height:173" coordorigin="1883,287" coordsize="4548,173" path="m2407,418l2412,419,2419,421,2425,421,2437,421,2444,419,2450,414,2456,410,2459,403,2459,386,2452,378,2440,371,2426,365,2420,362,2415,357,2412,351,2412,345,2416,340,2422,337,2432,337,2436,338,2444,345,2447,351,2449,360,2452,360,2452,331,2449,331,2445,335,2439,333,2434,332,2430,331,2419,331,2413,334,2408,338,2403,343,2401,349,2401,361,2402,366,2408,373,2413,377,2422,381,2431,386,2437,390,2443,395,2445,399,2445,403,2444,410,2438,415,2435,416,2424,416,2419,414,2414,409,2409,405,2406,398,2404,390,2401,390,2401,420,2407,418xe" filled="t" fillcolor="#231F20" stroked="f">
              <v:path arrowok="t"/>
              <v:fill/>
            </v:shape>
            <v:shape style="position:absolute;left:1883;top:287;width:4548;height:173" coordorigin="1883,287" coordsize="4548,173" path="m2390,419l2390,416,2386,416,2382,414,2378,409,2377,405,2377,356,2377,350,2375,346,2373,341,2367,335,2360,331,2346,331,2337,337,2327,349,2327,331,2323,331,2297,342,2303,344,2309,345,2311,349,2311,352,2312,358,2312,406,2311,410,2308,414,2305,416,2301,416,2299,419,2341,419,2341,416,2336,416,2332,414,2327,409,2327,405,2327,355,2334,347,2342,343,2354,343,2359,348,2361,351,2362,357,2362,405,2361,411,2357,415,2350,416,2348,419,2390,419xe" filled="t" fillcolor="#231F20" stroked="f">
              <v:path arrowok="t"/>
              <v:fill/>
            </v:shape>
            <v:shape style="position:absolute;left:1883;top:287;width:4548;height:173" coordorigin="1883,287" coordsize="4548,173" path="m2262,294l2262,299,2265,303,2269,306,2275,306,2279,303,2281,299,2281,294,2279,290,2275,287,2269,287,2265,290,2262,294xe" filled="t" fillcolor="#231F20" stroked="f">
              <v:path arrowok="t"/>
              <v:fill/>
            </v:shape>
            <v:shape style="position:absolute;left:1883;top:287;width:4548;height:173" coordorigin="1883,287" coordsize="4548,173" path="m3438,335l3431,343,3433,360,3434,353,3436,348,3440,344,3448,331,3438,335xe" filled="t" fillcolor="#231F20" stroked="f">
              <v:path arrowok="t"/>
              <v:fill/>
            </v:shape>
            <v:shape style="position:absolute;left:1883;top:287;width:4548;height:173" coordorigin="1883,287" coordsize="4548,173" path="m3619,419l3619,416,3615,416,3610,414,3606,409,3606,405,3606,331,3602,331,3576,342,3582,344,3587,345,3589,349,3590,352,3590,358,3590,405,3589,410,3584,415,3581,416,3577,416,3577,419,3619,419xe" filled="t" fillcolor="#231F20" stroked="f">
              <v:path arrowok="t"/>
              <v:fill/>
            </v:shape>
            <v:shape style="position:absolute;left:1883;top:287;width:4548;height:173" coordorigin="1883,287" coordsize="4548,173" path="m3513,418l3518,419,3525,421,3531,421,3543,421,3550,419,3556,414,3561,410,3564,403,3564,386,3558,378,3545,371,3532,365,3526,362,3520,357,3517,351,3517,345,3521,340,3527,337,3537,337,3542,338,3549,345,3552,351,3555,360,3558,360,3558,331,3555,331,3551,335,3544,333,3539,332,3535,331,3524,331,3518,334,3513,338,3509,343,3506,349,3506,361,3508,366,3513,373,3519,377,3528,381,3537,386,3543,390,3549,395,3551,399,3551,403,3549,410,3544,415,3540,416,3530,416,3525,414,3520,409,3515,405,3511,398,3510,390,3507,390,3507,420,3513,418xe" filled="t" fillcolor="#231F20" stroked="f">
              <v:path arrowok="t"/>
              <v:fill/>
            </v:shape>
            <v:shape style="position:absolute;left:1883;top:287;width:4548;height:173" coordorigin="1883,287" coordsize="4548,173" path="m3420,377l3420,391,3423,402,3431,410,3438,417,3447,421,3466,421,3474,418,3480,411,3487,404,3490,396,3492,388,3489,386,3486,393,3482,399,3478,402,3474,405,3469,406,3455,406,3448,403,3442,396,3436,388,3433,378,3433,366,3492,366,3492,355,3489,347,3482,341,3476,334,3468,331,3448,331,3440,344,3444,340,3449,338,3454,338,3460,339,3466,343,3470,349,3472,355,3472,360,3433,360,3431,343,3423,352,3420,363,3420,377xe" filled="t" fillcolor="#231F20" stroked="f">
              <v:path arrowok="t"/>
              <v:fill/>
            </v:shape>
            <v:shape style="position:absolute;left:1883;top:287;width:4548;height:173" coordorigin="1883,287" coordsize="4548,173" path="m3189,418l3194,419,3201,421,3207,421,3219,421,3226,419,3232,414,3237,410,3240,403,3240,386,3234,378,3222,371,3208,365,3202,362,3196,357,3193,351,3193,345,3197,340,3203,337,3214,337,3218,338,3226,345,3229,351,3231,360,3234,360,3234,331,3231,331,3227,335,3220,333,3216,332,3212,331,3201,331,3194,334,3190,338,3185,343,3182,349,3182,361,3184,366,3189,373,3195,377,3204,381,3213,386,3219,390,3225,395,3227,399,3227,403,3225,410,3220,415,3216,416,3206,416,3201,414,3196,409,3191,405,3188,398,3186,390,3183,390,3183,420,3189,418xe" filled="t" fillcolor="#231F20" stroked="f">
              <v:path arrowok="t"/>
              <v:fill/>
            </v:shape>
            <v:shape style="position:absolute;left:1883;top:287;width:4548;height:173" coordorigin="1883,287" coordsize="4548,173" path="m3139,294l3139,299,3142,303,3146,306,3151,306,3155,303,3158,299,3158,294,3155,290,3151,287,3146,287,3142,290,3139,294xe" filled="t" fillcolor="#231F20" stroked="f">
              <v:path arrowok="t"/>
              <v:fill/>
            </v:shape>
            <v:shape style="position:absolute;left:1883;top:287;width:4548;height:173" coordorigin="1883,287" coordsize="4548,173" path="m3365,331l3353,331,3354,339,3358,337,3365,331xe" filled="t" fillcolor="#231F20" stroked="f">
              <v:path arrowok="t"/>
              <v:fill/>
            </v:shape>
            <v:shape style="position:absolute;left:1883;top:287;width:4548;height:173" coordorigin="1883,287" coordsize="4548,173" path="m3588,294l3588,299,3591,303,3595,306,3601,306,3605,303,3607,299,3607,294,3605,290,3601,287,3595,287,3591,290,3588,294xe" filled="t" fillcolor="#231F20" stroked="f">
              <v:path arrowok="t"/>
              <v:fill/>
            </v:shape>
            <v:shape style="position:absolute;left:1883;top:287;width:4548;height:173" coordorigin="1883,287" coordsize="4548,173" path="m3799,356l3798,350,3796,346,3794,341,3788,335,3781,331,3767,331,3758,337,3748,349,3748,331,3744,331,3718,342,3724,344,3730,345,3732,349,3732,352,3733,358,3733,406,3732,410,3729,414,3726,416,3722,416,3720,419,3762,419,3762,416,3757,416,3753,414,3748,409,3748,405,3748,355,3755,347,3763,343,3775,343,3780,348,3782,351,3783,357,3783,400,3799,409,3799,405,3799,356xe" filled="t" fillcolor="#231F20" stroked="f">
              <v:path arrowok="t"/>
              <v:fill/>
            </v:shape>
            <v:shape style="position:absolute;left:1883;top:287;width:4548;height:173" coordorigin="1883,287" coordsize="4548,173" path="m3838,335l3831,343,3833,360,3833,353,3836,348,3840,344,3847,331,3838,335xe" filled="t" fillcolor="#231F20" stroked="f">
              <v:path arrowok="t"/>
              <v:fill/>
            </v:shape>
            <v:shape style="position:absolute;left:1883;top:287;width:4548;height:173" coordorigin="1883,287" coordsize="4548,173" path="m3819,377l3819,391,3823,402,3830,410,3838,417,3846,421,3866,421,3874,418,3880,411,3886,404,3890,396,3891,388,3888,386,3886,393,3882,399,3878,402,3874,405,3869,406,3855,406,3848,403,3842,396,3836,388,3833,378,3833,366,3891,366,3891,355,3888,347,3882,341,3876,334,3868,331,3847,331,3840,344,3844,340,3848,338,3853,338,3860,339,3866,343,3870,349,3872,355,3872,360,3833,360,3831,343,3823,352,3819,363,3819,37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922pt;margin-top:-18.247pt;width:9.972pt;height:9.91pt;mso-position-horizontal-relative:page;mso-position-vertical-relative:paragraph;z-index:-4432" coordorigin="6818,-365" coordsize="199,198">
            <v:shape style="position:absolute;left:6818;top:-365;width:199;height:198" coordorigin="6818,-365" coordsize="199,198" path="m6821,-178l6826,-175,6834,-169,6846,-167,6862,-167,6884,-169,6903,-176,6918,-187,6932,-204,6939,-223,6941,-238,6941,-250,6938,-260,6932,-268,6927,-275,6918,-282,6907,-287,6916,-292,6922,-298,6926,-304,6930,-311,6932,-318,6932,-335,6928,-345,6919,-353,6911,-361,6900,-365,6874,-365,6862,-361,6851,-353,6838,-340,6827,-322,6825,-318,6831,-316,6840,-330,6851,-337,6872,-337,6879,-334,6885,-329,6891,-323,6894,-316,6894,-303,6892,-297,6889,-292,6886,-286,6883,-282,6878,-280,6874,-277,6867,-274,6856,-271,6856,-266,6877,-259,6892,-247,6896,-244,6905,-233,6909,-221,6909,-200,6907,-193,6902,-188,6897,-182,6891,-179,6876,-179,6867,-183,6858,-191,6849,-198,6844,-202,6840,-204,6834,-205,6830,-205,6823,-200,6818,-193,6818,-183,6821,-178xe" filled="t" fillcolor="#231F20" stroked="f">
              <v:path arrowok="t"/>
              <v:fill/>
            </v:shape>
            <v:shape style="position:absolute;left:6818;top:-365;width:199;height:198" coordorigin="6818,-365" coordsize="199,198" path="m7018,-191l7018,-197,7016,-203,7011,-207,7007,-212,7001,-214,6988,-214,6983,-212,6978,-207,6973,-203,6971,-197,6971,-184,6973,-179,6978,-174,6983,-170,6988,-167,7001,-167,7006,-170,7011,-174,7016,-179,7018,-184,7018,-19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59.397pt;margin-top:-18.775pt;width:64.185pt;height:13.806pt;mso-position-horizontal-relative:page;mso-position-vertical-relative:paragraph;z-index:-4431">
            <v:imagedata o:title="" r:id="rId80"/>
          </v:shape>
        </w:pict>
      </w:r>
      <w:r>
        <w:pict>
          <v:group style="position:absolute;margin-left:340.742pt;margin-top:22.337pt;width:227.009pt;height:8.65pt;mso-position-horizontal-relative:page;mso-position-vertical-relative:paragraph;z-index:-4430" coordorigin="6815,447" coordsize="4540,173">
            <v:shape style="position:absolute;left:6815;top:447;width:4540;height:173" coordorigin="6815,447" coordsize="4540,173" path="m8691,547l8695,541,8699,539,8704,536,8707,528,8697,532,8691,547xe" filled="t" fillcolor="#231F20" stroked="f">
              <v:path arrowok="t"/>
              <v:fill/>
            </v:shape>
            <v:shape style="position:absolute;left:6815;top:447;width:4540;height:173" coordorigin="6815,447" coordsize="4540,173" path="m8674,559l8674,565,8676,570,8680,574,8684,578,8689,580,8695,580,8702,580,8708,577,8713,573,8722,566,8722,572,8725,577,8729,580,8738,580,8745,576,8752,566,8752,561,8745,567,8739,568,8737,562,8737,512,8737,507,8735,504,8734,500,8727,495,8723,492,8716,491,8699,491,8691,493,8686,498,8680,502,8678,507,8678,513,8678,518,8683,522,8688,522,8693,518,8693,513,8693,507,8694,502,8699,498,8706,497,8711,497,8718,502,8720,505,8722,511,8722,522,8707,528,8704,536,8706,534,8712,532,8722,528,8722,560,8714,567,8708,570,8703,570,8697,568,8691,562,8690,559,8690,554,8691,547,8697,532,8690,536,8684,540,8680,544,8677,548,8674,554,8674,559xe" filled="t" fillcolor="#231F20" stroked="f">
              <v:path arrowok="t"/>
              <v:fill/>
            </v:shape>
            <v:shape style="position:absolute;left:6815;top:447;width:4540;height:173" coordorigin="6815,447" coordsize="4540,173" path="m8840,495l8833,503,8835,520,8835,513,8838,508,8842,504,8849,491,8840,495xe" filled="t" fillcolor="#231F20" stroked="f">
              <v:path arrowok="t"/>
              <v:fill/>
            </v:shape>
            <v:shape style="position:absolute;left:6815;top:447;width:4540;height:173" coordorigin="6815,447" coordsize="4540,173" path="m9157,579l9157,575,9153,575,9148,574,9144,568,9143,565,9143,447,9139,447,9114,457,9118,459,9125,460,9127,465,9128,467,9128,473,9128,565,9127,570,9124,574,9119,575,9116,579,9157,579xe" filled="t" fillcolor="#231F20" stroked="f">
              <v:path arrowok="t"/>
              <v:fill/>
            </v:shape>
            <v:shape style="position:absolute;left:6815;top:447;width:4540;height:173" coordorigin="6815,447" coordsize="4540,173" path="m9105,579l9105,575,9101,575,9096,574,9092,568,9092,565,9092,447,9087,447,9062,457,9066,459,9073,460,9076,465,9076,467,9076,473,9076,565,9075,570,9072,574,9068,575,9064,579,9105,579xe" filled="t" fillcolor="#231F20" stroked="f">
              <v:path arrowok="t"/>
              <v:fill/>
            </v:shape>
            <v:shape style="position:absolute;left:6815;top:447;width:4540;height:173" coordorigin="6815,447" coordsize="4540,173" path="m8939,569l8938,564,8938,500,8960,500,8960,494,8938,494,8938,474,8938,466,8940,460,8946,454,8951,454,8955,454,8961,459,8966,466,8969,469,8974,470,8979,468,8981,463,8980,456,8976,453,8971,449,8965,447,8951,447,8945,449,8939,452,8934,456,8929,461,8927,467,8924,472,8923,480,8923,494,8906,494,8906,500,8923,500,8923,562,8922,566,8921,571,8915,575,8911,575,8907,579,8957,579,8957,575,8950,575,8943,574,8939,569xe" filled="t" fillcolor="#231F20" stroked="f">
              <v:path arrowok="t"/>
              <v:fill/>
            </v:shape>
            <v:shape style="position:absolute;left:6815;top:447;width:4540;height:173" coordorigin="6815,447" coordsize="4540,173" path="m8821,537l8821,551,8825,561,8832,569,8840,577,8848,581,8868,581,8876,578,8882,571,8888,564,8892,556,8893,548,8891,546,8888,553,8884,559,8880,562,8876,565,8871,566,8857,566,8850,563,8844,555,8838,548,8835,538,8835,526,8893,526,8893,515,8890,507,8884,501,8878,494,8870,491,8849,491,8842,504,8846,500,8850,498,8856,498,8862,499,8868,503,8872,509,8874,515,8874,520,8835,520,8833,503,8825,511,8821,523,8821,537xe" filled="t" fillcolor="#231F20" stroked="f">
              <v:path arrowok="t"/>
              <v:fill/>
            </v:shape>
            <v:shape style="position:absolute;left:6815;top:447;width:4540;height:173" coordorigin="6815,447" coordsize="4540,173" path="m9045,568l9043,563,9042,561,9042,555,9031,581,9056,571,9050,569,9045,568xe" filled="t" fillcolor="#231F20" stroked="f">
              <v:path arrowok="t"/>
              <v:fill/>
            </v:shape>
            <v:shape style="position:absolute;left:6815;top:447;width:4540;height:173" coordorigin="6815,447" coordsize="4540,173" path="m9256,494l9228,494,9233,497,9237,502,9246,504,9249,499,9254,497,9256,494xe" filled="t" fillcolor="#231F20" stroked="f">
              <v:path arrowok="t"/>
              <v:fill/>
            </v:shape>
            <v:shape style="position:absolute;left:6815;top:447;width:4540;height:173" coordorigin="6815,447" coordsize="4540,173" path="m9209,595l9243,510,9246,504,9237,502,9236,507,9235,509,9216,556,9196,513,9194,509,9193,503,9195,499,9201,497,9203,494,9163,494,9163,497,9169,499,9174,504,9177,509,9178,511,9209,575,9203,590,9201,596,9196,601,9192,604,9188,604,9182,601,9177,601,9172,601,9168,607,9168,612,9171,617,9176,620,9185,620,9190,618,9196,613,9201,609,9206,603,9209,595xe" filled="t" fillcolor="#231F20" stroked="f">
              <v:path arrowok="t"/>
              <v:fill/>
            </v:shape>
            <v:shape style="position:absolute;left:6815;top:447;width:4540;height:173" coordorigin="6815,447" coordsize="4540,173" path="m9466,516l9465,510,9464,506,9462,501,9456,495,9466,569,9466,565,9466,516xe" filled="t" fillcolor="#231F20" stroked="f">
              <v:path arrowok="t"/>
              <v:fill/>
            </v:shape>
            <v:shape style="position:absolute;left:6815;top:447;width:4540;height:173" coordorigin="6815,447" coordsize="4540,173" path="m9827,495l9820,503,9822,520,9823,513,9825,508,9829,504,9837,491,9827,495xe" filled="t" fillcolor="#231F20" stroked="f">
              <v:path arrowok="t"/>
              <v:fill/>
            </v:shape>
            <v:shape style="position:absolute;left:6815;top:447;width:4540;height:173" coordorigin="6815,447" coordsize="4540,173" path="m9809,537l9809,551,9812,561,9820,569,9827,577,9836,581,9855,581,9863,578,9869,571,9876,564,9879,556,9881,548,9878,546,9875,553,9872,559,9867,562,9863,565,9859,566,9845,566,9837,563,9831,555,9825,548,9822,538,9822,526,9881,526,9881,515,9878,507,9871,501,9865,494,9858,491,9837,491,9829,504,9833,500,9838,498,9843,498,9849,499,9855,503,9859,509,9861,515,9861,520,9822,520,9820,503,9812,511,9809,523,9809,537xe" filled="t" fillcolor="#231F20" stroked="f">
              <v:path arrowok="t"/>
              <v:fill/>
            </v:shape>
            <v:shape style="position:absolute;left:6815;top:447;width:4540;height:173" coordorigin="6815,447" coordsize="4540,173" path="m9772,564l9772,571,9767,575,9761,575,9759,579,9800,579,9794,575,9789,571,9788,565,9788,519,9787,512,9786,508,9784,502,9782,498,9775,493,9771,491,9762,491,9762,502,9766,505,9771,511,9772,514,9772,520,9772,564xe" filled="t" fillcolor="#231F20" stroked="f">
              <v:path arrowok="t"/>
              <v:fill/>
            </v:shape>
            <v:shape style="position:absolute;left:6815;top:447;width:4540;height:173" coordorigin="6815,447" coordsize="4540,173" path="m9738,569l9738,565,9738,515,9742,510,9749,505,9756,502,9762,502,9762,491,9758,492,9754,494,9750,497,9744,501,9738,509,9738,447,9733,447,9708,457,9712,459,9719,460,9721,465,9722,467,9722,473,9722,565,9721,570,9716,575,9709,575,9709,579,9751,579,9751,575,9747,575,9742,574,9738,569xe" filled="t" fillcolor="#231F20" stroked="f">
              <v:path arrowok="t"/>
              <v:fill/>
            </v:shape>
            <v:shape style="position:absolute;left:6815;top:447;width:4540;height:173" coordorigin="6815,447" coordsize="4540,173" path="m9700,546l9698,545,9695,553,9691,558,9688,561,9683,565,9678,567,9663,567,9656,563,9665,581,9673,581,9680,578,9687,572,9694,566,9698,558,9700,546xe" filled="t" fillcolor="#231F20" stroked="f">
              <v:path arrowok="t"/>
              <v:fill/>
            </v:shape>
            <v:shape style="position:absolute;left:6815;top:447;width:4540;height:173" coordorigin="6815,447" coordsize="4540,173" path="m9479,579l9479,575,9475,575,9470,574,9466,569,9451,559,9451,564,9450,571,9445,575,9439,575,9437,579,9479,579xe" filled="t" fillcolor="#231F20" stroked="f">
              <v:path arrowok="t"/>
              <v:fill/>
            </v:shape>
            <v:shape style="position:absolute;left:6815;top:447;width:4540;height:173" coordorigin="6815,447" coordsize="4540,173" path="m9416,569l9415,565,9415,515,9423,507,9430,503,9442,503,9448,508,9450,511,9451,517,9451,559,9466,569,9456,495,9449,491,9435,491,9425,497,9415,509,9415,491,9411,491,9386,502,9392,504,9397,505,9399,509,9400,512,9400,518,9400,566,9399,570,9396,574,9393,575,9389,575,9387,579,9429,579,9429,575,9425,575,9420,574,9416,569xe" filled="t" fillcolor="#231F20" stroked="f">
              <v:path arrowok="t"/>
              <v:fill/>
            </v:shape>
            <v:shape style="position:absolute;left:6815;top:447;width:4540;height:173" coordorigin="6815,447" coordsize="4540,173" path="m9324,547l9328,541,9331,539,9336,536,9340,528,9329,532,9324,547xe" filled="t" fillcolor="#231F20" stroked="f">
              <v:path arrowok="t"/>
              <v:fill/>
            </v:shape>
            <v:shape style="position:absolute;left:6815;top:447;width:4540;height:173" coordorigin="6815,447" coordsize="4540,173" path="m9307,559l9307,565,9309,570,9313,574,9317,578,9321,580,9327,580,9335,580,9340,577,9346,573,9354,566,9354,572,9357,577,9361,580,9371,580,9377,576,9384,566,9384,561,9378,567,9372,568,9370,562,9370,512,9369,507,9368,504,9366,500,9360,495,9355,492,9349,491,9332,491,9324,493,9318,498,9313,502,9310,507,9310,513,9311,518,9316,522,9320,522,9325,518,9326,513,9326,507,9327,502,9332,498,9339,497,9344,497,9350,502,9353,505,9354,511,9354,522,9340,528,9336,536,9339,534,9345,532,9354,528,9354,560,9347,567,9341,570,9336,570,9329,568,9324,562,9323,559,9323,554,9324,547,9329,532,9323,536,9317,540,9312,544,9310,548,9307,554,9307,559xe" filled="t" fillcolor="#231F20" stroked="f">
              <v:path arrowok="t"/>
              <v:fill/>
            </v:shape>
            <v:shape style="position:absolute;left:6815;top:447;width:4540;height:173" coordorigin="6815,447" coordsize="4540,173" path="m9527,491l9515,491,9516,499,9521,497,9527,491xe" filled="t" fillcolor="#231F20" stroked="f">
              <v:path arrowok="t"/>
              <v:fill/>
            </v:shape>
            <v:shape style="position:absolute;left:6815;top:447;width:4540;height:173" coordorigin="6815,447" coordsize="4540,173" path="m9964,546l9962,545,9958,553,9955,558,9952,561,9947,565,9941,567,9927,567,9920,563,9929,581,9937,581,9944,578,9951,572,9957,566,9962,558,9964,546xe" filled="t" fillcolor="#231F20" stroked="f">
              <v:path arrowok="t"/>
              <v:fill/>
            </v:shape>
            <v:shape style="position:absolute;left:6815;top:447;width:4540;height:173" coordorigin="6815,447" coordsize="4540,173" path="m9985,467l9986,473,9986,560,10005,574,10001,569,10001,565,10001,447,9997,447,9972,457,9976,459,9983,460,9985,465,9985,467xe" filled="t" fillcolor="#231F20" stroked="f">
              <v:path arrowok="t"/>
              <v:fill/>
            </v:shape>
            <v:shape style="position:absolute;left:6815;top:447;width:4540;height:173" coordorigin="6815,447" coordsize="4540,173" path="m10302,567l10301,564,10301,518,10304,512,10307,508,10313,504,10319,507,10324,510,10329,510,10334,506,10335,501,10334,496,10329,492,10323,491,10315,491,10308,498,10301,510,10301,491,10297,491,10271,502,10277,504,10279,504,10283,505,10285,509,10286,511,10286,565,10285,569,10282,573,10277,575,10272,575,10272,579,10316,579,10309,575,10305,573,10302,567xe" filled="t" fillcolor="#231F20" stroked="f">
              <v:path arrowok="t"/>
              <v:fill/>
            </v:shape>
            <v:shape style="position:absolute;left:6815;top:447;width:4540;height:173" coordorigin="6815,447" coordsize="4540,173" path="m10153,569l10152,564,10152,500,10174,500,10174,494,10152,494,10152,474,10152,466,10154,460,10159,454,10164,454,10169,454,10175,459,10179,466,10183,469,10187,470,10193,468,10195,463,10193,456,10190,453,10184,449,10178,447,10165,447,10159,449,10153,452,10147,456,10143,461,10140,467,10138,472,10136,480,10136,494,10120,494,10120,500,10136,500,10136,562,10136,566,10134,571,10129,575,10124,575,10120,579,10171,579,10171,575,10163,575,10157,574,10153,569xe" filled="t" fillcolor="#231F20" stroked="f">
              <v:path arrowok="t"/>
              <v:fill/>
            </v:shape>
            <v:shape style="position:absolute;left:6815;top:447;width:4540;height:173" coordorigin="6815,447" coordsize="4540,173" path="m10031,570l10030,574,10025,575,10025,579,10066,579,10060,575,10053,572,10048,567,10044,562,10038,554,10016,527,10038,507,10042,503,10049,499,10052,498,10057,497,10062,497,10062,494,10025,494,10029,497,10031,501,10027,507,10023,512,10001,531,10027,565,10031,570xe" filled="t" fillcolor="#231F20" stroked="f">
              <v:path arrowok="t"/>
              <v:fill/>
            </v:shape>
            <v:shape style="position:absolute;left:6815;top:447;width:4540;height:173" coordorigin="6815,447" coordsize="4540,173" path="m10015,579l10015,575,10010,575,10005,574,9986,560,9986,565,9984,571,9979,575,9976,575,9972,575,9972,579,10015,579xe" filled="t" fillcolor="#231F20" stroked="f">
              <v:path arrowok="t"/>
              <v:fill/>
            </v:shape>
            <v:shape style="position:absolute;left:6815;top:447;width:4540;height:173" coordorigin="6815,447" coordsize="4540,173" path="m10250,571l10255,566,10258,558,10262,550,10264,542,10264,524,10260,514,10254,506,10246,496,10236,491,10216,491,10209,493,10203,497,10196,500,10191,506,10187,514,10184,521,10182,529,10182,548,10185,557,10191,566,10199,576,10209,581,10222,581,10218,575,10211,570,10206,561,10201,552,10199,542,10199,522,10200,515,10202,510,10204,506,10210,500,10217,497,10227,497,10232,500,10237,506,10243,515,10246,527,10246,554,10244,562,10241,567,10237,572,10237,579,10243,575,10250,571xe" filled="t" fillcolor="#231F20" stroked="f">
              <v:path arrowok="t"/>
              <v:fill/>
            </v:shape>
            <v:shape style="position:absolute;left:6815;top:447;width:4540;height:173" coordorigin="6815,447" coordsize="4540,173" path="m10218,575l10222,581,10230,581,10237,579,10237,572,10232,575,10218,575xe" filled="t" fillcolor="#231F20" stroked="f">
              <v:path arrowok="t"/>
              <v:fill/>
            </v:shape>
            <v:shape style="position:absolute;left:6815;top:447;width:4540;height:173" coordorigin="6815,447" coordsize="4540,173" path="m10546,516l10545,510,10544,506,10542,501,10536,495,10547,569,10546,565,10546,516xe" filled="t" fillcolor="#231F20" stroked="f">
              <v:path arrowok="t"/>
              <v:fill/>
            </v:shape>
            <v:shape style="position:absolute;left:6815;top:447;width:4540;height:173" coordorigin="6815,447" coordsize="4540,173" path="m10559,579l10559,575,10555,575,10551,574,10547,569,10531,559,10531,564,10530,571,10526,575,10519,575,10517,579,10559,579xe" filled="t" fillcolor="#231F20" stroked="f">
              <v:path arrowok="t"/>
              <v:fill/>
            </v:shape>
            <v:shape style="position:absolute;left:6815;top:447;width:4540;height:173" coordorigin="6815,447" coordsize="4540,173" path="m10496,569l10496,565,10496,515,10503,507,10510,503,10522,503,10528,508,10530,511,10531,517,10531,559,10547,569,10536,495,10529,491,10515,491,10506,497,10496,509,10496,491,10492,491,10466,502,10472,504,10477,505,10480,509,10480,512,10480,518,10480,566,10480,570,10477,574,10474,575,10469,575,10467,579,10509,579,10509,575,10505,575,10500,574,10496,569xe" filled="t" fillcolor="#231F20" stroked="f">
              <v:path arrowok="t"/>
              <v:fill/>
            </v:shape>
            <v:shape style="position:absolute;left:6815;top:447;width:4540;height:173" coordorigin="6815,447" coordsize="4540,173" path="m10404,547l10408,541,10412,539,10417,536,10420,528,10410,532,10404,547xe" filled="t" fillcolor="#231F20" stroked="f">
              <v:path arrowok="t"/>
              <v:fill/>
            </v:shape>
            <v:shape style="position:absolute;left:6815;top:447;width:4540;height:173" coordorigin="6815,447" coordsize="4540,173" path="m10387,559l10387,565,10389,570,10393,574,10397,578,10402,580,10408,580,10415,580,10420,577,10426,573,10435,566,10435,572,10437,577,10442,580,10451,580,10458,576,10464,566,10464,561,10458,567,10452,568,10450,562,10450,512,10449,507,10448,504,10447,500,10440,495,10435,492,10429,491,10412,491,10404,493,10399,498,10393,502,10391,507,10391,513,10391,518,10396,522,10401,522,10405,518,10406,513,10406,507,10407,502,10412,498,10419,497,10424,497,10431,502,10433,505,10435,511,10435,522,10420,528,10417,536,10419,534,10425,532,10435,528,10435,560,10427,567,10421,570,10416,570,10410,568,10404,562,10403,559,10403,554,10404,547,10410,532,10403,536,10397,540,10393,544,10390,548,10387,554,10387,559xe" filled="t" fillcolor="#231F20" stroked="f">
              <v:path arrowok="t"/>
              <v:fill/>
            </v:shape>
            <v:shape style="position:absolute;left:6815;top:447;width:4540;height:173" coordorigin="6815,447" coordsize="4540,173" path="m10654,494l10626,494,10631,497,10635,502,10644,504,10647,499,10652,497,10654,494xe" filled="t" fillcolor="#231F20" stroked="f">
              <v:path arrowok="t"/>
              <v:fill/>
            </v:shape>
            <v:shape style="position:absolute;left:6815;top:447;width:4540;height:173" coordorigin="6815,447" coordsize="4540,173" path="m10607,595l10641,510,10644,504,10635,502,10634,507,10633,509,10614,556,10593,513,10591,509,10590,503,10592,499,10599,497,10601,494,10561,494,10561,497,10566,499,10572,504,10575,509,10576,511,10607,575,10601,590,10598,596,10594,601,10590,604,10586,604,10580,601,10575,601,10570,601,10565,607,10565,612,10569,617,10574,620,10583,620,10588,618,10594,613,10599,609,10603,603,10607,595xe" filled="t" fillcolor="#231F20" stroked="f">
              <v:path arrowok="t"/>
              <v:fill/>
            </v:shape>
            <v:shape style="position:absolute;left:6815;top:447;width:4540;height:173" coordorigin="6815,447" coordsize="4540,173" path="m11045,547l11050,541,11053,539,11058,536,11062,528,11051,532,11045,547xe" filled="t" fillcolor="#231F20" stroked="f">
              <v:path arrowok="t"/>
              <v:fill/>
            </v:shape>
            <v:shape style="position:absolute;left:6815;top:447;width:4540;height:173" coordorigin="6815,447" coordsize="4540,173" path="m11029,559l11029,565,11031,570,11034,574,11038,578,11043,580,11049,580,11056,580,11062,577,11067,573,11076,566,11076,572,11079,577,11083,580,11092,580,11099,576,11106,566,11106,561,11100,567,11093,568,11092,562,11091,512,11091,507,11090,504,11088,500,11082,495,11077,492,11071,491,11053,491,11046,493,11040,498,11035,502,11032,507,11032,513,11033,518,11038,522,11042,522,11047,518,11048,513,11048,507,11049,502,11053,498,11060,497,11065,497,11072,502,11075,505,11076,511,11076,522,11062,528,11058,536,11061,534,11067,532,11076,528,11076,560,11068,567,11062,570,11058,570,11051,568,11046,562,11044,559,11044,554,11045,547,11051,532,11045,536,11039,540,11034,544,11032,548,11029,554,11029,559xe" filled="t" fillcolor="#231F20" stroked="f">
              <v:path arrowok="t"/>
              <v:fill/>
            </v:shape>
            <v:shape style="position:absolute;left:6815;top:447;width:4540;height:173" coordorigin="6815,447" coordsize="4540,173" path="m11024,579l11018,575,11013,570,11012,565,11012,515,11011,510,11010,506,11007,501,11001,495,10998,492,10994,491,10985,491,10980,492,10976,495,10971,497,10966,502,10960,509,10958,503,10960,565,10960,514,10965,509,10972,505,10979,502,10987,502,10994,508,10995,511,10996,516,10996,564,10996,569,10993,573,10988,575,10982,575,10982,579,11024,579xe" filled="t" fillcolor="#231F20" stroked="f">
              <v:path arrowok="t"/>
              <v:fill/>
            </v:shape>
            <v:shape style="position:absolute;left:6815;top:447;width:4540;height:173" coordorigin="6815,447" coordsize="4540,173" path="m10974,579l10974,575,10970,575,10965,574,10960,569,10960,565,10958,503,10956,499,10948,493,10943,491,10938,491,10932,492,10925,494,10920,499,10920,505,10927,502,10935,502,10942,508,10944,511,10945,516,10945,565,10944,569,10941,574,10936,575,10931,575,10931,579,10974,579xe" filled="t" fillcolor="#231F20" stroked="f">
              <v:path arrowok="t"/>
              <v:fill/>
            </v:shape>
            <v:shape style="position:absolute;left:6815;top:447;width:4540;height:173" coordorigin="6815,447" coordsize="4540,173" path="m10909,569l10909,565,10909,514,10915,507,10920,505,10920,499,10915,503,10909,509,10909,491,10905,491,10879,502,10885,504,10890,505,10892,509,10893,512,10893,518,10893,565,10892,570,10887,575,10880,575,10880,579,10922,579,10922,575,10918,575,10913,574,10909,569xe" filled="t" fillcolor="#231F20" stroked="f">
              <v:path arrowok="t"/>
              <v:fill/>
            </v:shape>
            <v:shape style="position:absolute;left:6815;top:447;width:4540;height:173" coordorigin="6815,447" coordsize="4540,173" path="m10816,547l10821,541,10824,539,10829,536,10832,528,10822,532,10816,547xe" filled="t" fillcolor="#231F20" stroked="f">
              <v:path arrowok="t"/>
              <v:fill/>
            </v:shape>
            <v:shape style="position:absolute;left:6815;top:447;width:4540;height:173" coordorigin="6815,447" coordsize="4540,173" path="m10800,559l10800,565,10802,570,10805,574,10809,578,10814,580,10820,580,10827,580,10833,577,10838,573,10847,566,10847,572,10850,577,10854,580,10863,580,10870,576,10877,566,10877,561,10871,567,10864,568,10863,562,10862,512,10862,507,10861,504,10859,500,10853,495,10848,492,10842,491,10824,491,10817,493,10811,498,10806,502,10803,507,10803,513,10804,518,10808,522,10813,522,10818,518,10819,513,10818,507,10820,502,10824,498,10831,497,10836,497,10843,502,10846,505,10847,511,10847,522,10832,528,10829,536,10832,534,10838,532,10847,528,10847,560,10839,567,10833,570,10829,570,10822,568,10817,562,10815,559,10815,554,10816,547,10822,532,10816,536,10809,540,10805,544,10803,548,10800,554,10800,559xe" filled="t" fillcolor="#231F20" stroked="f">
              <v:path arrowok="t"/>
              <v:fill/>
            </v:shape>
            <v:shape style="position:absolute;left:6815;top:447;width:4540;height:173" coordorigin="6815,447" coordsize="4540,173" path="m10745,491l10733,491,10734,499,10739,497,10745,491xe" filled="t" fillcolor="#231F20" stroked="f">
              <v:path arrowok="t"/>
              <v:fill/>
            </v:shape>
            <v:shape style="position:absolute;left:6815;top:447;width:4540;height:173" coordorigin="6815,447" coordsize="4540,173" path="m11121,522l11121,528,11122,533,11125,537,11128,542,11132,545,11137,548,11135,560,11136,556,11142,549,11139,535,11137,528,11137,510,11139,505,11145,497,11149,496,11158,496,11162,498,11165,502,11170,507,11172,515,11172,525,11173,549,11179,543,11185,537,11188,530,11188,516,11186,510,11183,505,11198,505,11200,501,11194,497,11176,497,11170,493,11163,491,11145,491,11137,494,11130,500,11124,506,11121,514,11121,522xe" filled="t" fillcolor="#231F20" stroked="f">
              <v:path arrowok="t"/>
              <v:fill/>
            </v:shape>
            <v:shape style="position:absolute;left:6815;top:447;width:4540;height:173" coordorigin="6815,447" coordsize="4540,173" path="m11172,525l11172,532,11170,538,11164,545,11160,547,11151,547,11147,545,11143,541,11139,535,11142,549,11146,551,11150,551,11165,551,11173,549,11172,525xe" filled="t" fillcolor="#231F20" stroked="f">
              <v:path arrowok="t"/>
              <v:fill/>
            </v:shape>
            <v:shape style="position:absolute;left:6815;top:447;width:4540;height:173" coordorigin="6815,447" coordsize="4540,173" path="m11179,607l11171,609,11148,609,11139,607,11139,620,11151,620,11172,616,11189,606,11196,600,11199,593,11199,581,11197,577,11190,570,11186,568,11180,567,11176,567,11168,566,11155,566,11148,566,11144,566,11139,565,11135,560,11137,548,11131,553,11127,557,11125,560,11122,565,11122,570,11125,574,11131,578,11125,584,11127,593,11129,588,11133,582,11136,579,11144,580,11154,580,11168,581,11178,581,11184,582,11190,585,11192,590,11192,595,11189,599,11184,603,11179,607xe" filled="t" fillcolor="#231F20" stroked="f">
              <v:path arrowok="t"/>
              <v:fill/>
            </v:shape>
            <v:shape style="position:absolute;left:6815;top:447;width:4540;height:173" coordorigin="6815,447" coordsize="4540,173" path="m11229,495l11222,503,11224,520,11224,513,11227,508,11231,504,11238,491,11229,495xe" filled="t" fillcolor="#231F20" stroked="f">
              <v:path arrowok="t"/>
              <v:fill/>
            </v:shape>
            <v:shape style="position:absolute;left:6815;top:447;width:4540;height:173" coordorigin="6815,447" coordsize="4540,173" path="m11304,578l11309,579,11315,580,11321,581,11334,581,11340,579,11346,574,11352,569,11355,563,11355,545,11349,537,11336,531,11328,546,11334,549,11340,555,11341,559,11341,563,11340,570,11335,575,11331,576,11321,576,11315,574,11310,569,11306,565,11302,558,11300,550,11297,550,11297,580,11304,578xe" filled="t" fillcolor="#231F20" stroked="f">
              <v:path arrowok="t"/>
              <v:fill/>
            </v:shape>
            <v:shape style="position:absolute;left:6815;top:447;width:4540;height:173" coordorigin="6815,447" coordsize="4540,173" path="m11210,537l11210,551,11214,561,11221,569,11229,577,11237,581,11257,581,11265,578,11271,571,11277,564,11281,556,11282,548,11279,546,11277,553,11273,559,11269,562,11265,565,11260,566,11246,566,11239,563,11233,555,11227,548,11224,538,11224,526,11282,526,11282,515,11279,507,11273,501,11267,494,11259,491,11238,491,11231,504,11235,500,11239,498,11244,498,11251,499,11257,503,11261,509,11263,515,11263,520,11224,520,11222,503,11214,511,11210,523,11210,537xe" filled="t" fillcolor="#231F20" stroked="f">
              <v:path arrowok="t"/>
              <v:fill/>
            </v:shape>
            <v:shape style="position:absolute;left:6815;top:447;width:4540;height:173" coordorigin="6815,447" coordsize="4540,173" path="m11298,526l11304,533,11310,537,11319,541,11328,546,11336,531,11323,525,11317,522,11311,517,11308,511,11308,505,11312,500,11318,497,11328,497,11333,498,11340,505,11343,511,11346,520,11349,520,11349,491,11346,491,11341,495,11335,493,11330,492,11326,491,11315,491,11309,494,11304,498,11299,503,11297,509,11297,521,11298,526xe" filled="t" fillcolor="#231F20" stroked="f">
              <v:path arrowok="t"/>
              <v:fill/>
            </v:shape>
            <v:shape style="position:absolute;left:6815;top:447;width:4540;height:173" coordorigin="6815,447" coordsize="4540,173" path="m11116,609l11121,612,11129,617,11139,620,11139,607,11133,603,11127,598,11127,593,11125,584,11121,588,11118,592,11115,598,11114,602,11116,609xe" filled="t" fillcolor="#231F20" stroked="f">
              <v:path arrowok="t"/>
              <v:fill/>
            </v:shape>
            <v:shape style="position:absolute;left:6815;top:447;width:4540;height:173" coordorigin="6815,447" coordsize="4540,173" path="m10721,520l10724,511,10730,504,10734,499,10733,491,10723,496,10716,506,10708,516,10704,528,10704,552,10708,562,10715,570,10722,577,10730,581,10744,581,10748,580,10756,577,10760,573,10764,569,10764,581,10768,581,10793,571,10787,569,10782,568,10780,563,10779,561,10779,555,10779,447,10775,447,10750,457,10756,459,10761,460,10763,465,10764,467,10764,473,10764,498,10759,493,10753,491,10745,491,10739,497,10744,497,10750,498,10756,501,10761,507,10764,515,10764,519,10764,563,10759,568,10753,571,10741,571,10735,568,10729,561,10724,554,10721,545,10721,520xe" filled="t" fillcolor="#231F20" stroked="f">
              <v:path arrowok="t"/>
              <v:fill/>
            </v:shape>
            <v:shape style="position:absolute;left:6815;top:447;width:4540;height:173" coordorigin="6815,447" coordsize="4540,173" path="m9896,561l9903,569,9911,577,9919,581,9929,581,9920,563,9915,555,9910,547,9908,538,9908,518,9910,510,9915,504,9919,500,9924,497,9930,497,9937,498,9941,502,9943,509,9944,515,9950,519,9956,519,9961,516,9962,512,9962,507,9959,502,9954,498,9948,493,9942,491,9922,491,9912,495,9905,504,9897,512,9893,523,9893,550,9896,561xe" filled="t" fillcolor="#231F20" stroked="f">
              <v:path arrowok="t"/>
              <v:fill/>
            </v:shape>
            <v:shape style="position:absolute;left:6815;top:447;width:4540;height:173" coordorigin="6815,447" coordsize="4540,173" path="m9503,520l9506,511,9511,504,9516,499,9515,491,9505,496,9498,506,9490,516,9486,528,9486,552,9489,562,9496,570,9503,577,9511,581,9525,581,9530,580,9537,577,9542,573,9546,569,9546,581,9550,581,9575,571,9569,569,9564,568,9562,563,9561,561,9561,555,9561,447,9557,447,9531,457,9537,459,9543,460,9545,465,9545,467,9546,473,9546,498,9541,493,9535,491,9527,491,9521,497,9526,497,9532,498,9538,501,9542,507,9545,515,9546,519,9546,563,9540,568,9535,571,9523,571,9517,568,9511,561,9506,554,9503,545,9503,520xe" filled="t" fillcolor="#231F20" stroked="f">
              <v:path arrowok="t"/>
              <v:fill/>
            </v:shape>
            <v:shape style="position:absolute;left:6815;top:447;width:4540;height:173" coordorigin="6815,447" coordsize="4540,173" path="m9632,561l9640,569,9647,577,9655,581,9665,581,9656,563,9651,555,9646,547,9644,538,9644,518,9646,510,9651,504,9655,500,9660,497,9666,497,9673,498,9677,502,9679,509,9680,515,9686,519,9692,519,9697,516,9698,512,9698,507,9695,502,9690,498,9685,493,9678,491,9658,491,9649,495,9641,504,9633,512,9629,523,9629,550,9632,561xe" filled="t" fillcolor="#231F20" stroked="f">
              <v:path arrowok="t"/>
              <v:fill/>
            </v:shape>
            <v:shape style="position:absolute;left:6815;top:447;width:4540;height:173" coordorigin="6815,447" coordsize="4540,173" path="m9018,497l9024,500,9027,505,9027,558,9022,563,9018,566,9011,569,9005,570,8998,569,8993,564,8991,559,8991,494,8962,494,8962,497,8966,497,8971,498,8975,503,8976,506,8976,556,8977,562,8978,567,8979,571,8985,577,8989,580,8993,581,9002,581,9006,580,9014,576,9019,571,9027,563,9027,581,9031,581,9042,555,9042,494,9013,494,9013,497,9018,497xe" filled="t" fillcolor="#231F20" stroked="f">
              <v:path arrowok="t"/>
              <v:fill/>
            </v:shape>
            <v:shape style="position:absolute;left:6815;top:447;width:4540;height:173" coordorigin="6815,447" coordsize="4540,173" path="m8065,496l8061,492,8065,497,8065,496xe" filled="t" fillcolor="#231F20" stroked="f">
              <v:path arrowok="t"/>
              <v:fill/>
            </v:shape>
            <v:shape style="position:absolute;left:6815;top:447;width:4540;height:173" coordorigin="6815,447" coordsize="4540,173" path="m7967,568l7969,574,7974,578,7980,580,7987,580,7991,579,7999,572,8002,568,8004,562,7999,564,7994,569,7990,569,7985,568,7982,561,7982,500,8001,500,8001,494,7982,494,7982,466,7979,466,7976,472,7974,476,7973,479,7970,483,7963,490,7956,496,7953,500,7966,500,7966,563,7967,568xe" filled="t" fillcolor="#231F20" stroked="f">
              <v:path arrowok="t"/>
              <v:fill/>
            </v:shape>
            <v:shape style="position:absolute;left:6815;top:447;width:4540;height:173" coordorigin="6815,447" coordsize="4540,173" path="m8500,568l8503,574,8507,578,8513,580,8520,580,8524,579,8532,572,8535,568,8537,562,8532,564,8527,569,8523,569,8519,568,8515,561,8515,500,8535,500,8535,494,8515,494,8515,466,8512,466,8509,472,8507,476,8506,479,8503,483,8496,490,8489,496,8486,500,8499,500,8499,563,8500,568xe" filled="t" fillcolor="#231F20" stroked="f">
              <v:path arrowok="t"/>
              <v:fill/>
            </v:shape>
            <v:shape style="position:absolute;left:6815;top:447;width:4540;height:173" coordorigin="6815,447" coordsize="4540,173" path="m7467,568l7470,574,7474,578,7480,580,7487,580,7491,579,7499,572,7502,568,7504,562,7499,564,7494,569,7490,569,7486,568,7482,561,7482,500,7501,500,7501,494,7482,494,7482,466,7479,466,7476,472,7474,476,7473,479,7470,483,7463,490,7456,496,7453,500,7466,500,7466,563,7467,568xe" filled="t" fillcolor="#231F20" stroked="f">
              <v:path arrowok="t"/>
              <v:fill/>
            </v:shape>
            <v:shape style="position:absolute;left:6815;top:447;width:4540;height:173" coordorigin="6815,447" coordsize="4540,173" path="m6869,453l6815,453,6815,456,6824,456,6830,460,6832,462,6833,467,6833,539,6834,550,6836,555,6839,563,6844,570,6851,575,6858,579,6869,582,6895,582,6905,579,6912,574,6920,569,6925,563,6927,556,6930,549,6931,540,6931,469,6932,464,6933,463,6936,458,6939,456,6949,456,6949,453,6904,453,6904,456,6914,456,6920,460,6922,462,6923,467,6923,539,6921,549,6919,555,6917,560,6912,565,6906,568,6899,572,6892,574,6877,574,6872,573,6867,570,6863,568,6857,562,6855,558,6853,553,6852,547,6851,540,6851,535,6851,468,6852,463,6856,458,6859,456,6869,456,6869,453xe" filled="t" fillcolor="#231F20" stroked="f">
              <v:path arrowok="t"/>
              <v:fill/>
            </v:shape>
            <v:shape style="position:absolute;left:6815;top:447;width:4540;height:173" coordorigin="6815,447" coordsize="4540,173" path="m7046,579l7046,575,7042,575,7038,574,7033,569,7033,565,7033,516,7032,510,7031,506,7029,501,7023,495,7020,492,7016,491,7002,491,6993,497,6983,509,6983,491,6979,491,6953,502,6959,504,6964,505,6967,509,6967,512,6967,518,6967,566,6966,570,6963,574,6961,575,6956,575,6954,579,6996,579,6996,575,6992,575,6987,574,6983,569,6983,565,6983,515,6990,507,6997,503,7009,503,7015,508,7017,511,7018,517,7018,564,7017,571,7012,575,7006,575,7004,579,7046,579xe" filled="t" fillcolor="#231F20" stroked="f">
              <v:path arrowok="t"/>
              <v:fill/>
            </v:shape>
            <v:shape style="position:absolute;left:6815;top:447;width:4540;height:173" coordorigin="6815,447" coordsize="4540,173" path="m7116,562l7111,569,7108,573,7103,576,7091,576,7087,574,7080,569,7077,562,7082,578,7088,581,7092,581,7107,581,7116,577,7116,562xe" filled="t" fillcolor="#231F20" stroked="f">
              <v:path arrowok="t"/>
              <v:fill/>
            </v:shape>
            <v:shape style="position:absolute;left:6815;top:447;width:4540;height:173" coordorigin="6815,447" coordsize="4540,173" path="m7077,609l7076,606,7076,574,7082,578,7077,562,7077,560,7076,556,7076,517,7082,511,7087,507,7093,505,7102,505,7106,507,7110,512,7116,519,7119,529,7119,553,7116,562,7116,577,7123,570,7131,560,7135,548,7135,520,7132,509,7125,501,7119,495,7112,491,7099,491,7094,493,7090,496,7085,499,7081,504,7076,511,7076,492,7073,492,7047,502,7048,505,7052,504,7057,504,7060,508,7061,513,7061,605,7060,611,7055,615,7049,616,7046,619,7091,619,7091,616,7086,616,7081,615,7077,609xe" filled="t" fillcolor="#231F20" stroked="f">
              <v:path arrowok="t"/>
              <v:fill/>
            </v:shape>
            <v:shape style="position:absolute;left:6815;top:447;width:4540;height:173" coordorigin="6815,447" coordsize="4540,173" path="m7302,546l7299,545,7296,553,7293,558,7290,561,7285,565,7279,567,7265,567,7258,563,7253,555,7248,547,7246,538,7246,518,7248,510,7253,504,7257,500,7262,497,7268,497,7275,498,7279,502,7281,509,7282,515,7287,519,7294,519,7299,516,7300,512,7300,507,7297,502,7292,498,7286,493,7279,491,7260,491,7250,495,7242,504,7234,512,7231,523,7231,550,7234,561,7241,569,7248,577,7257,581,7275,581,7282,578,7289,572,7295,566,7300,558,7302,546xe" filled="t" fillcolor="#231F20" stroked="f">
              <v:path arrowok="t"/>
              <v:fill/>
            </v:shape>
            <v:shape style="position:absolute;left:6815;top:447;width:4540;height:173" coordorigin="6815,447" coordsize="4540,173" path="m7165,547l7170,541,7173,539,7178,536,7181,528,7171,532,7165,547xe" filled="t" fillcolor="#231F20" stroked="f">
              <v:path arrowok="t"/>
              <v:fill/>
            </v:shape>
            <v:shape style="position:absolute;left:6815;top:447;width:4540;height:173" coordorigin="6815,447" coordsize="4540,173" path="m7149,559l7149,565,7151,570,7154,574,7158,578,7163,580,7169,580,7176,580,7182,577,7187,573,7196,566,7196,572,7199,577,7203,580,7212,580,7219,576,7226,566,7226,561,7220,567,7213,568,7211,562,7211,512,7211,507,7210,504,7208,500,7202,495,7197,492,7191,491,7173,491,7166,493,7160,498,7155,502,7152,507,7152,513,7153,518,7157,522,7162,522,7167,518,7168,513,7167,507,7169,502,7173,498,7180,497,7185,497,7192,502,7195,505,7196,511,7196,522,7181,528,7178,536,7181,534,7187,532,7196,528,7196,560,7188,567,7182,570,7177,570,7171,568,7166,562,7164,559,7164,554,7165,547,7171,532,7165,536,7158,540,7154,544,7151,548,7149,554,7149,559xe" filled="t" fillcolor="#231F20" stroked="f">
              <v:path arrowok="t"/>
              <v:fill/>
            </v:shape>
            <v:shape style="position:absolute;left:6815;top:447;width:4540;height:173" coordorigin="6815,447" coordsize="4540,173" path="m7324,467l7324,473,7324,565,7323,571,7318,575,7314,575,7310,575,7310,579,7353,579,7353,575,7348,575,7344,574,7340,569,7339,565,7339,447,7335,447,7310,457,7314,459,7321,460,7323,465,7324,467xe" filled="t" fillcolor="#231F20" stroked="f">
              <v:path arrowok="t"/>
              <v:fill/>
            </v:shape>
            <v:shape style="position:absolute;left:6815;top:447;width:4540;height:173" coordorigin="6815,447" coordsize="4540,173" path="m7623,495l7616,503,7618,520,7619,513,7621,508,7625,504,7633,491,7623,495xe" filled="t" fillcolor="#231F20" stroked="f">
              <v:path arrowok="t"/>
              <v:fill/>
            </v:shape>
            <v:shape style="position:absolute;left:6815;top:447;width:4540;height:173" coordorigin="6815,447" coordsize="4540,173" path="m7778,579l7778,575,7774,575,7770,574,7766,568,7765,565,7765,491,7761,491,7736,502,7741,504,7747,505,7749,509,7750,512,7750,518,7750,565,7749,570,7745,574,7741,575,7737,575,7737,579,7778,579xe" filled="t" fillcolor="#231F20" stroked="f">
              <v:path arrowok="t"/>
              <v:fill/>
            </v:shape>
            <v:shape style="position:absolute;left:6815;top:447;width:4540;height:173" coordorigin="6815,447" coordsize="4540,173" path="m7605,537l7605,551,7608,561,7616,569,7623,577,7632,581,7651,581,7659,578,7665,571,7672,564,7675,556,7677,548,7674,546,7671,553,7668,559,7663,562,7659,565,7655,566,7641,566,7633,563,7627,555,7621,548,7618,538,7618,526,7677,526,7677,515,7674,507,7668,501,7661,494,7654,491,7633,491,7625,504,7629,500,7634,498,7639,498,7645,499,7652,503,7655,509,7657,515,7657,520,7618,520,7616,503,7609,511,7605,523,7605,537xe" filled="t" fillcolor="#231F20" stroked="f">
              <v:path arrowok="t"/>
              <v:fill/>
            </v:shape>
            <v:shape style="position:absolute;left:6815;top:447;width:4540;height:173" coordorigin="6815,447" coordsize="4540,173" path="m7568,564l7568,571,7563,575,7557,575,7555,579,7597,579,7590,575,7585,571,7584,565,7584,519,7583,512,7582,508,7580,502,7578,498,7571,493,7567,491,7558,491,7554,492,7550,494,7546,497,7540,501,7534,509,7534,447,7529,447,7504,457,7508,459,7515,460,7517,465,7518,467,7518,473,7518,565,7517,570,7512,575,7505,575,7505,579,7547,579,7547,575,7543,575,7538,574,7534,569,7534,565,7534,515,7538,510,7545,505,7552,502,7558,502,7562,505,7567,511,7568,514,7568,520,7568,564xe" filled="t" fillcolor="#231F20" stroked="f">
              <v:path arrowok="t"/>
              <v:fill/>
            </v:shape>
            <v:shape style="position:absolute;left:6815;top:447;width:4540;height:173" coordorigin="6815,447" coordsize="4540,173" path="m7369,570l7368,574,7363,575,7363,579,7405,579,7398,575,7392,572,7387,567,7383,562,7376,554,7355,527,7376,507,7380,503,7388,499,7391,498,7395,497,7400,497,7400,494,7363,494,7367,497,7370,501,7366,507,7361,512,7339,531,7366,565,7369,570xe" filled="t" fillcolor="#231F20" stroked="f">
              <v:path arrowok="t"/>
              <v:fill/>
            </v:shape>
            <v:shape style="position:absolute;left:6815;top:447;width:4540;height:173" coordorigin="6815,447" coordsize="4540,173" path="m8148,568l8146,563,8146,561,8145,555,8145,494,8116,494,8116,497,8122,497,8127,500,8130,505,8130,558,8125,563,8121,566,8115,569,8109,570,8102,569,8096,564,8095,559,8095,494,8066,496,8066,497,8070,497,8074,498,8079,503,8079,506,8079,556,8080,562,8082,567,8083,571,8089,577,8092,580,8096,581,8106,581,8110,580,8117,576,8123,571,8130,563,8130,581,8134,581,8160,571,8154,569,8148,568xe" filled="t" fillcolor="#231F20" stroked="f">
              <v:path arrowok="t"/>
              <v:fill/>
            </v:shape>
            <v:shape style="position:absolute;left:6815;top:447;width:4540;height:173" coordorigin="6815,447" coordsize="4540,173" path="m8330,495l8323,503,8325,520,8326,513,8328,508,8332,504,8340,491,8330,495xe" filled="t" fillcolor="#231F20" stroked="f">
              <v:path arrowok="t"/>
              <v:fill/>
            </v:shape>
            <v:shape style="position:absolute;left:6815;top:447;width:4540;height:173" coordorigin="6815,447" coordsize="4540,173" path="m8661,546l8659,545,8656,553,8652,558,8649,561,8644,565,8639,567,8624,567,8617,563,8612,555,8607,547,8605,538,8605,518,8607,510,8612,504,8616,500,8621,497,8627,497,8634,498,8638,502,8640,509,8641,515,8647,519,8653,519,8658,516,8659,512,8659,507,8656,502,8651,498,8646,493,8639,491,8619,491,8610,495,8602,504,8594,512,8590,523,8590,550,8593,561,8601,569,8608,577,8616,581,8634,581,8641,578,8648,572,8655,566,8659,558,8661,546xe" filled="t" fillcolor="#231F20" stroked="f">
              <v:path arrowok="t"/>
              <v:fill/>
            </v:shape>
            <v:shape style="position:absolute;left:6815;top:447;width:4540;height:173" coordorigin="6815,447" coordsize="4540,173" path="m8483,579l8483,575,8479,575,8475,574,8471,569,8470,565,8470,516,8470,510,8468,506,8466,501,8460,495,8453,491,8439,491,8430,497,8420,509,8420,491,8416,491,8390,502,8396,504,8402,505,8404,509,8404,512,8404,518,8404,566,8404,570,8401,574,8398,575,8393,575,8392,579,8434,579,8434,575,8429,575,8424,574,8420,569,8420,565,8420,515,8427,507,8434,503,8447,503,8452,508,8454,511,8455,517,8455,564,8454,571,8450,575,8443,575,8441,579,8483,579xe" filled="t" fillcolor="#231F20" stroked="f">
              <v:path arrowok="t"/>
              <v:fill/>
            </v:shape>
            <v:shape style="position:absolute;left:6815;top:447;width:4540;height:173" coordorigin="6815,447" coordsize="4540,173" path="m8312,537l8312,551,8315,561,8323,569,8330,577,8339,581,8358,581,8366,578,8372,571,8379,564,8382,556,8384,548,8381,546,8378,553,8375,559,8370,562,8366,565,8361,566,8348,566,8340,563,8334,555,8328,548,8325,538,8325,526,8384,526,8384,515,8381,507,8374,501,8368,494,8360,491,8340,491,8332,504,8336,500,8341,498,8346,498,8352,499,8358,503,8362,509,8364,515,8364,520,8325,520,8323,503,8315,511,8312,523,8312,537xe" filled="t" fillcolor="#231F20" stroked="f">
              <v:path arrowok="t"/>
              <v:fill/>
            </v:shape>
            <v:shape style="position:absolute;left:6815;top:447;width:4540;height:173" coordorigin="6815,447" coordsize="4540,173" path="m8257,579l8257,575,8252,575,8247,574,8243,569,8243,565,8243,514,8247,509,8251,506,8258,503,8265,502,8270,502,8276,508,8278,511,8279,516,8279,564,8278,569,8275,573,8270,575,8265,575,8265,579,8307,579,8301,575,8295,570,8294,565,8294,515,8294,510,8292,506,8290,501,8284,495,8280,492,8276,491,8267,491,8263,492,8258,495,8254,497,8248,502,8242,509,8241,503,8238,499,8231,493,8226,491,8221,491,8214,492,8208,494,8202,499,8197,503,8191,509,8191,491,8187,491,8162,502,8167,504,8173,505,8175,509,8176,512,8176,518,8176,565,8175,570,8170,575,8163,575,8163,579,8205,579,8205,575,8200,575,8196,574,8192,569,8191,565,8191,514,8198,507,8203,505,8210,502,8218,502,8224,508,8226,511,8227,516,8227,565,8227,569,8223,574,8218,575,8214,575,8214,579,8257,579xe" filled="t" fillcolor="#231F20" stroked="f">
              <v:path arrowok="t"/>
              <v:fill/>
            </v:shape>
            <v:shape style="position:absolute;left:6815;top:447;width:4540;height:173" coordorigin="6815,447" coordsize="4540,173" path="m8034,567l8033,564,8033,518,8036,512,8039,508,8045,504,8051,507,8056,510,8061,510,8066,506,8067,501,8066,497,8066,496,8095,494,8065,494,8065,497,8061,492,8055,491,8047,491,8040,498,8033,510,8033,491,8029,491,8003,502,8009,504,8011,504,8015,505,8017,509,8018,511,8018,517,8018,565,8017,569,8014,573,8009,575,8004,575,8004,579,8048,579,8041,575,8037,573,8034,567xe" filled="t" fillcolor="#231F20" stroked="f">
              <v:path arrowok="t"/>
              <v:fill/>
            </v:shape>
            <v:shape style="position:absolute;left:6815;top:447;width:4540;height:173" coordorigin="6815,447" coordsize="4540,173" path="m7893,578l7898,579,7905,580,7911,581,7923,581,7930,579,7935,574,7941,569,7944,563,7944,545,7938,537,7925,531,7912,525,7906,522,7900,517,7897,511,7897,505,7901,500,7907,497,7917,497,7922,498,7929,505,7932,511,7935,520,7938,520,7938,491,7935,491,7931,495,7924,493,7919,492,7915,491,7904,491,7898,494,7893,498,7889,503,7886,509,7886,521,7888,526,7893,533,7899,537,7908,541,7917,546,7923,549,7929,555,7931,559,7931,563,7929,570,7924,575,7920,576,7910,576,7904,574,7900,569,7895,565,7891,558,7890,550,7887,550,7887,580,7893,578xe" filled="t" fillcolor="#231F20" stroked="f">
              <v:path arrowok="t"/>
              <v:fill/>
            </v:shape>
            <v:shape style="position:absolute;left:6815;top:447;width:4540;height:173" coordorigin="6815,447" coordsize="4540,173" path="m7876,579l7876,575,7872,575,7868,574,7864,569,7863,565,7863,516,7862,510,7861,506,7859,501,7853,495,7850,492,7846,491,7832,491,7823,497,7813,509,7813,491,7809,491,7783,502,7789,504,7794,505,7797,509,7797,512,7797,518,7797,566,7797,570,7794,574,7791,575,7786,575,7784,579,7826,579,7826,575,7822,575,7817,574,7813,569,7813,565,7813,515,7820,507,7827,503,7839,503,7845,508,7847,511,7848,517,7848,564,7847,571,7843,575,7836,575,7834,579,7876,579xe" filled="t" fillcolor="#231F20" stroked="f">
              <v:path arrowok="t"/>
              <v:fill/>
            </v:shape>
            <v:shape style="position:absolute;left:6815;top:447;width:4540;height:173" coordorigin="6815,447" coordsize="4540,173" path="m7748,454l7748,459,7751,463,7755,466,7760,466,7764,463,7767,459,7767,454,7764,449,7760,447,7755,447,7751,449,7748,454xe" filled="t" fillcolor="#231F20" stroked="f">
              <v:path arrowok="t"/>
              <v:fill/>
            </v:shape>
            <v:shape style="position:absolute;left:6815;top:447;width:4540;height:173" coordorigin="6815,447" coordsize="4540,173" path="m8783,567l8783,564,8783,518,8786,512,8789,508,8795,504,8801,507,8806,510,8811,510,8816,506,8817,501,8815,496,8811,492,8805,491,8797,491,8790,498,8783,510,8783,491,8779,491,8753,502,8759,504,8761,504,8765,505,8767,509,8767,511,8768,517,8768,565,8767,569,8764,573,8759,575,8754,575,8754,579,8798,579,8791,575,8787,573,8783,56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51.882pt;margin-top:144.207pt;width:36.958pt;height:6.729pt;mso-position-horizontal-relative:page;mso-position-vertical-relative:paragraph;z-index:-4421" coordorigin="7038,2884" coordsize="739,135">
            <v:shape style="position:absolute;left:7038;top:2884;width:739;height:135" coordorigin="7038,2884" coordsize="739,135" path="m7720,3016l7720,3013,7716,3013,7712,3011,7707,3006,7707,3002,7707,2929,7703,2929,7677,2939,7683,2941,7689,2942,7691,2946,7691,2949,7692,2955,7692,3002,7690,3008,7686,3012,7683,3013,7679,3013,7679,3016,7720,3016xe" filled="t" fillcolor="#231F20" stroked="f">
              <v:path arrowok="t"/>
              <v:fill/>
            </v:shape>
            <v:shape style="position:absolute;left:7038;top:2884;width:739;height:135" coordorigin="7038,2884" coordsize="739,135" path="m7671,3016l7671,3013,7667,3013,7663,3011,7658,3006,7658,3002,7658,2953,7657,2947,7656,2944,7654,2938,7648,2932,7641,2929,7627,2929,7617,2935,7608,2947,7608,2929,7604,2929,7578,2939,7584,2941,7589,2942,7591,2947,7592,2949,7592,2955,7592,3003,7591,3007,7588,3012,7585,3013,7581,3013,7579,3016,7621,3016,7621,3013,7617,3013,7612,3012,7608,3006,7608,3003,7608,2952,7615,2944,7622,2940,7634,2940,7640,2945,7642,2949,7643,2954,7643,3002,7642,3008,7637,3012,7631,3013,7629,3016,7671,3016xe" filled="t" fillcolor="#231F20" stroked="f">
              <v:path arrowok="t"/>
              <v:fill/>
            </v:shape>
            <v:shape style="position:absolute;left:7038;top:2884;width:739;height:135" coordorigin="7038,2884" coordsize="739,135" path="m7565,3005l7563,3001,7562,2998,7562,2992,7562,2931,7533,2931,7533,2935,7539,2935,7544,2937,7547,2942,7547,2995,7542,3000,7538,3003,7532,3006,7526,3007,7519,3006,7513,3001,7512,2996,7512,2931,7482,2931,7482,2935,7486,2934,7491,2936,7496,2941,7496,2944,7496,2993,7497,3000,7498,3004,7500,3008,7506,3015,7509,3017,7513,3019,7522,3019,7526,3018,7534,3014,7540,3009,7547,3001,7547,3019,7551,3019,7577,3008,7571,3007,7565,3005xe" filled="t" fillcolor="#231F20" stroked="f">
              <v:path arrowok="t"/>
              <v:fill/>
            </v:shape>
            <v:shape style="position:absolute;left:7038;top:2884;width:739;height:135" coordorigin="7038,2884" coordsize="739,135" path="m7433,3016l7433,3013,7429,3013,7425,3011,7421,3006,7420,3002,7420,2953,7420,2947,7418,2944,7416,2938,7410,2932,7403,2929,7389,2929,7380,2935,7370,2947,7370,2929,7366,2929,7340,2939,7346,2941,7352,2942,7354,2947,7354,2949,7355,2955,7355,3003,7354,3007,7351,3012,7348,3013,7344,3013,7342,3016,7384,3016,7384,3013,7379,3013,7375,3012,7370,3006,7370,3003,7370,2952,7377,2944,7385,2940,7397,2940,7402,2945,7404,2949,7405,2954,7405,3002,7404,3008,7400,3012,7393,3013,7391,3016,7433,3016xe" filled="t" fillcolor="#231F20" stroked="f">
              <v:path arrowok="t"/>
              <v:fill/>
            </v:shape>
            <v:shape style="position:absolute;left:7038;top:2884;width:739;height:135" coordorigin="7038,2884" coordsize="739,135" path="m7305,2891l7305,2896,7308,2900,7312,2903,7317,2903,7321,2900,7324,2896,7324,2891,7321,2887,7317,2884,7312,2884,7308,2887,7305,2891xe" filled="t" fillcolor="#231F20" stroked="f">
              <v:path arrowok="t"/>
              <v:fill/>
            </v:shape>
            <v:shape style="position:absolute;left:7038;top:2884;width:739;height:135" coordorigin="7038,2884" coordsize="739,135" path="m7690,2891l7690,2896,7693,2900,7697,2903,7702,2903,7706,2900,7709,2896,7709,2891,7706,2887,7702,2884,7697,2884,7693,2887,7690,2891xe" filled="t" fillcolor="#231F20" stroked="f">
              <v:path arrowok="t"/>
              <v:fill/>
            </v:shape>
            <v:shape style="position:absolute;left:7038;top:2884;width:739;height:135" coordorigin="7038,2884" coordsize="739,135" path="m7740,3005l7742,3011,7747,3015,7753,3018,7760,3018,7764,3016,7772,3010,7775,3005,7777,2999,7772,3002,7767,3006,7763,3007,7758,3006,7754,2998,7754,2938,7774,2938,7774,2931,7754,2931,7754,2903,7751,2903,7749,2909,7747,2914,7746,2916,7743,2921,7736,2928,7729,2933,7726,2938,7739,2938,7739,3001,7740,3005xe" filled="t" fillcolor="#231F20" stroked="f">
              <v:path arrowok="t"/>
              <v:fill/>
            </v:shape>
            <v:shape style="position:absolute;left:7038;top:2884;width:739;height:135" coordorigin="7038,2884" coordsize="739,135" path="m7081,3016l7081,3013,7072,3013,7066,3009,7064,3007,7064,3002,7064,2910,7112,3016,7115,3016,7164,2910,7164,3001,7163,3006,7160,3011,7156,3013,7146,3013,7146,3016,7200,3016,7200,3013,7190,3013,7184,3009,7183,3007,7182,3002,7182,2905,7182,2900,7186,2895,7190,2894,7200,2894,7200,2890,7164,2890,7119,2989,7073,2890,7038,2890,7038,2894,7043,2894,7049,2896,7054,2900,7055,2902,7055,2906,7055,3001,7055,3006,7051,3011,7047,3013,7038,3013,7038,3016,7081,3016xe" filled="t" fillcolor="#231F20" stroked="f">
              <v:path arrowok="t"/>
              <v:fill/>
            </v:shape>
            <v:shape style="position:absolute;left:7038;top:2884;width:739;height:135" coordorigin="7038,2884" coordsize="739,135" path="m7335,3016l7335,3013,7331,3013,7327,3011,7323,3006,7323,3002,7323,2929,7318,2929,7293,2939,7299,2941,7304,2942,7306,2946,7307,2949,7307,2955,7307,3002,7306,3008,7301,3012,7298,3013,7294,3013,7294,3016,7335,3016xe" filled="t" fillcolor="#231F20" stroked="f">
              <v:path arrowok="t"/>
              <v:fill/>
            </v:shape>
            <v:shape style="position:absolute;left:7038;top:2884;width:739;height:135" coordorigin="7038,2884" coordsize="739,135" path="m7227,2985l7231,2979,7235,2976,7239,2973,7243,2965,7233,2970,7227,2985xe" filled="t" fillcolor="#231F20" stroked="f">
              <v:path arrowok="t"/>
              <v:fill/>
            </v:shape>
            <v:shape style="position:absolute;left:7038;top:2884;width:739;height:135" coordorigin="7038,2884" coordsize="739,135" path="m7210,2996l7210,3003,7212,3008,7216,3012,7220,3016,7225,3018,7230,3018,7238,3017,7243,3015,7249,3011,7258,3004,7258,3009,7260,3015,7265,3018,7274,3018,7281,3013,7287,3004,7287,2999,7281,3005,7275,3005,7273,3000,7273,2950,7272,2944,7271,2941,7269,2937,7263,2932,7258,2930,7252,2929,7235,2929,7227,2931,7222,2935,7216,2940,7213,2945,7213,2950,7214,2955,7219,2959,7224,2959,7228,2955,7229,2950,7229,2945,7230,2940,7235,2935,7242,2934,7247,2934,7254,2939,7256,2942,7258,2948,7258,2960,7243,2965,7239,2973,7242,2972,7248,2969,7258,2965,7258,2998,7250,3004,7244,3007,7239,3007,7232,3006,7227,3000,7226,2996,7226,2992,7227,2985,7233,2970,7226,2973,7220,2977,7216,2981,7213,2985,7210,2992,7210,299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2.748pt;margin-top:144.383pt;width:2.479pt;height:6.423pt;mso-position-horizontal-relative:page;mso-position-vertical-relative:paragraph;z-index:-4420" coordorigin="10455,2888" coordsize="50,128">
            <v:shape style="position:absolute;left:10455;top:2888;width:50;height:128" coordorigin="10455,2888" coordsize="50,128" path="m10505,3016l10505,3013,10499,3013,10493,3011,10489,3005,10489,3001,10489,2888,10486,2888,10455,2903,10456,2905,10460,2904,10466,2903,10470,2904,10472,2908,10473,2911,10473,2917,10473,3001,10473,3006,10469,3011,10463,3013,10457,3013,10457,3016,10505,301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30.958pt;height:12.291pt">
            <v:imagedata o:title="" r:id="rId8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.3633"/>
          <w:szCs w:val="18.3633"/>
        </w:rPr>
        <w:jc w:val="left"/>
        <w:ind w:left="1877"/>
      </w:pPr>
      <w:r>
        <w:pict>
          <v:group style="position:absolute;margin-left:93.945pt;margin-top:14.54pt;width:226.821pt;height:8.65pt;mso-position-horizontal-relative:page;mso-position-vertical-relative:paragraph;z-index:-4435" coordorigin="1879,291" coordsize="4536,173">
            <v:shape style="position:absolute;left:1879;top:291;width:4536;height:173" coordorigin="1879,291" coordsize="4536,173" path="m3590,415l3595,410,3599,402,3603,394,3605,386,3605,368,3601,358,3595,350,3587,340,3577,335,3557,335,3550,337,3544,341,3537,344,3532,350,3528,358,3525,366,3523,373,3523,392,3526,401,3532,410,3540,420,3550,425,3563,425,3559,419,3552,414,3547,405,3542,396,3540,386,3540,366,3541,359,3543,354,3545,350,3551,344,3558,341,3568,341,3573,344,3578,350,3584,359,3587,371,3587,398,3585,406,3582,411,3578,416,3578,423,3584,419,3590,415xe" filled="t" fillcolor="#231F20" stroked="f">
              <v:path arrowok="t"/>
              <v:fill/>
            </v:shape>
            <v:shape style="position:absolute;left:1879;top:291;width:4536;height:173" coordorigin="1879,291" coordsize="4536,173" path="m3559,419l3563,425,3571,425,3578,423,3578,416,3573,419,3559,419xe" filled="t" fillcolor="#231F20" stroked="f">
              <v:path arrowok="t"/>
              <v:fill/>
            </v:shape>
            <v:shape style="position:absolute;left:1879;top:291;width:4536;height:173" coordorigin="1879,291" coordsize="4536,173" path="m3799,335l3787,335,3787,343,3792,341,3799,335xe" filled="t" fillcolor="#231F20" stroked="f">
              <v:path arrowok="t"/>
              <v:fill/>
            </v:shape>
            <v:shape style="position:absolute;left:1879;top:291;width:4536;height:173" coordorigin="1879,291" coordsize="4536,173" path="m4047,339l4039,347,4041,364,4042,357,4045,352,4049,348,4056,335,4047,339xe" filled="t" fillcolor="#231F20" stroked="f">
              <v:path arrowok="t"/>
              <v:fill/>
            </v:shape>
            <v:shape style="position:absolute;left:1879;top:291;width:4536;height:173" coordorigin="1879,291" coordsize="4536,173" path="m4137,411l4136,408,4136,362,4139,356,4142,352,4149,348,4155,351,4160,354,4164,354,4169,350,4170,346,4169,340,4165,336,4158,335,4151,335,4144,342,4136,354,4136,335,4133,335,4107,346,4112,348,4114,348,4118,349,4121,353,4121,355,4121,361,4121,409,4121,413,4117,417,4112,419,4108,419,4108,423,4151,423,4145,419,4140,417,4137,411xe" filled="t" fillcolor="#231F20" stroked="f">
              <v:path arrowok="t"/>
              <v:fill/>
            </v:shape>
            <v:shape style="position:absolute;left:1879;top:291;width:4536;height:173" coordorigin="1879,291" coordsize="4536,173" path="m4028,381l4028,395,4032,406,4039,413,4046,421,4055,425,4075,425,4083,422,4089,415,4095,408,4099,400,4100,392,4097,390,4095,397,4091,403,4087,406,4083,409,4078,410,4064,410,4057,407,4051,399,4044,392,4041,382,4041,370,4100,370,4100,359,4097,351,4091,345,4085,338,4077,335,4056,335,4049,348,4053,344,4057,342,4062,342,4069,343,4075,347,4079,353,4080,359,4081,364,4041,364,4039,347,4032,356,4028,367,4028,381xe" filled="t" fillcolor="#231F20" stroked="f">
              <v:path arrowok="t"/>
              <v:fill/>
            </v:shape>
            <v:shape style="position:absolute;left:1879;top:291;width:4536;height:173" coordorigin="1879,291" coordsize="4536,173" path="m3997,413l3996,408,3996,344,4018,344,4018,338,3996,338,3996,318,3996,310,3998,304,4003,298,4009,298,4013,298,4019,303,4024,310,4027,313,4032,314,4037,312,4039,307,4037,300,4034,297,4028,293,4022,291,4009,291,4003,293,3997,296,3991,300,3987,305,3985,311,3982,317,3980,324,3980,338,3964,338,3964,344,3980,344,3980,406,3980,410,3979,415,3973,419,3968,419,3964,423,4015,423,4015,419,4008,419,4001,418,3997,413xe" filled="t" fillcolor="#231F20" stroked="f">
              <v:path arrowok="t"/>
              <v:fill/>
            </v:shape>
            <v:shape style="position:absolute;left:1879;top:291;width:4536;height:173" coordorigin="1879,291" coordsize="4536,173" path="m3938,413l3937,408,3937,344,3959,344,3959,338,3937,338,3937,318,3938,310,3940,304,3945,298,3950,298,3955,298,3961,303,3965,310,3969,313,3973,314,3978,312,3981,307,3979,300,3975,297,3970,293,3964,291,3951,291,3944,293,3939,296,3933,300,3929,305,3926,311,3923,317,3922,324,3922,338,3906,338,3906,344,3922,344,3922,406,3922,410,3920,415,3915,419,3910,419,3906,423,3957,423,3957,419,3949,419,3942,418,3938,413xe" filled="t" fillcolor="#231F20" stroked="f">
              <v:path arrowok="t"/>
              <v:fill/>
            </v:shape>
            <v:shape style="position:absolute;left:1879;top:291;width:4536;height:173" coordorigin="1879,291" coordsize="4536,173" path="m3864,298l3864,303,3867,307,3871,310,3877,310,3881,307,3883,303,3883,298,3881,294,3877,291,3871,291,3867,294,3864,298xe" filled="t" fillcolor="#231F20" stroked="f">
              <v:path arrowok="t"/>
              <v:fill/>
            </v:shape>
            <v:shape style="position:absolute;left:1879;top:291;width:4536;height:173" coordorigin="1879,291" coordsize="4536,173" path="m4194,339l4186,347,4188,364,4189,357,4191,352,4195,348,4203,335,4194,339xe" filled="t" fillcolor="#231F20" stroked="f">
              <v:path arrowok="t"/>
              <v:fill/>
            </v:shape>
            <v:shape style="position:absolute;left:1879;top:291;width:4536;height:173" coordorigin="1879,291" coordsize="4536,173" path="m4347,423l4347,419,4343,419,4338,418,4334,413,4318,404,4318,408,4317,415,4313,419,4306,419,4305,423,4347,423xe" filled="t" fillcolor="#231F20" stroked="f">
              <v:path arrowok="t"/>
              <v:fill/>
            </v:shape>
            <v:shape style="position:absolute;left:1879;top:291;width:4536;height:173" coordorigin="1879,291" coordsize="4536,173" path="m4175,381l4175,395,4179,406,4186,413,4193,421,4202,425,4222,425,4230,422,4236,415,4242,408,4246,400,4247,392,4244,390,4241,397,4238,403,4234,406,4230,409,4225,410,4211,410,4204,407,4198,399,4191,392,4188,382,4188,370,4247,370,4247,359,4244,351,4238,345,4232,338,4224,335,4203,335,4195,348,4200,344,4204,342,4209,342,4216,343,4222,347,4226,353,4227,359,4228,364,4188,364,4186,347,4179,356,4175,367,4175,381xe" filled="t" fillcolor="#231F20" stroked="f">
              <v:path arrowok="t"/>
              <v:fill/>
            </v:shape>
            <v:shape style="position:absolute;left:1879;top:291;width:4536;height:173" coordorigin="1879,291" coordsize="4536,173" path="m4516,338l4476,338,4476,341,4482,342,4486,345,4490,350,4491,354,4522,425,4528,402,4508,355,4506,350,4506,346,4511,341,4516,341,4516,338xe" filled="t" fillcolor="#231F20" stroked="f">
              <v:path arrowok="t"/>
              <v:fill/>
            </v:shape>
            <v:shape style="position:absolute;left:1879;top:291;width:4536;height:173" coordorigin="1879,291" coordsize="4536,173" path="m4556,352l4557,348,4561,343,4568,341,4568,338,4540,338,4546,341,4550,346,4549,350,4548,354,4528,402,4522,425,4525,425,4556,352xe" filled="t" fillcolor="#231F20" stroked="f">
              <v:path arrowok="t"/>
              <v:fill/>
            </v:shape>
            <v:shape style="position:absolute;left:1879;top:291;width:4536;height:173" coordorigin="1879,291" coordsize="4536,173" path="m4995,423l4995,419,4991,419,4986,418,4982,412,4982,409,4982,335,4978,335,4952,346,4958,348,4963,349,4965,353,4966,356,4966,362,4966,409,4965,414,4960,419,4957,419,4953,419,4953,423,4995,423xe" filled="t" fillcolor="#231F20" stroked="f">
              <v:path arrowok="t"/>
              <v:fill/>
            </v:shape>
            <v:shape style="position:absolute;left:1879;top:291;width:4536;height:173" coordorigin="1879,291" coordsize="4536,173" path="m4888,422l4893,423,4900,424,4906,425,4919,425,4925,423,4931,418,4937,414,4940,407,4940,390,4933,381,4921,375,4912,390,4918,393,4924,399,4926,403,4926,407,4925,414,4919,419,4916,420,4905,420,4900,418,4895,413,4890,409,4887,402,4885,394,4882,394,4882,424,4888,422xe" filled="t" fillcolor="#231F20" stroked="f">
              <v:path arrowok="t"/>
              <v:fill/>
            </v:shape>
            <v:shape style="position:absolute;left:1879;top:291;width:4536;height:173" coordorigin="1879,291" coordsize="4536,173" path="m4852,415l4857,410,4860,402,4864,394,4866,386,4866,368,4863,358,4856,350,4848,340,4838,335,4818,335,4811,337,4805,341,4799,344,4793,350,4790,358,4786,366,4784,373,4784,392,4787,401,4793,410,4801,420,4811,425,4824,425,4820,419,4813,414,4808,405,4803,396,4801,386,4801,366,4802,359,4804,354,4806,350,4812,344,4819,341,4829,341,4834,344,4839,350,4845,359,4849,371,4849,398,4847,406,4843,411,4839,416,4839,423,4845,419,4852,415xe" filled="t" fillcolor="#231F20" stroked="f">
              <v:path arrowok="t"/>
              <v:fill/>
            </v:shape>
            <v:shape style="position:absolute;left:1879;top:291;width:4536;height:173" coordorigin="1879,291" coordsize="4536,173" path="m4820,419l4824,425,4832,425,4839,423,4839,416,4834,419,4820,419xe" filled="t" fillcolor="#231F20" stroked="f">
              <v:path arrowok="t"/>
              <v:fill/>
            </v:shape>
            <v:shape style="position:absolute;left:1879;top:291;width:4536;height:173" coordorigin="1879,291" coordsize="4536,173" path="m4772,390l4769,389,4766,397,4762,402,4759,405,4754,409,4749,411,4734,411,4728,407,4736,425,4744,425,4752,422,4758,416,4765,410,4769,402,4772,390xe" filled="t" fillcolor="#231F20" stroked="f">
              <v:path arrowok="t"/>
              <v:fill/>
            </v:shape>
            <v:shape style="position:absolute;left:1879;top:291;width:4536;height:173" coordorigin="1879,291" coordsize="4536,173" path="m4636,422l4641,423,4647,424,4653,425,4666,425,4672,423,4678,418,4684,414,4687,407,4687,390,4681,381,4668,375,4660,390,4666,393,4672,399,4673,403,4673,407,4672,414,4666,419,4663,420,4653,420,4647,418,4642,413,4637,409,4634,402,4632,394,4629,394,4629,424,4636,422xe" filled="t" fillcolor="#231F20" stroked="f">
              <v:path arrowok="t"/>
              <v:fill/>
            </v:shape>
            <v:shape style="position:absolute;left:1879;top:291;width:4536;height:173" coordorigin="1879,291" coordsize="4536,173" path="m4586,298l4586,303,4589,307,4593,310,4598,310,4602,307,4605,303,4605,298,4602,294,4598,291,4593,291,4589,294,4586,298xe" filled="t" fillcolor="#231F20" stroked="f">
              <v:path arrowok="t"/>
              <v:fill/>
            </v:shape>
            <v:shape style="position:absolute;left:1879;top:291;width:4536;height:173" coordorigin="1879,291" coordsize="4536,173" path="m4616,423l4616,419,4612,419,4608,418,4603,412,4603,409,4603,335,4599,335,4573,346,4579,348,4585,349,4587,353,4587,356,4588,362,4588,409,4586,414,4582,419,4579,419,4575,419,4575,423,4616,423xe" filled="t" fillcolor="#231F20" stroked="f">
              <v:path arrowok="t"/>
              <v:fill/>
            </v:shape>
            <v:shape style="position:absolute;left:1879;top:291;width:4536;height:173" coordorigin="1879,291" coordsize="4536,173" path="m5628,339l5620,347,5622,364,5623,357,5625,352,5629,348,5637,335,5628,339xe" filled="t" fillcolor="#231F20" stroked="f">
              <v:path arrowok="t"/>
              <v:fill/>
            </v:shape>
            <v:shape style="position:absolute;left:1879;top:291;width:4536;height:173" coordorigin="1879,291" coordsize="4536,173" path="m5934,339l5927,347,5929,364,5929,357,5932,352,5936,348,5944,335,5934,339xe" filled="t" fillcolor="#231F20" stroked="f">
              <v:path arrowok="t"/>
              <v:fill/>
            </v:shape>
            <v:shape style="position:absolute;left:1879;top:291;width:4536;height:173" coordorigin="1879,291" coordsize="4536,173" path="m5916,381l5916,395,5919,406,5926,413,5934,421,5943,425,5962,425,5970,422,5976,415,5982,408,5986,400,5988,392,5985,390,5982,397,5978,403,5974,406,5970,409,5965,410,5951,410,5944,407,5938,399,5932,392,5929,382,5929,370,5988,370,5988,359,5984,351,5978,345,5972,338,5964,335,5944,335,5936,348,5940,344,5945,342,5950,342,5956,343,5962,347,5966,353,5968,359,5968,364,5929,364,5927,347,5919,356,5916,367,5916,381xe" filled="t" fillcolor="#231F20" stroked="f">
              <v:path arrowok="t"/>
              <v:fill/>
            </v:shape>
            <v:shape style="position:absolute;left:1879;top:291;width:4536;height:173" coordorigin="1879,291" coordsize="4536,173" path="m5861,423l5861,419,5856,419,5851,418,5847,413,5847,409,5847,358,5851,354,5855,351,5862,347,5869,346,5874,346,5880,352,5882,355,5883,360,5883,409,5882,413,5879,417,5874,419,5869,419,5869,423,5911,423,5904,419,5899,415,5898,409,5898,359,5897,354,5896,350,5894,345,5888,339,5880,335,5871,335,5867,336,5862,339,5858,341,5852,346,5846,353,5845,347,5842,343,5834,337,5830,335,5825,335,5818,336,5812,339,5806,343,5807,349,5814,346,5822,346,5828,352,5830,355,5831,360,5831,409,5831,413,5827,418,5822,419,5818,419,5818,423,5861,423xe" filled="t" fillcolor="#231F20" stroked="f">
              <v:path arrowok="t"/>
              <v:fill/>
            </v:shape>
            <v:shape style="position:absolute;left:1879;top:291;width:4536;height:173" coordorigin="1879,291" coordsize="4536,173" path="m5795,413l5795,409,5795,358,5802,352,5807,349,5806,343,5801,347,5795,353,5795,335,5791,335,5765,346,5771,348,5777,349,5779,353,5779,356,5780,362,5780,409,5779,414,5773,419,5767,419,5767,423,5809,423,5809,419,5804,419,5800,418,5795,413xe" filled="t" fillcolor="#231F20" stroked="f">
              <v:path arrowok="t"/>
              <v:fill/>
            </v:shape>
            <v:shape style="position:absolute;left:1879;top:291;width:4536;height:173" coordorigin="1879,291" coordsize="4536,173" path="m5609,381l5609,395,5613,406,5620,413,5627,421,5636,425,5656,425,5664,422,5670,415,5676,408,5680,400,5681,392,5678,390,5675,397,5672,403,5668,406,5664,409,5659,410,5645,410,5638,407,5632,399,5625,392,5622,382,5622,370,5681,370,5681,359,5678,351,5672,345,5666,338,5658,335,5637,335,5629,348,5633,344,5638,342,5643,342,5650,343,5656,347,5660,353,5661,359,5662,364,5622,364,5620,347,5613,356,5609,367,5609,381xe" filled="t" fillcolor="#231F20" stroked="f">
              <v:path arrowok="t"/>
              <v:fill/>
            </v:shape>
            <v:shape style="position:absolute;left:1879;top:291;width:4536;height:173" coordorigin="1879,291" coordsize="4536,173" path="m5573,408l5572,415,5568,419,5561,419,5559,423,5601,423,5594,419,5590,415,5588,409,5588,363,5588,356,5587,352,5585,346,5582,342,5575,337,5571,335,5562,335,5562,346,5567,349,5571,355,5572,358,5573,364,5573,408xe" filled="t" fillcolor="#231F20" stroked="f">
              <v:path arrowok="t"/>
              <v:fill/>
            </v:shape>
            <v:shape style="position:absolute;left:1879;top:291;width:4536;height:173" coordorigin="1879,291" coordsize="4536,173" path="m5538,413l5538,409,5538,359,5543,354,5550,349,5556,346,5562,346,5562,335,5558,336,5554,338,5550,341,5545,345,5538,353,5538,291,5534,291,5508,301,5513,303,5520,304,5522,309,5522,311,5523,317,5523,409,5521,414,5516,419,5510,419,5510,423,5552,423,5552,419,5547,419,5543,418,5538,413xe" filled="t" fillcolor="#231F20" stroked="f">
              <v:path arrowok="t"/>
              <v:fill/>
            </v:shape>
            <v:shape style="position:absolute;left:1879;top:291;width:4536;height:173" coordorigin="1879,291" coordsize="4536,173" path="m5355,413l5354,408,5354,344,5376,344,5376,338,5354,338,5354,318,5355,310,5356,304,5362,298,5367,298,5371,298,5377,303,5382,310,5385,313,5390,314,5395,312,5398,307,5396,300,5392,297,5387,293,5381,291,5367,291,5361,293,5355,296,5350,300,5346,305,5343,311,5340,317,5339,324,5339,338,5322,338,5322,344,5339,344,5339,406,5338,410,5337,415,5331,419,5327,419,5323,423,5374,423,5374,419,5366,419,5359,418,5355,413xe" filled="t" fillcolor="#231F20" stroked="f">
              <v:path arrowok="t"/>
              <v:fill/>
            </v:shape>
            <v:shape style="position:absolute;left:1879;top:291;width:4536;height:173" coordorigin="1879,291" coordsize="4536,173" path="m5294,415l5299,410,5303,402,5307,394,5308,386,5308,368,5305,358,5298,350,5291,340,5280,335,5260,335,5254,337,5247,341,5241,344,5236,350,5232,358,5228,366,5226,373,5226,392,5229,401,5236,410,5243,420,5254,425,5266,425,5262,419,5256,414,5251,405,5246,396,5244,386,5244,366,5245,359,5247,354,5249,350,5255,344,5261,341,5271,341,5277,344,5281,350,5288,359,5291,371,5291,398,5289,406,5285,411,5281,416,5281,423,5288,419,5294,415xe" filled="t" fillcolor="#231F20" stroked="f">
              <v:path arrowok="t"/>
              <v:fill/>
            </v:shape>
            <v:shape style="position:absolute;left:1879;top:291;width:4536;height:173" coordorigin="1879,291" coordsize="4536,173" path="m5262,419l5266,425,5274,425,5281,423,5281,416,5276,419,5262,419xe" filled="t" fillcolor="#231F20" stroked="f">
              <v:path arrowok="t"/>
              <v:fill/>
            </v:shape>
            <v:shape style="position:absolute;left:1879;top:291;width:4536;height:173" coordorigin="1879,291" coordsize="4536,173" path="m4964,298l4964,303,4967,307,4971,310,4977,310,4981,307,4983,303,4983,298,4981,294,4977,291,4971,291,4967,294,4964,298xe" filled="t" fillcolor="#231F20" stroked="f">
              <v:path arrowok="t"/>
              <v:fill/>
            </v:shape>
            <v:shape style="position:absolute;left:1879;top:291;width:4536;height:173" coordorigin="1879,291" coordsize="4536,173" path="m5145,338l5118,338,5122,341,5126,346,5135,348,5139,343,5143,341,5145,338xe" filled="t" fillcolor="#231F20" stroked="f">
              <v:path arrowok="t"/>
              <v:fill/>
            </v:shape>
            <v:shape style="position:absolute;left:1879;top:291;width:4536;height:173" coordorigin="1879,291" coordsize="4536,173" path="m5098,439l5133,354,5135,348,5126,346,5126,351,5125,353,5106,400,5085,358,5083,353,5082,348,5084,343,5090,341,5092,338,5053,338,5053,341,5058,343,5063,348,5067,353,5068,355,5098,419,5092,434,5090,440,5086,445,5081,448,5077,448,5071,445,5067,445,5061,446,5057,451,5057,456,5060,461,5066,464,5074,464,5080,462,5085,458,5091,453,5095,447,5098,439xe" filled="t" fillcolor="#231F20" stroked="f">
              <v:path arrowok="t"/>
              <v:fill/>
            </v:shape>
            <v:shape style="position:absolute;left:1879;top:291;width:4536;height:173" coordorigin="1879,291" coordsize="4536,173" path="m6136,423l6136,419,6132,419,6128,418,6124,412,6123,409,6123,335,6119,335,6094,346,6099,348,6105,349,6107,353,6108,356,6108,362,6108,409,6107,414,6102,419,6099,419,6095,419,6095,423,6136,423xe" filled="t" fillcolor="#231F20" stroked="f">
              <v:path arrowok="t"/>
              <v:fill/>
            </v:shape>
            <v:shape style="position:absolute;left:1879;top:291;width:4536;height:173" coordorigin="1879,291" coordsize="4536,173" path="m6040,335l6028,335,6029,343,6034,341,6040,335xe" filled="t" fillcolor="#231F20" stroked="f">
              <v:path arrowok="t"/>
              <v:fill/>
            </v:shape>
            <v:shape style="position:absolute;left:1879;top:291;width:4536;height:173" coordorigin="1879,291" coordsize="4536,173" path="m6395,412l6395,418,6398,422,6402,425,6408,425,6412,422,6415,418,6415,412,6412,408,6408,405,6402,405,6398,408,6395,412xe" filled="t" fillcolor="#231F20" stroked="f">
              <v:path arrowok="t"/>
              <v:fill/>
            </v:shape>
            <v:shape style="position:absolute;left:1879;top:291;width:4536;height:173" coordorigin="1879,291" coordsize="4536,173" path="m6333,423l6333,419,6329,419,6324,418,6320,413,6319,409,6319,358,6324,354,6328,351,6335,347,6341,346,6347,346,6353,352,6355,355,6355,360,6355,409,6355,413,6352,417,6347,419,6342,419,6342,423,6384,423,6377,419,6372,415,6371,409,6371,359,6370,354,6369,350,6367,345,6360,339,6353,335,6344,335,6339,336,6335,339,6331,341,6325,346,6319,353,6317,347,6315,343,6307,337,6303,335,6297,335,6291,336,6285,339,6279,343,6280,349,6286,346,6294,346,6301,352,6303,355,6304,360,6304,409,6304,413,6300,418,6295,419,6290,419,6290,423,6333,423xe" filled="t" fillcolor="#231F20" stroked="f">
              <v:path arrowok="t"/>
              <v:fill/>
            </v:shape>
            <v:shape style="position:absolute;left:1879;top:291;width:4536;height:173" coordorigin="1879,291" coordsize="4536,173" path="m6268,413l6268,409,6268,358,6275,352,6280,349,6279,343,6274,347,6268,353,6268,335,6264,335,6238,346,6244,348,6250,349,6252,353,6252,356,6252,362,6252,409,6251,414,6246,419,6240,419,6240,423,6282,423,6282,419,6277,419,6272,418,6268,413xe" filled="t" fillcolor="#231F20" stroked="f">
              <v:path arrowok="t"/>
              <v:fill/>
            </v:shape>
            <v:shape style="position:absolute;left:1879;top:291;width:4536;height:173" coordorigin="1879,291" coordsize="4536,173" path="m6172,338l6142,338,6142,341,6146,341,6151,342,6156,347,6156,350,6156,400,6157,406,6158,411,6160,415,6165,421,6169,424,6173,425,6173,408,6172,403,6172,338xe" filled="t" fillcolor="#231F20" stroked="f">
              <v:path arrowok="t"/>
              <v:fill/>
            </v:shape>
            <v:shape style="position:absolute;left:1879;top:291;width:4536;height:173" coordorigin="1879,291" coordsize="4536,173" path="m6225,412l6223,407,6222,405,6222,399,6211,425,6236,415,6230,413,6225,412xe" filled="t" fillcolor="#231F20" stroked="f">
              <v:path arrowok="t"/>
              <v:fill/>
            </v:shape>
            <v:shape style="position:absolute;left:1879;top:291;width:4536;height:173" coordorigin="1879,291" coordsize="4536,173" path="m6106,298l6106,303,6109,307,6113,310,6118,310,6122,307,6125,303,6125,298,6122,294,6118,291,6113,291,6109,294,6106,298xe" filled="t" fillcolor="#231F20" stroked="f">
              <v:path arrowok="t"/>
              <v:fill/>
            </v:shape>
            <v:shape style="position:absolute;left:1879;top:291;width:4536;height:173" coordorigin="1879,291" coordsize="4536,173" path="m6199,341l6204,344,6207,349,6207,402,6202,407,6195,411,6188,414,6182,414,6176,410,6173,408,6173,425,6182,425,6186,424,6194,420,6199,415,6207,407,6207,425,6211,425,6222,399,6222,338,6193,338,6193,341,6199,341xe" filled="t" fillcolor="#231F20" stroked="f">
              <v:path arrowok="t"/>
              <v:fill/>
            </v:shape>
            <v:shape style="position:absolute;left:1879;top:291;width:4536;height:173" coordorigin="1879,291" coordsize="4536,173" path="m6016,364l6019,355,6025,348,6029,343,6028,335,6018,340,6011,350,6003,360,5999,372,5999,396,6003,406,6010,414,6017,422,6025,425,6039,425,6043,424,6051,421,6055,418,6059,413,6059,425,6063,425,6088,415,6082,413,6077,412,6075,407,6074,405,6074,399,6074,291,6070,291,6045,301,6051,303,6056,304,6058,309,6059,311,6059,317,6059,342,6054,338,6048,335,6040,335,6034,341,6039,341,6045,342,6051,345,6056,351,6059,359,6059,363,6059,407,6054,412,6048,415,6036,415,6030,412,6024,405,6019,399,6016,389,6016,364xe" filled="t" fillcolor="#231F20" stroked="f">
              <v:path arrowok="t"/>
              <v:fill/>
            </v:shape>
            <v:shape style="position:absolute;left:1879;top:291;width:4536;height:173" coordorigin="1879,291" coordsize="4536,173" path="m5014,412l5016,418,5021,422,5026,424,5034,424,5038,423,5046,417,5049,412,5051,406,5046,408,5041,413,5037,413,5032,412,5028,405,5028,344,5048,344,5048,338,5028,338,5028,310,5025,310,5023,316,5021,320,5019,323,5017,327,5010,334,5003,340,5000,344,5013,344,5013,408,5014,412xe" filled="t" fillcolor="#231F20" stroked="f">
              <v:path arrowok="t"/>
              <v:fill/>
            </v:shape>
            <v:shape style="position:absolute;left:1879;top:291;width:4536;height:173" coordorigin="1879,291" coordsize="4536,173" path="m5471,412l5474,418,5478,422,5484,424,5491,424,5495,423,5503,417,5506,412,5508,406,5504,408,5498,413,5494,413,5490,412,5486,405,5486,344,5506,344,5506,338,5486,338,5486,310,5483,310,5480,316,5478,320,5477,323,5474,327,5467,334,5460,340,5457,344,5471,344,5471,408,5471,412xe" filled="t" fillcolor="#231F20" stroked="f">
              <v:path arrowok="t"/>
              <v:fill/>
            </v:shape>
            <v:shape style="position:absolute;left:1879;top:291;width:4536;height:173" coordorigin="1879,291" coordsize="4536,173" path="m4630,370l4636,377,4642,381,4651,385,4660,390,4668,375,4655,369,4649,366,4643,361,4640,355,4640,349,4644,344,4650,341,4660,341,4665,342,4672,349,4675,355,4677,364,4680,364,4680,335,4677,335,4673,339,4667,337,4662,336,4658,335,4647,335,4641,338,4636,342,4631,347,4629,353,4629,365,4630,370xe" filled="t" fillcolor="#231F20" stroked="f">
              <v:path arrowok="t"/>
              <v:fill/>
            </v:shape>
            <v:shape style="position:absolute;left:1879;top:291;width:4536;height:173" coordorigin="1879,291" coordsize="4536,173" path="m4704,405l4711,413,4718,421,4726,425,4736,425,4728,407,4723,399,4718,391,4715,383,4715,362,4718,354,4723,348,4726,344,4731,341,4738,341,4744,342,4749,346,4750,353,4751,359,4757,364,4763,364,4769,360,4769,356,4769,351,4767,346,4761,342,4756,337,4749,335,4729,335,4720,339,4712,348,4704,356,4700,367,4700,394,4704,405xe" filled="t" fillcolor="#231F20" stroked="f">
              <v:path arrowok="t"/>
              <v:fill/>
            </v:shape>
            <v:shape style="position:absolute;left:1879;top:291;width:4536;height:173" coordorigin="1879,291" coordsize="4536,173" path="m4883,370l4889,377,4895,381,4904,385,4912,390,4921,375,4907,369,4901,366,4896,361,4893,355,4893,349,4897,344,4903,341,4913,341,4918,342,4925,349,4928,355,4930,364,4933,364,4933,335,4930,335,4926,339,4920,337,4915,336,4911,335,4900,335,4894,338,4889,342,4884,347,4882,353,4882,365,4883,370xe" filled="t" fillcolor="#231F20" stroked="f">
              <v:path arrowok="t"/>
              <v:fill/>
            </v:shape>
            <v:shape style="position:absolute;left:1879;top:291;width:4536;height:173" coordorigin="1879,291" coordsize="4536,173" path="m4320,336l4316,335,4303,335,4293,341,4283,353,4283,335,4279,335,4254,346,4260,348,4265,349,4267,353,4268,356,4268,362,4268,410,4267,414,4264,418,4261,419,4257,419,4255,423,4297,423,4297,419,4292,419,4288,418,4284,413,4283,409,4283,359,4291,351,4298,347,4310,347,4315,352,4317,355,4318,361,4318,404,4334,413,4334,409,4334,360,4333,354,4332,350,4330,345,4324,339,4320,336xe" filled="t" fillcolor="#231F20" stroked="f">
              <v:path arrowok="t"/>
              <v:fill/>
            </v:shape>
            <v:shape style="position:absolute;left:1879;top:291;width:4536;height:173" coordorigin="1879,291" coordsize="4536,173" path="m4364,412l4366,418,4371,422,4376,424,4383,424,4388,423,4395,417,4399,412,4401,406,4396,408,4391,413,4387,413,4382,412,4378,405,4378,344,4398,344,4398,338,4378,338,4378,310,4375,310,4373,316,4371,320,4369,323,4367,327,4360,334,4353,340,4349,344,4363,344,4363,408,4364,412xe" filled="t" fillcolor="#231F20" stroked="f">
              <v:path arrowok="t"/>
              <v:fill/>
            </v:shape>
            <v:shape style="position:absolute;left:1879;top:291;width:4536;height:173" coordorigin="1879,291" coordsize="4536,173" path="m3775,364l3777,355,3783,348,3787,343,3787,335,3777,340,3769,350,3761,360,3758,372,3758,396,3761,406,3768,414,3775,422,3783,425,3797,425,3801,424,3809,421,3813,418,3817,413,3817,425,3822,425,3847,415,3841,413,3836,412,3833,407,3833,405,3833,399,3833,291,3828,291,3803,301,3809,303,3814,304,3817,309,3817,311,3817,317,3817,342,3812,338,3806,335,3799,335,3792,341,3798,341,3804,342,3810,345,3814,351,3817,359,3817,363,3817,407,3812,412,3807,415,3794,415,3788,412,3783,405,3777,399,3775,389,3775,364xe" filled="t" fillcolor="#231F20" stroked="f">
              <v:path arrowok="t"/>
              <v:fill/>
            </v:shape>
            <v:shape style="position:absolute;left:1879;top:291;width:4536;height:173" coordorigin="1879,291" coordsize="4536,173" path="m2269,412l2272,418,2277,422,2282,424,2289,424,2293,423,2301,417,2304,412,2307,406,2302,408,2297,413,2293,413,2288,412,2284,405,2284,344,2304,344,2304,338,2284,338,2284,310,2281,310,2279,316,2277,320,2275,323,2273,327,2266,334,2259,340,2255,344,2269,344,2269,408,2269,412xe" filled="t" fillcolor="#231F20" stroked="f">
              <v:path arrowok="t"/>
              <v:fill/>
            </v:shape>
            <v:shape style="position:absolute;left:1879;top:291;width:4536;height:173" coordorigin="1879,291" coordsize="4536,173" path="m1919,338l1879,338,1879,341,1884,342,1889,345,1892,350,1894,354,1924,425,1928,425,1958,352,1960,348,1964,343,1971,341,1971,338,1943,338,1948,341,1953,346,1952,350,1950,354,1931,402,1911,355,1909,350,1909,346,1914,341,1919,341,1919,338xe" filled="t" fillcolor="#231F20" stroked="f">
              <v:path arrowok="t"/>
              <v:fill/>
            </v:shape>
            <v:shape style="position:absolute;left:1879;top:291;width:4536;height:173" coordorigin="1879,291" coordsize="4536,173" path="m2165,423l2165,419,2161,419,2157,418,2153,412,2152,409,2152,335,2148,335,2123,346,2129,348,2134,349,2136,353,2137,356,2137,362,2137,409,2136,414,2131,419,2128,419,2124,419,2124,423,2165,423xe" filled="t" fillcolor="#231F20" stroked="f">
              <v:path arrowok="t"/>
              <v:fill/>
            </v:shape>
            <v:shape style="position:absolute;left:1879;top:291;width:4536;height:173" coordorigin="1879,291" coordsize="4536,173" path="m2086,411l2085,408,2085,362,2088,356,2091,352,2098,348,2104,351,2109,354,2113,354,2118,350,2119,346,2118,340,2114,336,2107,335,2100,335,2093,342,2085,354,2085,335,2082,335,2056,346,2061,348,2063,348,2067,349,2070,353,2070,355,2070,409,2070,413,2066,417,2061,419,2057,419,2057,423,2100,423,2094,419,2089,417,2086,411xe" filled="t" fillcolor="#231F20" stroked="f">
              <v:path arrowok="t"/>
              <v:fill/>
            </v:shape>
            <v:shape style="position:absolute;left:1879;top:291;width:4536;height:173" coordorigin="1879,291" coordsize="4536,173" path="m1994,392l1998,386,2001,383,2006,380,2010,372,1999,376,1994,392xe" filled="t" fillcolor="#231F20" stroked="f">
              <v:path arrowok="t"/>
              <v:fill/>
            </v:shape>
            <v:shape style="position:absolute;left:1879;top:291;width:4536;height:173" coordorigin="1879,291" coordsize="4536,173" path="m1977,403l1977,409,1979,415,1983,419,1987,423,1991,425,1997,425,2005,424,2010,421,2016,417,2024,411,2024,416,2027,421,2031,424,2041,424,2047,420,2054,411,2054,405,2048,411,2042,412,2040,406,2040,356,2039,351,2038,348,2036,344,2030,339,2025,337,2019,335,2002,335,1994,337,1988,342,1983,346,1980,351,1980,357,1981,362,1986,366,1990,366,1995,362,1996,357,1996,351,1997,346,2002,342,2009,341,2014,341,2020,346,2023,349,2024,355,2024,366,2010,372,2006,380,2009,378,2015,376,2024,372,2024,405,2017,411,2011,414,2006,414,1999,412,1994,406,1993,403,1993,398,1994,392,1999,376,1993,380,1987,384,1982,388,1980,392,1977,399,1977,403xe" filled="t" fillcolor="#231F20" stroked="f">
              <v:path arrowok="t"/>
              <v:fill/>
            </v:shape>
            <v:shape style="position:absolute;left:1879;top:291;width:4536;height:173" coordorigin="1879,291" coordsize="4536,173" path="m2195,339l2187,347,2189,364,2190,357,2192,352,2196,348,2204,335,2195,339xe" filled="t" fillcolor="#231F20" stroked="f">
              <v:path arrowok="t"/>
              <v:fill/>
            </v:shape>
            <v:shape style="position:absolute;left:1879;top:291;width:4536;height:173" coordorigin="1879,291" coordsize="4536,173" path="m2759,423l2759,419,2755,419,2751,418,2746,412,2746,409,2746,335,2742,335,2716,346,2722,348,2728,349,2730,353,2730,356,2731,362,2731,409,2729,414,2725,419,2722,419,2718,419,2718,423,2759,423xe" filled="t" fillcolor="#231F20" stroked="f">
              <v:path arrowok="t"/>
              <v:fill/>
            </v:shape>
            <v:shape style="position:absolute;left:1879;top:291;width:4536;height:173" coordorigin="1879,291" coordsize="4536,173" path="m2611,413l2610,408,2610,344,2632,344,2632,338,2610,338,2610,318,2610,310,2612,304,2617,298,2623,298,2627,298,2633,303,2638,310,2641,313,2646,314,2651,312,2653,307,2651,300,2648,297,2642,293,2636,291,2623,291,2617,293,2611,296,2605,300,2601,305,2598,311,2596,317,2594,324,2594,338,2578,338,2578,344,2594,344,2594,406,2594,410,2592,415,2587,419,2582,419,2578,423,2629,423,2629,419,2622,419,2615,418,2611,413xe" filled="t" fillcolor="#231F20" stroked="f">
              <v:path arrowok="t"/>
              <v:fill/>
            </v:shape>
            <v:shape style="position:absolute;left:1879;top:291;width:4536;height:173" coordorigin="1879,291" coordsize="4536,173" path="m2550,415l2555,410,2558,402,2562,394,2564,386,2564,368,2561,358,2554,350,2546,340,2536,335,2516,335,2509,337,2503,341,2497,344,2492,350,2488,358,2484,366,2482,373,2482,392,2485,401,2491,410,2499,420,2509,425,2522,425,2518,419,2511,414,2507,405,2502,396,2499,386,2499,366,2500,359,2502,354,2504,350,2510,344,2517,341,2527,341,2533,344,2537,350,2543,359,2547,371,2547,398,2545,406,2541,411,2537,416,2537,423,2543,419,2550,415xe" filled="t" fillcolor="#231F20" stroked="f">
              <v:path arrowok="t"/>
              <v:fill/>
            </v:shape>
            <v:shape style="position:absolute;left:1879;top:291;width:4536;height:173" coordorigin="1879,291" coordsize="4536,173" path="m2518,419l2522,425,2530,425,2537,423,2537,416,2532,419,2518,419xe" filled="t" fillcolor="#231F20" stroked="f">
              <v:path arrowok="t"/>
              <v:fill/>
            </v:shape>
            <v:shape style="position:absolute;left:1879;top:291;width:4536;height:173" coordorigin="1879,291" coordsize="4536,173" path="m2176,381l2176,395,2180,406,2187,413,2194,421,2203,425,2223,425,2231,422,2237,415,2243,408,2247,400,2248,392,2245,390,2242,397,2239,403,2235,406,2231,409,2226,410,2212,410,2205,407,2199,399,2192,392,2189,382,2189,370,2248,370,2248,359,2245,351,2239,345,2233,338,2225,335,2204,335,2196,348,2200,344,2205,342,2210,342,2217,343,2223,347,2227,353,2228,359,2229,364,2189,364,2187,347,2180,356,2176,367,2176,381xe" filled="t" fillcolor="#231F20" stroked="f">
              <v:path arrowok="t"/>
              <v:fill/>
            </v:shape>
            <v:shape style="position:absolute;left:1879;top:291;width:4536;height:173" coordorigin="1879,291" coordsize="4536,173" path="m2135,298l2135,303,2138,307,2142,310,2147,310,2151,307,2154,303,2154,298,2151,294,2147,291,2142,291,2138,294,2135,298xe" filled="t" fillcolor="#231F20" stroked="f">
              <v:path arrowok="t"/>
              <v:fill/>
            </v:shape>
            <v:shape style="position:absolute;left:1879;top:291;width:4536;height:173" coordorigin="1879,291" coordsize="4536,173" path="m2401,338l2373,338,2378,341,2382,346,2381,351,2380,353,2361,400,2341,358,2339,353,2338,348,2340,343,2346,341,2348,338,2308,338,2308,341,2314,343,2319,348,2322,353,2323,355,2354,419,2348,434,2346,440,2341,445,2337,448,2333,448,2327,445,2322,445,2317,446,2313,451,2313,456,2316,461,2321,464,2330,464,2335,462,2341,458,2346,453,2351,447,2354,439,2388,354,2391,348,2394,343,2399,341,2401,338xe" filled="t" fillcolor="#231F20" stroked="f">
              <v:path arrowok="t"/>
              <v:fill/>
            </v:shape>
            <v:shape style="position:absolute;left:1879;top:291;width:4536;height:173" coordorigin="1879,291" coordsize="4536,173" path="m2979,406l2974,413,2970,417,2965,420,2954,420,2949,418,2943,413,2940,406,2945,423,2950,425,2954,425,2970,425,2978,421,2979,406xe" filled="t" fillcolor="#231F20" stroked="f">
              <v:path arrowok="t"/>
              <v:fill/>
            </v:shape>
            <v:shape style="position:absolute;left:1879;top:291;width:4536;height:173" coordorigin="1879,291" coordsize="4536,173" path="m2939,453l2939,450,2939,418,2945,423,2940,406,2939,404,2939,400,2939,361,2944,355,2950,351,2956,349,2964,349,2969,351,2973,356,2978,363,2981,373,2981,397,2979,406,2978,421,2985,414,2994,404,2998,392,2998,364,2994,353,2987,345,2982,339,2975,335,2961,335,2956,337,2952,340,2948,343,2943,348,2939,356,2939,336,2935,336,2909,346,2910,349,2914,348,2919,348,2923,352,2923,357,2923,449,2922,455,2917,459,2911,460,2909,463,2953,463,2953,460,2949,460,2944,459,2939,453xe" filled="t" fillcolor="#231F20" stroked="f">
              <v:path arrowok="t"/>
              <v:fill/>
            </v:shape>
            <v:shape style="position:absolute;left:1879;top:291;width:4536;height:173" coordorigin="1879,291" coordsize="4536,173" path="m2861,423l2861,419,2857,419,2852,418,2848,413,2847,409,2847,358,2852,354,2856,351,2863,347,2869,346,2875,346,2881,352,2883,355,2883,360,2883,409,2883,413,2880,417,2875,419,2870,419,2870,423,2912,423,2905,419,2900,415,2899,409,2899,359,2898,354,2897,350,2895,345,2888,339,2885,336,2881,335,2872,335,2867,336,2863,339,2858,341,2853,346,2847,353,2845,347,2843,343,2835,337,2831,335,2825,335,2819,336,2813,339,2807,343,2802,347,2796,353,2796,335,2792,335,2766,346,2772,348,2778,349,2780,353,2780,356,2780,362,2780,409,2779,414,2774,419,2768,419,2768,423,2810,423,2810,419,2805,419,2800,418,2796,413,2796,409,2796,358,2803,352,2808,349,2814,346,2823,346,2829,352,2831,355,2832,360,2832,409,2832,413,2828,418,2823,419,2818,419,2818,423,2861,423xe" filled="t" fillcolor="#231F20" stroked="f">
              <v:path arrowok="t"/>
              <v:fill/>
            </v:shape>
            <v:shape style="position:absolute;left:1879;top:291;width:4536;height:173" coordorigin="1879,291" coordsize="4536,173" path="m2729,298l2729,303,2732,307,2736,310,2741,310,2745,307,2748,303,2748,298,2745,294,2741,291,2736,291,2732,294,2729,298xe" filled="t" fillcolor="#231F20" stroked="f">
              <v:path arrowok="t"/>
              <v:fill/>
            </v:shape>
            <v:shape style="position:absolute;left:1879;top:291;width:4536;height:173" coordorigin="1879,291" coordsize="4536,173" path="m3030,339l3023,347,3025,364,3025,357,3028,352,3032,348,3039,335,3030,339xe" filled="t" fillcolor="#231F20" stroked="f">
              <v:path arrowok="t"/>
              <v:fill/>
            </v:shape>
            <v:shape style="position:absolute;left:1879;top:291;width:4536;height:173" coordorigin="1879,291" coordsize="4536,173" path="m3218,339l3211,347,3213,364,3213,357,3216,352,3220,348,3227,335,3218,339xe" filled="t" fillcolor="#231F20" stroked="f">
              <v:path arrowok="t"/>
              <v:fill/>
            </v:shape>
            <v:shape style="position:absolute;left:1879;top:291;width:4536;height:173" coordorigin="1879,291" coordsize="4536,173" path="m3895,423l3895,419,3890,419,3886,418,3882,412,3882,409,3882,335,3878,335,3852,346,3858,348,3863,349,3865,353,3866,356,3866,362,3866,409,3865,414,3860,419,3857,419,3853,419,3853,423,3895,423xe" filled="t" fillcolor="#231F20" stroked="f">
              <v:path arrowok="t"/>
              <v:fill/>
            </v:shape>
            <v:shape style="position:absolute;left:1879;top:291;width:4536;height:173" coordorigin="1879,291" coordsize="4536,173" path="m3643,411l3642,408,3642,362,3645,356,3648,352,3654,348,3660,351,3665,354,3670,354,3675,350,3676,346,3675,340,3670,336,3664,335,3656,335,3649,342,3642,354,3642,335,3638,335,3612,346,3618,348,3620,348,3624,349,3626,353,3627,355,3627,361,3627,409,3626,413,3623,417,3618,419,3613,419,3613,423,3657,423,3650,419,3646,417,3643,411xe" filled="t" fillcolor="#231F20" stroked="f">
              <v:path arrowok="t"/>
              <v:fill/>
            </v:shape>
            <v:shape style="position:absolute;left:1879;top:291;width:4536;height:173" coordorigin="1879,291" coordsize="4536,173" path="m3494,413l3493,408,3493,344,3515,344,3515,338,3493,338,3493,318,3493,310,3495,304,3500,298,3505,298,3510,298,3516,303,3520,310,3524,313,3528,314,3534,312,3536,307,3534,300,3531,297,3525,293,3519,291,3506,291,3499,293,3494,296,3488,300,3484,305,3481,311,3479,317,3477,324,3477,338,3461,338,3461,344,3477,344,3477,406,3477,410,3475,415,3470,419,3465,419,3461,423,3512,423,3512,419,3504,419,3498,418,3494,413xe" filled="t" fillcolor="#231F20" stroked="f">
              <v:path arrowok="t"/>
              <v:fill/>
            </v:shape>
            <v:shape style="position:absolute;left:1879;top:291;width:4536;height:173" coordorigin="1879,291" coordsize="4536,173" path="m3308,411l3308,408,3308,362,3310,356,3313,352,3320,348,3326,351,3331,354,3335,354,3340,350,3341,346,3340,340,3336,336,3329,335,3322,335,3315,342,3308,354,3308,335,3304,335,3278,346,3283,348,3285,348,3289,349,3292,353,3292,355,3292,361,3292,409,3292,413,3288,417,3283,419,3279,419,3279,423,3322,423,3316,419,3312,417,3308,411xe" filled="t" fillcolor="#231F20" stroked="f">
              <v:path arrowok="t"/>
              <v:fill/>
            </v:shape>
            <v:shape style="position:absolute;left:1879;top:291;width:4536;height:173" coordorigin="1879,291" coordsize="4536,173" path="m3199,381l3199,395,3203,406,3210,413,3218,421,3226,425,3246,425,3254,422,3260,415,3266,408,3270,400,3271,392,3268,390,3266,397,3262,403,3258,406,3254,409,3249,410,3235,410,3228,407,3222,399,3216,392,3212,382,3213,370,3271,370,3271,359,3268,351,3262,345,3256,338,3248,335,3227,335,3220,348,3224,344,3228,342,3233,342,3240,343,3246,347,3250,353,3252,359,3252,364,3213,364,3211,347,3203,356,3199,367,3199,381xe" filled="t" fillcolor="#231F20" stroked="f">
              <v:path arrowok="t"/>
              <v:fill/>
            </v:shape>
            <v:shape style="position:absolute;left:1879;top:291;width:4536;height:173" coordorigin="1879,291" coordsize="4536,173" path="m3189,423l3189,419,3185,419,3180,418,3176,412,3176,409,3176,291,3171,291,3146,301,3150,303,3157,304,3160,309,3160,311,3160,317,3160,409,3159,414,3154,419,3148,419,3148,423,3189,423xe" filled="t" fillcolor="#231F20" stroked="f">
              <v:path arrowok="t"/>
              <v:fill/>
            </v:shape>
            <v:shape style="position:absolute;left:1879;top:291;width:4536;height:173" coordorigin="1879,291" coordsize="4536,173" path="m3138,423l3138,419,3133,419,3129,418,3124,412,3124,409,3124,291,3120,291,3094,301,3098,303,3106,304,3108,309,3108,311,3108,409,3107,414,3103,419,3096,419,3096,423,3138,423xe" filled="t" fillcolor="#231F20" stroked="f">
              <v:path arrowok="t"/>
              <v:fill/>
            </v:shape>
            <v:shape style="position:absolute;left:1879;top:291;width:4536;height:173" coordorigin="1879,291" coordsize="4536,173" path="m3011,381l3011,395,3015,406,3022,413,3030,421,3038,425,3058,425,3066,422,3072,415,3078,408,3082,400,3083,392,3080,390,3078,397,3074,403,3070,406,3066,409,3061,410,3047,410,3040,407,3034,399,3028,392,3024,382,3025,370,3083,370,3083,359,3080,351,3074,345,3068,338,3060,335,3039,335,3032,348,3036,344,3040,342,3045,342,3052,343,3058,347,3062,353,3064,359,3064,364,3025,364,3023,347,3015,356,3011,367,3011,381xe" filled="t" fillcolor="#231F20" stroked="f">
              <v:path arrowok="t"/>
              <v:fill/>
            </v:shape>
            <v:shape style="position:absolute;left:1879;top:291;width:4536;height:173" coordorigin="1879,291" coordsize="4536,173" path="m3361,427l3361,431,3359,436,3355,441,3352,445,3347,448,3341,450,3341,454,3350,451,3357,447,3362,441,3366,436,3368,430,3368,418,3367,413,3360,406,3357,404,3353,404,3346,405,3342,410,3341,415,3342,421,3348,425,3354,425,3359,423,3361,42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0.751pt;margin-top:8.492pt;width:203.726pt;height:8.65pt;mso-position-horizontal-relative:page;mso-position-vertical-relative:paragraph;z-index:-4429" coordorigin="6815,170" coordsize="4075,173">
            <v:shape style="position:absolute;left:6815;top:170;width:4075;height:173" coordorigin="6815,170" coordsize="4075,173" path="m9033,264l9035,274,9040,274,9044,274,9045,270,9040,270,9036,268,9033,264xe" filled="t" fillcolor="#231F20" stroked="f">
              <v:path arrowok="t"/>
              <v:fill/>
            </v:shape>
            <v:shape style="position:absolute;left:6815;top:170;width:4075;height:173" coordorigin="6815,170" coordsize="4075,173" path="m9068,330l9060,332,9037,332,9028,330,9029,343,9041,343,9062,339,9078,329,9085,323,9088,317,9088,305,9087,300,9080,293,9075,291,9069,290,9066,290,9057,289,9045,289,9038,289,9033,289,9029,288,9024,283,9023,305,9026,302,9033,303,9044,304,9058,304,9067,304,9074,305,9080,308,9082,313,9082,318,9079,322,9074,326,9068,330xe" filled="t" fillcolor="#231F20" stroked="f">
              <v:path arrowok="t"/>
              <v:fill/>
            </v:shape>
            <v:shape style="position:absolute;left:6815;top:170;width:4075;height:173" coordorigin="6815,170" coordsize="4075,173" path="m9421,239l9420,233,9419,229,9417,224,9411,218,9421,292,9421,288,9421,239xe" filled="t" fillcolor="#231F20" stroked="f">
              <v:path arrowok="t"/>
              <v:fill/>
            </v:shape>
            <v:shape style="position:absolute;left:6815;top:170;width:4075;height:173" coordorigin="6815,170" coordsize="4075,173" path="m9451,301l9456,302,9462,304,9468,304,9481,304,9487,302,9493,297,9499,293,9502,286,9502,269,9495,261,9483,254,9475,269,9481,272,9487,278,9488,282,9488,286,9487,293,9481,298,9478,299,9467,299,9462,297,9457,292,9452,288,9449,281,9447,273,9444,273,9444,303,9451,301xe" filled="t" fillcolor="#231F20" stroked="f">
              <v:path arrowok="t"/>
              <v:fill/>
            </v:shape>
            <v:shape style="position:absolute;left:6815;top:170;width:4075;height:173" coordorigin="6815,170" coordsize="4075,173" path="m9434,302l9434,298,9430,298,9425,297,9421,292,9405,283,9405,288,9404,294,9400,298,9393,298,9392,302,9434,302xe" filled="t" fillcolor="#231F20" stroked="f">
              <v:path arrowok="t"/>
              <v:fill/>
            </v:shape>
            <v:shape style="position:absolute;left:6815;top:170;width:4075;height:173" coordorigin="6815,170" coordsize="4075,173" path="m9370,292l9370,288,9370,238,9377,230,9385,226,9397,226,9402,231,9404,234,9405,240,9405,283,9421,292,9411,218,9403,214,9390,214,9380,220,9370,232,9370,214,9366,214,9341,225,9346,227,9352,228,9354,232,9355,235,9355,241,9355,289,9354,293,9351,297,9348,298,9344,298,9342,302,9384,302,9384,298,9379,298,9375,297,9370,292xe" filled="t" fillcolor="#231F20" stroked="f">
              <v:path arrowok="t"/>
              <v:fill/>
            </v:shape>
            <v:shape style="position:absolute;left:6815;top:170;width:4075;height:173" coordorigin="6815,170" coordsize="4075,173" path="m9278,271l9283,265,9286,262,9291,259,9295,251,9284,255,9278,271xe" filled="t" fillcolor="#231F20" stroked="f">
              <v:path arrowok="t"/>
              <v:fill/>
            </v:shape>
            <v:shape style="position:absolute;left:6815;top:170;width:4075;height:173" coordorigin="6815,170" coordsize="4075,173" path="m9262,282l9262,288,9264,294,9268,298,9271,302,9276,304,9282,304,9289,303,9295,300,9300,296,9309,290,9309,295,9309,234,9309,245,9295,251,9291,259,9294,257,9300,255,9309,251,9309,284,9301,290,9295,293,9291,293,9284,291,9279,285,9277,282,9277,277,9278,271,9284,255,9278,259,9272,263,9267,267,9265,271,9262,278,9262,282xe" filled="t" fillcolor="#231F20" stroked="f">
              <v:path arrowok="t"/>
              <v:fill/>
            </v:shape>
            <v:shape style="position:absolute;left:6815;top:170;width:4075;height:173" coordorigin="6815,170" coordsize="4075,173" path="m9577,285l9572,292,9568,296,9563,299,9552,299,9548,298,9541,292,9538,285,9543,302,9549,304,9553,304,9568,304,9577,301,9577,285xe" filled="t" fillcolor="#231F20" stroked="f">
              <v:path arrowok="t"/>
              <v:fill/>
            </v:shape>
            <v:shape style="position:absolute;left:6815;top:170;width:4075;height:173" coordorigin="6815,170" coordsize="4075,173" path="m9538,332l9537,329,9537,297,9543,302,9538,285,9538,283,9537,279,9537,240,9542,234,9548,230,9554,228,9563,228,9567,230,9571,235,9577,242,9580,252,9580,276,9577,285,9577,301,9584,293,9592,283,9596,271,9596,243,9593,233,9586,224,9580,218,9573,214,9560,214,9555,216,9551,219,9546,222,9542,227,9537,235,9537,215,9534,215,9508,225,9509,228,9513,227,9518,227,9521,231,9522,236,9522,328,9521,334,9516,338,9509,339,9507,342,9552,342,9552,339,9547,339,9542,338,9538,332xe" filled="t" fillcolor="#231F20" stroked="f">
              <v:path arrowok="t"/>
              <v:fill/>
            </v:shape>
            <v:shape style="position:absolute;left:6815;top:170;width:4075;height:173" coordorigin="6815,170" coordsize="4075,173" path="m9966,302l9966,298,9962,298,9956,298,9951,295,9949,290,9948,286,9948,191,9949,186,9953,181,9957,179,9966,179,9966,176,9912,176,9912,179,9917,179,9923,180,9927,183,9930,188,9930,192,9930,287,9930,292,9926,297,9922,298,9912,298,9912,302,9966,302xe" filled="t" fillcolor="#231F20" stroked="f">
              <v:path arrowok="t"/>
              <v:fill/>
            </v:shape>
            <v:shape style="position:absolute;left:6815;top:170;width:4075;height:173" coordorigin="6815,170" coordsize="4075,173" path="m9826,291l9826,297,9829,301,9833,304,9839,304,9844,301,9847,297,9847,291,9844,287,9839,284,9833,284,9829,287,9826,291xe" filled="t" fillcolor="#231F20" stroked="f">
              <v:path arrowok="t"/>
              <v:fill/>
            </v:shape>
            <v:shape style="position:absolute;left:6815;top:170;width:4075;height:173" coordorigin="6815,170" coordsize="4075,173" path="m9729,290l9729,287,9729,241,9732,235,9735,231,9741,227,9747,230,9752,233,9756,233,9762,229,9762,225,9761,219,9757,215,9751,214,9743,214,9736,221,9729,233,9729,214,9725,214,9699,225,9705,227,9707,227,9711,228,9713,232,9713,234,9713,240,9713,288,9713,292,9710,296,9704,298,9700,298,9700,302,9744,302,9737,298,9733,296,9729,290xe" filled="t" fillcolor="#231F20" stroked="f">
              <v:path arrowok="t"/>
              <v:fill/>
            </v:shape>
            <v:shape style="position:absolute;left:6815;top:170;width:4075;height:173" coordorigin="6815,170" coordsize="4075,173" path="m9677,295l9682,289,9686,281,9689,273,9691,265,9691,247,9688,237,9681,229,9674,219,9663,214,9643,214,9637,216,9630,220,9624,224,9619,229,9615,237,9611,245,9609,252,9609,271,9612,281,9619,289,9626,299,9637,304,9649,304,9645,298,9639,293,9634,284,9629,275,9627,265,9627,245,9628,238,9630,234,9632,229,9638,223,9644,220,9654,220,9660,223,9664,229,9671,238,9674,250,9674,277,9672,285,9668,290,9664,295,9664,302,9671,298,9677,295xe" filled="t" fillcolor="#231F20" stroked="f">
              <v:path arrowok="t"/>
              <v:fill/>
            </v:shape>
            <v:shape style="position:absolute;left:6815;top:170;width:4075;height:173" coordorigin="6815,170" coordsize="4075,173" path="m9645,298l9649,304,9657,304,9664,302,9664,295,9659,298,9645,298xe" filled="t" fillcolor="#231F20" stroked="f">
              <v:path arrowok="t"/>
              <v:fill/>
            </v:shape>
            <v:shape style="position:absolute;left:6815;top:170;width:4075;height:173" coordorigin="6815,170" coordsize="4075,173" path="m10008,292l10007,287,10007,223,10029,223,10029,217,10007,217,10007,197,10008,189,10009,183,10015,177,10020,177,10024,177,10030,182,10035,189,10038,192,10043,193,10048,191,10051,186,10049,179,10045,176,10040,172,10034,170,10020,170,10014,172,10008,175,10003,179,9999,184,9996,190,9993,196,9992,203,9992,217,9975,217,9975,223,9992,223,9992,285,9991,290,9990,294,9984,298,9980,298,9976,302,10027,302,10027,298,10019,298,10012,297,10008,292xe" filled="t" fillcolor="#231F20" stroked="f">
              <v:path arrowok="t"/>
              <v:fill/>
            </v:shape>
            <v:shape style="position:absolute;left:6815;top:170;width:4075;height:173" coordorigin="6815,170" coordsize="4075,173" path="m10479,285l10473,292,10470,296,10465,299,10453,299,10449,298,10442,292,10439,285,10444,302,10450,304,10454,304,10469,304,10478,301,10479,285xe" filled="t" fillcolor="#231F20" stroked="f">
              <v:path arrowok="t"/>
              <v:fill/>
            </v:shape>
            <v:shape style="position:absolute;left:6815;top:170;width:4075;height:173" coordorigin="6815,170" coordsize="4075,173" path="m10439,332l10439,329,10439,297,10444,302,10439,285,10439,283,10439,279,10439,240,10444,234,10450,230,10455,228,10464,228,10469,230,10472,235,10478,242,10481,252,10481,276,10479,285,10478,301,10485,293,10493,283,10498,271,10498,243,10494,233,10487,224,10481,218,10474,214,10461,214,10456,216,10452,219,10447,222,10443,227,10439,235,10439,215,10435,215,10409,225,10410,228,10414,227,10419,227,10422,231,10423,236,10423,328,10422,334,10417,338,10411,339,10408,342,10453,342,10453,339,10448,339,10443,338,10439,332xe" filled="t" fillcolor="#231F20" stroked="f">
              <v:path arrowok="t"/>
              <v:fill/>
            </v:shape>
            <v:shape style="position:absolute;left:6815;top:170;width:4075;height:173" coordorigin="6815,170" coordsize="4075,173" path="m10348,271l10352,265,10356,262,10361,259,10364,251,10354,255,10348,271xe" filled="t" fillcolor="#231F20" stroked="f">
              <v:path arrowok="t"/>
              <v:fill/>
            </v:shape>
            <v:shape style="position:absolute;left:6815;top:170;width:4075;height:173" coordorigin="6815,170" coordsize="4075,173" path="m10331,282l10331,288,10333,294,10337,298,10341,302,10346,304,10352,304,10359,303,10364,300,10370,296,10379,290,10379,295,10381,300,10386,304,10395,304,10402,299,10409,290,10409,284,10402,290,10396,291,10394,285,10394,235,10393,230,10392,227,10391,223,10384,218,10379,216,10373,214,10356,214,10348,217,10343,221,10337,225,10335,230,10335,236,10335,241,10340,245,10345,245,10350,241,10350,236,10350,230,10351,225,10356,221,10363,220,10368,220,10375,225,10377,228,10379,234,10379,245,10364,251,10361,259,10363,257,10369,255,10379,251,10379,284,10371,290,10365,293,10360,293,10354,291,10348,285,10347,282,10347,277,10348,271,10354,255,10347,259,10341,263,10337,267,10334,271,10331,278,10331,282xe" filled="t" fillcolor="#231F20" stroked="f">
              <v:path arrowok="t"/>
              <v:fill/>
            </v:shape>
            <v:shape style="position:absolute;left:6815;top:170;width:4075;height:173" coordorigin="6815,170" coordsize="4075,173" path="m10295,287l10294,294,10290,298,10284,298,10282,302,10323,302,10317,298,10312,294,10311,288,10311,242,10310,235,10309,231,10307,225,10305,221,10298,216,10294,214,10285,214,10285,226,10289,228,10294,234,10295,237,10295,243,10295,287xe" filled="t" fillcolor="#231F20" stroked="f">
              <v:path arrowok="t"/>
              <v:fill/>
            </v:shape>
            <v:shape style="position:absolute;left:6815;top:170;width:4075;height:173" coordorigin="6815,170" coordsize="4075,173" path="m10261,292l10260,288,10260,238,10265,233,10272,228,10279,226,10285,226,10285,214,10281,215,10277,218,10273,220,10267,224,10260,232,10260,170,10256,170,10231,180,10235,183,10242,183,10244,188,10245,190,10245,196,10245,288,10244,293,10239,298,10232,298,10232,302,10274,302,10274,298,10270,298,10265,297,10261,292xe" filled="t" fillcolor="#231F20" stroked="f">
              <v:path arrowok="t"/>
              <v:fill/>
            </v:shape>
            <v:shape style="position:absolute;left:6815;top:170;width:4075;height:173" coordorigin="6815,170" coordsize="4075,173" path="m10096,177l10096,182,10099,186,10103,189,10108,189,10112,186,10115,182,10115,177,10112,173,10108,170,10103,170,10099,173,10096,177xe" filled="t" fillcolor="#231F20" stroked="f">
              <v:path arrowok="t"/>
              <v:fill/>
            </v:shape>
            <v:shape style="position:absolute;left:6815;top:170;width:4075;height:173" coordorigin="6815,170" coordsize="4075,173" path="m10126,302l10126,298,10122,298,10118,297,10114,291,10114,288,10114,214,10109,214,10084,225,10090,227,10095,228,10097,232,10098,235,10098,241,10098,288,10097,293,10092,298,10089,298,10085,298,10085,302,10126,302xe" filled="t" fillcolor="#231F20" stroked="f">
              <v:path arrowok="t"/>
              <v:fill/>
            </v:shape>
            <v:shape style="position:absolute;left:6815;top:170;width:4075;height:173" coordorigin="6815,170" coordsize="4075,173" path="m10574,285l10569,292,10565,296,10560,299,10548,299,10544,298,10537,292,10534,285,10539,302,10545,304,10549,304,10564,304,10573,301,10574,285xe" filled="t" fillcolor="#231F20" stroked="f">
              <v:path arrowok="t"/>
              <v:fill/>
            </v:shape>
            <v:shape style="position:absolute;left:6815;top:170;width:4075;height:173" coordorigin="6815,170" coordsize="4075,173" path="m10534,332l10534,329,10534,297,10539,302,10534,285,10534,283,10534,279,10534,240,10539,234,10545,230,10550,228,10559,228,10564,230,10568,235,10573,242,10576,252,10576,276,10574,285,10573,301,10580,293,10588,283,10593,271,10593,243,10589,233,10582,224,10576,218,10569,214,10556,214,10551,216,10547,219,10542,222,10538,227,10534,235,10534,215,10530,215,10504,225,10505,228,10509,227,10514,227,10517,231,10518,236,10518,328,10517,334,10512,338,10506,339,10503,342,10548,342,10548,339,10543,339,10538,338,10534,332xe" filled="t" fillcolor="#231F20" stroked="f">
              <v:path arrowok="t"/>
              <v:fill/>
            </v:shape>
            <v:shape style="position:absolute;left:6815;top:170;width:4075;height:173" coordorigin="6815,170" coordsize="4075,173" path="m10625,218l10617,226,10619,243,10620,236,10622,231,10626,227,10634,214,10625,218xe" filled="t" fillcolor="#231F20" stroked="f">
              <v:path arrowok="t"/>
              <v:fill/>
            </v:shape>
            <v:shape style="position:absolute;left:6815;top:170;width:4075;height:173" coordorigin="6815,170" coordsize="4075,173" path="m10765,239l10764,233,10763,229,10761,224,10755,218,10765,292,10765,288,10765,239xe" filled="t" fillcolor="#231F20" stroked="f">
              <v:path arrowok="t"/>
              <v:fill/>
            </v:shape>
            <v:shape style="position:absolute;left:6815;top:170;width:4075;height:173" coordorigin="6815,170" coordsize="4075,173" path="m10795,301l10800,302,10806,304,10812,304,10825,304,10831,302,10837,297,10843,293,10846,286,10846,269,10839,261,10827,254,10819,269,10825,272,10831,278,10832,282,10832,286,10831,293,10825,298,10822,299,10812,299,10806,297,10801,292,10796,288,10793,281,10791,273,10788,273,10788,303,10795,301xe" filled="t" fillcolor="#231F20" stroked="f">
              <v:path arrowok="t"/>
              <v:fill/>
            </v:shape>
            <v:shape style="position:absolute;left:6815;top:170;width:4075;height:173" coordorigin="6815,170" coordsize="4075,173" path="m10778,302l10778,298,10774,298,10769,297,10765,292,10749,283,10749,288,10748,294,10744,298,10737,298,10736,302,10778,302xe" filled="t" fillcolor="#231F20" stroked="f">
              <v:path arrowok="t"/>
              <v:fill/>
            </v:shape>
            <v:shape style="position:absolute;left:6815;top:170;width:4075;height:173" coordorigin="6815,170" coordsize="4075,173" path="m10715,292l10714,288,10714,238,10721,230,10729,226,10741,226,10746,231,10748,234,10749,240,10749,283,10765,292,10755,218,10747,214,10734,214,10724,220,10714,232,10714,214,10710,214,10685,225,10690,227,10696,228,10698,232,10699,235,10699,241,10699,289,10698,293,10695,297,10692,298,10688,298,10686,302,10728,302,10728,298,10723,298,10719,297,10715,292xe" filled="t" fillcolor="#231F20" stroked="f">
              <v:path arrowok="t"/>
              <v:fill/>
            </v:shape>
            <v:shape style="position:absolute;left:6815;top:170;width:4075;height:173" coordorigin="6815,170" coordsize="4075,173" path="m10606,260l10606,274,10610,285,10617,293,10624,300,10633,304,10653,304,10660,301,10667,294,10673,287,10677,279,10678,271,10675,269,10672,276,10669,282,10665,285,10661,288,10656,289,10642,289,10635,286,10628,279,10622,271,10619,261,10619,249,10678,249,10678,238,10675,230,10669,224,10663,217,10655,214,10634,214,10626,227,10630,223,10635,221,10640,221,10647,222,10653,226,10657,232,10658,238,10659,243,10619,243,10617,226,10610,235,10606,246,10606,260xe" filled="t" fillcolor="#231F20" stroked="f">
              <v:path arrowok="t"/>
              <v:fill/>
            </v:shape>
            <v:shape style="position:absolute;left:6815;top:170;width:4075;height:173" coordorigin="6815,170" coordsize="4075,173" path="m10882,306l10882,310,10880,315,10877,320,10873,324,10868,327,10862,329,10862,333,10871,330,10878,326,10883,321,10887,315,10890,309,10890,297,10888,292,10882,285,10878,283,10874,283,10868,284,10863,289,10862,294,10863,300,10869,304,10875,304,10880,302,10882,306xe" filled="t" fillcolor="#231F20" stroked="f">
              <v:path arrowok="t"/>
              <v:fill/>
            </v:shape>
            <v:shape style="position:absolute;left:6815;top:170;width:4075;height:173" coordorigin="6815,170" coordsize="4075,173" path="m10789,249l10795,256,10801,260,10810,264,10819,269,10827,254,10813,248,10808,245,10802,240,10799,234,10799,228,10803,223,10809,220,10819,220,10824,221,10831,228,10834,234,10836,243,10839,243,10839,214,10836,214,10832,218,10826,216,10821,215,10817,214,10806,214,10800,217,10795,221,10790,226,10788,232,10788,244,10789,249xe" filled="t" fillcolor="#231F20" stroked="f">
              <v:path arrowok="t"/>
              <v:fill/>
            </v:shape>
            <v:shape style="position:absolute;left:6815;top:170;width:4075;height:173" coordorigin="6815,170" coordsize="4075,173" path="m10146,291l10149,297,10153,301,10159,303,10166,303,10170,302,10178,296,10181,291,10183,285,10179,287,10173,292,10169,292,10165,291,10161,284,10161,223,10181,223,10181,217,10161,217,10161,189,10158,189,10155,195,10153,199,10152,202,10149,206,10142,213,10135,219,10132,223,10145,223,10145,287,10146,291xe" filled="t" fillcolor="#231F20" stroked="f">
              <v:path arrowok="t"/>
              <v:fill/>
            </v:shape>
            <v:shape style="position:absolute;left:6815;top:170;width:4075;height:173" coordorigin="6815,170" coordsize="4075,173" path="m9777,291l9779,297,9784,301,9789,303,9796,303,9801,302,9808,296,9812,291,9814,285,9809,287,9804,292,9800,292,9795,291,9791,284,9791,223,9811,223,9811,217,9791,217,9791,189,9788,189,9786,195,9784,199,9782,202,9780,206,9773,213,9766,219,9762,223,9776,223,9776,287,9777,291xe" filled="t" fillcolor="#231F20" stroked="f">
              <v:path arrowok="t"/>
              <v:fill/>
            </v:shape>
            <v:shape style="position:absolute;left:6815;top:170;width:4075;height:173" coordorigin="6815,170" coordsize="4075,173" path="m9281,236l9281,230,9282,225,9286,221,9293,220,9298,220,9305,225,9308,228,9309,234,9309,295,9312,300,9316,304,9325,304,9332,299,9339,290,9339,284,9333,290,9326,291,9325,285,9324,235,9324,230,9323,227,9321,223,9315,218,9310,216,9304,214,9286,214,9279,217,9273,221,9268,225,9265,230,9265,236,9266,241,9271,245,9275,245,9280,241,9281,236xe" filled="t" fillcolor="#231F20" stroked="f">
              <v:path arrowok="t"/>
              <v:fill/>
            </v:shape>
            <v:shape style="position:absolute;left:6815;top:170;width:4075;height:173" coordorigin="6815,170" coordsize="4075,173" path="m9445,249l9451,256,9457,260,9466,264,9475,269,9483,254,9469,248,9463,245,9458,240,9455,234,9455,228,9459,223,9465,220,9475,220,9480,221,9487,228,9490,234,9492,243,9495,243,9495,214,9492,214,9488,218,9482,216,9477,215,9473,214,9462,214,9456,217,9451,221,9446,226,9444,232,9444,244,9445,249xe" filled="t" fillcolor="#231F20" stroked="f">
              <v:path arrowok="t"/>
              <v:fill/>
            </v:shape>
            <v:shape style="position:absolute;left:6815;top:170;width:4075;height:173" coordorigin="6815,170" coordsize="4075,173" path="m9006,332l9010,335,9019,340,9029,343,9028,330,9022,326,9017,321,9017,316,9019,311,9023,305,9024,283,9026,279,9031,273,9035,274,9033,264,9029,258,9027,251,9027,233,9028,228,9034,221,9038,219,9048,219,9052,221,9055,225,9059,230,9061,238,9061,256,9060,261,9054,268,9050,270,9045,270,9044,274,9054,274,9062,272,9068,266,9074,260,9077,254,9077,239,9076,233,9072,229,9088,229,9089,224,9086,220,9065,220,9059,216,9052,214,9034,214,9026,217,9020,223,9014,229,9010,237,9010,251,9012,256,9015,260,9017,265,9021,268,9027,271,9020,276,9016,280,9014,283,9012,289,9012,293,9015,297,9020,301,9015,307,9011,311,9008,315,9005,321,9004,325,9006,332xe" filled="t" fillcolor="#231F20" stroked="f">
              <v:path arrowok="t"/>
              <v:fill/>
            </v:shape>
            <v:shape style="position:absolute;left:6815;top:170;width:4075;height:173" coordorigin="6815,170" coordsize="4075,173" path="m9156,291l9159,297,9164,301,9169,303,9176,303,9180,302,9188,296,9191,291,9193,285,9189,287,9183,292,9179,292,9175,291,9171,284,9171,223,9191,223,9191,217,9171,217,9171,189,9168,189,9166,195,9164,199,9162,202,9159,206,9153,213,9146,219,9142,223,9156,223,9156,287,9156,291xe" filled="t" fillcolor="#231F20" stroked="f">
              <v:path arrowok="t"/>
              <v:fill/>
            </v:shape>
            <v:shape style="position:absolute;left:6815;top:170;width:4075;height:173" coordorigin="6815,170" coordsize="4075,173" path="m8621,243l8624,234,8630,227,8634,222,8633,214,8624,219,8616,229,8608,240,8604,251,8604,275,8608,285,8615,293,8622,301,8630,304,8644,304,8648,303,8656,300,8660,297,8664,292,8664,304,8668,304,8694,294,8688,292,8682,291,8680,286,8680,284,8679,278,8679,170,8675,170,8650,180,8656,182,8661,183,8663,188,8664,190,8664,196,8664,221,8659,217,8653,214,8646,214,8639,220,8644,220,8650,221,8656,224,8661,230,8664,238,8664,242,8664,286,8659,291,8653,294,8641,294,8635,291,8630,284,8624,278,8621,268,8621,243xe" filled="t" fillcolor="#231F20" stroked="f">
              <v:path arrowok="t"/>
              <v:fill/>
            </v:shape>
            <v:shape style="position:absolute;left:6815;top:170;width:4075;height:173" coordorigin="6815,170" coordsize="4075,173" path="m7093,302l7093,298,7089,298,7085,297,7081,291,7080,288,7080,214,7076,214,7051,225,7056,227,7062,228,7064,232,7065,235,7065,241,7065,288,7064,293,7059,298,7056,298,7052,298,7052,302,7093,302xe" filled="t" fillcolor="#231F20" stroked="f">
              <v:path arrowok="t"/>
              <v:fill/>
            </v:shape>
            <v:shape style="position:absolute;left:6815;top:170;width:4075;height:173" coordorigin="6815,170" coordsize="4075,173" path="m7016,287l7015,294,7011,298,7004,298,7002,302,7044,302,7037,298,7032,294,7031,288,7031,242,7031,235,7029,231,7028,225,7025,221,7018,216,7014,214,7005,214,7001,215,6997,218,6993,220,6988,224,6981,232,6981,170,6977,170,6951,180,6955,183,6963,183,6965,188,6965,190,6965,196,6965,288,6964,293,6959,298,6952,298,6952,302,6995,302,6995,298,6990,298,6985,297,6981,292,6981,288,6981,238,6985,233,6993,228,6999,226,7005,226,7010,228,7014,234,7015,237,7016,243,7016,287xe" filled="t" fillcolor="#231F20" stroked="f">
              <v:path arrowok="t"/>
              <v:fill/>
            </v:shape>
            <v:shape style="position:absolute;left:6815;top:170;width:4075;height:173" coordorigin="6815,170" coordsize="4075,173" path="m6937,231l6940,225,6944,221,6949,220,6949,217,6923,217,6928,221,6931,225,6931,230,6930,233,6912,280,6892,231,6892,225,6898,220,6903,220,6903,217,6862,217,6869,221,6874,226,6876,230,6881,242,6862,282,6844,233,6843,228,6844,222,6851,220,6851,217,6815,217,6815,220,6821,222,6827,228,6828,233,6856,304,6859,304,6884,250,6905,304,6909,304,6937,231xe" filled="t" fillcolor="#231F20" stroked="f">
              <v:path arrowok="t"/>
              <v:fill/>
            </v:shape>
            <v:shape style="position:absolute;left:6815;top:170;width:4075;height:173" coordorigin="6815,170" coordsize="4075,173" path="m7811,271l7816,265,7819,262,7824,259,7827,251,7817,255,7811,271xe" filled="t" fillcolor="#231F20" stroked="f">
              <v:path arrowok="t"/>
              <v:fill/>
            </v:shape>
            <v:shape style="position:absolute;left:6815;top:170;width:4075;height:173" coordorigin="6815,170" coordsize="4075,173" path="m7795,282l7795,288,7797,294,7800,298,7804,302,7809,304,7815,304,7822,303,7828,300,7833,296,7842,290,7842,295,7845,300,7849,304,7858,304,7865,299,7872,290,7872,284,7866,290,7859,291,7858,285,7857,235,7857,230,7856,227,7854,223,7848,218,7843,216,7837,214,7819,214,7812,217,7806,221,7801,225,7798,230,7798,236,7799,241,7803,245,7808,245,7813,241,7814,236,7813,230,7815,225,7819,221,7826,220,7831,220,7838,225,7841,228,7842,234,7842,245,7827,251,7824,259,7827,257,7833,255,7842,251,7842,284,7834,290,7828,293,7824,293,7817,291,7812,285,7810,282,7810,277,7811,271,7817,255,7811,259,7804,263,7800,267,7798,271,7795,278,7795,282xe" filled="t" fillcolor="#231F20" stroked="f">
              <v:path arrowok="t"/>
              <v:fill/>
            </v:shape>
            <v:shape style="position:absolute;left:6815;top:170;width:4075;height:173" coordorigin="6815,170" coordsize="4075,173" path="m7759,287l7758,294,7754,298,7747,298,7745,302,7787,302,7780,298,7775,294,7774,288,7774,242,7774,235,7772,231,7771,225,7768,221,7761,216,7757,214,7748,214,7744,215,7740,218,7736,220,7731,224,7724,232,7724,170,7720,170,7694,180,7698,183,7706,183,7708,188,7708,190,7708,196,7708,288,7707,293,7702,298,7695,298,7695,302,7738,302,7738,298,7733,298,7728,297,7724,292,7724,288,7724,238,7728,233,7736,228,7742,226,7748,226,7753,228,7757,234,7758,237,7759,243,7759,287xe" filled="t" fillcolor="#231F20" stroked="f">
              <v:path arrowok="t"/>
              <v:fill/>
            </v:shape>
            <v:shape style="position:absolute;left:6815;top:170;width:4075;height:173" coordorigin="6815,170" coordsize="4075,173" path="m7492,271l7496,265,7500,262,7504,259,7508,251,7498,255,7492,271xe" filled="t" fillcolor="#231F20" stroked="f">
              <v:path arrowok="t"/>
              <v:fill/>
            </v:shape>
            <v:shape style="position:absolute;left:6815;top:170;width:4075;height:173" coordorigin="6815,170" coordsize="4075,173" path="m7475,282l7475,288,7477,294,7481,298,7485,302,7490,304,7495,304,7503,303,7508,300,7514,296,7523,290,7523,295,7525,300,7530,304,7539,304,7546,299,7552,290,7552,284,7546,290,7540,291,7538,285,7538,235,7537,230,7536,227,7534,223,7528,218,7523,216,7517,214,7500,214,7492,217,7487,221,7481,225,7478,230,7478,236,7479,241,7484,245,7489,245,7493,241,7494,236,7494,230,7495,225,7500,221,7507,220,7512,220,7519,225,7521,228,7523,234,7523,245,7508,251,7504,259,7507,257,7513,255,7523,251,7523,284,7515,290,7509,293,7504,293,7497,291,7492,285,7491,282,7491,277,7492,271,7498,255,7491,259,7485,263,7481,267,7478,271,7475,278,7475,282xe" filled="t" fillcolor="#231F20" stroked="f">
              <v:path arrowok="t"/>
              <v:fill/>
            </v:shape>
            <v:shape style="position:absolute;left:6815;top:170;width:4075;height:173" coordorigin="6815,170" coordsize="4075,173" path="m7420,302l7420,298,7416,298,7411,297,7407,292,7407,288,7407,237,7411,233,7415,230,7422,226,7428,225,7434,225,7440,231,7442,234,7443,239,7443,288,7442,292,7439,296,7434,298,7429,298,7429,302,7471,302,7464,298,7459,294,7458,288,7458,238,7457,233,7456,229,7454,224,7448,218,7440,214,7431,214,7426,215,7422,218,7418,220,7412,225,7406,232,7405,227,7402,222,7394,216,7390,214,7384,214,7378,215,7372,218,7366,222,7361,226,7355,232,7355,214,7351,214,7325,225,7331,227,7337,228,7339,232,7339,235,7340,241,7340,288,7338,293,7333,298,7327,298,7327,302,7369,302,7369,298,7364,298,7360,297,7355,292,7355,288,7355,237,7362,231,7367,228,7373,225,7382,225,7388,231,7390,234,7391,239,7391,288,7391,292,7387,297,7382,298,7377,298,7377,302,7420,302xe" filled="t" fillcolor="#231F20" stroked="f">
              <v:path arrowok="t"/>
              <v:fill/>
            </v:shape>
            <v:shape style="position:absolute;left:6815;top:170;width:4075;height:173" coordorigin="6815,170" coordsize="4075,173" path="m7247,287l7246,294,7242,298,7235,298,7233,302,7275,302,7268,298,7264,294,7262,288,7262,242,7262,235,7261,231,7259,225,7256,221,7250,216,7245,214,7237,214,7233,215,7228,218,7224,220,7219,224,7212,232,7212,170,7208,170,7182,180,7187,183,7194,183,7196,188,7197,190,7197,196,7197,288,7196,293,7190,298,7184,298,7184,302,7226,302,7226,298,7222,298,7217,297,7212,292,7212,288,7212,238,7217,233,7224,228,7230,226,7236,226,7241,228,7246,234,7247,237,7247,243,7247,287xe" filled="t" fillcolor="#231F20" stroked="f">
              <v:path arrowok="t"/>
              <v:fill/>
            </v:shape>
            <v:shape style="position:absolute;left:6815;top:170;width:4075;height:173" coordorigin="6815,170" coordsize="4075,173" path="m7175,270l7172,268,7169,276,7166,281,7162,284,7158,288,7152,290,7138,290,7131,286,7126,278,7121,271,7118,262,7118,241,7121,233,7126,227,7130,223,7135,221,7141,221,7148,221,7152,225,7154,232,7155,238,7160,243,7167,243,7172,239,7173,235,7173,230,7170,225,7164,221,7159,217,7152,214,7133,214,7123,218,7115,227,7107,235,7103,246,7103,273,7107,284,7114,292,7121,300,7130,304,7147,304,7155,301,7162,295,7168,289,7173,281,7175,270xe" filled="t" fillcolor="#231F20" stroked="f">
              <v:path arrowok="t"/>
              <v:fill/>
            </v:shape>
            <v:shape style="position:absolute;left:6815;top:170;width:4075;height:173" coordorigin="6815,170" coordsize="4075,173" path="m7063,177l7063,182,7066,186,7070,189,7075,189,7079,186,7082,182,7082,177,7079,173,7075,170,7070,170,7066,173,7063,177xe" filled="t" fillcolor="#231F20" stroked="f">
              <v:path arrowok="t"/>
              <v:fill/>
            </v:shape>
            <v:shape style="position:absolute;left:6815;top:170;width:4075;height:173" coordorigin="6815,170" coordsize="4075,173" path="m7649,217l7621,217,7626,220,7630,225,7629,230,7628,233,7609,279,7588,237,7586,232,7585,227,7587,222,7594,220,7595,217,7556,217,7556,220,7561,222,7567,227,7570,232,7571,234,7602,298,7595,313,7593,319,7589,324,7585,327,7581,327,7575,325,7570,324,7564,325,7560,330,7560,335,7564,340,7569,343,7578,343,7583,341,7588,337,7594,332,7598,326,7602,318,7636,233,7639,227,7642,222,7646,220,7649,217xe" filled="t" fillcolor="#231F20" stroked="f">
              <v:path arrowok="t"/>
              <v:fill/>
            </v:shape>
            <v:shape style="position:absolute;left:6815;top:170;width:4075;height:173" coordorigin="6815,170" coordsize="4075,173" path="m7916,217l7876,217,7876,220,7881,221,7886,224,7889,229,7891,233,7921,304,7925,304,7955,231,7957,227,7961,222,7968,220,7968,217,7940,217,7945,220,7950,225,7949,229,7947,233,7928,281,7908,234,7906,229,7906,225,7911,220,7916,220,7916,217xe" filled="t" fillcolor="#231F20" stroked="f">
              <v:path arrowok="t"/>
              <v:fill/>
            </v:shape>
            <v:shape style="position:absolute;left:6815;top:170;width:4075;height:173" coordorigin="6815,170" coordsize="4075,173" path="m7993,218l7985,226,7987,243,7988,236,7991,231,7995,227,8002,214,7993,218xe" filled="t" fillcolor="#231F20" stroked="f">
              <v:path arrowok="t"/>
              <v:fill/>
            </v:shape>
            <v:shape style="position:absolute;left:6815;top:170;width:4075;height:173" coordorigin="6815,170" coordsize="4075,173" path="m8294,302l8294,298,8290,298,8286,297,8282,291,8281,288,8281,214,8277,214,8251,225,8257,227,8263,228,8265,232,8265,235,8266,241,8266,288,8264,293,8260,298,8257,298,8253,298,8253,302,8294,302xe" filled="t" fillcolor="#231F20" stroked="f">
              <v:path arrowok="t"/>
              <v:fill/>
            </v:shape>
            <v:shape style="position:absolute;left:6815;top:170;width:4075;height:173" coordorigin="6815,170" coordsize="4075,173" path="m8215,290l8214,287,8214,241,8217,235,8220,231,8227,227,8233,230,8238,233,8242,233,8247,229,8248,225,8247,219,8242,215,8236,214,8229,214,8221,221,8214,233,8214,214,8210,214,8185,225,8190,227,8192,227,8196,228,8198,232,8199,234,8199,240,8199,288,8199,292,8195,296,8190,298,8186,298,8186,302,8229,302,8222,298,8218,296,8215,290xe" filled="t" fillcolor="#231F20" stroked="f">
              <v:path arrowok="t"/>
              <v:fill/>
            </v:shape>
            <v:shape style="position:absolute;left:6815;top:170;width:4075;height:173" coordorigin="6815,170" coordsize="4075,173" path="m8123,271l8127,265,8130,262,8135,259,8139,251,8128,255,8123,271xe" filled="t" fillcolor="#231F20" stroked="f">
              <v:path arrowok="t"/>
              <v:fill/>
            </v:shape>
            <v:shape style="position:absolute;left:6815;top:170;width:4075;height:173" coordorigin="6815,170" coordsize="4075,173" path="m8106,282l8106,288,8108,294,8112,298,8115,302,8120,304,8126,304,8133,303,8139,300,8145,296,8153,290,8153,295,8156,300,8160,304,8170,304,8176,299,8183,290,8183,284,8177,290,8171,291,8169,285,8169,235,8168,230,8167,227,8165,223,8159,218,8154,216,8148,214,8130,214,8123,217,8117,221,8112,225,8109,230,8109,236,8110,241,8115,245,8119,245,8124,241,8125,236,8125,230,8126,225,8130,221,8137,220,8143,220,8149,225,8152,228,8153,234,8153,245,8139,251,8135,259,8138,257,8144,255,8153,251,8153,284,8146,290,8139,293,8135,293,8128,291,8123,285,8122,282,8122,277,8123,271,8128,255,8122,259,8116,263,8111,267,8109,271,8106,278,8106,282xe" filled="t" fillcolor="#231F20" stroked="f">
              <v:path arrowok="t"/>
              <v:fill/>
            </v:shape>
            <v:shape style="position:absolute;left:6815;top:170;width:4075;height:173" coordorigin="6815,170" coordsize="4075,173" path="m7974,260l7974,274,7978,285,7985,293,7992,300,8001,304,8021,304,8029,301,8035,294,8041,287,8045,279,8046,271,8043,269,8041,276,8037,282,8033,285,8029,288,8024,289,8010,289,8003,286,7997,279,7990,271,7987,261,7987,249,8046,249,8046,238,8043,230,8037,224,8031,217,8023,214,8002,214,7995,227,7999,223,8003,221,8008,221,8015,222,8021,226,8025,232,8027,238,8027,243,7987,243,7985,226,7978,235,7974,246,7974,260xe" filled="t" fillcolor="#231F20" stroked="f">
              <v:path arrowok="t"/>
              <v:fill/>
            </v:shape>
            <v:shape style="position:absolute;left:6815;top:170;width:4075;height:173" coordorigin="6815,170" coordsize="4075,173" path="m8397,218l8390,226,8392,243,8393,236,8395,231,8399,227,8407,214,8397,218xe" filled="t" fillcolor="#231F20" stroked="f">
              <v:path arrowok="t"/>
              <v:fill/>
            </v:shape>
            <v:shape style="position:absolute;left:6815;top:170;width:4075;height:173" coordorigin="6815,170" coordsize="4075,173" path="m8899,302l8899,298,8895,298,8891,297,8887,291,8886,288,8886,214,8882,214,8856,225,8862,227,8868,228,8870,232,8870,235,8871,241,8871,288,8870,293,8865,298,8862,298,8858,298,8858,302,8899,302xe" filled="t" fillcolor="#231F20" stroked="f">
              <v:path arrowok="t"/>
              <v:fill/>
            </v:shape>
            <v:shape style="position:absolute;left:6815;top:170;width:4075;height:173" coordorigin="6815,170" coordsize="4075,173" path="m8820,290l8819,287,8819,241,8822,235,8825,231,8831,227,8837,230,8842,233,8847,233,8852,229,8853,225,8852,219,8847,215,8841,214,8833,214,8826,221,8819,233,8819,214,8815,214,8789,225,8795,227,8797,227,8801,228,8803,232,8803,234,8804,240,8804,288,8803,292,8800,296,8795,298,8790,298,8790,302,8834,302,8827,298,8823,296,8820,290xe" filled="t" fillcolor="#231F20" stroked="f">
              <v:path arrowok="t"/>
              <v:fill/>
            </v:shape>
            <v:shape style="position:absolute;left:6815;top:170;width:4075;height:173" coordorigin="6815,170" coordsize="4075,173" path="m8550,302l8550,298,8546,298,8541,297,8537,292,8537,288,8537,239,8536,233,8535,229,8533,224,8527,218,8523,215,8519,214,8506,214,8496,220,8486,232,8486,214,8482,214,8457,225,8463,227,8468,228,8470,232,8471,235,8471,241,8471,289,8470,293,8467,297,8464,298,8460,298,8458,302,8500,302,8500,298,8495,298,8491,297,8487,292,8486,288,8486,238,8494,230,8501,226,8513,226,8518,231,8520,234,8521,240,8521,288,8520,294,8516,298,8509,298,8508,302,8550,302xe" filled="t" fillcolor="#231F20" stroked="f">
              <v:path arrowok="t"/>
              <v:fill/>
            </v:shape>
            <v:shape style="position:absolute;left:6815;top:170;width:4075;height:173" coordorigin="6815,170" coordsize="4075,173" path="m8379,260l8379,274,8382,285,8390,293,8397,300,8406,304,8425,304,8433,301,8439,294,8446,287,8449,279,8451,271,8448,269,8445,276,8442,282,8437,285,8433,288,8429,289,8415,289,8407,286,8401,279,8395,271,8392,261,8392,249,8451,249,8451,238,8448,230,8442,224,8435,217,8428,214,8407,214,8399,227,8403,223,8408,221,8413,221,8419,222,8426,226,8429,232,8431,238,8431,243,8392,243,8390,226,8383,235,8379,246,8379,260xe" filled="t" fillcolor="#231F20" stroked="f">
              <v:path arrowok="t"/>
              <v:fill/>
            </v:shape>
            <v:shape style="position:absolute;left:6815;top:170;width:4075;height:173" coordorigin="6815,170" coordsize="4075,173" path="m8314,301l8319,302,8326,304,8331,304,8344,304,8350,302,8356,297,8362,293,8365,286,8365,269,8359,261,8346,254,8333,248,8327,245,8321,240,8318,234,8318,228,8322,223,8328,220,8338,220,8343,221,8350,228,8353,234,8356,243,8359,243,8359,214,8356,214,8351,218,8345,216,8340,215,8336,214,8325,214,8319,217,8314,221,8309,226,8307,232,8307,244,8308,249,8314,256,8320,260,8329,264,8338,269,8344,272,8350,278,8351,282,8351,286,8350,293,8345,298,8341,299,8331,299,8325,297,8320,292,8316,288,8312,281,8310,273,8307,273,8307,303,8314,301xe" filled="t" fillcolor="#231F20" stroked="f">
              <v:path arrowok="t"/>
              <v:fill/>
            </v:shape>
            <v:shape style="position:absolute;left:6815;top:170;width:4075;height:173" coordorigin="6815,170" coordsize="4075,173" path="m8264,177l8264,182,8267,186,8271,189,8276,189,8280,186,8283,182,8283,177,8280,173,8276,170,8271,170,8267,173,8264,177xe" filled="t" fillcolor="#231F20" stroked="f">
              <v:path arrowok="t"/>
              <v:fill/>
            </v:shape>
            <v:shape style="position:absolute;left:6815;top:170;width:4075;height:173" coordorigin="6815,170" coordsize="4075,173" path="m8646,214l8633,214,8634,222,8639,220,8646,214xe" filled="t" fillcolor="#231F20" stroked="f">
              <v:path arrowok="t"/>
              <v:fill/>
            </v:shape>
            <v:shape style="position:absolute;left:6815;top:170;width:4075;height:173" coordorigin="6815,170" coordsize="4075,173" path="m8777,291l8774,286,8774,284,8774,278,8774,217,8745,217,8745,220,8750,220,8756,223,8758,228,8758,281,8754,286,8750,289,8743,292,8737,293,8730,292,8724,287,8723,282,8723,217,8693,217,8693,220,8698,220,8703,221,8707,227,8708,229,8708,279,8708,285,8710,290,8711,294,8717,300,8721,303,8725,304,8734,304,8738,303,8745,299,8751,294,8758,286,8758,304,8762,304,8788,294,8782,292,8777,291xe" filled="t" fillcolor="#231F20" stroked="f">
              <v:path arrowok="t"/>
              <v:fill/>
            </v:shape>
            <v:shape style="position:absolute;left:6815;top:170;width:4075;height:173" coordorigin="6815,170" coordsize="4075,173" path="m8997,302l8997,298,8993,298,8989,297,8984,292,8984,288,8984,239,8983,233,8982,229,8980,224,8974,218,8971,215,8967,214,8953,214,8943,220,8934,232,8934,214,8930,214,8904,225,8910,227,8915,228,8918,232,8918,235,8918,241,8918,289,8917,293,8914,297,8911,298,8907,298,8905,302,8947,302,8947,298,8943,298,8938,297,8934,292,8934,288,8934,238,8941,230,8948,226,8960,226,8966,231,8968,234,8969,240,8969,288,8968,294,8963,298,8957,298,8955,302,8997,302xe" filled="t" fillcolor="#231F20" stroked="f">
              <v:path arrowok="t"/>
              <v:fill/>
            </v:shape>
            <v:shape style="position:absolute;left:6815;top:170;width:4075;height:173" coordorigin="6815,170" coordsize="4075,173" path="m8869,177l8869,182,8872,186,8876,189,8881,189,8885,186,8888,182,8888,177,8885,173,8881,170,8876,170,8872,173,8869,177xe" filled="t" fillcolor="#231F20" stroked="f">
              <v:path arrowok="t"/>
              <v:fill/>
            </v:shape>
            <v:shape style="position:absolute;left:6815;top:170;width:4075;height:173" coordorigin="6815,170" coordsize="4075,173" path="m9224,290l9223,287,9223,241,9226,235,9229,231,9235,227,9241,230,9246,233,9251,233,9256,229,9257,225,9256,219,9251,215,9245,214,9238,214,9230,221,9223,233,9223,214,9219,214,9193,225,9199,227,9201,227,9205,228,9207,232,9208,234,9208,240,9208,288,9207,292,9204,296,9199,298,9194,298,9194,302,9238,302,9231,298,9227,296,9224,29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28.201pt;height:9.182pt">
            <v:imagedata o:title="" r:id="rId82"/>
          </v:shape>
        </w:pict>
      </w:r>
      <w:r>
        <w:rPr>
          <w:rFonts w:cs="Times New Roman" w:hAnsi="Times New Roman" w:eastAsia="Times New Roman" w:ascii="Times New Roman"/>
          <w:sz w:val="18.3633"/>
          <w:szCs w:val="18.3633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73"/>
      </w:pPr>
      <w:r>
        <w:pict>
          <v:group style="position:absolute;margin-left:94.029pt;margin-top:28.58pt;width:227.273pt;height:8.65pt;mso-position-horizontal-relative:page;mso-position-vertical-relative:paragraph;z-index:-4434" coordorigin="1881,572" coordsize="4545,173">
            <v:shape style="position:absolute;left:1881;top:572;width:4545;height:173" coordorigin="1881,572" coordsize="4545,173" path="m4886,696l4891,690,4895,683,4899,675,4901,667,4901,649,4897,639,4891,631,4883,621,4873,616,4853,616,4846,618,4840,622,4833,625,4828,631,4824,639,4821,646,4819,654,4819,673,4822,682,4828,691,4836,701,4846,706,4859,706,4855,700,4848,695,4843,686,4838,677,4836,666,4836,646,4837,640,4839,635,4841,630,4847,625,4854,622,4864,622,4869,625,4874,631,4880,640,4883,652,4883,679,4881,687,4878,692,4874,697,4874,704,4880,700,4886,696xe" filled="t" fillcolor="#231F20" stroked="f">
              <v:path arrowok="t"/>
              <v:fill/>
            </v:shape>
            <v:shape style="position:absolute;left:1881;top:572;width:4545;height:173" coordorigin="1881,572" coordsize="4545,173" path="m4855,700l4859,706,4867,706,4874,704,4874,697,4869,700,4855,700xe" filled="t" fillcolor="#231F20" stroked="f">
              <v:path arrowok="t"/>
              <v:fill/>
            </v:shape>
            <v:shape style="position:absolute;left:1881;top:572;width:4545;height:173" coordorigin="1881,572" coordsize="4545,173" path="m4806,671l4803,670,4800,677,4797,683,4793,685,4788,690,4783,692,4768,692,4762,688,4770,706,4778,706,4786,703,4792,697,4799,691,4804,682,4806,671xe" filled="t" fillcolor="#231F20" stroked="f">
              <v:path arrowok="t"/>
              <v:fill/>
            </v:shape>
            <v:shape style="position:absolute;left:1881;top:572;width:4545;height:173" coordorigin="1881,572" coordsize="4545,173" path="m5425,616l5413,616,5414,624,5419,622,5425,616xe" filled="t" fillcolor="#231F20" stroked="f">
              <v:path arrowok="t"/>
              <v:fill/>
            </v:shape>
            <v:shape style="position:absolute;left:1881;top:572;width:4545;height:173" coordorigin="1881,572" coordsize="4545,173" path="m6373,620l6365,628,6367,645,6368,638,6370,633,6374,629,6382,616,6373,620xe" filled="t" fillcolor="#231F20" stroked="f">
              <v:path arrowok="t"/>
              <v:fill/>
            </v:shape>
            <v:shape style="position:absolute;left:1881;top:572;width:4545;height:173" coordorigin="1881,572" coordsize="4545,173" path="m6354,662l6354,676,6358,686,6365,694,6372,702,6381,706,6401,706,6408,703,6415,696,6421,689,6425,681,6426,673,6423,671,6420,678,6417,683,6413,686,6409,690,6404,691,6390,691,6383,687,6376,680,6370,673,6367,663,6367,651,6426,651,6426,640,6423,632,6417,625,6411,619,6403,616,6382,616,6374,629,6378,625,6383,623,6388,623,6395,624,6401,627,6405,634,6406,640,6407,645,6367,645,6365,628,6358,636,6354,648,6354,662xe" filled="t" fillcolor="#231F20" stroked="f">
              <v:path arrowok="t"/>
              <v:fill/>
            </v:shape>
            <v:shape style="position:absolute;left:1881;top:572;width:4545;height:173" coordorigin="1881,572" coordsize="4545,173" path="m6318,689l6317,695,6313,700,6306,700,6304,704,6346,704,6339,700,6335,695,6333,690,6333,644,6333,637,6331,633,6330,627,6327,623,6320,617,6316,616,6307,616,6307,627,6312,629,6316,636,6317,639,6318,645,6318,689xe" filled="t" fillcolor="#231F20" stroked="f">
              <v:path arrowok="t"/>
              <v:fill/>
            </v:shape>
            <v:shape style="position:absolute;left:1881;top:572;width:4545;height:173" coordorigin="1881,572" coordsize="4545,173" path="m6283,694l6283,690,6283,639,6288,635,6295,630,6301,627,6307,627,6307,616,6303,617,6299,619,6295,621,6290,626,6283,634,6283,572,6279,572,6253,582,6257,584,6265,585,6267,590,6267,592,6268,598,6268,690,6266,695,6261,700,6255,700,6255,704,6297,704,6297,700,6292,700,6288,699,6283,694xe" filled="t" fillcolor="#231F20" stroked="f">
              <v:path arrowok="t"/>
              <v:fill/>
            </v:shape>
            <v:shape style="position:absolute;left:1881;top:572;width:4545;height:173" coordorigin="1881,572" coordsize="4545,173" path="m5605,616l5593,616,5593,624,5598,622,5605,616xe" filled="t" fillcolor="#231F20" stroked="f">
              <v:path arrowok="t"/>
              <v:fill/>
            </v:shape>
            <v:shape style="position:absolute;left:1881;top:572;width:4545;height:173" coordorigin="1881,572" coordsize="4545,173" path="m5880,629l5886,629,5891,632,5896,638,5901,644,5904,652,5904,675,5901,684,5896,690,5896,702,5905,694,5915,685,5920,673,5920,645,5916,635,5910,627,5903,620,5896,616,5878,616,5869,622,5860,633,5860,572,5856,572,5831,582,5837,584,5842,585,5844,590,5845,592,5845,598,5845,695,5850,699,5856,702,5861,703,5867,695,5860,690,5860,639,5867,633,5870,632,5876,629,5880,629xe" filled="t" fillcolor="#231F20" stroked="f">
              <v:path arrowok="t"/>
              <v:fill/>
            </v:shape>
            <v:shape style="position:absolute;left:1881;top:572;width:4545;height:173" coordorigin="1881,572" coordsize="4545,173" path="m5891,696l5886,699,5881,699,5874,699,5867,695,5861,703,5866,705,5871,706,5886,706,5896,702,5896,690,5891,696xe" filled="t" fillcolor="#231F20" stroked="f">
              <v:path arrowok="t"/>
              <v:fill/>
            </v:shape>
            <v:shape style="position:absolute;left:1881;top:572;width:4545;height:173" coordorigin="1881,572" coordsize="4545,173" path="m6022,619l5994,619,5999,622,6003,627,6012,629,6016,624,6020,622,6022,619xe" filled="t" fillcolor="#231F20" stroked="f">
              <v:path arrowok="t"/>
              <v:fill/>
            </v:shape>
            <v:shape style="position:absolute;left:1881;top:572;width:4545;height:173" coordorigin="1881,572" coordsize="4545,173" path="m5975,720l6010,635,6012,629,6003,627,6002,632,6001,634,5982,681,5962,638,5960,634,5959,628,5961,624,5967,622,5969,619,5929,619,5929,622,5935,624,5940,629,5943,634,5944,636,5975,700,5969,715,5967,720,5962,726,5958,729,5954,729,5948,726,5943,726,5938,726,5934,732,5934,737,5937,741,5942,745,5951,745,5956,742,5962,738,5967,734,5972,728,5975,720xe" filled="t" fillcolor="#231F20" stroked="f">
              <v:path arrowok="t"/>
              <v:fill/>
            </v:shape>
            <v:shape style="position:absolute;left:1881;top:572;width:4545;height:173" coordorigin="1881,572" coordsize="4545,173" path="m5581,645l5583,635,5589,629,5593,624,5593,616,5583,621,5575,631,5567,641,5564,652,5564,677,5567,687,5574,695,5581,702,5589,706,5603,706,5607,705,5615,701,5619,698,5623,694,5623,706,5628,706,5653,696,5647,694,5642,693,5639,688,5639,686,5639,680,5639,572,5634,572,5609,582,5615,584,5620,585,5623,590,5623,592,5623,598,5623,623,5618,618,5612,616,5605,616,5598,622,5604,622,5609,623,5616,626,5620,632,5623,639,5623,644,5623,688,5618,693,5613,696,5600,696,5594,693,5589,686,5583,679,5581,670,5581,645xe" filled="t" fillcolor="#231F20" stroked="f">
              <v:path arrowok="t"/>
              <v:fill/>
            </v:shape>
            <v:shape style="position:absolute;left:1881;top:572;width:4545;height:173" coordorigin="1881,572" coordsize="4545,173" path="m6216,693l6219,699,6223,703,6229,705,6236,705,6240,703,6248,697,6251,693,6253,687,6249,689,6243,694,6239,694,6235,693,6231,686,6231,625,6251,625,6251,619,6231,619,6231,591,6228,591,6225,597,6223,601,6222,604,6219,608,6212,615,6205,621,6202,625,6215,625,6215,688,6216,693xe" filled="t" fillcolor="#231F20" stroked="f">
              <v:path arrowok="t"/>
              <v:fill/>
            </v:shape>
            <v:shape style="position:absolute;left:1881;top:572;width:4545;height:173" coordorigin="1881,572" coordsize="4545,173" path="m5401,645l5404,635,5410,629,5414,624,5413,616,5403,621,5396,631,5388,641,5384,652,5384,677,5388,687,5395,695,5401,702,5410,706,5423,706,5428,705,5436,701,5440,698,5444,694,5444,706,5448,706,5473,696,5467,694,5462,693,5460,688,5459,686,5459,680,5459,572,5455,572,5430,582,5436,584,5441,585,5443,590,5444,592,5444,598,5444,623,5439,618,5433,616,5425,616,5419,622,5424,622,5430,623,5436,626,5441,632,5443,639,5444,644,5444,688,5439,693,5433,696,5421,696,5415,693,5409,686,5404,679,5401,670,5401,645xe" filled="t" fillcolor="#231F20" stroked="f">
              <v:path arrowok="t"/>
              <v:fill/>
            </v:shape>
            <v:shape style="position:absolute;left:1881;top:572;width:4545;height:173" coordorigin="1881,572" coordsize="4545,173" path="m4738,686l4745,694,4752,702,4761,706,4770,706,4762,688,4757,680,4752,672,4749,663,4749,643,4752,635,4757,629,4761,625,4766,622,4772,622,4779,623,4783,627,4785,633,4786,640,4791,644,4798,644,4803,641,4804,636,4804,632,4801,627,4795,623,4790,618,4783,616,4764,616,4754,620,4746,629,4738,637,4734,648,4734,675,4738,686xe" filled="t" fillcolor="#231F20" stroked="f">
              <v:path arrowok="t"/>
              <v:fill/>
            </v:shape>
            <v:shape style="position:absolute;left:1881;top:572;width:4545;height:173" coordorigin="1881,572" coordsize="4545,173" path="m2495,693l2498,699,2503,703,2508,705,2515,705,2519,703,2527,697,2530,693,2533,687,2528,689,2523,694,2519,694,2514,693,2510,686,2510,625,2530,625,2530,619,2510,619,2510,591,2507,591,2505,597,2503,601,2501,604,2499,608,2492,615,2485,621,2481,625,2495,625,2495,688,2495,693xe" filled="t" fillcolor="#231F20" stroked="f">
              <v:path arrowok="t"/>
              <v:fill/>
            </v:shape>
            <v:shape style="position:absolute;left:1881;top:572;width:4545;height:173" coordorigin="1881,572" coordsize="4545,173" path="m3158,693l3161,699,3166,703,3171,705,3178,705,3182,703,3190,697,3193,693,3195,687,3191,689,3185,694,3181,694,3177,693,3173,686,3173,625,3193,625,3193,619,3173,619,3173,591,3170,591,3168,597,3166,601,3164,604,3161,608,3155,615,3148,621,3144,625,3158,625,3158,688,3158,693xe" filled="t" fillcolor="#231F20" stroked="f">
              <v:path arrowok="t"/>
              <v:fill/>
            </v:shape>
            <v:shape style="position:absolute;left:1881;top:572;width:4545;height:173" coordorigin="1881,572" coordsize="4545,173" path="m1924,696l1916,694,1916,587,1924,586,1930,585,1950,585,1963,590,1972,600,1982,616,1986,637,1986,641,1991,684,2002,667,2007,647,2007,640,2007,627,2004,615,1998,605,1992,596,1985,588,1975,584,1958,580,1936,578,1881,578,1881,581,1890,581,1896,585,1898,587,1899,592,1899,688,1898,693,1894,698,1891,700,1881,700,1881,704,1937,704,1931,697,1924,696xe" filled="t" fillcolor="#231F20" stroked="f">
              <v:path arrowok="t"/>
              <v:fill/>
            </v:shape>
            <v:shape style="position:absolute;left:1881;top:572;width:4545;height:173" coordorigin="1881,572" coordsize="4545,173" path="m1983,663l1974,680,1972,682,1963,692,1951,697,1931,697,1937,704,1960,701,1978,694,1991,684,1986,641,1983,663xe" filled="t" fillcolor="#231F20" stroked="f">
              <v:path arrowok="t"/>
              <v:fill/>
            </v:shape>
            <v:shape style="position:absolute;left:1881;top:572;width:4545;height:173" coordorigin="1881,572" coordsize="4545,173" path="m2905,620l2898,628,2900,645,2900,638,2903,633,2907,629,2914,616,2905,620xe" filled="t" fillcolor="#231F20" stroked="f">
              <v:path arrowok="t"/>
              <v:fill/>
            </v:shape>
            <v:shape style="position:absolute;left:1881;top:572;width:4545;height:173" coordorigin="1881,572" coordsize="4545,173" path="m3315,620l3307,628,3309,645,3310,638,3313,633,3317,629,3324,616,3315,620xe" filled="t" fillcolor="#231F20" stroked="f">
              <v:path arrowok="t"/>
              <v:fill/>
            </v:shape>
            <v:shape style="position:absolute;left:1881;top:572;width:4545;height:173" coordorigin="1881,572" coordsize="4545,173" path="m3831,620l3824,628,3826,645,3827,638,3829,633,3833,629,3841,616,3831,620xe" filled="t" fillcolor="#231F20" stroked="f">
              <v:path arrowok="t"/>
              <v:fill/>
            </v:shape>
            <v:shape style="position:absolute;left:1881;top:572;width:4545;height:173" coordorigin="1881,572" coordsize="4545,173" path="m4240,704l4240,700,4236,700,4232,699,4228,693,4227,690,4227,616,4223,616,4198,626,4203,628,4209,630,4211,634,4212,636,4212,642,4212,690,4211,695,4206,700,4203,700,4199,700,4199,704,4240,704xe" filled="t" fillcolor="#231F20" stroked="f">
              <v:path arrowok="t"/>
              <v:fill/>
            </v:shape>
            <v:shape style="position:absolute;left:1881;top:572;width:4545;height:173" coordorigin="1881,572" coordsize="4545,173" path="m4161,692l4160,688,4160,643,4163,637,4166,633,4172,629,4178,632,4183,635,4188,635,4193,631,4194,626,4193,621,4188,617,4182,616,4174,616,4167,622,4160,635,4160,616,4156,616,4130,626,4136,628,4138,628,4142,630,4144,634,4145,636,4145,642,4145,689,4144,693,4141,698,4136,700,4131,700,4131,704,4175,704,4168,700,4164,697,4161,692xe" filled="t" fillcolor="#231F20" stroked="f">
              <v:path arrowok="t"/>
              <v:fill/>
            </v:shape>
            <v:shape style="position:absolute;left:1881;top:572;width:4545;height:173" coordorigin="1881,572" coordsize="4545,173" path="m4108,696l4114,690,4117,683,4121,675,4123,667,4123,649,4119,639,4113,631,4105,621,4095,616,4075,616,4068,618,4062,622,4055,625,4050,631,4046,639,4043,646,4041,654,4041,673,4044,682,4050,691,4058,701,4068,706,4081,706,4077,700,4070,695,4065,686,4060,677,4058,666,4058,646,4059,640,4061,635,4063,630,4069,625,4076,622,4086,622,4091,625,4096,631,4102,640,4105,652,4105,679,4103,687,4100,692,4096,697,4096,704,4102,700,4108,696xe" filled="t" fillcolor="#231F20" stroked="f">
              <v:path arrowok="t"/>
              <v:fill/>
            </v:shape>
            <v:shape style="position:absolute;left:1881;top:572;width:4545;height:173" coordorigin="1881,572" coordsize="4545,173" path="m4077,700l4081,706,4089,706,4096,704,4096,697,4091,700,4077,700xe" filled="t" fillcolor="#231F20" stroked="f">
              <v:path arrowok="t"/>
              <v:fill/>
            </v:shape>
            <v:shape style="position:absolute;left:1881;top:572;width:4545;height:173" coordorigin="1881,572" coordsize="4545,173" path="m3980,702l3985,703,3991,705,3997,706,4010,706,4016,704,4022,699,4028,694,4031,688,4031,670,4024,662,4012,656,3998,650,3992,647,3987,641,3984,636,3984,630,3988,625,3994,622,4004,622,4009,623,4016,630,4019,636,4021,645,4024,645,4024,616,4021,616,4017,620,4011,618,4006,617,4002,616,3991,616,3985,618,3980,623,3975,628,3973,634,3973,646,3974,650,3980,658,3986,662,3995,666,4004,671,4010,674,4015,680,4017,684,4017,688,4016,694,4010,699,4007,701,3996,701,3991,698,3986,694,3981,690,3978,683,3976,675,3973,675,3973,705,3980,702xe" filled="t" fillcolor="#231F20" stroked="f">
              <v:path arrowok="t"/>
              <v:fill/>
            </v:shape>
            <v:shape style="position:absolute;left:1881;top:572;width:4545;height:173" coordorigin="1881,572" coordsize="4545,173" path="m3906,702l3911,703,3917,705,3923,706,3936,706,3942,704,3948,699,3954,694,3957,688,3957,670,3951,662,3938,656,3924,650,3919,647,3913,641,3910,636,3910,630,3914,625,3920,622,3930,622,3935,623,3942,630,3945,636,3947,645,3950,645,3950,616,3947,616,3943,620,3937,618,3932,617,3928,616,3917,616,3911,618,3906,623,3901,628,3899,634,3899,646,3900,650,3906,658,3912,662,3921,666,3930,671,3936,674,3942,680,3943,684,3943,688,3942,694,3936,699,3933,701,3923,701,3917,698,3912,694,3907,690,3904,683,3902,675,3899,675,3899,705,3906,702xe" filled="t" fillcolor="#231F20" stroked="f">
              <v:path arrowok="t"/>
              <v:fill/>
            </v:shape>
            <v:shape style="position:absolute;left:1881;top:572;width:4545;height:173" coordorigin="1881,572" coordsize="4545,173" path="m3813,662l3813,676,3816,686,3824,694,3831,702,3840,706,3859,706,3867,703,3873,696,3880,689,3883,681,3885,673,3882,671,3879,678,3876,683,3871,686,3867,690,3863,691,3849,691,3841,687,3835,680,3829,673,3826,663,3826,651,3885,651,3885,640,3882,632,3875,625,3869,619,3862,616,3841,616,3833,629,3837,625,3842,623,3847,623,3853,624,3859,627,3863,634,3865,640,3865,645,3826,645,3824,628,3816,636,3813,648,3813,662xe" filled="t" fillcolor="#231F20" stroked="f">
              <v:path arrowok="t"/>
              <v:fill/>
            </v:shape>
            <v:shape style="position:absolute;left:1881;top:572;width:4545;height:173" coordorigin="1881,572" coordsize="4545,173" path="m3799,671l3797,670,3794,677,3790,683,3787,685,3782,690,3777,692,3762,692,3755,688,3750,680,3745,672,3743,663,3743,643,3745,635,3750,629,3754,625,3759,622,3765,622,3772,623,3776,627,3778,633,3779,640,3785,644,3791,644,3796,641,3797,636,3797,632,3794,627,3789,623,3784,618,3777,616,3757,616,3748,620,3740,629,3732,637,3728,648,3728,675,3731,686,3739,694,3746,702,3754,706,3772,706,3779,703,3786,697,3793,691,3797,682,3799,671xe" filled="t" fillcolor="#231F20" stroked="f">
              <v:path arrowok="t"/>
              <v:fill/>
            </v:shape>
            <v:shape style="position:absolute;left:1881;top:572;width:4545;height:173" coordorigin="1881,572" coordsize="4545,173" path="m3715,671l3712,670,3709,677,3706,683,3702,685,3698,690,3692,692,3678,692,3671,688,3666,680,3661,672,3658,663,3658,643,3661,635,3666,629,3670,625,3675,622,3681,622,3688,623,3692,627,3694,633,3695,640,3700,644,3707,644,3712,641,3713,636,3713,632,3710,627,3705,623,3699,618,3692,616,3673,616,3663,620,3655,629,3647,637,3643,648,3643,675,3647,686,3654,694,3661,702,3670,706,3688,706,3695,703,3702,697,3708,691,3713,682,3715,671xe" filled="t" fillcolor="#231F20" stroked="f">
              <v:path arrowok="t"/>
              <v:fill/>
            </v:shape>
            <v:shape style="position:absolute;left:1881;top:572;width:4545;height:173" coordorigin="1881,572" coordsize="4545,173" path="m3576,672l3580,666,3584,664,3589,661,3592,653,3582,657,3576,672xe" filled="t" fillcolor="#231F20" stroked="f">
              <v:path arrowok="t"/>
              <v:fill/>
            </v:shape>
            <v:shape style="position:absolute;left:1881;top:572;width:4545;height:173" coordorigin="1881,572" coordsize="4545,173" path="m3559,683l3559,690,3561,695,3565,699,3569,703,3574,705,3580,705,3587,705,3592,702,3598,698,3607,691,3607,696,3609,702,3614,705,3623,705,3630,701,3637,691,3637,686,3630,692,3624,693,3622,687,3622,637,3621,632,3620,629,3619,625,3612,620,3607,617,3601,616,3584,616,3576,618,3571,623,3565,627,3563,632,3563,637,3563,642,3568,646,3573,646,3577,643,3578,637,3578,632,3579,627,3584,623,3591,622,3596,622,3603,626,3605,630,3607,635,3607,647,3592,653,3589,661,3591,659,3597,657,3607,653,3607,685,3599,691,3593,695,3588,695,3582,693,3576,687,3575,684,3575,679,3576,672,3582,657,3575,661,3569,664,3565,668,3562,673,3559,679,3559,683xe" filled="t" fillcolor="#231F20" stroked="f">
              <v:path arrowok="t"/>
              <v:fill/>
            </v:shape>
            <v:shape style="position:absolute;left:1881;top:572;width:4545;height:173" coordorigin="1881,572" coordsize="4545,173" path="m3296,662l3296,676,3300,686,3307,694,3314,702,3323,706,3343,706,3351,703,3357,696,3363,689,3367,681,3368,673,3365,671,3363,678,3359,683,3355,686,3351,690,3346,691,3332,691,3325,687,3319,680,3312,673,3309,663,3309,651,3368,651,3368,640,3365,632,3359,625,3353,619,3345,616,3324,616,3317,629,3321,625,3325,623,3330,623,3337,624,3343,627,3347,634,3349,640,3349,645,3309,645,3307,628,3300,636,3296,648,3296,662xe" filled="t" fillcolor="#231F20" stroked="f">
              <v:path arrowok="t"/>
              <v:fill/>
            </v:shape>
            <v:shape style="position:absolute;left:1881;top:572;width:4545;height:173" coordorigin="1881,572" coordsize="4545,173" path="m3260,689l3259,695,3255,700,3248,700,3246,704,3288,704,3281,700,3277,695,3275,690,3275,644,3275,637,3274,633,3272,627,3269,623,3262,617,3258,616,3249,616,3245,617,3241,619,3237,621,3232,626,3225,634,3225,572,3221,572,3195,582,3200,584,3207,585,3209,590,3209,592,3210,598,3210,690,3209,695,3203,700,3197,700,3197,704,3239,704,3239,700,3235,700,3230,699,3225,694,3225,690,3225,639,3230,635,3237,630,3243,627,3249,627,3254,629,3259,636,3260,639,3260,645,3260,689xe" filled="t" fillcolor="#231F20" stroked="f">
              <v:path arrowok="t"/>
              <v:fill/>
            </v:shape>
            <v:shape style="position:absolute;left:1881;top:572;width:4545;height:173" coordorigin="1881,572" coordsize="4545,173" path="m2886,662l2886,676,2890,686,2897,694,2905,702,2913,706,2933,706,2941,703,2947,696,2953,689,2957,681,2958,673,2956,671,2953,678,2949,683,2945,686,2941,690,2936,691,2922,691,2915,687,2909,680,2903,673,2900,663,2900,651,2958,651,2958,640,2955,632,2949,625,2943,619,2935,616,2914,616,2907,629,2911,625,2915,623,2921,623,2927,624,2933,627,2937,634,2939,640,2939,645,2900,645,2898,628,2890,636,2886,648,2886,662xe" filled="t" fillcolor="#231F20" stroked="f">
              <v:path arrowok="t"/>
              <v:fill/>
            </v:shape>
            <v:shape style="position:absolute;left:1881;top:572;width:4545;height:173" coordorigin="1881,572" coordsize="4545,173" path="m2822,702l2827,703,2833,705,2839,706,2852,706,2858,704,2864,699,2870,694,2873,688,2873,670,2867,662,2854,656,2840,650,2835,647,2829,641,2826,636,2826,630,2830,625,2836,622,2846,622,2851,623,2858,630,2861,636,2863,645,2866,645,2866,616,2863,616,2859,620,2853,618,2848,617,2844,616,2833,616,2827,618,2822,623,2817,628,2815,634,2815,646,2816,650,2822,658,2828,662,2837,666,2846,671,2852,674,2858,680,2859,684,2859,688,2858,694,2852,699,2849,701,2839,701,2833,698,2828,694,2823,690,2820,683,2818,675,2815,675,2815,705,2822,702xe" filled="t" fillcolor="#231F20" stroked="f">
              <v:path arrowok="t"/>
              <v:fill/>
            </v:shape>
            <v:shape style="position:absolute;left:1881;top:572;width:4545;height:173" coordorigin="1881,572" coordsize="4545,173" path="m2794,693l2792,688,2791,686,2791,680,2791,619,2762,619,2762,622,2768,622,2773,625,2776,630,2776,683,2771,687,2767,691,2760,694,2755,695,2747,694,2742,689,2740,683,2740,619,2711,619,2711,622,2715,622,2720,623,2725,628,2725,631,2725,681,2726,687,2727,691,2728,696,2734,702,2738,705,2742,706,2751,706,2755,705,2763,701,2768,696,2776,688,2776,706,2780,706,2805,696,2799,694,2794,693xe" filled="t" fillcolor="#231F20" stroked="f">
              <v:path arrowok="t"/>
              <v:fill/>
            </v:shape>
            <v:shape style="position:absolute;left:1881;top:572;width:4545;height:173" coordorigin="1881,572" coordsize="4545,173" path="m2459,696l2464,690,2467,683,2471,675,2473,667,2473,649,2470,639,2463,631,2455,621,2445,616,2425,616,2418,618,2412,622,2406,625,2401,631,2397,639,2393,646,2391,654,2391,673,2394,682,2400,691,2408,701,2418,706,2431,706,2427,700,2420,695,2416,686,2411,677,2408,666,2408,646,2409,640,2411,635,2413,630,2419,625,2426,622,2436,622,2442,625,2446,631,2452,640,2456,652,2456,679,2454,687,2450,692,2446,697,2446,704,2452,700,2459,696xe" filled="t" fillcolor="#231F20" stroked="f">
              <v:path arrowok="t"/>
              <v:fill/>
            </v:shape>
            <v:shape style="position:absolute;left:1881;top:572;width:4545;height:173" coordorigin="1881,572" coordsize="4545,173" path="m2427,700l2431,706,2439,706,2446,704,2446,697,2441,700,2427,700xe" filled="t" fillcolor="#231F20" stroked="f">
              <v:path arrowok="t"/>
              <v:fill/>
            </v:shape>
            <v:shape style="position:absolute;left:1881;top:572;width:4545;height:173" coordorigin="1881,572" coordsize="4545,173" path="m2384,704l2384,700,2380,700,2375,699,2371,693,2371,690,2371,640,2370,635,2369,631,2367,626,2361,620,2353,616,2340,616,2330,622,2320,634,2320,616,2316,616,2291,626,2296,628,2302,630,2304,634,2305,636,2305,643,2305,691,2304,695,2301,699,2298,700,2294,700,2292,704,2334,704,2334,700,2329,700,2325,699,2320,694,2320,690,2320,640,2327,631,2335,627,2347,627,2352,633,2354,636,2355,642,2355,689,2354,695,2350,700,2343,700,2342,704,2384,704xe" filled="t" fillcolor="#231F20" stroked="f">
              <v:path arrowok="t"/>
              <v:fill/>
            </v:shape>
            <v:shape style="position:absolute;left:1881;top:572;width:4545;height:173" coordorigin="1881,572" coordsize="4545,173" path="m2090,696l2095,690,2098,683,2102,675,2104,667,2104,649,2100,639,2094,631,2086,621,2076,616,2056,616,2049,618,2043,622,2036,625,2031,631,2028,639,2024,646,2022,654,2022,673,2025,682,2031,691,2039,701,2049,706,2062,706,2058,700,2051,695,2046,686,2041,677,2039,666,2039,646,2040,640,2042,635,2044,630,2050,625,2057,622,2067,622,2072,625,2077,631,2083,640,2087,652,2087,679,2085,687,2081,692,2077,697,2077,704,2083,700,2090,696xe" filled="t" fillcolor="#231F20" stroked="f">
              <v:path arrowok="t"/>
              <v:fill/>
            </v:shape>
            <v:shape style="position:absolute;left:1881;top:572;width:4545;height:173" coordorigin="1881,572" coordsize="4545,173" path="m2058,700l2062,706,2070,706,2077,704,2077,697,2072,700,2058,700xe" filled="t" fillcolor="#231F20" stroked="f">
              <v:path arrowok="t"/>
              <v:fill/>
            </v:shape>
            <v:shape style="position:absolute;left:1881;top:572;width:4545;height:173" coordorigin="1881,572" coordsize="4545,173" path="m4270,620l4262,628,4264,645,4265,638,4267,633,4271,629,4279,616,4270,620xe" filled="t" fillcolor="#231F20" stroked="f">
              <v:path arrowok="t"/>
              <v:fill/>
            </v:shape>
            <v:shape style="position:absolute;left:1881;top:572;width:4545;height:173" coordorigin="1881,572" coordsize="4545,173" path="m4612,692l4611,688,4611,643,4614,637,4617,633,4624,629,4630,632,4635,635,4639,635,4644,631,4645,626,4644,621,4640,617,4633,616,4626,616,4619,622,4611,635,4611,616,4608,616,4582,626,4587,628,4589,628,4593,630,4596,634,4596,636,4596,642,4596,689,4596,693,4592,698,4587,700,4583,700,4583,704,4626,704,4620,700,4615,697,4612,692xe" filled="t" fillcolor="#231F20" stroked="f">
              <v:path arrowok="t"/>
              <v:fill/>
            </v:shape>
            <v:shape style="position:absolute;left:1881;top:572;width:4545;height:173" coordorigin="1881,572" coordsize="4545,173" path="m4344,702l4349,703,4356,705,4362,706,4374,706,4381,704,4387,699,4393,694,4396,688,4396,670,4389,662,4377,656,4363,650,4357,647,4351,641,4348,636,4348,630,4352,625,4359,622,4369,622,4373,623,4381,630,4384,636,4386,645,4389,645,4389,616,4386,616,4382,620,4375,618,4371,617,4367,616,4356,616,4349,618,4345,623,4340,628,4338,634,4338,646,4339,650,4344,658,4350,662,4359,666,4368,671,4374,674,4380,680,4382,684,4382,688,4380,694,4375,699,4372,701,4361,701,4356,698,4351,694,4346,690,4343,683,4341,675,4338,675,4338,705,4344,702xe" filled="t" fillcolor="#231F20" stroked="f">
              <v:path arrowok="t"/>
              <v:fill/>
            </v:shape>
            <v:shape style="position:absolute;left:1881;top:572;width:4545;height:173" coordorigin="1881,572" coordsize="4545,173" path="m4251,662l4251,676,4255,686,4262,694,4269,702,4278,706,4297,706,4305,703,4311,696,4318,689,4322,681,4323,673,4320,671,4317,678,4314,683,4310,686,4305,690,4301,691,4287,691,4279,687,4273,680,4267,673,4264,663,4264,651,4323,651,4323,640,4320,632,4314,625,4308,619,4300,616,4279,616,4271,629,4275,625,4280,623,4285,623,4291,624,4298,627,4301,634,4303,640,4303,645,4264,645,4262,628,4255,636,4251,648,4251,662xe" filled="t" fillcolor="#231F20" stroked="f">
              <v:path arrowok="t"/>
              <v:fill/>
            </v:shape>
            <v:shape style="position:absolute;left:1881;top:572;width:4545;height:173" coordorigin="1881,572" coordsize="4545,173" path="m4210,578l4210,584,4213,588,4217,590,4222,590,4226,588,4229,584,4229,578,4226,574,4222,572,4217,572,4213,574,4210,578xe" filled="t" fillcolor="#231F20" stroked="f">
              <v:path arrowok="t"/>
              <v:fill/>
            </v:shape>
            <v:shape style="position:absolute;left:1881;top:572;width:4545;height:173" coordorigin="1881,572" coordsize="4545,173" path="m4669,620l4662,628,4664,645,4664,638,4667,633,4671,629,4678,616,4669,620xe" filled="t" fillcolor="#231F20" stroked="f">
              <v:path arrowok="t"/>
              <v:fill/>
            </v:shape>
            <v:shape style="position:absolute;left:1881;top:572;width:4545;height:173" coordorigin="1881,572" coordsize="4545,173" path="m4650,662l4650,676,4654,686,4661,694,4669,702,4677,706,4697,706,4705,703,4711,696,4717,689,4721,681,4722,673,4719,671,4717,678,4713,683,4709,686,4705,690,4700,691,4686,691,4679,687,4673,680,4667,673,4664,663,4664,651,4722,651,4722,640,4719,632,4713,625,4707,619,4699,616,4678,616,4671,629,4675,625,4679,623,4684,623,4691,624,4697,627,4701,634,4703,640,4703,645,4664,645,4662,628,4654,636,4650,648,4650,662xe" filled="t" fillcolor="#231F20" stroked="f">
              <v:path arrowok="t"/>
              <v:fill/>
            </v:shape>
            <v:shape style="position:absolute;left:1881;top:572;width:4545;height:173" coordorigin="1881,572" coordsize="4545,173" path="m5224,620l5217,628,5219,645,5219,638,5222,633,5226,629,5233,616,5224,620xe" filled="t" fillcolor="#231F20" stroked="f">
              <v:path arrowok="t"/>
              <v:fill/>
            </v:shape>
            <v:shape style="position:absolute;left:1881;top:572;width:4545;height:173" coordorigin="1881,572" coordsize="4545,173" path="m5499,620l5491,628,5493,645,5494,638,5496,633,5500,629,5508,616,5499,620xe" filled="t" fillcolor="#231F20" stroked="f">
              <v:path arrowok="t"/>
              <v:fill/>
            </v:shape>
            <v:shape style="position:absolute;left:1881;top:572;width:4545;height:173" coordorigin="1881,572" coordsize="4545,173" path="m5480,662l5480,676,5484,686,5491,694,5498,702,5507,706,5526,706,5534,703,5541,696,5547,689,5551,681,5552,673,5549,671,5546,678,5543,683,5539,686,5535,690,5530,691,5516,691,5509,687,5502,680,5496,673,5493,663,5493,651,5552,651,5552,640,5549,632,5543,625,5537,619,5529,616,5508,616,5500,629,5504,625,5509,623,5514,623,5521,624,5527,627,5531,634,5532,640,5532,645,5493,645,5491,628,5484,636,5480,648,5480,662xe" filled="t" fillcolor="#231F20" stroked="f">
              <v:path arrowok="t"/>
              <v:fill/>
            </v:shape>
            <v:shape style="position:absolute;left:1881;top:572;width:4545;height:173" coordorigin="1881,572" coordsize="4545,173" path="m5377,704l5377,700,5373,700,5369,699,5364,693,5364,690,5364,640,5363,635,5362,631,5360,626,5354,620,5347,616,5333,616,5323,622,5314,634,5314,616,5310,616,5284,626,5290,628,5295,630,5298,634,5298,636,5298,643,5298,691,5297,695,5294,699,5292,700,5287,700,5285,704,5327,704,5327,700,5323,700,5318,699,5314,694,5314,690,5314,640,5321,631,5328,627,5340,627,5346,633,5348,636,5349,642,5349,689,5348,695,5343,700,5337,700,5335,704,5377,704xe" filled="t" fillcolor="#231F20" stroked="f">
              <v:path arrowok="t"/>
              <v:fill/>
            </v:shape>
            <v:shape style="position:absolute;left:1881;top:572;width:4545;height:173" coordorigin="1881,572" coordsize="4545,173" path="m5205,662l5205,676,5209,686,5216,694,5224,702,5232,706,5252,706,5260,703,5266,696,5272,689,5276,681,5277,673,5275,671,5272,678,5268,683,5264,686,5260,690,5255,691,5241,691,5234,687,5228,680,5222,673,5219,663,5219,651,5277,651,5277,640,5274,632,5268,625,5262,619,5254,616,5233,616,5226,629,5230,625,5234,623,5240,623,5246,624,5252,627,5256,634,5258,640,5258,645,5219,645,5217,628,5209,636,5205,648,5205,662xe" filled="t" fillcolor="#231F20" stroked="f">
              <v:path arrowok="t"/>
              <v:fill/>
            </v:shape>
            <v:shape style="position:absolute;left:1881;top:572;width:4545;height:173" coordorigin="1881,572" coordsize="4545,173" path="m5150,704l5150,700,5146,700,5141,699,5137,694,5137,690,5137,639,5141,634,5145,631,5152,628,5158,627,5164,627,5170,633,5172,636,5173,641,5173,689,5172,693,5169,698,5164,700,5159,700,5159,704,5201,704,5194,700,5189,695,5188,690,5188,640,5187,634,5186,631,5184,626,5178,620,5174,617,5170,616,5161,616,5156,617,5152,620,5148,622,5142,627,5136,634,5135,628,5132,624,5124,618,5120,616,5114,616,5108,617,5102,619,5096,623,5091,628,5085,634,5085,616,5081,616,5055,626,5061,628,5067,630,5069,634,5069,636,5070,643,5070,690,5068,695,5063,700,5057,700,5057,704,5099,704,5099,700,5094,700,5090,699,5085,694,5085,690,5085,639,5092,632,5097,630,5103,627,5112,627,5118,633,5120,636,5121,641,5121,689,5121,694,5117,699,5112,700,5107,700,5107,704,5150,704xe" filled="t" fillcolor="#231F20" stroked="f">
              <v:path arrowok="t"/>
              <v:fill/>
            </v:shape>
            <v:shape style="position:absolute;left:1881;top:572;width:4545;height:173" coordorigin="1881,572" coordsize="4545,173" path="m4939,694l4938,690,4938,639,4945,632,4950,630,4957,627,4965,627,4972,633,4974,636,4975,641,4975,689,4974,694,4971,699,4966,700,4961,700,4961,704,5004,704,5004,700,4999,700,4995,699,4990,694,4990,690,4990,639,4995,634,5002,630,5009,627,5017,627,5024,633,5025,636,5026,641,5026,689,5026,693,5023,698,5018,700,5012,700,5012,704,5054,704,5048,700,5043,695,5041,690,5041,640,5041,634,5039,631,5037,626,5031,620,5028,617,5024,616,5014,616,5010,617,5006,620,5001,622,4996,627,4989,634,4988,628,4985,624,4978,618,4973,616,4968,616,4962,617,4955,619,4949,623,4945,628,4938,634,4938,616,4934,616,4909,626,4915,628,4920,630,4922,634,4923,636,4923,643,4923,690,4922,695,4917,700,4910,700,4910,704,4952,704,4952,700,4948,700,4943,699,4939,69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3.946pt;margin-top:42.62pt;width:227.413pt;height:8.65pt;mso-position-horizontal-relative:page;mso-position-vertical-relative:paragraph;z-index:-4433" coordorigin="1879,852" coordsize="4548,173">
            <v:shape style="position:absolute;left:1879;top:852;width:4548;height:173" coordorigin="1879,852" coordsize="4548,173" path="m4593,970l4593,976,4588,980,4582,981,4580,984,4621,984,4615,981,4610,976,4609,971,4609,925,4608,917,4607,913,4605,908,4603,904,4596,898,4592,897,4583,897,4583,908,4587,910,4592,917,4593,920,4593,926,4593,970xe" filled="t" fillcolor="#231F20" stroked="f">
              <v:path arrowok="t"/>
              <v:fill/>
            </v:shape>
            <v:shape style="position:absolute;left:1879;top:852;width:4548;height:173" coordorigin="1879,852" coordsize="4548,173" path="m4559,975l4559,971,4559,920,4563,915,4570,911,4577,908,4583,908,4583,897,4579,898,4575,900,4571,902,4565,907,4559,915,4559,852,4554,852,4529,863,4533,865,4540,866,4542,870,4543,873,4543,879,4543,971,4542,976,4537,980,4530,981,4530,984,4572,984,4572,981,4568,981,4563,980,4559,975xe" filled="t" fillcolor="#231F20" stroked="f">
              <v:path arrowok="t"/>
              <v:fill/>
            </v:shape>
            <v:shape style="position:absolute;left:1879;top:852;width:4548;height:173" coordorigin="1879,852" coordsize="4548,173" path="m4300,943l4300,956,4303,967,4311,975,4318,983,4327,987,4346,987,4354,984,4360,977,4367,970,4370,962,4372,953,4369,952,4366,959,4363,964,4358,967,4354,970,4349,972,4336,972,4328,968,4322,961,4316,954,4313,944,4313,931,4372,931,4372,921,4369,912,4362,906,4356,900,4349,897,4328,897,4320,909,4324,905,4329,903,4334,903,4340,904,4346,908,4350,915,4352,921,4352,926,4313,926,4311,909,4303,917,4300,928,4300,943xe" filled="t" fillcolor="#231F20" stroked="f">
              <v:path arrowok="t"/>
              <v:fill/>
            </v:shape>
            <v:shape style="position:absolute;left:1879;top:852;width:4548;height:173" coordorigin="1879,852" coordsize="4548,173" path="m4235,983l4240,984,4246,986,4252,987,4265,987,4271,985,4277,980,4283,975,4286,969,4286,951,4280,943,4267,937,4259,951,4265,955,4271,961,4272,964,4272,969,4271,975,4266,980,4262,982,4252,982,4246,979,4241,975,4236,971,4233,964,4231,955,4228,955,4228,986,4235,983xe" filled="t" fillcolor="#231F20" stroked="f">
              <v:path arrowok="t"/>
              <v:fill/>
            </v:shape>
            <v:shape style="position:absolute;left:1879;top:852;width:4548;height:173" coordorigin="1879,852" coordsize="4548,173" path="m4207,974l4205,969,4204,967,4204,961,4193,987,4218,977,4213,975,4207,974xe" filled="t" fillcolor="#231F20" stroked="f">
              <v:path arrowok="t"/>
              <v:fill/>
            </v:shape>
            <v:shape style="position:absolute;left:1879;top:852;width:4548;height:173" coordorigin="1879,852" coordsize="4548,173" path="m4006,977l4011,971,4015,963,4018,956,4020,948,4020,929,4017,920,4010,912,4002,902,3992,897,3972,897,3965,899,3959,902,3953,906,3948,912,3944,919,3940,927,3938,935,3938,953,3941,963,3947,972,3955,982,3965,987,3978,987,3974,980,3967,976,3963,967,3958,958,3955,947,3955,927,3956,921,3958,916,3960,911,3966,906,3973,903,3983,903,3989,906,3993,912,3999,920,4003,932,4003,960,4001,968,3997,973,3993,978,3993,985,3999,981,4006,977xe" filled="t" fillcolor="#231F20" stroked="f">
              <v:path arrowok="t"/>
              <v:fill/>
            </v:shape>
            <v:shape style="position:absolute;left:1879;top:852;width:4548;height:173" coordorigin="1879,852" coordsize="4548,173" path="m3974,980l3978,987,3986,987,3993,985,3993,978,3988,980,3974,980xe" filled="t" fillcolor="#231F20" stroked="f">
              <v:path arrowok="t"/>
              <v:fill/>
            </v:shape>
            <v:shape style="position:absolute;left:1879;top:852;width:4548;height:173" coordorigin="1879,852" coordsize="4548,173" path="m3703,943l3703,956,3707,967,3714,975,3721,983,3730,987,3750,987,3758,984,3764,977,3770,970,3774,962,3775,953,3772,952,3770,959,3766,964,3762,967,3758,970,3753,972,3739,972,3732,968,3726,961,3719,954,3716,944,3716,931,3775,931,3775,921,3772,912,3766,906,3760,900,3752,897,3731,897,3724,909,3728,905,3732,903,3737,903,3744,904,3750,908,3754,915,3755,921,3756,926,3716,926,3714,909,3707,917,3703,928,3703,943xe" filled="t" fillcolor="#231F20" stroked="f">
              <v:path arrowok="t"/>
              <v:fill/>
            </v:shape>
            <v:shape style="position:absolute;left:1879;top:852;width:4548;height:173" coordorigin="1879,852" coordsize="4548,173" path="m4937,921l4936,916,4935,912,4933,906,4927,900,4938,974,4937,971,4937,921xe" filled="t" fillcolor="#231F20" stroked="f">
              <v:path arrowok="t"/>
              <v:fill/>
            </v:shape>
            <v:shape style="position:absolute;left:1879;top:852;width:4548;height:173" coordorigin="1879,852" coordsize="4548,173" path="m5169,899l5140,902,5140,903,5144,903,5148,904,5153,909,5153,912,5153,962,5154,968,5156,972,5157,977,5163,983,5166,986,5170,987,5170,969,5169,964,5169,899xe" filled="t" fillcolor="#231F20" stroked="f">
              <v:path arrowok="t"/>
              <v:fill/>
            </v:shape>
            <v:shape style="position:absolute;left:1879;top:852;width:4548;height:173" coordorigin="1879,852" coordsize="4548,173" path="m5222,974l5220,969,5220,967,5219,961,5208,987,5234,977,5228,975,5222,974xe" filled="t" fillcolor="#231F20" stroked="f">
              <v:path arrowok="t"/>
              <v:fill/>
            </v:shape>
            <v:shape style="position:absolute;left:1879;top:852;width:4548;height:173" coordorigin="1879,852" coordsize="4548,173" path="m5418,984l5418,981,5414,981,5410,980,5406,974,5405,971,5405,897,5401,897,5376,907,5382,909,5387,910,5389,915,5390,917,5390,923,5390,970,5389,976,5385,980,5381,981,5377,981,5377,984,5418,984xe" filled="t" fillcolor="#231F20" stroked="f">
              <v:path arrowok="t"/>
              <v:fill/>
            </v:shape>
            <v:shape style="position:absolute;left:1879;top:852;width:4548;height:173" coordorigin="1879,852" coordsize="4548,173" path="m5312,952l5309,951,5306,958,5303,963,5299,966,5295,970,5289,973,5275,973,5268,969,5276,987,5285,987,5292,984,5299,978,5305,972,5310,963,5312,952xe" filled="t" fillcolor="#231F20" stroked="f">
              <v:path arrowok="t"/>
              <v:fill/>
            </v:shape>
            <v:shape style="position:absolute;left:1879;top:852;width:4548;height:173" coordorigin="1879,852" coordsize="4548,173" path="m5108,973l5107,969,5107,924,5110,918,5113,914,5119,909,5125,913,5130,916,5135,916,5140,912,5141,907,5140,903,5140,902,5169,899,5139,899,5139,903,5135,898,5129,897,5121,897,5114,903,5107,916,5107,897,5103,897,5077,907,5083,909,5085,909,5089,911,5091,915,5091,917,5092,970,5091,974,5088,979,5083,981,5078,981,5078,984,5122,984,5115,980,5111,978,5108,973xe" filled="t" fillcolor="#231F20" stroked="f">
              <v:path arrowok="t"/>
              <v:fill/>
            </v:shape>
            <v:shape style="position:absolute;left:1879;top:852;width:4548;height:173" coordorigin="1879,852" coordsize="4548,173" path="m4967,983l4972,984,4979,986,4985,987,4997,987,5004,985,5009,980,5015,975,5018,969,5018,951,5012,943,4999,937,4991,951,4997,955,5003,961,5004,964,5004,969,5003,975,4998,980,4994,982,4984,982,4978,979,4974,975,4969,971,4965,964,4964,955,4961,955,4961,986,4967,983xe" filled="t" fillcolor="#231F20" stroked="f">
              <v:path arrowok="t"/>
              <v:fill/>
            </v:shape>
            <v:shape style="position:absolute;left:1879;top:852;width:4548;height:173" coordorigin="1879,852" coordsize="4548,173" path="m4950,984l4950,981,4946,981,4942,980,4938,974,4922,965,4922,970,4921,976,4917,980,4910,981,4908,984,4950,984xe" filled="t" fillcolor="#231F20" stroked="f">
              <v:path arrowok="t"/>
              <v:fill/>
            </v:shape>
            <v:shape style="position:absolute;left:1879;top:852;width:4548;height:173" coordorigin="1879,852" coordsize="4548,173" path="m4887,974l4887,971,4887,920,4894,912,4901,908,4913,908,4919,914,4921,917,4922,923,4922,965,4938,974,4927,900,4920,897,4906,897,4897,903,4887,915,4887,897,4883,897,4857,907,4863,909,4868,910,4871,915,4871,917,4871,923,4871,971,4871,976,4868,980,4865,981,4860,981,4858,984,4900,984,4900,981,4896,981,4891,980,4887,974xe" filled="t" fillcolor="#231F20" stroked="f">
              <v:path arrowok="t"/>
              <v:fill/>
            </v:shape>
            <v:shape style="position:absolute;left:1879;top:852;width:4548;height:173" coordorigin="1879,852" coordsize="4548,173" path="m4822,859l4822,864,4825,868,4829,871,4834,871,4838,868,4841,864,4841,859,4838,855,4834,852,4829,852,4825,855,4822,859xe" filled="t" fillcolor="#231F20" stroked="f">
              <v:path arrowok="t"/>
              <v:fill/>
            </v:shape>
            <v:shape style="position:absolute;left:1879;top:852;width:4548;height:173" coordorigin="1879,852" coordsize="4548,173" path="m5598,921l5598,916,5596,912,5594,906,5588,900,5599,974,5598,971,5598,921xe" filled="t" fillcolor="#231F20" stroked="f">
              <v:path arrowok="t"/>
              <v:fill/>
            </v:shape>
            <v:shape style="position:absolute;left:1879;top:852;width:4548;height:173" coordorigin="1879,852" coordsize="4548,173" path="m5628,983l5633,984,5640,986,5646,987,5658,987,5665,985,5671,980,5676,975,5679,969,5679,951,5673,943,5660,937,5652,951,5658,955,5664,961,5666,964,5666,969,5664,975,5659,980,5655,982,5645,982,5640,979,5635,975,5630,971,5626,964,5625,955,5622,955,5622,986,5628,983xe" filled="t" fillcolor="#231F20" stroked="f">
              <v:path arrowok="t"/>
              <v:fill/>
            </v:shape>
            <v:shape style="position:absolute;left:1879;top:852;width:4548;height:173" coordorigin="1879,852" coordsize="4548,173" path="m5611,984l5611,981,5607,981,5603,980,5599,974,5583,965,5583,970,5582,976,5578,980,5571,981,5569,984,5611,984xe" filled="t" fillcolor="#231F20" stroked="f">
              <v:path arrowok="t"/>
              <v:fill/>
            </v:shape>
            <v:shape style="position:absolute;left:1879;top:852;width:4548;height:173" coordorigin="1879,852" coordsize="4548,173" path="m5548,974l5548,971,5548,920,5555,912,5562,908,5574,908,5580,914,5582,917,5583,923,5583,965,5599,974,5588,900,5581,897,5567,897,5558,903,5548,915,5548,897,5544,897,5518,907,5524,909,5530,910,5532,915,5532,917,5532,923,5532,971,5532,976,5529,980,5526,981,5521,981,5519,984,5562,984,5562,981,5557,981,5552,980,5548,974xe" filled="t" fillcolor="#231F20" stroked="f">
              <v:path arrowok="t"/>
              <v:fill/>
            </v:shape>
            <v:shape style="position:absolute;left:1879;top:852;width:4548;height:173" coordorigin="1879,852" coordsize="4548,173" path="m5496,977l5501,971,5505,963,5509,956,5510,948,5510,929,5507,920,5500,912,5493,902,5482,897,5462,897,5456,899,5449,902,5443,906,5438,912,5434,919,5430,927,5428,935,5428,953,5432,963,5438,972,5445,982,5456,987,5468,987,5464,980,5458,976,5453,967,5448,958,5446,947,5446,927,5447,921,5449,916,5451,911,5457,906,5463,903,5473,903,5479,906,5483,912,5490,920,5493,932,5493,960,5491,968,5487,973,5483,978,5483,985,5490,981,5496,977xe" filled="t" fillcolor="#231F20" stroked="f">
              <v:path arrowok="t"/>
              <v:fill/>
            </v:shape>
            <v:shape style="position:absolute;left:1879;top:852;width:4548;height:173" coordorigin="1879,852" coordsize="4548,173" path="m5464,980l5468,987,5476,987,5483,985,5483,978,5478,980,5464,980xe" filled="t" fillcolor="#231F20" stroked="f">
              <v:path arrowok="t"/>
              <v:fill/>
            </v:shape>
            <v:shape style="position:absolute;left:1879;top:852;width:4548;height:173" coordorigin="1879,852" coordsize="4548,173" path="m5388,859l5388,864,5391,868,5395,871,5400,871,5404,868,5407,864,5407,859,5404,855,5400,852,5395,852,5391,855,5388,859xe" filled="t" fillcolor="#231F20" stroked="f">
              <v:path arrowok="t"/>
              <v:fill/>
            </v:shape>
            <v:shape style="position:absolute;left:1879;top:852;width:4548;height:173" coordorigin="1879,852" coordsize="4548,173" path="m6000,953l6004,947,6008,944,6013,942,6016,933,6006,938,6000,953xe" filled="t" fillcolor="#231F20" stroked="f">
              <v:path arrowok="t"/>
              <v:fill/>
            </v:shape>
            <v:shape style="position:absolute;left:1879;top:852;width:4548;height:173" coordorigin="1879,852" coordsize="4548,173" path="m5984,964l5984,971,5985,976,5989,980,5993,984,5998,986,6004,986,6011,985,6017,983,6022,979,6031,972,6031,977,6034,983,6038,986,6047,986,6054,981,6061,972,6061,967,6055,973,6048,973,6046,968,6046,918,6046,912,6045,910,6043,906,6036,901,6032,898,6025,897,6008,897,6000,899,5995,904,5990,908,5987,913,5987,918,5988,923,5992,927,5997,927,6002,923,6003,918,6002,913,6003,908,6008,904,6015,903,6020,903,6027,907,6030,910,6031,916,6031,928,6016,933,6013,942,6016,940,6022,937,6031,934,6031,966,6023,972,6017,975,6012,975,6006,974,6000,968,5999,964,5999,960,6000,953,6006,938,6000,942,5993,945,5989,949,5986,953,5984,960,5984,964xe" filled="t" fillcolor="#231F20" stroked="f">
              <v:path arrowok="t"/>
              <v:fill/>
            </v:shape>
            <v:shape style="position:absolute;left:1879;top:852;width:4548;height:173" coordorigin="1879,852" coordsize="4548,173" path="m5929,984l5929,981,5924,981,5920,980,5915,975,5915,971,5915,920,5920,915,5924,912,5930,909,5937,908,5942,908,5948,914,5950,917,5951,922,5951,970,5951,974,5948,979,5943,981,5937,981,5937,984,5979,984,5973,981,5968,976,5966,971,5966,921,5966,915,5964,912,5962,906,5956,900,5953,898,5948,897,5939,897,5935,898,5930,900,5926,903,5921,908,5914,915,5913,909,5910,905,5903,898,5898,897,5893,897,5886,898,5880,900,5874,904,5875,910,5882,908,5890,908,5897,914,5899,917,5900,922,5900,970,5899,974,5895,979,5890,981,5886,981,5886,984,5929,984xe" filled="t" fillcolor="#231F20" stroked="f">
              <v:path arrowok="t"/>
              <v:fill/>
            </v:shape>
            <v:shape style="position:absolute;left:1879;top:852;width:4548;height:173" coordorigin="1879,852" coordsize="4548,173" path="m5864,974l5863,971,5863,920,5870,913,5875,910,5874,904,5870,909,5863,915,5863,897,5859,897,5834,907,5840,909,5845,910,5847,915,5848,917,5848,923,5848,970,5847,976,5842,981,5835,981,5835,984,5877,984,5877,981,5873,981,5868,980,5864,974xe" filled="t" fillcolor="#231F20" stroked="f">
              <v:path arrowok="t"/>
              <v:fill/>
            </v:shape>
            <v:shape style="position:absolute;left:1879;top:852;width:4548;height:173" coordorigin="1879,852" coordsize="4548,173" path="m5716,988l5716,993,5714,998,5711,1002,5707,1007,5703,1010,5696,1012,5696,1016,5706,1013,5713,1009,5717,1003,5722,998,5724,992,5724,979,5722,975,5716,968,5712,966,5708,966,5702,967,5697,971,5696,977,5697,983,5703,987,5710,986,5714,984,5716,988xe" filled="t" fillcolor="#231F20" stroked="f">
              <v:path arrowok="t"/>
              <v:fill/>
            </v:shape>
            <v:shape style="position:absolute;left:1879;top:852;width:4548;height:173" coordorigin="1879,852" coordsize="4548,173" path="m6155,899l6127,899,6132,903,6136,908,6145,909,6149,905,6153,903,6155,899xe" filled="t" fillcolor="#231F20" stroked="f">
              <v:path arrowok="t"/>
              <v:fill/>
            </v:shape>
            <v:shape style="position:absolute;left:1879;top:852;width:4548;height:173" coordorigin="1879,852" coordsize="4548,173" path="m6108,1000l6143,916,6145,909,6136,908,6135,913,6134,915,6115,962,6095,919,6093,915,6092,909,6094,905,6100,903,6102,899,6062,899,6062,903,6068,904,6073,910,6077,915,6077,917,6108,981,6102,996,6100,1001,6095,1007,6091,1010,6087,1009,6081,1007,6076,1006,6071,1007,6067,1012,6067,1018,6070,1022,6076,1025,6084,1025,6089,1023,6095,1019,6100,1015,6105,1009,6108,1000xe" filled="t" fillcolor="#231F20" stroked="f">
              <v:path arrowok="t"/>
              <v:fill/>
            </v:shape>
            <v:shape style="position:absolute;left:1879;top:852;width:4548;height:173" coordorigin="1879,852" coordsize="4548,173" path="m6302,910l6308,910,6313,913,6318,919,6323,925,6326,933,6326,956,6323,965,6318,971,6318,983,6327,975,6337,966,6342,954,6342,926,6338,916,6332,908,6325,901,6318,897,6300,897,6291,903,6282,914,6282,852,6278,852,6253,863,6259,865,6264,866,6266,870,6267,873,6267,878,6267,976,6272,980,6278,983,6283,984,6289,976,6282,971,6282,920,6289,914,6292,913,6298,910,6302,910xe" filled="t" fillcolor="#231F20" stroked="f">
              <v:path arrowok="t"/>
              <v:fill/>
            </v:shape>
            <v:shape style="position:absolute;left:1879;top:852;width:4548;height:173" coordorigin="1879,852" coordsize="4548,173" path="m6313,977l6308,980,6303,980,6296,979,6289,976,6283,984,6288,986,6293,987,6308,987,6318,983,6318,971,6313,977xe" filled="t" fillcolor="#231F20" stroked="f">
              <v:path arrowok="t"/>
              <v:fill/>
            </v:shape>
            <v:shape style="position:absolute;left:1879;top:852;width:4548;height:173" coordorigin="1879,852" coordsize="4548,173" path="m6374,901l6366,909,6368,926,6369,919,6371,913,6376,909,6383,897,6374,901xe" filled="t" fillcolor="#231F20" stroked="f">
              <v:path arrowok="t"/>
              <v:fill/>
            </v:shape>
            <v:shape style="position:absolute;left:1879;top:852;width:4548;height:173" coordorigin="1879,852" coordsize="4548,173" path="m6355,943l6355,956,6359,967,6366,975,6373,983,6382,987,6402,987,6410,984,6416,977,6422,970,6426,962,6427,953,6424,952,6422,959,6418,964,6414,967,6410,970,6405,972,6391,972,6384,968,6378,961,6371,954,6368,944,6368,931,6427,931,6427,921,6424,912,6418,906,6412,900,6404,897,6383,897,6376,909,6380,905,6384,903,6389,903,6396,904,6402,908,6406,915,6407,921,6408,926,6368,926,6366,909,6359,917,6355,928,6355,943xe" filled="t" fillcolor="#231F20" stroked="f">
              <v:path arrowok="t"/>
              <v:fill/>
            </v:shape>
            <v:shape style="position:absolute;left:1879;top:852;width:4548;height:173" coordorigin="1879,852" coordsize="4548,173" path="m5623,931l5628,938,5634,942,5643,947,5652,951,5660,937,5647,930,5641,928,5635,922,5632,917,5632,911,5636,906,5642,902,5652,902,5657,904,5664,911,5667,917,5670,926,5673,926,5673,897,5670,897,5666,900,5659,899,5655,898,5650,897,5640,897,5633,899,5628,904,5624,909,5621,914,5621,927,5623,931xe" filled="t" fillcolor="#231F20" stroked="f">
              <v:path arrowok="t"/>
              <v:fill/>
            </v:shape>
            <v:shape style="position:absolute;left:1879;top:852;width:4548;height:173" coordorigin="1879,852" coordsize="4548,173" path="m5139,902l5135,898,5139,903,5139,902xe" filled="t" fillcolor="#231F20" stroked="f">
              <v:path arrowok="t"/>
              <v:fill/>
            </v:shape>
            <v:shape style="position:absolute;left:1879;top:852;width:4548;height:173" coordorigin="1879,852" coordsize="4548,173" path="m4962,931l4967,938,4973,942,4982,947,4991,951,4999,937,4986,930,4980,928,4974,922,4971,917,4971,911,4975,906,4981,902,4991,902,4996,904,5003,911,5006,917,5009,926,5012,926,5012,897,5009,897,5004,900,4998,899,4993,898,4989,897,4978,897,4972,899,4967,904,4963,909,4960,914,4960,927,4962,931xe" filled="t" fillcolor="#231F20" stroked="f">
              <v:path arrowok="t"/>
              <v:fill/>
            </v:shape>
            <v:shape style="position:absolute;left:1879;top:852;width:4548;height:173" coordorigin="1879,852" coordsize="4548,173" path="m5041,974l5043,980,5048,983,5054,986,5061,986,5065,984,5073,978,5076,974,5078,968,5073,970,5068,974,5064,975,5059,974,5056,967,5056,906,5075,906,5075,899,5056,899,5056,871,5053,871,5050,878,5048,882,5047,884,5044,889,5037,896,5030,901,5027,906,5040,906,5040,969,5041,974xe" filled="t" fillcolor="#231F20" stroked="f">
              <v:path arrowok="t"/>
              <v:fill/>
            </v:shape>
            <v:shape style="position:absolute;left:1879;top:852;width:4548;height:173" coordorigin="1879,852" coordsize="4548,173" path="m5244,967l5251,975,5258,983,5267,987,5276,987,5268,969,5263,961,5258,953,5255,944,5255,924,5258,916,5263,910,5267,905,5272,903,5278,903,5285,904,5289,908,5291,914,5292,920,5297,925,5304,925,5309,922,5310,917,5310,913,5307,908,5302,904,5296,899,5289,897,5270,897,5260,901,5252,909,5244,918,5240,929,5240,956,5244,967xe" filled="t" fillcolor="#231F20" stroked="f">
              <v:path arrowok="t"/>
              <v:fill/>
            </v:shape>
            <v:shape style="position:absolute;left:1879;top:852;width:4548;height:173" coordorigin="1879,852" coordsize="4548,173" path="m5334,974l5337,980,5342,983,5347,986,5354,986,5358,984,5366,978,5369,974,5371,968,5367,970,5361,974,5357,975,5353,974,5349,967,5349,906,5369,906,5369,899,5349,899,5349,871,5346,871,5344,878,5342,882,5340,884,5337,889,5331,896,5324,901,5320,906,5334,906,5334,969,5334,974xe" filled="t" fillcolor="#231F20" stroked="f">
              <v:path arrowok="t"/>
              <v:fill/>
            </v:shape>
            <v:shape style="position:absolute;left:1879;top:852;width:4548;height:173" coordorigin="1879,852" coordsize="4548,173" path="m5196,903l5201,906,5204,911,5204,964,5199,968,5192,973,5186,976,5179,976,5173,972,5170,969,5170,987,5179,987,5184,986,5191,982,5197,977,5204,969,5204,987,5208,987,5219,961,5219,899,5190,899,5190,903,5196,903xe" filled="t" fillcolor="#231F20" stroked="f">
              <v:path arrowok="t"/>
              <v:fill/>
            </v:shape>
            <v:shape style="position:absolute;left:1879;top:852;width:4548;height:173" coordorigin="1879,852" coordsize="4548,173" path="m3896,974l3898,980,3903,983,3908,986,3915,986,3920,984,3927,978,3931,974,3933,968,3928,970,3923,974,3919,975,3914,974,3910,967,3910,906,3930,906,3930,899,3910,899,3910,871,3907,871,3905,878,3903,882,3901,884,3899,889,3892,896,3885,901,3881,906,3895,906,3895,969,3896,974xe" filled="t" fillcolor="#231F20" stroked="f">
              <v:path arrowok="t"/>
              <v:fill/>
            </v:shape>
            <v:shape style="position:absolute;left:1879;top:852;width:4548;height:173" coordorigin="1879,852" coordsize="4548,173" path="m4181,903l4186,906,4189,911,4189,964,4184,968,4180,971,4173,975,4168,976,4161,974,4155,969,4154,964,4154,899,4124,899,4124,903,4128,903,4133,904,4138,909,4138,912,4138,962,4139,968,4140,972,4142,977,4148,983,4151,986,4155,987,4164,987,4168,986,4176,982,4182,977,4189,969,4189,987,4193,987,4204,961,4204,899,4175,899,4175,903,4181,903xe" filled="t" fillcolor="#231F20" stroked="f">
              <v:path arrowok="t"/>
              <v:fill/>
            </v:shape>
            <v:shape style="position:absolute;left:1879;top:852;width:4548;height:173" coordorigin="1879,852" coordsize="4548,173" path="m4229,931l4235,938,4241,942,4250,947,4259,951,4267,937,4254,930,4248,928,4242,922,4239,917,4239,911,4243,906,4249,902,4259,902,4264,904,4271,911,4274,917,4277,926,4280,926,4280,897,4277,897,4272,900,4266,899,4261,898,4257,897,4246,897,4240,899,4235,904,4230,909,4228,914,4228,927,4229,931xe" filled="t" fillcolor="#231F20" stroked="f">
              <v:path arrowok="t"/>
              <v:fill/>
            </v:shape>
            <v:shape style="position:absolute;left:1879;top:852;width:4548;height:173" coordorigin="1879,852" coordsize="4548,173" path="m4492,974l4494,980,4499,983,4505,986,4512,986,4516,984,4524,978,4527,974,4529,968,4524,970,4519,974,4515,975,4510,974,4506,967,4506,906,4526,906,4526,899,4506,899,4506,871,4503,871,4501,878,4499,882,4498,884,4495,889,4488,896,4481,901,4478,906,4491,906,4491,969,4492,974xe" filled="t" fillcolor="#231F20" stroked="f">
              <v:path arrowok="t"/>
              <v:fill/>
            </v:shape>
            <v:shape style="position:absolute;left:1879;top:852;width:4548;height:173" coordorigin="1879,852" coordsize="4548,173" path="m2544,974l2546,980,2551,983,2557,986,2564,986,2568,984,2576,978,2579,974,2581,968,2576,970,2571,974,2567,975,2562,974,2558,967,2558,906,2578,906,2578,899,2558,899,2558,871,2556,871,2553,878,2551,882,2550,884,2547,889,2540,896,2533,901,2530,906,2543,906,2543,969,2544,974xe" filled="t" fillcolor="#231F20" stroked="f">
              <v:path arrowok="t"/>
              <v:fill/>
            </v:shape>
            <v:shape style="position:absolute;left:1879;top:852;width:4548;height:173" coordorigin="1879,852" coordsize="4548,173" path="m2706,973l2705,969,2705,924,2708,918,2711,914,2717,909,2723,913,2729,916,2733,916,2738,912,2739,907,2738,902,2733,898,2727,897,2720,897,2712,903,2705,916,2705,897,2701,897,2676,907,2681,909,2683,909,2687,911,2689,915,2690,917,2690,922,2690,970,2689,974,2686,979,2681,981,2676,981,2676,984,2720,984,2713,980,2709,978,2706,973xe" filled="t" fillcolor="#231F20" stroked="f">
              <v:path arrowok="t"/>
              <v:fill/>
            </v:shape>
            <v:shape style="position:absolute;left:1879;top:852;width:4548;height:173" coordorigin="1879,852" coordsize="4548,173" path="m2663,974l2660,969,2660,967,2660,961,2660,899,2631,899,2631,903,2636,903,2642,906,2644,911,2644,964,2640,968,2636,971,2629,975,2623,976,2616,974,2611,969,2609,964,2609,899,2579,899,2579,903,2584,903,2589,904,2593,909,2594,912,2594,962,2595,968,2596,972,2597,977,2603,983,2607,986,2611,987,2620,987,2624,986,2632,982,2637,977,2644,969,2644,987,2649,987,2674,977,2668,975,2663,974xe" filled="t" fillcolor="#231F20" stroked="f">
              <v:path arrowok="t"/>
              <v:fill/>
            </v:shape>
            <v:shape style="position:absolute;left:1879;top:852;width:4548;height:173" coordorigin="1879,852" coordsize="4548,173" path="m2522,952l2519,951,2516,958,2512,963,2509,966,2504,970,2499,973,2484,973,2477,969,2472,961,2467,953,2465,944,2465,924,2467,916,2472,910,2476,905,2481,903,2487,903,2494,904,2499,908,2500,914,2501,920,2507,925,2513,925,2518,922,2519,917,2519,913,2516,908,2511,904,2506,899,2499,897,2479,897,2470,901,2462,909,2454,918,2450,929,2450,956,2453,967,2461,975,2468,983,2476,987,2494,987,2501,984,2508,978,2515,972,2519,963,2522,952xe" filled="t" fillcolor="#231F20" stroked="f">
              <v:path arrowok="t"/>
              <v:fill/>
            </v:shape>
            <v:shape style="position:absolute;left:1879;top:852;width:4548;height:173" coordorigin="1879,852" coordsize="4548,173" path="m2337,975l2336,970,2336,906,2358,906,2358,899,2336,899,2336,880,2336,872,2338,865,2343,860,2348,859,2353,860,2359,864,2363,871,2367,874,2371,876,2377,874,2379,868,2377,862,2374,859,2368,855,2362,853,2349,853,2342,854,2337,858,2331,862,2327,866,2324,872,2322,878,2320,885,2320,899,2304,899,2304,906,2320,906,2320,968,2320,972,2318,976,2313,980,2308,981,2304,984,2355,984,2355,981,2347,981,2341,980,2337,975xe" filled="t" fillcolor="#231F20" stroked="f">
              <v:path arrowok="t"/>
              <v:fill/>
            </v:shape>
            <v:shape style="position:absolute;left:1879;top:852;width:4548;height:173" coordorigin="1879,852" coordsize="4548,173" path="m2285,974l2283,969,2282,967,2282,961,2282,899,2253,899,2253,903,2259,903,2264,906,2267,911,2267,964,2262,968,2258,971,2251,975,2246,976,2238,974,2233,969,2231,964,2231,899,2202,899,2202,903,2206,903,2211,904,2216,909,2216,912,2216,962,2217,968,2218,972,2219,977,2225,983,2229,986,2233,987,2242,987,2246,986,2254,982,2259,977,2267,969,2267,987,2271,987,2296,977,2290,975,2285,974xe" filled="t" fillcolor="#231F20" stroked="f">
              <v:path arrowok="t"/>
              <v:fill/>
            </v:shape>
            <v:shape style="position:absolute;left:1879;top:852;width:4548;height:173" coordorigin="1879,852" coordsize="4548,173" path="m2201,984l2201,981,2197,981,2192,980,2188,974,2188,971,2188,921,2187,916,2186,912,2184,906,2178,900,2170,897,2157,897,2147,903,2137,915,2137,897,2133,897,2108,907,2113,909,2119,910,2121,915,2122,917,2122,923,2122,971,2121,976,2118,980,2115,981,2111,981,2109,984,2151,984,2151,981,2146,981,2142,980,2137,974,2137,971,2137,920,2144,912,2152,908,2164,908,2169,914,2171,917,2172,923,2172,970,2171,976,2167,980,2160,981,2159,984,2201,984xe" filled="t" fillcolor="#231F20" stroked="f">
              <v:path arrowok="t"/>
              <v:fill/>
            </v:shape>
            <v:shape style="position:absolute;left:1879;top:852;width:4548;height:173" coordorigin="1879,852" coordsize="4548,173" path="m2045,953l2050,947,2053,944,2058,942,2062,933,2051,938,2045,953xe" filled="t" fillcolor="#231F20" stroked="f">
              <v:path arrowok="t"/>
              <v:fill/>
            </v:shape>
            <v:shape style="position:absolute;left:1879;top:852;width:4548;height:173" coordorigin="1879,852" coordsize="4548,173" path="m2029,964l2029,971,2031,976,2034,980,2038,984,2043,986,2049,986,2056,985,2062,983,2067,979,2076,972,2076,977,2079,983,2083,986,2092,986,2099,981,2106,972,2106,967,2100,973,2093,973,2092,968,2091,918,2091,912,2090,910,2088,906,2082,901,2077,898,2071,897,2053,897,2046,899,2040,904,2035,908,2032,913,2032,918,2033,923,2038,927,2042,927,2047,923,2048,918,2048,913,2049,908,2053,904,2060,903,2065,903,2072,907,2075,910,2076,916,2076,928,2062,933,2058,942,2061,940,2067,937,2076,934,2076,966,2068,972,2062,975,2058,975,2051,974,2046,968,2044,964,2044,960,2045,953,2051,938,2045,942,2039,945,2034,949,2032,953,2029,960,2029,964xe" filled="t" fillcolor="#231F20" stroked="f">
              <v:path arrowok="t"/>
              <v:fill/>
            </v:shape>
            <v:shape style="position:absolute;left:1879;top:852;width:4548;height:173" coordorigin="1879,852" coordsize="4548,173" path="m1974,984l1974,981,1970,981,1965,980,1960,975,1960,971,1960,920,1965,915,1969,912,1975,909,1982,908,1987,908,1994,914,1995,917,1996,922,1996,970,1996,974,1993,979,1988,981,1982,981,1982,984,2024,984,2018,981,2013,976,2012,971,2012,921,2011,915,2010,912,2007,906,2001,900,1998,898,1994,897,1985,897,1980,898,1976,900,1971,903,1966,908,1959,915,1958,909,1956,905,1948,898,1943,897,1938,897,1932,898,1925,900,1919,904,1915,909,1909,915,1909,897,1905,897,1879,907,1885,909,1890,910,1892,915,1893,917,1893,923,1893,970,1892,976,1887,981,1880,981,1880,984,1922,984,1922,981,1918,981,1913,980,1909,974,1909,971,1909,920,1915,913,1920,910,1927,908,1935,908,1942,914,1944,917,1945,922,1945,970,1944,974,1941,979,1936,981,1931,981,1931,984,1974,984xe" filled="t" fillcolor="#231F20" stroked="f">
              <v:path arrowok="t"/>
              <v:fill/>
            </v:shape>
            <v:shape style="position:absolute;left:1879;top:852;width:4548;height:173" coordorigin="1879,852" coordsize="4548,173" path="m2382,953l2387,947,2390,944,2395,942,2399,933,2388,938,2382,953xe" filled="t" fillcolor="#231F20" stroked="f">
              <v:path arrowok="t"/>
              <v:fill/>
            </v:shape>
            <v:shape style="position:absolute;left:1879;top:852;width:4548;height:173" coordorigin="1879,852" coordsize="4548,173" path="m2366,964l2366,971,2368,976,2371,980,2375,984,2380,986,2386,986,2393,985,2399,983,2404,979,2413,972,2413,977,2416,983,2420,986,2429,986,2436,981,2443,972,2443,967,2437,973,2430,973,2429,968,2428,918,2428,912,2427,910,2425,906,2419,901,2414,898,2408,897,2390,897,2383,899,2377,904,2372,908,2369,913,2369,918,2370,923,2375,927,2379,927,2384,923,2385,918,2385,913,2386,908,2390,904,2397,903,2402,903,2409,907,2412,910,2413,916,2413,928,2399,933,2395,942,2398,940,2404,937,2413,934,2413,966,2405,972,2399,975,2395,975,2388,974,2383,968,2381,964,2381,960,2382,953,2388,938,2382,942,2376,945,2371,949,2369,953,2366,960,2366,964xe" filled="t" fillcolor="#231F20" stroked="f">
              <v:path arrowok="t"/>
              <v:fill/>
            </v:shape>
            <v:shape style="position:absolute;left:1879;top:852;width:4548;height:173" coordorigin="1879,852" coordsize="4548,173" path="m2763,901l2755,909,2757,926,2758,919,2760,913,2764,909,2772,897,2763,901xe" filled="t" fillcolor="#231F20" stroked="f">
              <v:path arrowok="t"/>
              <v:fill/>
            </v:shape>
            <v:shape style="position:absolute;left:1879;top:852;width:4548;height:173" coordorigin="1879,852" coordsize="4548,173" path="m2853,973l2852,969,2852,924,2855,918,2858,914,2865,909,2871,913,2876,916,2880,916,2885,912,2886,907,2885,902,2880,898,2874,897,2867,897,2859,903,2852,916,2852,897,2848,897,2823,907,2828,909,2830,909,2834,911,2836,915,2837,917,2837,970,2837,974,2833,979,2828,981,2824,981,2824,984,2867,984,2860,980,2856,978,2853,973xe" filled="t" fillcolor="#231F20" stroked="f">
              <v:path arrowok="t"/>
              <v:fill/>
            </v:shape>
            <v:shape style="position:absolute;left:1879;top:852;width:4548;height:173" coordorigin="1879,852" coordsize="4548,173" path="m2744,943l2744,956,2748,967,2755,975,2762,983,2771,987,2791,987,2798,984,2805,977,2811,970,2815,962,2816,953,2813,952,2810,959,2807,964,2803,967,2799,970,2794,972,2780,972,2773,968,2766,961,2760,954,2757,944,2757,931,2816,931,2816,921,2813,912,2807,906,2801,900,2793,897,2772,897,2764,909,2768,905,2773,903,2778,903,2785,904,2791,908,2795,915,2796,921,2797,926,2757,926,2755,909,2748,917,2744,928,2744,943xe" filled="t" fillcolor="#231F20" stroked="f">
              <v:path arrowok="t"/>
              <v:fill/>
            </v:shape>
            <v:shape style="position:absolute;left:1879;top:852;width:4548;height:173" coordorigin="1879,852" coordsize="4548,173" path="m3483,984l3483,981,3479,981,3475,980,3471,974,3470,971,3470,897,3466,897,3440,907,3446,909,3452,910,3454,915,3454,917,3455,923,3455,970,3453,976,3450,980,3446,981,3442,981,3442,984,3483,984xe" filled="t" fillcolor="#231F20" stroked="f">
              <v:path arrowok="t"/>
              <v:fill/>
            </v:shape>
            <v:shape style="position:absolute;left:1879;top:852;width:4548;height:173" coordorigin="1879,852" coordsize="4548,173" path="m3328,975l3327,970,3327,906,3349,906,3349,899,3327,899,3327,880,3327,872,3329,865,3334,860,3340,859,3344,860,3350,864,3355,871,3358,874,3363,876,3368,874,3370,868,3369,862,3365,859,3360,855,3354,853,3340,853,3334,854,3328,858,3323,862,3318,866,3316,872,3313,878,3312,885,3312,899,3295,899,3295,906,3312,906,3312,968,3311,972,3310,976,3304,980,3299,981,3296,984,3346,984,3346,981,3339,981,3332,980,3328,975xe" filled="t" fillcolor="#231F20" stroked="f">
              <v:path arrowok="t"/>
              <v:fill/>
            </v:shape>
            <v:shape style="position:absolute;left:1879;top:852;width:4548;height:173" coordorigin="1879,852" coordsize="4548,173" path="m3157,973l3157,969,3157,924,3160,918,3162,914,3169,909,3175,913,3180,916,3184,916,3189,912,3190,907,3189,902,3185,898,3179,897,3171,897,3164,903,3157,916,3157,897,3153,897,3127,907,3132,909,3134,909,3138,911,3141,915,3141,917,3141,970,3141,974,3138,979,3132,981,3128,981,3128,984,3171,984,3165,980,3161,978,3157,973xe" filled="t" fillcolor="#231F20" stroked="f">
              <v:path arrowok="t"/>
              <v:fill/>
            </v:shape>
            <v:shape style="position:absolute;left:1879;top:852;width:4548;height:173" coordorigin="1879,852" coordsize="4548,173" path="m3105,977l3110,971,3114,963,3117,956,3119,948,3119,929,3116,920,3109,912,3101,902,3091,897,3071,897,3065,899,3058,902,3052,906,3047,912,3043,919,3039,927,3037,935,3037,953,3040,963,3047,972,3054,982,3064,987,3077,987,3073,980,3067,976,3062,967,3057,958,3054,947,3054,927,3055,921,3057,916,3060,911,3066,906,3072,903,3082,903,3088,906,3092,912,3099,920,3102,932,3102,960,3100,968,3096,973,3092,978,3092,985,3099,981,3105,977xe" filled="t" fillcolor="#231F20" stroked="f">
              <v:path arrowok="t"/>
              <v:fill/>
            </v:shape>
            <v:shape style="position:absolute;left:1879;top:852;width:4548;height:173" coordorigin="1879,852" coordsize="4548,173" path="m3073,980l3077,987,3085,987,3092,985,3092,978,3087,980,3073,980xe" filled="t" fillcolor="#231F20" stroked="f">
              <v:path arrowok="t"/>
              <v:fill/>
            </v:shape>
            <v:shape style="position:absolute;left:1879;top:852;width:4548;height:173" coordorigin="1879,852" coordsize="4548,173" path="m2914,988l2914,993,2913,998,2909,1002,2906,1007,2901,1010,2894,1012,2894,1016,2904,1013,2911,1009,2915,1003,2920,998,2922,992,2922,979,2920,975,2914,968,2910,966,2906,966,2900,967,2895,971,2894,977,2895,983,2901,987,2908,986,2912,984,2914,988xe" filled="t" fillcolor="#231F20" stroked="f">
              <v:path arrowok="t"/>
              <v:fill/>
            </v:shape>
            <v:shape style="position:absolute;left:1879;top:852;width:4548;height:173" coordorigin="1879,852" coordsize="4548,173" path="m3374,953l3378,947,3382,944,3386,942,3390,933,3380,938,3374,953xe" filled="t" fillcolor="#231F20" stroked="f">
              <v:path arrowok="t"/>
              <v:fill/>
            </v:shape>
            <v:shape style="position:absolute;left:1879;top:852;width:4548;height:173" coordorigin="1879,852" coordsize="4548,173" path="m3357,964l3357,971,3359,976,3363,980,3367,984,3372,986,3377,986,3385,985,3390,983,3396,979,3405,972,3405,977,3407,983,3412,986,3421,986,3428,981,3434,972,3434,967,3428,973,3422,973,3420,968,3420,918,3419,912,3418,910,3416,906,3410,901,3405,898,3399,897,3382,897,3374,899,3369,904,3363,908,3360,913,3360,918,3361,923,3366,927,3371,927,3375,923,3376,918,3376,913,3377,908,3382,904,3389,903,3394,903,3401,907,3403,910,3405,916,3405,928,3390,933,3386,942,3389,940,3395,937,3405,934,3405,966,3397,972,3391,975,3386,975,3379,974,3374,968,3373,964,3373,960,3374,953,3380,938,3373,942,3367,945,3363,949,3360,953,3357,960,3357,964xe" filled="t" fillcolor="#231F20" stroked="f">
              <v:path arrowok="t"/>
              <v:fill/>
            </v:shape>
            <v:shape style="position:absolute;left:1879;top:852;width:4548;height:173" coordorigin="1879,852" coordsize="4548,173" path="m3665,973l3664,969,3664,924,3667,918,3670,914,3677,909,3683,913,3688,916,3692,916,3697,912,3698,907,3697,902,3692,898,3686,897,3679,897,3671,903,3664,916,3664,897,3660,897,3635,907,3640,909,3642,909,3646,911,3648,915,3649,917,3649,970,3649,974,3645,979,3640,981,3636,981,3636,984,3679,984,3672,980,3668,978,3665,973xe" filled="t" fillcolor="#231F20" stroked="f">
              <v:path arrowok="t"/>
              <v:fill/>
            </v:shape>
            <v:shape style="position:absolute;left:1879;top:852;width:4548;height:173" coordorigin="1879,852" coordsize="4548,173" path="m3622,974l3620,969,3619,967,3619,961,3619,899,3590,899,3590,903,3596,903,3601,906,3604,911,3604,964,3599,968,3595,971,3588,975,3583,976,3575,974,3570,969,3568,964,3568,899,3539,899,3539,903,3543,903,3548,904,3553,909,3553,912,3553,962,3554,968,3555,972,3556,977,3562,983,3566,986,3570,987,3579,987,3583,986,3591,982,3596,977,3604,969,3604,987,3608,987,3633,977,3627,975,3622,974xe" filled="t" fillcolor="#231F20" stroked="f">
              <v:path arrowok="t"/>
              <v:fill/>
            </v:shape>
            <v:shape style="position:absolute;left:1879;top:852;width:4548;height:173" coordorigin="1879,852" coordsize="4548,173" path="m3535,984l3535,981,3531,981,3526,980,3522,974,3522,971,3522,852,3518,852,3492,863,3496,865,3504,866,3506,870,3506,872,3506,878,3506,970,3505,976,3502,980,3498,981,3494,984,3535,984xe" filled="t" fillcolor="#231F20" stroked="f">
              <v:path arrowok="t"/>
              <v:fill/>
            </v:shape>
            <v:shape style="position:absolute;left:1879;top:852;width:4548;height:173" coordorigin="1879,852" coordsize="4548,173" path="m3453,859l3453,864,3456,868,3460,871,3465,871,3469,868,3472,864,3472,859,3469,855,3465,852,3460,852,3456,855,3453,859xe" filled="t" fillcolor="#231F20" stroked="f">
              <v:path arrowok="t"/>
              <v:fill/>
            </v:shape>
            <v:shape style="position:absolute;left:1879;top:852;width:4548;height:173" coordorigin="1879,852" coordsize="4548,173" path="m3722,901l3714,909,3716,926,3717,919,3719,913,3724,909,3731,897,3722,901xe" filled="t" fillcolor="#231F20" stroked="f">
              <v:path arrowok="t"/>
              <v:fill/>
            </v:shape>
            <v:shape style="position:absolute;left:1879;top:852;width:4548;height:173" coordorigin="1879,852" coordsize="4548,173" path="m4318,901l4311,909,4313,926,4314,919,4316,913,4320,909,4328,897,4318,901xe" filled="t" fillcolor="#231F20" stroked="f">
              <v:path arrowok="t"/>
              <v:fill/>
            </v:shape>
            <v:shape style="position:absolute;left:1879;top:852;width:4548;height:173" coordorigin="1879,852" coordsize="4548,173" path="m4648,901l4641,909,4643,926,4644,919,4646,913,4650,909,4658,897,4648,901xe" filled="t" fillcolor="#231F20" stroked="f">
              <v:path arrowok="t"/>
              <v:fill/>
            </v:shape>
            <v:shape style="position:absolute;left:1879;top:852;width:4548;height:173" coordorigin="1879,852" coordsize="4548,173" path="m4852,984l4852,981,4848,981,4844,980,4840,974,4839,971,4839,897,4835,897,4810,907,4815,909,4821,910,4823,915,4824,917,4824,923,4824,970,4823,976,4819,980,4815,981,4811,981,4811,984,4852,984xe" filled="t" fillcolor="#231F20" stroked="f">
              <v:path arrowok="t"/>
              <v:fill/>
            </v:shape>
            <v:shape style="position:absolute;left:1879;top:852;width:4548;height:173" coordorigin="1879,852" coordsize="4548,173" path="m4630,943l4630,956,4633,967,4641,975,4648,983,4657,987,4676,987,4684,984,4690,977,4697,970,4700,962,4702,953,4699,952,4696,959,4693,964,4688,967,4684,970,4679,972,4666,972,4658,968,4652,961,4646,954,4643,944,4643,931,4702,931,4702,921,4699,912,4692,906,4686,900,4679,897,4658,897,4650,909,4654,905,4659,903,4664,903,4670,904,4676,908,4680,915,4682,921,4682,926,4643,926,4641,909,4633,917,4630,928,4630,94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4.914pt;margin-top:-6.048pt;width:238.597pt;height:54.131pt;mso-position-horizontal-relative:page;mso-position-vertical-relative:paragraph;z-index:-4428" coordorigin="6698,-121" coordsize="4772,1083">
            <v:shape style="position:absolute;left:6813;top:-111;width:4429;height:173" coordorigin="6813,-111" coordsize="4429,173" path="m7461,17l7466,24,7473,24,7481,22,7480,15,7476,17,7461,17xe" filled="t" fillcolor="#231F20" stroked="f">
              <v:path arrowok="t"/>
              <v:fill/>
            </v:shape>
            <v:shape style="position:absolute;left:6813;top:-111;width:4429;height:173" coordorigin="6813,-111" coordsize="4429,173" path="m7413,-11l7410,-13,7407,-5,7404,0,7400,3,7395,7,7390,9,7375,9,7369,5,7377,24,7385,24,7393,21,7399,15,7406,9,7411,0,7413,-11xe" filled="t" fillcolor="#231F20" stroked="f">
              <v:path arrowok="t"/>
              <v:fill/>
            </v:shape>
            <v:shape style="position:absolute;left:6813;top:-111;width:4429;height:173" coordorigin="6813,-111" coordsize="4429,173" path="m7210,-20l7210,-7,7213,4,7221,12,7228,20,7237,24,7256,24,7264,20,7270,13,7277,6,7280,-2,7282,-10,7279,-12,7276,-4,7273,1,7268,4,7264,7,7260,8,7246,8,7238,5,7232,-2,7226,-9,7223,-19,7223,-32,7282,-32,7282,-43,7279,-51,7273,-57,7266,-63,7259,-67,7238,-67,7230,-54,7234,-58,7239,-60,7244,-60,7250,-59,7257,-55,7260,-49,7262,-43,7262,-37,7223,-37,7221,-54,7214,-46,7210,-35,7210,-20xe" filled="t" fillcolor="#231F20" stroked="f">
              <v:path arrowok="t"/>
              <v:fill/>
            </v:shape>
            <v:shape style="position:absolute;left:6813;top:-111;width:4429;height:173" coordorigin="6813,-111" coordsize="4429,173" path="m7146,20l7151,21,7157,23,7163,24,7176,24,7182,21,7188,17,7194,12,7197,6,7197,-12,7191,-20,7178,-26,7170,-12,7176,-8,7182,-3,7183,1,7183,5,7182,12,7176,17,7173,18,7163,18,7157,16,7152,12,7147,7,7144,1,7142,-8,7139,-8,7139,22,7146,20xe" filled="t" fillcolor="#231F20" stroked="f">
              <v:path arrowok="t"/>
              <v:fill/>
            </v:shape>
            <v:shape style="position:absolute;left:6813;top:-111;width:4429;height:173" coordorigin="6813,-111" coordsize="4429,173" path="m7069,-10l7073,-16,7076,-19,7081,-22,7085,-30,7074,-25,7069,-10xe" filled="t" fillcolor="#231F20" stroked="f">
              <v:path arrowok="t"/>
              <v:fill/>
            </v:shape>
            <v:shape style="position:absolute;left:6813;top:-111;width:4429;height:173" coordorigin="6813,-111" coordsize="4429,173" path="m7052,1l7052,7,7054,13,7058,17,7061,21,7066,23,7072,23,7079,22,7085,19,7091,16,7099,9,7099,14,7102,20,7106,23,7116,23,7122,18,7129,9,7129,4,7123,10,7117,10,7115,5,7115,-46,7114,-51,7113,-54,7111,-58,7105,-63,7100,-65,7094,-67,7076,-67,7069,-64,7063,-60,7058,-55,7055,-50,7055,-45,7056,-40,7061,-36,7065,-36,7070,-40,7071,-45,7071,-50,7072,-56,7076,-60,7083,-61,7089,-61,7095,-56,7098,-53,7099,-47,7099,-35,7085,-30,7081,-22,7084,-23,7090,-26,7099,-30,7099,3,7092,9,7085,12,7081,12,7074,11,7069,5,7068,1,7068,-3,7069,-10,7074,-25,7068,-22,7062,-18,7057,-14,7055,-10,7052,-3,7052,1xe" filled="t" fillcolor="#231F20" stroked="f">
              <v:path arrowok="t"/>
              <v:fill/>
            </v:shape>
            <v:shape style="position:absolute;left:6813;top:-111;width:4429;height:173" coordorigin="6813,-111" coordsize="4429,173" path="m8434,-10l8438,-16,8441,-19,8446,-22,8450,-30,8439,-25,8434,-10xe" filled="t" fillcolor="#231F20" stroked="f">
              <v:path arrowok="t"/>
              <v:fill/>
            </v:shape>
            <v:shape style="position:absolute;left:6813;top:-111;width:4429;height:173" coordorigin="6813,-111" coordsize="4429,173" path="m8417,1l8417,7,8419,13,8423,17,8426,21,8431,23,8437,23,8444,22,8450,19,8455,16,8464,9,8464,14,8467,20,8471,23,8481,23,8487,18,8494,9,8494,4,8488,10,8482,10,8480,5,8480,-46,8479,-51,8478,-54,8476,-58,8470,-63,8465,-65,8459,-67,8441,-67,8434,-64,8428,-60,8423,-55,8420,-50,8420,-45,8421,-40,8426,-36,8430,-36,8435,-40,8436,-45,8436,-50,8437,-56,8441,-60,8448,-61,8454,-61,8460,-56,8463,-53,8464,-47,8464,-35,8450,-30,8446,-22,8449,-23,8455,-26,8464,-30,8464,3,8457,9,8450,12,8446,12,8439,11,8434,5,8432,1,8432,-3,8434,-10,8439,-25,8433,-22,8427,-18,8422,-14,8420,-10,8417,-3,8417,1xe" filled="t" fillcolor="#231F20" stroked="f">
              <v:path arrowok="t"/>
              <v:fill/>
            </v:shape>
            <v:shape style="position:absolute;left:6813;top:-111;width:4429;height:173" coordorigin="6813,-111" coordsize="4429,173" path="m8814,-63l8806,-54,8808,-37,8809,-44,8811,-50,8816,-54,8823,-67,8814,-63xe" filled="t" fillcolor="#231F20" stroked="f">
              <v:path arrowok="t"/>
              <v:fill/>
            </v:shape>
            <v:shape style="position:absolute;left:6813;top:-111;width:4429;height:173" coordorigin="6813,-111" coordsize="4429,173" path="m8904,9l8903,6,8903,-40,8906,-45,8909,-50,8916,-54,8922,-51,8927,-48,8931,-48,8936,-52,8937,-56,8936,-61,8932,-65,8925,-67,8918,-67,8911,-60,8903,-47,8903,-67,8899,-67,8874,-56,8879,-54,8881,-54,8885,-53,8887,-49,8888,-47,8888,7,8888,11,8884,16,8879,18,8875,18,8875,21,8918,21,8911,17,8907,15,8904,9xe" filled="t" fillcolor="#231F20" stroked="f">
              <v:path arrowok="t"/>
              <v:fill/>
            </v:shape>
            <v:shape style="position:absolute;left:6813;top:-111;width:4429;height:173" coordorigin="6813,-111" coordsize="4429,173" path="m8795,-20l8795,-7,8799,4,8806,12,8813,20,8822,24,8842,24,8850,20,8856,13,8862,6,8866,-2,8867,-10,8864,-12,8862,-4,8858,1,8854,4,8850,7,8845,8,8831,8,8824,5,8818,-2,8811,-9,8808,-19,8808,-32,8867,-32,8867,-43,8864,-51,8858,-57,8852,-63,8844,-67,8823,-67,8816,-54,8820,-58,8824,-60,8829,-60,8836,-59,8842,-55,8846,-49,8847,-43,8848,-37,8808,-37,8806,-54,8799,-46,8795,-35,8795,-20xe" filled="t" fillcolor="#231F20" stroked="f">
              <v:path arrowok="t"/>
              <v:fill/>
            </v:shape>
            <v:shape style="position:absolute;left:6813;top:-111;width:4429;height:173" coordorigin="6813,-111" coordsize="4429,173" path="m8981,-111l8936,24,8943,24,8989,-111,8981,-111xe" filled="t" fillcolor="#231F20" stroked="f">
              <v:path arrowok="t"/>
              <v:fill/>
            </v:shape>
            <v:shape style="position:absolute;left:6813;top:-111;width:4429;height:173" coordorigin="6813,-111" coordsize="4429,173" path="m9226,4l9221,11,9217,16,9212,18,9201,18,9196,17,9190,11,9187,4,9192,21,9197,23,9201,24,9216,24,9225,20,9226,4xe" filled="t" fillcolor="#231F20" stroked="f">
              <v:path arrowok="t"/>
              <v:fill/>
            </v:shape>
            <v:shape style="position:absolute;left:6813;top:-111;width:4429;height:173" coordorigin="6813,-111" coordsize="4429,173" path="m9186,51l9186,48,9186,16,9192,21,9187,4,9186,2,9186,-2,9186,-41,9191,-46,9197,-51,9203,-53,9211,-53,9216,-51,9220,-46,9225,-39,9228,-29,9228,-4,9226,4,9225,20,9232,12,9241,2,9245,-10,9245,-38,9241,-48,9234,-56,9229,-63,9221,-67,9208,-67,9203,-65,9199,-62,9194,-59,9190,-54,9186,-46,9186,-66,9182,-66,9156,-56,9157,-53,9161,-54,9166,-54,9170,-49,9170,-44,9170,48,9169,53,9164,58,9158,58,9156,62,9200,62,9200,58,9195,58,9190,57,9186,51xe" filled="t" fillcolor="#231F20" stroked="f">
              <v:path arrowok="t"/>
              <v:fill/>
            </v:shape>
            <v:shape style="position:absolute;left:6813;top:-111;width:4429;height:173" coordorigin="6813,-111" coordsize="4429,173" path="m9145,10l9142,6,9142,3,9142,-3,9130,24,9156,13,9150,11,9145,10xe" filled="t" fillcolor="#231F20" stroked="f">
              <v:path arrowok="t"/>
              <v:fill/>
            </v:shape>
            <v:shape style="position:absolute;left:6813;top:-111;width:4429;height:173" coordorigin="6813,-111" coordsize="4429,173" path="m9003,20l9008,21,9015,23,9021,24,9033,24,9040,21,9046,17,9052,12,9054,6,9054,-12,9048,-20,9036,-26,9027,-12,9033,-8,9039,-3,9041,1,9041,5,9039,12,9034,17,9031,18,9020,18,9015,16,9010,12,9005,7,9002,1,9000,-8,8997,-8,8997,22,9003,20xe" filled="t" fillcolor="#231F20" stroked="f">
              <v:path arrowok="t"/>
              <v:fill/>
            </v:shape>
            <v:shape style="position:absolute;left:6813;top:-111;width:4429;height:173" coordorigin="6813,-111" coordsize="4429,173" path="m9321,4l9316,11,9312,16,9307,18,9296,18,9291,17,9285,11,9282,4,9287,21,9292,23,9296,24,9311,24,9320,20,9321,4xe" filled="t" fillcolor="#231F20" stroked="f">
              <v:path arrowok="t"/>
              <v:fill/>
            </v:shape>
            <v:shape style="position:absolute;left:6813;top:-111;width:4429;height:173" coordorigin="6813,-111" coordsize="4429,173" path="m9446,21l9446,18,9442,18,9437,16,9433,11,9433,7,9433,-67,9429,-67,9403,-56,9409,-54,9415,-53,9417,-49,9417,-46,9417,-40,9417,7,9416,12,9411,17,9409,18,9404,18,9404,21,9446,21xe" filled="t" fillcolor="#231F20" stroked="f">
              <v:path arrowok="t"/>
              <v:fill/>
            </v:shape>
            <v:shape style="position:absolute;left:6813;top:-111;width:4429;height:173" coordorigin="6813,-111" coordsize="4429,173" path="m9395,21l9395,18,9391,18,9386,16,9382,11,9381,7,9381,-111,9377,-111,9352,-101,9356,-98,9363,-98,9365,-93,9366,-91,9366,-85,9366,7,9365,12,9360,17,9353,18,9353,21,9395,21xe" filled="t" fillcolor="#231F20" stroked="f">
              <v:path arrowok="t"/>
              <v:fill/>
            </v:shape>
            <v:shape style="position:absolute;left:6813;top:-111;width:4429;height:173" coordorigin="6813,-111" coordsize="4429,173" path="m9281,51l9281,48,9281,16,9287,21,9282,4,9281,2,9281,-2,9281,-41,9286,-46,9292,-51,9298,-53,9306,-53,9311,-51,9315,-46,9320,-39,9323,-29,9323,-4,9321,4,9320,20,9327,12,9336,2,9340,-10,9340,-38,9336,-48,9329,-56,9324,-63,9316,-67,9303,-67,9298,-65,9294,-62,9290,-59,9285,-54,9281,-46,9281,-66,9277,-66,9251,-56,9252,-53,9256,-54,9261,-54,9265,-49,9265,-44,9265,48,9264,53,9259,58,9253,58,9251,62,9295,62,9295,58,9290,58,9286,57,9281,51xe" filled="t" fillcolor="#231F20" stroked="f">
              <v:path arrowok="t"/>
              <v:fill/>
            </v:shape>
            <v:shape style="position:absolute;left:6813;top:-111;width:4429;height:173" coordorigin="6813,-111" coordsize="4429,173" path="m9475,-63l9468,-54,9470,-37,9470,-44,9473,-50,9477,-54,9485,-67,9475,-63xe" filled="t" fillcolor="#231F20" stroked="f">
              <v:path arrowok="t"/>
              <v:fill/>
            </v:shape>
            <v:shape style="position:absolute;left:6813;top:-111;width:4429;height:173" coordorigin="6813,-111" coordsize="4429,173" path="m9990,-63l9982,-54,9984,-37,9985,-44,9987,-50,9992,-54,9999,-67,9990,-63xe" filled="t" fillcolor="#231F20" stroked="f">
              <v:path arrowok="t"/>
              <v:fill/>
            </v:shape>
            <v:shape style="position:absolute;left:6813;top:-111;width:4429;height:173" coordorigin="6813,-111" coordsize="4429,173" path="m9971,-20l9971,-7,9975,4,9982,12,9989,20,9998,24,10018,24,10026,20,10032,13,10038,6,10042,-2,10043,-10,10040,-12,10038,-4,10034,1,10030,4,10026,7,10021,8,10007,8,10000,5,9994,-2,9987,-9,9984,-19,9984,-32,10043,-32,10043,-43,10040,-51,10034,-57,10028,-63,10020,-67,9999,-67,9992,-54,9996,-58,10000,-60,10005,-60,10012,-59,10018,-55,10022,-49,10023,-43,10024,-37,9984,-37,9982,-54,9975,-46,9971,-35,9971,-20xe" filled="t" fillcolor="#231F20" stroked="f">
              <v:path arrowok="t"/>
              <v:fill/>
            </v:shape>
            <v:shape style="position:absolute;left:6813;top:-111;width:4429;height:173" coordorigin="6813,-111" coordsize="4429,173" path="m9833,9l9833,6,9833,-40,9836,-45,9839,-50,9845,-54,9851,-51,9856,-48,9861,-48,9866,-52,9867,-56,9865,-61,9861,-65,9855,-67,9847,-67,9840,-60,9833,-47,9833,-67,9829,-67,9803,-56,9809,-54,9811,-54,9815,-53,9817,-49,9817,-47,9818,7,9817,11,9814,16,9809,18,9804,18,9804,21,9848,21,9841,17,9837,15,9833,9xe" filled="t" fillcolor="#231F20" stroked="f">
              <v:path arrowok="t"/>
              <v:fill/>
            </v:shape>
            <v:shape style="position:absolute;left:6813;top:-111;width:4429;height:173" coordorigin="6813,-111" coordsize="4429,173" path="m9684,11l9683,6,9683,-57,9705,-57,9705,-64,9683,-64,9683,-83,9684,-92,9686,-98,9691,-103,9696,-104,9701,-104,9707,-99,9711,-92,9715,-89,9719,-87,9724,-90,9727,-95,9725,-102,9722,-104,9716,-109,9710,-111,9697,-111,9690,-109,9685,-105,9679,-102,9675,-97,9672,-91,9670,-85,9668,-78,9668,-64,9652,-64,9652,-57,9668,-57,9668,5,9668,9,9666,13,9661,17,9656,18,9652,21,9703,21,9703,18,9695,18,9688,16,9684,11xe" filled="t" fillcolor="#231F20" stroked="f">
              <v:path arrowok="t"/>
              <v:fill/>
            </v:shape>
            <v:shape style="position:absolute;left:6813;top:-111;width:4429;height:173" coordorigin="6813,-111" coordsize="4429,173" path="m9565,9l9565,6,9565,-40,9568,-45,9571,-50,9577,-54,9583,-51,9588,-48,9592,-48,9598,-52,9598,-56,9597,-61,9593,-65,9587,-67,9579,-67,9572,-60,9565,-47,9565,-67,9561,-67,9535,-56,9541,-54,9542,-54,9547,-53,9549,-49,9549,-47,9549,7,9549,11,9546,16,9540,18,9536,18,9536,21,9580,21,9573,17,9569,15,9565,9xe" filled="t" fillcolor="#231F20" stroked="f">
              <v:path arrowok="t"/>
              <v:fill/>
            </v:shape>
            <v:shape style="position:absolute;left:6813;top:-111;width:4429;height:173" coordorigin="6813,-111" coordsize="4429,173" path="m9457,-20l9457,-7,9460,4,9467,12,9475,20,9483,24,9503,24,9511,20,9517,13,9523,6,9527,-2,9528,-10,9526,-12,9523,-4,9519,1,9515,4,9511,7,9506,8,9492,8,9485,5,9479,-2,9473,-9,9470,-19,9470,-32,9528,-32,9528,-43,9525,-51,9519,-57,9513,-63,9505,-67,9485,-67,9477,-54,9481,-58,9485,-60,9491,-60,9497,-59,9503,-55,9507,-49,9509,-43,9509,-37,9470,-37,9468,-54,9460,-46,9457,-35,9457,-20xe" filled="t" fillcolor="#231F20" stroked="f">
              <v:path arrowok="t"/>
              <v:fill/>
            </v:shape>
            <v:shape style="position:absolute;left:6813;top:-111;width:4429;height:173" coordorigin="6813,-111" coordsize="4429,173" path="m9416,-104l9416,-99,9418,-95,9423,-92,9428,-92,9432,-95,9435,-99,9435,-104,9432,-108,9428,-111,9422,-111,9418,-108,9416,-104xe" filled="t" fillcolor="#231F20" stroked="f">
              <v:path arrowok="t"/>
              <v:fill/>
            </v:shape>
            <v:shape style="position:absolute;left:6813;top:-111;width:4429;height:173" coordorigin="6813,-111" coordsize="4429,173" path="m9781,14l9786,8,9790,0,9794,-8,9795,-15,9795,-34,9792,-43,9786,-52,9778,-62,9767,-67,9747,-67,9741,-65,9734,-61,9728,-57,9723,-52,9719,-44,9715,-36,9713,-28,9713,-10,9717,0,9723,8,9731,19,9741,24,9754,24,9749,17,9743,13,9738,4,9733,-5,9731,-16,9731,-36,9732,-42,9734,-47,9736,-52,9742,-58,9748,-60,9758,-60,9764,-58,9768,-52,9775,-43,9778,-31,9778,-4,9776,5,9772,10,9768,15,9769,22,9775,18,9781,14xe" filled="t" fillcolor="#231F20" stroked="f">
              <v:path arrowok="t"/>
              <v:fill/>
            </v:shape>
            <v:shape style="position:absolute;left:6813;top:-111;width:4429;height:173" coordorigin="6813,-111" coordsize="4429,173" path="m9749,17l9754,24,9761,24,9769,22,9768,15,9764,17,9749,17xe" filled="t" fillcolor="#231F20" stroked="f">
              <v:path arrowok="t"/>
              <v:fill/>
            </v:shape>
            <v:shape style="position:absolute;left:6813;top:-111;width:4429;height:173" coordorigin="6813,-111" coordsize="4429,173" path="m10309,-42l10309,-48,10307,-52,10305,-57,10299,-63,10310,11,10309,7,10309,-42xe" filled="t" fillcolor="#231F20" stroked="f">
              <v:path arrowok="t"/>
              <v:fill/>
            </v:shape>
            <v:shape style="position:absolute;left:6813;top:-111;width:4429;height:173" coordorigin="6813,-111" coordsize="4429,173" path="m10371,21l10371,18,10367,18,10363,16,10359,11,10358,7,10358,-67,10354,-67,10329,-56,10335,-54,10340,-53,10342,-49,10343,-46,10343,-40,10343,7,10342,12,10337,17,10334,18,10330,18,10330,21,10371,21xe" filled="t" fillcolor="#231F20" stroked="f">
              <v:path arrowok="t"/>
              <v:fill/>
            </v:shape>
            <v:shape style="position:absolute;left:6813;top:-111;width:4429;height:173" coordorigin="6813,-111" coordsize="4429,173" path="m10322,21l10322,18,10318,18,10314,16,10310,11,10294,2,10294,7,10293,13,10289,17,10282,18,10280,21,10322,21xe" filled="t" fillcolor="#231F20" stroked="f">
              <v:path arrowok="t"/>
              <v:fill/>
            </v:shape>
            <v:shape style="position:absolute;left:6813;top:-111;width:4429;height:173" coordorigin="6813,-111" coordsize="4429,173" path="m10259,11l10259,8,10259,-43,10266,-51,10273,-55,10286,-55,10291,-50,10293,-46,10294,-41,10294,2,10310,11,10299,-63,10292,-67,10278,-67,10269,-61,10259,-49,10259,-67,10255,-67,10229,-56,10235,-54,10241,-53,10243,-48,10243,-46,10243,-40,10243,8,10243,12,10240,17,10237,18,10232,18,10231,21,10273,21,10273,18,10268,18,10263,16,10259,11xe" filled="t" fillcolor="#231F20" stroked="f">
              <v:path arrowok="t"/>
              <v:fill/>
            </v:shape>
            <v:shape style="position:absolute;left:6813;top:-111;width:4429;height:173" coordorigin="6813,-111" coordsize="4429,173" path="m10199,7l10198,13,10194,17,10187,18,10185,21,10227,21,10220,17,10216,13,10214,7,10214,-39,10214,-46,10212,-50,10211,-56,10208,-60,10201,-65,10197,-67,10188,-67,10188,-55,10193,-53,10197,-47,10198,-44,10199,-38,10199,7xe" filled="t" fillcolor="#231F20" stroked="f">
              <v:path arrowok="t"/>
              <v:fill/>
            </v:shape>
            <v:shape style="position:absolute;left:6813;top:-111;width:4429;height:173" coordorigin="6813,-111" coordsize="4429,173" path="m10164,11l10164,8,10164,-43,10168,-48,10176,-53,10182,-55,10188,-55,10188,-67,10184,-65,10180,-63,10176,-61,10171,-56,10164,-49,10164,-111,10160,-111,10134,-101,10138,-98,10146,-98,10148,-93,10148,-91,10148,-85,10148,7,10147,12,10142,17,10135,18,10135,21,10178,21,10178,18,10173,18,10168,16,10164,11xe" filled="t" fillcolor="#231F20" stroked="f">
              <v:path arrowok="t"/>
              <v:fill/>
            </v:shape>
            <v:shape style="position:absolute;left:6813;top:-111;width:4429;height:173" coordorigin="6813,-111" coordsize="4429,173" path="m10127,-11l10124,-13,10121,-5,10118,0,10114,3,10109,7,10104,9,10089,9,10083,5,10091,24,10099,24,10107,21,10113,15,10120,9,10124,0,10127,-11xe" filled="t" fillcolor="#231F20" stroked="f">
              <v:path arrowok="t"/>
              <v:fill/>
            </v:shape>
            <v:shape style="position:absolute;left:6813;top:-111;width:4429;height:173" coordorigin="6813,-111" coordsize="4429,173" path="m10453,-11l10450,-13,10447,-5,10444,0,10440,3,10435,7,10430,9,10415,9,10409,5,10417,24,10425,24,10433,21,10439,15,10446,9,10450,0,10453,-11xe" filled="t" fillcolor="#231F20" stroked="f">
              <v:path arrowok="t"/>
              <v:fill/>
            </v:shape>
            <v:shape style="position:absolute;left:6813;top:-111;width:4429;height:173" coordorigin="6813,-111" coordsize="4429,173" path="m10341,-104l10341,-99,10344,-95,10348,-92,10353,-92,10357,-95,10360,-99,10360,-104,10357,-108,10353,-111,10348,-111,10344,-108,10341,-104xe" filled="t" fillcolor="#231F20" stroked="f">
              <v:path arrowok="t"/>
              <v:fill/>
            </v:shape>
            <v:shape style="position:absolute;left:6813;top:-111;width:4429;height:173" coordorigin="6813,-111" coordsize="4429,173" path="m10881,4l10876,11,10872,16,10867,18,10856,18,10851,17,10845,11,10842,4,10847,21,10853,23,10857,24,10872,24,10880,20,10881,4xe" filled="t" fillcolor="#231F20" stroked="f">
              <v:path arrowok="t"/>
              <v:fill/>
            </v:shape>
            <v:shape style="position:absolute;left:6813;top:-111;width:4429;height:173" coordorigin="6813,-111" coordsize="4429,173" path="m10841,51l10841,48,10841,16,10847,21,10842,4,10841,2,10841,-2,10841,-41,10846,-46,10852,-51,10858,-53,10866,-53,10871,-51,10875,-46,10881,-39,10883,-29,10883,-4,10881,4,10880,20,10887,12,10896,2,10900,-10,10900,-38,10896,-48,10889,-56,10884,-63,10877,-67,10863,-67,10859,-65,10854,-62,10850,-59,10845,-54,10841,-46,10841,-66,10837,-66,10811,-56,10812,-53,10816,-54,10821,-54,10825,-49,10825,-44,10825,48,10825,53,10819,58,10813,58,10811,62,10855,62,10855,58,10851,58,10846,57,10841,51xe" filled="t" fillcolor="#231F20" stroked="f">
              <v:path arrowok="t"/>
              <v:fill/>
            </v:shape>
            <v:shape style="position:absolute;left:6813;top:-111;width:4429;height:173" coordorigin="6813,-111" coordsize="4429,173" path="m10800,10l10798,6,10797,3,10797,-3,10786,24,10811,13,10805,11,10800,10xe" filled="t" fillcolor="#231F20" stroked="f">
              <v:path arrowok="t"/>
              <v:fill/>
            </v:shape>
            <v:shape style="position:absolute;left:6813;top:-111;width:4429;height:173" coordorigin="6813,-111" coordsize="4429,173" path="m10658,20l10663,21,10670,23,10676,24,10689,24,10695,21,10701,17,10707,12,10710,6,10710,-12,10703,-20,10691,-26,10682,-12,10688,-8,10694,-3,10696,1,10696,5,10695,12,10689,17,10686,18,10675,18,10670,16,10665,12,10660,7,10657,1,10655,-8,10652,-8,10652,22,10658,20xe" filled="t" fillcolor="#231F20" stroked="f">
              <v:path arrowok="t"/>
              <v:fill/>
            </v:shape>
            <v:shape style="position:absolute;left:6813;top:-111;width:4429;height:173" coordorigin="6813,-111" coordsize="4429,173" path="m10592,21l10592,18,10588,18,10583,16,10579,11,10579,7,10579,-111,10574,-111,10549,-101,10553,-98,10560,-98,10562,-93,10563,-91,10563,-85,10563,7,10562,12,10557,17,10551,18,10551,21,10592,21xe" filled="t" fillcolor="#231F20" stroked="f">
              <v:path arrowok="t"/>
              <v:fill/>
            </v:shape>
            <v:shape style="position:absolute;left:6813;top:-111;width:4429;height:173" coordorigin="6813,-111" coordsize="4429,173" path="m10482,-10l10487,-16,10490,-19,10495,-22,10498,-30,10488,-25,10482,-10xe" filled="t" fillcolor="#231F20" stroked="f">
              <v:path arrowok="t"/>
              <v:fill/>
            </v:shape>
            <v:shape style="position:absolute;left:6813;top:-111;width:4429;height:173" coordorigin="6813,-111" coordsize="4429,173" path="m10466,1l10466,7,10468,13,10471,17,10475,21,10480,23,10486,23,10493,22,10499,19,10504,16,10513,9,10513,14,10513,-47,10513,-35,10498,-30,10495,-22,10498,-23,10504,-26,10513,-30,10513,3,10505,9,10499,12,10495,12,10488,11,10483,5,10481,1,10481,-3,10482,-10,10488,-25,10482,-22,10475,-18,10471,-14,10469,-10,10466,-3,10466,1xe" filled="t" fillcolor="#231F20" stroked="f">
              <v:path arrowok="t"/>
              <v:fill/>
            </v:shape>
            <v:shape style="position:absolute;left:6813;top:-111;width:4429;height:173" coordorigin="6813,-111" coordsize="4429,173" path="m10976,4l10971,11,10967,16,10962,18,10951,18,10947,17,10940,11,10937,4,10942,21,10948,23,10952,24,10967,24,10975,20,10976,4xe" filled="t" fillcolor="#231F20" stroked="f">
              <v:path arrowok="t"/>
              <v:fill/>
            </v:shape>
            <v:shape style="position:absolute;left:6813;top:-111;width:4429;height:173" coordorigin="6813,-111" coordsize="4429,173" path="m10936,51l10936,48,10936,16,10942,21,10937,4,10936,2,10936,-2,10936,-41,10941,-46,10947,-51,10953,-53,10961,-53,10966,-51,10970,-46,10976,-39,10978,-29,10978,-4,10976,4,10975,20,10982,12,10991,2,10995,-10,10995,-38,10991,-48,10984,-56,10979,-63,10972,-67,10958,-67,10954,-65,10949,-62,10945,-59,10940,-54,10936,-46,10936,-66,10932,-66,10906,-56,10907,-53,10912,-54,10916,-54,10920,-49,10921,-44,10921,48,10920,53,10914,58,10908,58,10906,62,10950,62,10950,58,10946,58,10941,57,10936,51xe" filled="t" fillcolor="#231F20" stroked="f">
              <v:path arrowok="t"/>
              <v:fill/>
            </v:shape>
            <v:shape style="position:absolute;left:6813;top:-111;width:4429;height:173" coordorigin="6813,-111" coordsize="4429,173" path="m11222,10l11222,16,11225,21,11229,24,11235,24,11240,21,11243,16,11243,10,11240,6,11235,3,11229,3,11225,6,11222,10xe" filled="t" fillcolor="#231F20" stroked="f">
              <v:path arrowok="t"/>
              <v:fill/>
            </v:shape>
            <v:shape style="position:absolute;left:6813;top:-111;width:4429;height:173" coordorigin="6813,-111" coordsize="4429,173" path="m11125,9l11125,6,11125,-40,11128,-45,11131,-50,11137,-54,11143,-51,11148,-48,11152,-48,11158,-52,11158,-56,11157,-61,11153,-65,11147,-67,11139,-67,11132,-60,11125,-47,11125,-67,11121,-67,11095,-56,11101,-54,11102,-54,11107,-53,11109,-49,11109,-47,11109,7,11109,11,11106,16,11100,18,11096,18,11096,21,11140,21,11133,17,11129,15,11125,9xe" filled="t" fillcolor="#231F20" stroked="f">
              <v:path arrowok="t"/>
              <v:fill/>
            </v:shape>
            <v:shape style="position:absolute;left:6813;top:-111;width:4429;height:173" coordorigin="6813,-111" coordsize="4429,173" path="m11073,14l11078,8,11082,0,11085,-8,11087,-15,11087,-34,11084,-43,11077,-52,11070,-62,11059,-67,11039,-67,11033,-65,11026,-61,11020,-57,11015,-52,11011,-44,11007,-36,11005,-28,11005,-10,11008,0,11015,8,11022,19,11033,24,11045,24,11041,17,11035,13,11030,4,11025,-5,11022,-16,11022,-36,11023,-42,11026,-47,11028,-52,11034,-58,11040,-60,11050,-60,11056,-58,11060,-52,11067,-43,11070,-31,11070,-4,11068,5,11064,10,11060,15,11060,22,11067,18,11073,14xe" filled="t" fillcolor="#231F20" stroked="f">
              <v:path arrowok="t"/>
              <v:fill/>
            </v:shape>
            <v:shape style="position:absolute;left:6813;top:-111;width:4429;height:173" coordorigin="6813,-111" coordsize="4429,173" path="m11041,17l11045,24,11053,24,11060,22,11060,15,11055,17,11041,17xe" filled="t" fillcolor="#231F20" stroked="f">
              <v:path arrowok="t"/>
              <v:fill/>
            </v:shape>
            <v:shape style="position:absolute;left:6813;top:-111;width:4429;height:173" coordorigin="6813,-111" coordsize="4429,173" path="m11173,10l11175,16,11180,20,11185,22,11192,22,11197,21,11204,15,11207,10,11210,4,11205,7,11200,11,11196,12,11191,11,11187,3,11187,-58,11207,-58,11207,-64,11187,-64,11187,-92,11184,-92,11182,-86,11180,-81,11178,-79,11176,-75,11169,-67,11162,-62,11158,-58,11172,-58,11172,6,11173,10xe" filled="t" fillcolor="#231F20" stroked="f">
              <v:path arrowok="t"/>
              <v:fill/>
            </v:shape>
            <v:shape style="position:absolute;left:6813;top:-111;width:4429;height:173" coordorigin="6813,-111" coordsize="4429,173" path="m10485,-45l10485,-50,10486,-56,10490,-60,10497,-61,10502,-61,10509,-56,10512,-53,10513,-47,10513,14,10516,20,10520,23,10529,23,10536,18,10543,9,10543,4,10537,10,10530,10,10529,5,10528,-46,10528,-51,10527,-54,10525,-58,10519,-63,10514,-65,10508,-67,10490,-67,10483,-64,10477,-60,10472,-55,10469,-50,10469,-45,10470,-40,10475,-36,10479,-36,10484,-40,10485,-45xe" filled="t" fillcolor="#231F20" stroked="f">
              <v:path arrowok="t"/>
              <v:fill/>
            </v:shape>
            <v:shape style="position:absolute;left:6813;top:-111;width:4429;height:173" coordorigin="6813,-111" coordsize="4429,173" path="m10653,-32l10659,-25,10665,-21,10673,-16,10682,-12,10691,-26,10677,-33,10671,-36,10666,-41,10663,-47,10663,-53,10667,-58,10673,-61,10683,-61,10687,-59,10695,-53,10698,-47,10700,-38,10703,-38,10703,-67,10700,-67,10696,-63,10690,-64,10685,-66,10681,-67,10670,-67,10664,-64,10659,-59,10654,-55,10652,-49,10652,-37,10653,-32xe" filled="t" fillcolor="#231F20" stroked="f">
              <v:path arrowok="t"/>
              <v:fill/>
            </v:shape>
            <v:shape style="position:absolute;left:6813;top:-111;width:4429;height:173" coordorigin="6813,-111" coordsize="4429,173" path="m10773,-60l10779,-58,10782,-53,10782,0,10777,5,10773,8,10766,11,10760,12,10753,11,10748,6,10746,1,10746,-64,10717,-64,10717,-61,10721,-61,10726,-59,10730,-54,10731,-52,10731,-2,10732,5,10733,9,10734,13,10740,19,10744,22,10748,24,10757,24,10761,23,10769,19,10774,14,10782,6,10782,24,10786,24,10797,-3,10797,-64,10768,-64,10768,-61,10773,-60xe" filled="t" fillcolor="#231F20" stroked="f">
              <v:path arrowok="t"/>
              <v:fill/>
            </v:shape>
            <v:shape style="position:absolute;left:6813;top:-111;width:4429;height:173" coordorigin="6813,-111" coordsize="4429,173" path="m10385,3l10392,11,10399,20,10407,24,10417,24,10409,5,10404,-3,10399,-10,10396,-19,10396,-39,10399,-47,10404,-53,10407,-58,10412,-60,10419,-60,10425,-59,10430,-56,10431,-49,10432,-43,10438,-38,10444,-38,10450,-42,10450,-46,10450,-51,10448,-55,10442,-60,10437,-64,10430,-67,10411,-67,10401,-62,10393,-54,10385,-46,10381,-35,10381,-8,10385,3xe" filled="t" fillcolor="#231F20" stroked="f">
              <v:path arrowok="t"/>
              <v:fill/>
            </v:shape>
            <v:shape style="position:absolute;left:6813;top:-111;width:4429;height:173" coordorigin="6813,-111" coordsize="4429,173" path="m10059,3l10066,11,10073,20,10081,24,10091,24,10083,5,10078,-3,10073,-10,10070,-19,10070,-39,10073,-47,10078,-53,10081,-58,10086,-60,10093,-60,10099,-59,10104,-56,10105,-49,10106,-43,10112,-38,10118,-38,10124,-42,10124,-46,10124,-51,10122,-55,10116,-60,10111,-64,10104,-67,10085,-67,10075,-62,10067,-54,10059,-46,10055,-35,10055,-8,10059,3xe" filled="t" fillcolor="#231F20" stroked="f">
              <v:path arrowok="t"/>
              <v:fill/>
            </v:shape>
            <v:shape style="position:absolute;left:6813;top:-111;width:4429;height:173" coordorigin="6813,-111" coordsize="4429,173" path="m9928,10l9931,16,9936,20,9941,22,9948,22,9952,21,9960,15,9963,10,9965,4,9961,7,9955,11,9951,12,9947,11,9943,3,9943,-58,9963,-58,9963,-64,9943,-64,9943,-92,9940,-92,9938,-86,9936,-81,9934,-79,9931,-75,9925,-67,9918,-62,9914,-58,9928,-58,9928,6,9928,10xe" filled="t" fillcolor="#231F20" stroked="f">
              <v:path arrowok="t"/>
              <v:fill/>
            </v:shape>
            <v:shape style="position:absolute;left:6813;top:-111;width:4429;height:173" coordorigin="6813,-111" coordsize="4429,173" path="m8998,-32l9003,-25,9009,-21,9018,-16,9027,-12,9036,-26,9022,-33,9016,-36,9010,-41,9007,-47,9007,-53,9011,-58,9018,-61,9028,-61,9032,-59,9040,-53,9043,-47,9045,-38,9048,-38,9048,-67,9045,-67,9041,-63,9034,-64,9030,-66,9026,-67,9015,-67,9008,-64,9004,-59,8999,-55,8996,-49,8996,-37,8998,-32xe" filled="t" fillcolor="#231F20" stroked="f">
              <v:path arrowok="t"/>
              <v:fill/>
            </v:shape>
            <v:shape style="position:absolute;left:6813;top:-111;width:4429;height:173" coordorigin="6813,-111" coordsize="4429,173" path="m9118,-60l9124,-58,9126,-53,9126,0,9122,5,9118,8,9111,11,9105,12,9098,11,9092,6,9091,1,9091,-64,9061,-64,9061,-61,9066,-61,9071,-59,9075,-54,9076,-52,9076,-2,9076,5,9078,9,9079,13,9085,19,9089,22,9093,24,9102,24,9106,23,9113,19,9119,14,9126,6,9126,24,9130,24,9142,-3,9142,-64,9113,-64,9113,-61,9118,-60xe" filled="t" fillcolor="#231F20" stroked="f">
              <v:path arrowok="t"/>
              <v:fill/>
            </v:shape>
            <v:shape style="position:absolute;left:6813;top:-111;width:4429;height:173" coordorigin="6813,-111" coordsize="4429,173" path="m7140,-32l7146,-25,7152,-21,7161,-16,7170,-12,7178,-26,7164,-33,7159,-36,7153,-41,7150,-47,7150,-53,7154,-58,7160,-61,7170,-61,7175,-59,7182,-53,7185,-47,7187,-38,7190,-38,7190,-67,7187,-67,7183,-63,7177,-64,7172,-66,7168,-67,7157,-67,7151,-64,7146,-59,7141,-55,7139,-49,7139,-37,7140,-32xe" filled="t" fillcolor="#231F20" stroked="f">
              <v:path arrowok="t"/>
              <v:fill/>
            </v:shape>
            <v:shape style="position:absolute;left:6813;top:-111;width:4429;height:173" coordorigin="6813,-111" coordsize="4429,173" path="m7345,3l7352,11,7359,20,7367,24,7377,24,7369,5,7364,-3,7359,-10,7356,-19,7356,-39,7359,-47,7364,-53,7367,-58,7372,-60,7379,-60,7385,-59,7390,-56,7391,-49,7392,-43,7398,-38,7404,-38,7410,-42,7410,-46,7410,-51,7408,-55,7402,-60,7397,-64,7390,-67,7371,-67,7361,-62,7353,-54,7345,-46,7341,-35,7341,-8,7345,3xe" filled="t" fillcolor="#231F20" stroked="f">
              <v:path arrowok="t"/>
              <v:fill/>
            </v:shape>
            <v:shape style="position:absolute;left:6813;top:-111;width:4429;height:173" coordorigin="6813,-111" coordsize="4429,173" path="m7625,10l7628,16,7632,20,7638,22,7645,22,7649,21,7657,15,7660,10,7662,4,7658,7,7652,11,7648,12,7644,11,7640,3,7640,-58,7660,-58,7660,-64,7640,-64,7640,-92,7637,-92,7634,-86,7632,-81,7631,-79,7628,-75,7621,-67,7614,-62,7611,-58,7624,-58,7624,6,7625,10xe" filled="t" fillcolor="#231F20" stroked="f">
              <v:path arrowok="t"/>
              <v:fill/>
            </v:shape>
            <v:shape style="position:absolute;left:6813;top:-111;width:4429;height:173" coordorigin="6813,-111" coordsize="4429,173" path="m7845,10l7848,16,7853,20,7858,22,7865,22,7869,21,7877,15,7880,10,7883,4,7878,7,7873,11,7868,12,7864,11,7860,3,7860,-58,7880,-58,7880,-64,7860,-64,7860,-92,7857,-92,7855,-86,7853,-81,7851,-79,7848,-75,7842,-67,7835,-62,7831,-58,7845,-58,7845,6,7845,10xe" filled="t" fillcolor="#231F20" stroked="f">
              <v:path arrowok="t"/>
              <v:fill/>
            </v:shape>
            <v:shape style="position:absolute;left:6813;top:-111;width:4429;height:173" coordorigin="6813,-111" coordsize="4429,173" path="m8595,10l8597,16,8602,20,8608,22,8615,22,8619,21,8627,15,8630,10,8632,4,8627,7,8622,11,8618,12,8613,11,8610,3,8610,-58,8629,-58,8629,-64,8610,-64,8610,-92,8607,-92,8604,-86,8602,-81,8601,-79,8598,-75,8591,-67,8584,-62,8581,-58,8594,-58,8594,6,8595,10xe" filled="t" fillcolor="#231F20" stroked="f">
              <v:path arrowok="t"/>
              <v:fill/>
            </v:shape>
            <v:shape style="position:absolute;left:6813;top:-111;width:4429;height:173" coordorigin="6813,-111" coordsize="4429,173" path="m6883,4l6878,11,6874,16,6869,18,6858,18,6854,17,6847,11,6844,4,6849,21,6855,23,6859,24,6874,24,6883,20,6883,4xe" filled="t" fillcolor="#231F20" stroked="f">
              <v:path arrowok="t"/>
              <v:fill/>
            </v:shape>
            <v:shape style="position:absolute;left:6813;top:-111;width:4429;height:173" coordorigin="6813,-111" coordsize="4429,173" path="m6986,-63l6979,-54,6981,-37,6982,-44,6984,-50,6988,-54,6996,-67,6986,-63xe" filled="t" fillcolor="#231F20" stroked="f">
              <v:path arrowok="t"/>
              <v:fill/>
            </v:shape>
            <v:shape style="position:absolute;left:6813;top:-111;width:4429;height:173" coordorigin="6813,-111" coordsize="4429,173" path="m6968,-20l6968,-7,6971,4,6979,12,6986,20,6995,24,7014,24,7022,20,7028,13,7035,6,7038,-2,7040,-10,7037,-12,7034,-4,7031,1,7027,4,7022,7,7018,8,7004,8,6996,5,6990,-2,6984,-9,6981,-19,6981,-32,7040,-32,7040,-43,7037,-51,7031,-57,7024,-63,7017,-67,6996,-67,6988,-54,6992,-58,6997,-60,7002,-60,7008,-59,7015,-55,7018,-49,7020,-43,7020,-37,6981,-37,6979,-54,6972,-46,6968,-35,6968,-20xe" filled="t" fillcolor="#231F20" stroked="f">
              <v:path arrowok="t"/>
              <v:fill/>
            </v:shape>
            <v:shape style="position:absolute;left:6813;top:-111;width:4429;height:173" coordorigin="6813,-111" coordsize="4429,173" path="m6958,21l6958,18,6953,18,6949,16,6944,11,6944,7,6944,-111,6940,-111,6915,-101,6919,-98,6926,-98,6928,-93,6928,-91,6929,-85,6929,7,6927,12,6923,17,6916,18,6916,21,6958,21xe" filled="t" fillcolor="#231F20" stroked="f">
              <v:path arrowok="t"/>
              <v:fill/>
            </v:shape>
            <v:shape style="position:absolute;left:6813;top:-111;width:4429;height:173" coordorigin="6813,-111" coordsize="4429,173" path="m6844,51l6843,48,6843,16,6849,21,6844,4,6844,2,6843,-2,6843,-41,6848,-46,6854,-51,6860,-53,6869,-53,6873,-51,6877,-46,6883,-39,6886,-29,6886,-4,6883,4,6883,20,6890,12,6898,2,6902,-10,6902,-38,6899,-48,6892,-56,6886,-63,6879,-67,6866,-67,6861,-65,6857,-62,6852,-59,6848,-54,6843,-46,6843,-66,6840,-66,6814,-56,6815,-53,6819,-54,6824,-54,6827,-49,6828,-44,6828,48,6827,53,6822,58,6815,58,6813,62,6858,62,6858,58,6853,58,6848,57,6844,51xe" filled="t" fillcolor="#231F20" stroked="f">
              <v:path arrowok="t"/>
              <v:fill/>
            </v:shape>
            <v:shape style="position:absolute;left:6813;top:-111;width:4429;height:173" coordorigin="6813,-111" coordsize="4429,173" path="m7228,-63l7221,-54,7223,-37,7224,-44,7226,-50,7230,-54,7238,-67,7228,-63xe" filled="t" fillcolor="#231F20" stroked="f">
              <v:path arrowok="t"/>
              <v:fill/>
            </v:shape>
            <v:shape style="position:absolute;left:6813;top:-111;width:4429;height:173" coordorigin="6813,-111" coordsize="4429,173" path="m8757,9l8756,6,8756,-40,8759,-45,8762,-50,8769,-54,8775,-51,8780,-48,8784,-48,8789,-52,8790,-56,8789,-61,8784,-65,8778,-67,8771,-67,8763,-60,8756,-47,8756,-67,8752,-67,8727,-56,8732,-54,8734,-54,8738,-53,8740,-49,8741,-47,8741,-41,8741,7,8740,11,8737,16,8732,18,8728,18,8728,21,8771,21,8764,17,8760,15,8757,9xe" filled="t" fillcolor="#231F20" stroked="f">
              <v:path arrowok="t"/>
              <v:fill/>
            </v:shape>
            <v:shape style="position:absolute;left:6813;top:-111;width:4429;height:173" coordorigin="6813,-111" coordsize="4429,173" path="m8714,10l8712,6,8711,3,8711,-3,8711,-64,8682,-64,8682,-61,8687,-60,8693,-58,8696,-53,8696,0,8691,5,8687,8,8680,11,8675,12,8667,11,8662,6,8660,1,8660,-64,8631,-64,8631,-61,8635,-61,8640,-59,8645,-54,8645,-52,8645,-2,8646,5,8647,9,8648,13,8654,19,8658,22,8662,24,8671,24,8675,23,8683,19,8688,14,8696,6,8696,24,8700,24,8725,13,8719,11,8714,10xe" filled="t" fillcolor="#231F20" stroked="f">
              <v:path arrowok="t"/>
              <v:fill/>
            </v:shape>
            <v:shape style="position:absolute;left:6813;top:-111;width:4429;height:173" coordorigin="6813,-111" coordsize="4429,173" path="m8573,-11l8570,-13,8567,-5,8563,0,8560,3,8555,7,8550,9,8535,9,8528,5,8524,-3,8519,-10,8516,-19,8516,-39,8519,-47,8524,-53,8527,-58,8532,-60,8539,-60,8545,-59,8550,-56,8551,-49,8552,-43,8558,-38,8564,-38,8569,-42,8570,-46,8570,-51,8568,-55,8562,-60,8557,-64,8550,-67,8530,-67,8521,-62,8513,-54,8505,-46,8501,-35,8501,-8,8505,3,8512,11,8519,20,8527,24,8545,24,8553,21,8559,15,8566,9,8570,0,8573,-11xe" filled="t" fillcolor="#231F20" stroked="f">
              <v:path arrowok="t"/>
              <v:fill/>
            </v:shape>
            <v:shape style="position:absolute;left:6813;top:-111;width:4429;height:173" coordorigin="6813,-111" coordsize="4429,173" path="m8388,11l8387,6,8387,-57,8409,-57,8409,-64,8387,-64,8387,-83,8387,-92,8389,-98,8394,-103,8400,-104,8404,-104,8410,-99,8415,-92,8418,-89,8423,-87,8428,-90,8430,-95,8428,-102,8425,-104,8419,-109,8413,-111,8400,-111,8394,-109,8388,-105,8382,-102,8378,-97,8376,-91,8373,-85,8371,-78,8371,-64,8355,-64,8355,-57,8371,-57,8371,5,8371,9,8369,13,8364,17,8359,18,8355,21,8406,21,8406,18,8399,18,8392,16,8388,11xe" filled="t" fillcolor="#231F20" stroked="f">
              <v:path arrowok="t"/>
              <v:fill/>
            </v:shape>
            <v:shape style="position:absolute;left:6813;top:-111;width:4429;height:173" coordorigin="6813,-111" coordsize="4429,173" path="m8336,10l8334,6,8333,3,8333,-3,8333,-64,8304,-64,8304,-61,8310,-60,8315,-58,8318,-53,8318,0,8313,5,8309,8,8302,11,8297,12,8289,11,8284,6,8283,1,8283,-64,8253,-64,8253,-61,8257,-61,8262,-59,8267,-54,8267,-52,8267,-2,8268,5,8269,9,8271,13,8276,19,8280,22,8284,24,8293,24,8297,23,8305,19,8310,14,8318,6,8318,24,8322,24,8347,13,8341,11,8336,10xe" filled="t" fillcolor="#231F20" stroked="f">
              <v:path arrowok="t"/>
              <v:fill/>
            </v:shape>
            <v:shape style="position:absolute;left:6813;top:-111;width:4429;height:173" coordorigin="6813,-111" coordsize="4429,173" path="m8252,21l8252,18,8248,18,8243,16,8239,11,8239,7,8239,-42,8238,-48,8237,-52,8235,-57,8229,-63,8225,-65,8221,-67,8208,-67,8198,-61,8188,-49,8188,-67,8184,-67,8159,-56,8164,-54,8170,-53,8172,-48,8173,-46,8173,-40,8173,8,8172,12,8169,17,8166,18,8162,18,8160,21,8202,21,8202,18,8197,18,8193,16,8189,11,8188,8,8188,-43,8196,-51,8203,-55,8215,-55,8220,-50,8222,-46,8223,-41,8223,7,8222,13,8218,17,8211,18,8210,21,8252,21xe" filled="t" fillcolor="#231F20" stroked="f">
              <v:path arrowok="t"/>
              <v:fill/>
            </v:shape>
            <v:shape style="position:absolute;left:6813;top:-111;width:4429;height:173" coordorigin="6813,-111" coordsize="4429,173" path="m8097,-10l8101,-16,8104,-19,8109,-22,8113,-30,8102,-25,8097,-10xe" filled="t" fillcolor="#231F20" stroked="f">
              <v:path arrowok="t"/>
              <v:fill/>
            </v:shape>
            <v:shape style="position:absolute;left:6813;top:-111;width:4429;height:173" coordorigin="6813,-111" coordsize="4429,173" path="m8080,1l8080,7,8082,13,8086,17,8089,21,8094,23,8100,23,8107,22,8113,19,8118,16,8127,9,8127,14,8130,20,8134,23,8144,23,8150,18,8157,9,8157,4,8151,10,8145,10,8143,5,8143,-46,8142,-51,8141,-54,8139,-58,8133,-63,8128,-65,8122,-67,8104,-67,8097,-64,8091,-60,8086,-55,8083,-50,8083,-45,8084,-40,8089,-36,8093,-36,8098,-40,8099,-45,8099,-50,8100,-56,8104,-60,8111,-61,8117,-61,8123,-56,8126,-53,8127,-47,8127,-35,8113,-30,8109,-22,8112,-23,8118,-26,8127,-30,8127,3,8120,9,8113,12,8109,12,8102,11,8097,5,8095,1,8095,-3,8097,-10,8102,-25,8096,-22,8090,-18,8085,-14,8083,-10,8080,-3,8080,1xe" filled="t" fillcolor="#231F20" stroked="f">
              <v:path arrowok="t"/>
              <v:fill/>
            </v:shape>
            <v:shape style="position:absolute;left:6813;top:-111;width:4429;height:173" coordorigin="6813,-111" coordsize="4429,173" path="m7960,11l7960,7,7960,-44,7966,-50,7972,-53,7978,-56,7986,-56,7993,-50,7995,-47,7996,-42,7996,7,7995,11,7992,16,7987,18,7982,18,7982,21,8025,21,8025,18,8021,18,8016,16,8012,11,8011,8,8011,-44,8016,-48,8023,-53,8030,-55,8038,-55,8045,-49,8046,-47,8047,-42,8047,7,8047,11,8044,16,8039,18,8034,18,8034,21,8075,21,8069,17,8064,13,8063,7,8063,-42,8062,-48,8061,-52,8059,-57,8052,-63,8049,-65,8045,-67,8036,-67,8031,-65,8027,-63,8022,-61,8017,-56,8011,-48,8009,-54,8007,-59,7999,-65,7994,-67,7989,-67,7983,-66,7976,-63,7971,-59,7966,-55,7960,-48,7960,-67,7956,-67,7930,-56,7936,-54,7941,-53,7943,-49,7944,-46,7944,-40,7944,7,7943,12,7938,17,7931,18,7931,21,7973,21,7973,18,7969,18,7964,16,7960,11xe" filled="t" fillcolor="#231F20" stroked="f">
              <v:path arrowok="t"/>
              <v:fill/>
            </v:shape>
            <v:shape style="position:absolute;left:6813;top:-111;width:4429;height:173" coordorigin="6813,-111" coordsize="4429,173" path="m7823,-11l7820,-13,7817,-5,7814,0,7811,3,7806,7,7800,9,7786,9,7779,5,7774,-3,7769,-10,7767,-19,7767,-39,7769,-47,7774,-53,7778,-58,7783,-60,7789,-60,7796,-59,7800,-56,7802,-49,7803,-43,7808,-38,7815,-38,7820,-42,7821,-46,7821,-51,7818,-55,7813,-60,7807,-64,7800,-67,7781,-67,7771,-62,7763,-54,7755,-46,7752,-35,7752,-8,7755,3,7762,11,7769,20,7778,24,7796,24,7803,21,7810,15,7816,9,7821,0,7823,-11xe" filled="t" fillcolor="#231F20" stroked="f">
              <v:path arrowok="t"/>
              <v:fill/>
            </v:shape>
            <v:shape style="position:absolute;left:6813;top:-111;width:4429;height:173" coordorigin="6813,-111" coordsize="4429,173" path="m7684,-10l7688,-16,7692,-19,7697,-22,7700,-30,7690,-25,7684,-10xe" filled="t" fillcolor="#231F20" stroked="f">
              <v:path arrowok="t"/>
              <v:fill/>
            </v:shape>
            <v:shape style="position:absolute;left:6813;top:-111;width:4429;height:173" coordorigin="6813,-111" coordsize="4429,173" path="m7667,1l7667,7,7669,13,7673,17,7677,21,7682,23,7688,23,7695,22,7701,19,7706,16,7715,9,7715,14,7718,20,7722,23,7731,23,7738,18,7745,9,7745,4,7738,10,7732,10,7730,5,7730,-46,7729,-51,7728,-54,7727,-58,7720,-63,7715,-65,7709,-67,7692,-67,7684,-64,7679,-60,7673,-55,7671,-50,7671,-45,7671,-40,7676,-36,7681,-36,7686,-40,7686,-45,7686,-50,7687,-56,7692,-60,7699,-61,7704,-61,7711,-56,7713,-53,7715,-47,7715,-35,7700,-30,7697,-22,7699,-23,7705,-26,7715,-30,7715,3,7707,9,7701,12,7696,12,7690,11,7684,5,7683,1,7683,-3,7684,-10,7690,-25,7683,-22,7677,-18,7673,-14,7670,-10,7667,-3,7667,1xe" filled="t" fillcolor="#231F20" stroked="f">
              <v:path arrowok="t"/>
              <v:fill/>
            </v:shape>
            <v:shape style="position:absolute;left:6813;top:-111;width:4429;height:173" coordorigin="6813,-111" coordsize="4429,173" path="m7608,21l7608,18,7604,18,7600,16,7596,11,7595,7,7595,-42,7595,-48,7593,-52,7591,-57,7585,-63,7582,-65,7578,-67,7564,-67,7555,-61,7545,-49,7545,-67,7541,-67,7515,-56,7521,-54,7527,-53,7529,-48,7529,-46,7529,-40,7529,8,7529,12,7526,17,7523,18,7518,18,7517,21,7559,21,7559,18,7554,18,7549,16,7545,11,7545,8,7545,-43,7552,-51,7559,-55,7572,-55,7577,-50,7579,-46,7580,-41,7580,7,7579,13,7575,17,7568,18,7566,21,7608,21xe" filled="t" fillcolor="#231F20" stroked="f">
              <v:path arrowok="t"/>
              <v:fill/>
            </v:shape>
            <v:shape style="position:absolute;left:6813;top:-111;width:4429;height:173" coordorigin="6813,-111" coordsize="4429,173" path="m7493,14l7498,8,7502,0,7506,-8,7507,-15,7507,-34,7504,-43,7498,-52,7490,-62,7479,-67,7460,-67,7453,-65,7447,-61,7440,-57,7435,-52,7431,-44,7427,-36,7425,-28,7425,-10,7429,0,7435,8,7443,19,7453,24,7466,24,7461,17,7455,13,7450,4,7445,-5,7443,-16,7443,-36,7444,-42,7446,-47,7448,-52,7454,-58,7460,-60,7470,-60,7476,-58,7480,-52,7487,-43,7490,-31,7490,-4,7488,5,7484,10,7480,15,7481,22,7487,18,7493,14xe" filled="t" fillcolor="#231F20" stroked="f">
              <v:path arrowok="t"/>
              <v:fill/>
            </v:shape>
            <v:shape style="position:absolute;left:6717;top:99;width:4748;height:0" coordorigin="6717,99" coordsize="4748,0" path="m6717,99l11465,99e" filled="f" stroked="t" strokeweight="0.53204pt" strokecolor="#C6C8CA">
              <v:path arrowok="t"/>
            </v:shape>
            <v:shape style="position:absolute;left:6704;top:952;width:743;height:0" coordorigin="6704,952" coordsize="743,0" path="m6704,952l7447,952e" filled="f" stroked="t" strokeweight="0.53204pt" strokecolor="#C6C8CA">
              <v:path arrowok="t"/>
            </v:shape>
            <v:shape style="position:absolute;left:7451;top:103;width:0;height:853" coordorigin="7451,103" coordsize="0,853" path="m7451,103l7451,956e" filled="f" stroked="t" strokeweight="0.53201pt" strokecolor="#C6C8CA">
              <v:path arrowok="t"/>
            </v:shape>
            <v:shape type="#_x0000_t75" style="position:absolute;left:7540;top:732;width:3011;height:193">
              <v:imagedata o:title="" r:id="rId83"/>
            </v:shape>
            <v:shape style="position:absolute;left:7456;top:952;width:4009;height:0" coordorigin="7456,952" coordsize="4009,0" path="m7456,952l11465,952e" filled="f" stroked="t" strokeweight="0.53204pt" strokecolor="#C6C8CA">
              <v:path arrowok="t"/>
            </v:shape>
            <w10:wrap type="none"/>
          </v:group>
        </w:pict>
      </w:r>
      <w:r>
        <w:pict>
          <v:shape type="#_x0000_t75" style="position:absolute;margin-left:340.488pt;margin-top:7.88pt;width:25.944pt;height:22.944pt;mso-position-horizontal-relative:page;mso-position-vertical-relative:paragraph;z-index:-4427">
            <v:imagedata o:title="" r:id="rId84"/>
          </v:shape>
        </w:pict>
      </w:r>
      <w:r>
        <w:pict>
          <v:group style="position:absolute;margin-left:377.671pt;margin-top:9.814pt;width:21.231pt;height:6.423pt;mso-position-horizontal-relative:page;mso-position-vertical-relative:paragraph;z-index:-4426" coordorigin="7553,196" coordsize="425,128">
            <v:shape style="position:absolute;left:7553;top:196;width:425;height:128" coordorigin="7553,196" coordsize="425,128" path="m7978,241l7978,237,7974,230,7967,226,7958,226,7952,230,7947,237,7947,245,7952,252,7958,256,7967,256,7974,252,7978,245,7978,241xe" filled="t" fillcolor="#231F20" stroked="f">
              <v:path arrowok="t"/>
              <v:fill/>
            </v:shape>
            <v:shape style="position:absolute;left:7553;top:196;width:425;height:128" coordorigin="7553,196" coordsize="425,128" path="m7978,302l7978,297,7974,291,7967,286,7958,286,7952,291,7947,297,7947,306,7952,313,7958,317,7967,317,7973,313,7978,306,7978,302xe" filled="t" fillcolor="#231F20" stroked="f">
              <v:path arrowok="t"/>
              <v:fill/>
            </v:shape>
            <v:shape style="position:absolute;left:7553;top:196;width:425;height:128" coordorigin="7553,196" coordsize="425,128" path="m7723,266l7723,257,7724,250,7725,243,7726,238,7731,233,7736,232,7741,233,7743,234,7747,239,7749,246,7750,254,7750,282,7749,294,7748,300,7750,317,7760,312,7768,302,7774,294,7777,284,7777,263,7775,255,7772,248,7769,241,7764,235,7757,231,7751,227,7744,225,7724,225,7714,230,7706,239,7699,249,7696,259,7696,284,7699,295,7706,304,7713,313,7723,317,7725,302,7724,298,7723,292,7723,286,7723,266xe" filled="t" fillcolor="#231F20" stroked="f">
              <v:path arrowok="t"/>
              <v:fill/>
            </v:shape>
            <v:shape style="position:absolute;left:7553;top:196;width:425;height:128" coordorigin="7553,196" coordsize="425,128" path="m7579,300l7579,213,7664,318,7667,318,7667,207,7668,203,7670,198,7675,194,7678,193,7684,192,7684,189,7642,189,7642,192,7649,192,7654,194,7659,200,7660,205,7660,267,7598,189,7553,189,7560,193,7564,195,7569,201,7572,204,7572,300,7571,304,7565,310,7560,311,7553,311,7553,315,7598,315,7595,311,7591,311,7584,308,7580,305,7579,300xe" filled="t" fillcolor="#231F20" stroked="f">
              <v:path arrowok="t"/>
              <v:fill/>
            </v:shape>
            <v:shape style="position:absolute;left:7553;top:196;width:425;height:128" coordorigin="7553,196" coordsize="425,128" path="m7840,310l7845,298,7842,296,7839,302,7835,305,7831,305,7825,300,7825,296,7825,237,7845,237,7845,228,7825,228,7825,196,7822,196,7817,204,7813,211,7807,217,7802,223,7795,228,7787,234,7787,237,7799,237,7799,293,7799,299,7801,305,7807,311,7811,314,7815,316,7832,316,7840,310xe" filled="t" fillcolor="#231F20" stroked="f">
              <v:path arrowok="t"/>
              <v:fill/>
            </v:shape>
            <v:shape style="position:absolute;left:7553;top:196;width:425;height:128" coordorigin="7553,196" coordsize="425,128" path="m7748,300l7745,307,7741,310,7736,311,7731,310,7726,305,7725,302,7723,317,7750,317,7748,300xe" filled="t" fillcolor="#231F20" stroked="f">
              <v:path arrowok="t"/>
              <v:fill/>
            </v:shape>
            <v:shape style="position:absolute;left:7553;top:196;width:425;height:128" coordorigin="7553,196" coordsize="425,128" path="m7878,249l7880,242,7884,236,7888,231,7894,231,7893,225,7883,225,7873,230,7878,249xe" filled="t" fillcolor="#231F20" stroked="f">
              <v:path arrowok="t"/>
              <v:fill/>
            </v:shape>
            <v:shape style="position:absolute;left:7553;top:196;width:425;height:128" coordorigin="7553,196" coordsize="425,128" path="m7926,291l7923,289,7920,294,7914,300,7907,303,7897,303,7892,301,7888,296,7882,289,7879,280,7879,268,7926,268,7926,254,7922,243,7916,236,7909,229,7902,225,7893,225,7894,231,7899,235,7902,242,7903,245,7904,252,7904,262,7878,262,7878,249,7873,230,7866,238,7858,247,7854,258,7854,285,7856,295,7862,303,7868,312,7878,317,7899,317,7905,315,7911,311,7917,307,7922,301,7926,29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77.772pt;margin-top:23.073pt;width:190.035pt;height:8.65pt;mso-position-horizontal-relative:page;mso-position-vertical-relative:paragraph;z-index:-4425" coordorigin="7555,461" coordsize="3801,173">
            <v:shape style="position:absolute;left:7555;top:461;width:3801;height:173" coordorigin="7555,461" coordsize="3801,173" path="m10028,540l10028,547,10027,553,10021,560,10017,562,10007,562,10003,559,10000,555,9996,550,9998,564,10003,565,10007,566,10021,566,10029,563,10028,540xe" filled="t" fillcolor="#231F20" stroked="f">
              <v:path arrowok="t"/>
              <v:fill/>
            </v:shape>
            <v:shape style="position:absolute;left:7555;top:461;width:3801;height:173" coordorigin="7555,461" coordsize="3801,173" path="m10086,510l10078,518,10080,535,10081,528,10083,522,10087,518,10095,506,10086,510xe" filled="t" fillcolor="#231F20" stroked="f">
              <v:path arrowok="t"/>
              <v:fill/>
            </v:shape>
            <v:shape style="position:absolute;left:7555;top:461;width:3801;height:173" coordorigin="7555,461" coordsize="3801,173" path="m10645,510l10637,518,10639,535,10640,528,10642,522,10646,518,10654,506,10645,510xe" filled="t" fillcolor="#231F20" stroked="f">
              <v:path arrowok="t"/>
              <v:fill/>
            </v:shape>
            <v:shape style="position:absolute;left:7555;top:461;width:3801;height:173" coordorigin="7555,461" coordsize="3801,173" path="m10810,592l10815,593,10821,595,10827,596,10840,596,10846,594,10852,589,10858,584,10861,578,10861,560,10855,552,10842,546,10834,560,10840,564,10846,570,10847,573,10847,578,10846,584,10840,589,10837,591,10827,591,10821,588,10816,584,10811,580,10808,573,10806,564,10803,564,10803,595,10810,592xe" filled="t" fillcolor="#231F20" stroked="f">
              <v:path arrowok="t"/>
              <v:fill/>
            </v:shape>
            <v:shape style="position:absolute;left:7555;top:461;width:3801;height:173" coordorigin="7555,461" coordsize="3801,173" path="m10626,552l10626,565,10630,576,10637,584,10644,592,10653,596,10673,596,10680,593,10687,586,10693,579,10697,571,10698,562,10695,561,10692,568,10689,573,10685,576,10681,579,10676,581,10662,581,10655,577,10648,570,10642,563,10639,553,10639,540,10698,540,10698,530,10695,522,10689,515,10683,509,10675,506,10654,506,10646,518,10650,514,10655,512,10660,512,10667,513,10673,517,10677,524,10678,530,10679,535,10639,535,10637,518,10630,526,10626,538,10626,552xe" filled="t" fillcolor="#231F20" stroked="f">
              <v:path arrowok="t"/>
              <v:fill/>
            </v:shape>
            <v:shape style="position:absolute;left:7555;top:461;width:3801;height:173" coordorigin="7555,461" coordsize="3801,173" path="m10590,579l10589,585,10585,589,10578,590,10576,593,10618,593,10611,590,10606,585,10605,580,10605,534,10605,526,10603,522,10602,517,10599,513,10592,507,10588,506,10579,506,10579,517,10584,519,10588,526,10589,529,10590,535,10590,579xe" filled="t" fillcolor="#231F20" stroked="f">
              <v:path arrowok="t"/>
              <v:fill/>
            </v:shape>
            <v:shape style="position:absolute;left:7555;top:461;width:3801;height:173" coordorigin="7555,461" coordsize="3801,173" path="m10555,584l10555,580,10555,529,10559,524,10567,520,10573,517,10579,517,10579,506,10575,507,10571,509,10567,511,10562,516,10555,524,10555,461,10551,461,10525,472,10529,474,10537,475,10539,479,10539,482,10539,488,10539,580,10538,585,10533,590,10526,590,10526,593,10569,593,10569,590,10564,590,10559,589,10555,584xe" filled="t" fillcolor="#231F20" stroked="f">
              <v:path arrowok="t"/>
              <v:fill/>
            </v:shape>
            <v:shape style="position:absolute;left:7555;top:461;width:3801;height:173" coordorigin="7555,461" coordsize="3801,173" path="m10361,586l10366,580,10370,572,10373,565,10375,557,10375,539,10372,529,10365,521,10357,511,10347,506,10327,506,10320,508,10314,511,10308,515,10303,521,10299,529,10295,536,10293,544,10293,562,10296,572,10302,581,10310,591,10320,596,10333,596,10329,589,10322,585,10318,576,10313,567,10310,556,10310,536,10311,530,10313,525,10315,520,10321,515,10328,512,10338,512,10344,515,10348,521,10354,530,10358,541,10358,569,10356,577,10352,582,10348,587,10348,594,10354,590,10361,586xe" filled="t" fillcolor="#231F20" stroked="f">
              <v:path arrowok="t"/>
              <v:fill/>
            </v:shape>
            <v:shape style="position:absolute;left:7555;top:461;width:3801;height:173" coordorigin="7555,461" coordsize="3801,173" path="m10329,589l10333,596,10341,596,10348,594,10348,587,10343,589,10329,589xe" filled="t" fillcolor="#231F20" stroked="f">
              <v:path arrowok="t"/>
              <v:fill/>
            </v:shape>
            <v:shape style="position:absolute;left:7555;top:461;width:3801;height:173" coordorigin="7555,461" coordsize="3801,173" path="m10067,552l10067,565,10071,576,10078,584,10085,592,10094,596,10114,596,10121,593,10128,586,10134,579,10138,571,10139,562,10136,561,10133,568,10130,573,10126,576,10122,579,10117,581,10103,581,10096,577,10089,570,10083,563,10080,553,10080,540,10139,540,10139,530,10136,522,10130,515,10124,509,10116,506,10095,506,10087,518,10091,514,10096,512,10101,512,10108,513,10114,517,10118,524,10119,530,10120,535,10080,535,10078,518,10071,526,10067,538,10067,552xe" filled="t" fillcolor="#231F20" stroked="f">
              <v:path arrowok="t"/>
              <v:fill/>
            </v:shape>
            <v:shape style="position:absolute;left:7555;top:461;width:3801;height:173" coordorigin="7555,461" coordsize="3801,173" path="m10963,508l10935,508,10940,512,10944,517,10953,518,10957,514,10961,512,10963,508xe" filled="t" fillcolor="#231F20" stroked="f">
              <v:path arrowok="t"/>
              <v:fill/>
            </v:shape>
            <v:shape style="position:absolute;left:7555;top:461;width:3801;height:173" coordorigin="7555,461" coordsize="3801,173" path="m10916,610l10951,525,10953,518,10944,517,10943,522,10942,524,10923,571,10903,528,10901,524,10900,518,10902,514,10908,512,10910,508,10870,508,10870,512,10876,513,10881,519,10884,524,10885,526,10916,590,10910,605,10908,610,10903,616,10899,619,10895,618,10889,616,10884,615,10879,616,10875,621,10875,627,10878,631,10883,634,10892,634,10897,632,10903,628,10908,624,10913,618,10916,610xe" filled="t" fillcolor="#231F20" stroked="f">
              <v:path arrowok="t"/>
              <v:fill/>
            </v:shape>
            <v:shape style="position:absolute;left:7555;top:461;width:3801;height:173" coordorigin="7555,461" coordsize="3801,173" path="m11113,510l11106,518,11108,535,11108,528,11111,522,11115,518,11122,506,11113,510xe" filled="t" fillcolor="#231F20" stroked="f">
              <v:path arrowok="t"/>
              <v:fill/>
            </v:shape>
            <v:shape style="position:absolute;left:7555;top:461;width:3801;height:173" coordorigin="7555,461" coordsize="3801,173" path="m11321,593l11314,590,11309,585,11308,580,11308,530,11307,524,11306,521,11304,516,11297,509,11290,506,11281,506,11276,507,11272,509,11268,512,11262,517,11256,524,11254,518,11256,580,11256,529,11261,524,11268,520,11275,517,11284,517,11290,523,11292,526,11292,531,11292,579,11292,583,11289,588,11284,590,11279,590,11279,593,11321,593xe" filled="t" fillcolor="#231F20" stroked="f">
              <v:path arrowok="t"/>
              <v:fill/>
            </v:shape>
            <v:shape style="position:absolute;left:7555;top:461;width:3801;height:173" coordorigin="7555,461" coordsize="3801,173" path="m11270,593l11270,590,11266,590,11261,589,11257,584,11256,580,11254,518,11252,514,11244,507,11240,506,11234,506,11228,507,11222,509,11216,513,11217,519,11223,517,11232,517,11238,523,11240,526,11241,531,11241,579,11241,583,11237,588,11232,590,11227,590,11227,593,11270,593xe" filled="t" fillcolor="#231F20" stroked="f">
              <v:path arrowok="t"/>
              <v:fill/>
            </v:shape>
            <v:shape style="position:absolute;left:7555;top:461;width:3801;height:173" coordorigin="7555,461" coordsize="3801,173" path="m11205,583l11205,580,11205,529,11212,522,11217,519,11216,513,11211,518,11205,524,11205,506,11201,506,11175,516,11181,518,11187,519,11189,524,11189,526,11190,532,11190,579,11188,585,11185,589,11181,590,11177,593,11219,593,11219,590,11214,590,11209,589,11205,583xe" filled="t" fillcolor="#231F20" stroked="f">
              <v:path arrowok="t"/>
              <v:fill/>
            </v:shape>
            <v:shape style="position:absolute;left:7555;top:461;width:3801;height:173" coordorigin="7555,461" coordsize="3801,173" path="m11094,552l11094,565,11098,576,11105,584,11113,592,11121,596,11141,596,11149,593,11155,586,11161,579,11165,571,11166,562,11163,561,11161,568,11157,573,11153,576,11149,579,11144,581,11130,581,11123,577,11117,570,11111,563,11108,553,11108,540,11166,540,11166,530,11163,522,11157,515,11151,509,11143,506,11122,506,11115,518,11119,514,11123,512,11128,512,11135,513,11141,517,11145,524,11147,530,11147,535,11108,535,11106,518,11098,526,11094,538,11094,552xe" filled="t" fillcolor="#231F20" stroked="f">
              <v:path arrowok="t"/>
              <v:fill/>
            </v:shape>
            <v:shape style="position:absolute;left:7555;top:461;width:3801;height:173" coordorigin="7555,461" coordsize="3801,173" path="m10978,592l10983,593,10990,595,10996,596,11008,596,11015,594,11021,589,11026,584,11029,578,11029,560,11023,552,11011,546,11002,560,11008,564,11014,570,11016,573,11016,578,11014,584,11009,589,11005,591,10995,591,10990,588,10985,584,10980,580,10977,573,10975,564,10972,564,10972,595,10978,592xe" filled="t" fillcolor="#231F20" stroked="f">
              <v:path arrowok="t"/>
              <v:fill/>
            </v:shape>
            <v:shape style="position:absolute;left:7555;top:461;width:3801;height:173" coordorigin="7555,461" coordsize="3801,173" path="m11349,597l11349,602,11347,607,11343,611,11340,616,11335,619,11328,621,11328,625,11338,622,11345,618,11350,612,11354,607,11356,601,11356,588,11355,584,11348,577,11345,575,11340,575,11334,576,11330,580,11328,586,11329,592,11335,596,11342,595,11346,593,11349,597xe" filled="t" fillcolor="#231F20" stroked="f">
              <v:path arrowok="t"/>
              <v:fill/>
            </v:shape>
            <v:shape style="position:absolute;left:7555;top:461;width:3801;height:173" coordorigin="7555,461" coordsize="3801,173" path="m10973,540l10978,547,10984,551,10993,556,11002,560,11011,546,10997,539,10991,537,10985,531,10982,526,10982,520,10986,515,10992,511,11002,511,11007,513,11015,520,11018,526,11020,535,11023,535,11023,506,11020,506,11016,509,11009,508,11005,507,11000,506,10990,506,10983,508,10979,513,10974,518,10971,524,10971,536,10973,540xe" filled="t" fillcolor="#231F20" stroked="f">
              <v:path arrowok="t"/>
              <v:fill/>
            </v:shape>
            <v:shape style="position:absolute;left:7555;top:461;width:3801;height:173" coordorigin="7555,461" coordsize="3801,173" path="m11052,583l11055,589,11059,592,11065,595,11072,595,11076,593,11084,587,11087,583,11089,577,11084,579,11079,583,11075,584,11071,583,11067,576,11067,515,11087,515,11087,508,11067,508,11067,480,11064,480,11061,487,11059,491,11058,493,11055,498,11048,505,11041,511,11038,515,11051,515,11051,578,11052,583xe" filled="t" fillcolor="#231F20" stroked="f">
              <v:path arrowok="t"/>
              <v:fill/>
            </v:shape>
            <v:shape style="position:absolute;left:7555;top:461;width:3801;height:173" coordorigin="7555,461" coordsize="3801,173" path="m10251,583l10253,589,10258,592,10263,595,10270,595,10275,593,10282,587,10286,583,10288,577,10283,579,10278,583,10274,584,10269,583,10265,576,10265,515,10285,515,10285,508,10265,508,10265,480,10262,480,10260,487,10258,491,10256,493,10254,498,10247,505,10240,511,10236,515,10250,515,10250,578,10251,583xe" filled="t" fillcolor="#231F20" stroked="f">
              <v:path arrowok="t"/>
              <v:fill/>
            </v:shape>
            <v:shape style="position:absolute;left:7555;top:461;width:3801;height:173" coordorigin="7555,461" coordsize="3801,173" path="m10488,583l10491,589,10495,592,10501,595,10508,595,10512,593,10520,587,10523,583,10525,577,10520,579,10515,583,10511,584,10507,583,10503,576,10503,515,10523,515,10523,508,10503,508,10503,480,10500,480,10497,487,10495,491,10494,493,10491,498,10484,505,10477,511,10474,515,10487,515,10487,578,10488,583xe" filled="t" fillcolor="#231F20" stroked="f">
              <v:path arrowok="t"/>
              <v:fill/>
            </v:shape>
            <v:shape style="position:absolute;left:7555;top:461;width:3801;height:173" coordorigin="7555,461" coordsize="3801,173" path="m10804,540l10810,547,10816,551,10825,556,10834,560,10842,546,10829,539,10823,537,10817,531,10814,526,10814,520,10818,515,10824,511,10834,511,10839,513,10846,520,10849,526,10851,535,10855,535,10855,506,10851,506,10847,509,10841,508,10836,507,10832,506,10821,506,10815,508,10810,513,10805,518,10803,524,10803,536,10804,540xe" filled="t" fillcolor="#231F20" stroked="f">
              <v:path arrowok="t"/>
              <v:fill/>
            </v:shape>
            <v:shape style="position:absolute;left:7555;top:461;width:3801;height:173" coordorigin="7555,461" coordsize="3801,173" path="m9973,623l9978,626,9986,632,9996,634,9995,621,9989,618,9984,613,9984,607,9982,599,9978,603,9975,607,9972,612,9971,617,9973,623xe" filled="t" fillcolor="#231F20" stroked="f">
              <v:path arrowok="t"/>
              <v:fill/>
            </v:shape>
            <v:shape style="position:absolute;left:7555;top:461;width:3801;height:173" coordorigin="7555,461" coordsize="3801,173" path="m9580,535l9583,525,9588,519,9592,514,9592,506,9582,511,9574,521,9567,531,9563,542,9563,567,9566,577,9573,584,9580,592,9588,596,9602,596,9606,595,9614,591,9618,588,9622,584,9622,596,9627,596,9652,586,9646,584,9641,583,9638,578,9638,576,9638,570,9638,461,9634,461,9608,472,9614,474,9620,475,9622,479,9622,482,9622,488,9622,513,9618,508,9611,506,9604,506,9597,512,9603,512,9609,512,9615,516,9619,522,9622,529,9622,534,9622,577,9617,583,9612,586,9599,586,9593,583,9588,576,9582,569,9580,560,9580,535xe" filled="t" fillcolor="#231F20" stroked="f">
              <v:path arrowok="t"/>
              <v:fill/>
            </v:shape>
            <v:shape style="position:absolute;left:7555;top:461;width:3801;height:173" coordorigin="7555,461" coordsize="3801,173" path="m9430,583l9433,589,9438,592,9443,595,9450,595,9454,593,9462,587,9465,583,9467,577,9463,579,9457,583,9453,584,9449,583,9445,576,9445,515,9465,515,9465,508,9445,508,9445,480,9442,480,9439,487,9437,491,9436,493,9433,498,9427,505,9420,511,9416,515,9430,515,9430,578,9430,583xe" filled="t" fillcolor="#231F20" stroked="f">
              <v:path arrowok="t"/>
              <v:fill/>
            </v:shape>
            <v:shape style="position:absolute;left:7555;top:461;width:3801;height:173" coordorigin="7555,461" coordsize="3801,173" path="m7783,583l7785,589,7790,592,7795,595,7803,595,7807,593,7814,587,7818,583,7820,577,7815,579,7810,583,7806,584,7801,583,7797,576,7797,515,7817,515,7817,508,7797,508,7797,480,7794,480,7792,487,7790,491,7788,493,7786,498,7779,505,7772,511,7769,515,7782,515,7782,578,7783,583xe" filled="t" fillcolor="#231F20" stroked="f">
              <v:path arrowok="t"/>
              <v:fill/>
            </v:shape>
            <v:shape style="position:absolute;left:7555;top:461;width:3801;height:173" coordorigin="7555,461" coordsize="3801,173" path="m7609,593l7609,590,7605,590,7599,589,7594,587,7592,582,7591,578,7591,482,7592,478,7596,473,7600,471,7609,471,7609,468,7555,468,7555,471,7560,471,7566,472,7570,474,7573,479,7573,483,7573,579,7573,583,7569,588,7565,590,7555,590,7555,593,7609,593xe" filled="t" fillcolor="#231F20" stroked="f">
              <v:path arrowok="t"/>
              <v:fill/>
            </v:shape>
            <v:shape style="position:absolute;left:7555;top:461;width:3801;height:173" coordorigin="7555,461" coordsize="3801,173" path="m7939,510l7932,518,7934,535,7934,528,7937,522,7941,518,7949,506,7939,510xe" filled="t" fillcolor="#231F20" stroked="f">
              <v:path arrowok="t"/>
              <v:fill/>
            </v:shape>
            <v:shape style="position:absolute;left:7555;top:461;width:3801;height:173" coordorigin="7555,461" coordsize="3801,173" path="m8029,582l8029,578,8029,533,8032,527,8035,523,8041,518,8047,522,8052,525,8057,525,8062,521,8062,516,8061,511,8057,507,8051,506,8043,506,8036,512,8029,525,8029,506,8025,506,7999,516,8005,518,8007,518,8011,520,8013,524,8013,526,8013,579,8013,583,8010,588,8004,590,8000,590,8000,593,8044,593,8037,590,8033,587,8029,582xe" filled="t" fillcolor="#231F20" stroked="f">
              <v:path arrowok="t"/>
              <v:fill/>
            </v:shape>
            <v:shape style="position:absolute;left:7555;top:461;width:3801;height:173" coordorigin="7555,461" coordsize="3801,173" path="m7921,552l7921,565,7924,576,7932,584,7939,592,7948,596,7967,596,7975,593,7981,586,7987,579,7991,571,7993,562,7990,561,7987,568,7983,573,7979,576,7975,579,7970,581,7956,581,7949,577,7943,570,7937,563,7934,553,7934,540,7993,540,7993,530,7989,522,7983,515,7977,509,7969,506,7949,506,7941,518,7945,514,7950,512,7955,512,7961,513,7967,517,7971,524,7973,530,7973,535,7934,535,7932,518,7924,526,7921,538,7921,552xe" filled="t" fillcolor="#231F20" stroked="f">
              <v:path arrowok="t"/>
              <v:fill/>
            </v:shape>
            <v:shape style="position:absolute;left:7555;top:461;width:3801;height:173" coordorigin="7555,461" coordsize="3801,173" path="m7884,579l7883,585,7879,589,7873,590,7871,593,7912,593,7906,590,7901,585,7900,580,7900,534,7899,526,7898,522,7896,517,7894,513,7887,507,7883,506,7874,506,7870,507,7866,509,7862,511,7856,516,7849,524,7849,461,7845,461,7820,472,7824,474,7831,475,7833,479,7834,482,7834,488,7834,580,7833,585,7828,590,7821,590,7821,593,7863,593,7863,590,7859,590,7854,589,7850,584,7849,580,7849,529,7854,524,7861,520,7868,517,7874,517,7878,519,7883,526,7884,529,7884,535,7884,579xe" filled="t" fillcolor="#231F20" stroked="f">
              <v:path arrowok="t"/>
              <v:fill/>
            </v:shape>
            <v:shape style="position:absolute;left:7555;top:461;width:3801;height:173" coordorigin="7555,461" coordsize="3801,173" path="m7651,584l7650,579,7650,515,7672,515,7672,508,7650,508,7650,489,7651,481,7652,474,7658,469,7663,468,7668,469,7674,474,7678,480,7682,484,7686,485,7691,483,7694,477,7692,471,7688,468,7683,464,7677,462,7663,462,7657,463,7652,467,7646,471,7642,475,7639,481,7636,487,7635,494,7635,508,7618,508,7618,515,7635,515,7635,577,7635,581,7633,585,7628,589,7623,590,7619,593,7670,593,7670,590,7662,590,7655,589,7651,584xe" filled="t" fillcolor="#231F20" stroked="f">
              <v:path arrowok="t"/>
              <v:fill/>
            </v:shape>
            <v:shape style="position:absolute;left:7555;top:461;width:3801;height:173" coordorigin="7555,461" coordsize="3801,173" path="m8086,510l8079,518,8081,535,8081,528,8084,522,8088,518,8096,506,8086,510xe" filled="t" fillcolor="#231F20" stroked="f">
              <v:path arrowok="t"/>
              <v:fill/>
            </v:shape>
            <v:shape style="position:absolute;left:7555;top:461;width:3801;height:173" coordorigin="7555,461" coordsize="3801,173" path="m8283,593l8283,590,8279,590,8275,589,8271,583,8270,580,8270,506,8266,506,8241,516,8247,518,8252,519,8254,524,8255,526,8255,532,8255,579,8254,585,8249,590,8246,590,8242,590,8242,593,8283,593xe" filled="t" fillcolor="#231F20" stroked="f">
              <v:path arrowok="t"/>
              <v:fill/>
            </v:shape>
            <v:shape style="position:absolute;left:7555;top:461;width:3801;height:173" coordorigin="7555,461" coordsize="3801,173" path="m8068,552l8068,565,8071,576,8078,584,8086,592,8094,596,8114,596,8122,593,8128,586,8134,579,8138,571,8139,562,8137,561,8134,568,8130,573,8126,576,8122,579,8117,581,8103,581,8096,577,8090,570,8084,563,8081,553,8081,540,8139,540,8139,530,8136,522,8130,515,8124,509,8116,506,8096,506,8088,518,8092,514,8096,512,8102,512,8108,513,8114,517,8118,524,8120,530,8120,535,8081,535,8079,518,8071,526,8068,538,8068,552xe" filled="t" fillcolor="#231F20" stroked="f">
              <v:path arrowok="t"/>
              <v:fill/>
            </v:shape>
            <v:shape style="position:absolute;left:7555;top:461;width:3801;height:173" coordorigin="7555,461" coordsize="3801,173" path="m8968,577l8963,583,8959,588,8954,590,8942,590,8938,589,8931,584,8928,577,8933,593,8939,595,8943,596,8958,596,8967,592,8968,577xe" filled="t" fillcolor="#231F20" stroked="f">
              <v:path arrowok="t"/>
              <v:fill/>
            </v:shape>
            <v:shape style="position:absolute;left:7555;top:461;width:3801;height:173" coordorigin="7555,461" coordsize="3801,173" path="m8928,624l8928,620,8928,589,8933,593,8928,577,8928,575,8928,570,8928,532,8933,526,8939,522,8944,519,8953,519,8958,522,8961,527,8967,534,8970,544,8970,568,8968,577,8967,592,8974,584,8982,575,8987,563,8987,535,8983,524,8976,516,8970,509,8963,506,8950,506,8945,507,8941,510,8936,513,8932,519,8928,526,8928,506,8924,506,8898,517,8899,520,8903,519,8908,519,8911,523,8912,528,8912,620,8911,625,8906,630,8900,631,8897,634,8942,634,8942,631,8937,631,8932,629,8928,624xe" filled="t" fillcolor="#231F20" stroked="f">
              <v:path arrowok="t"/>
              <v:fill/>
            </v:shape>
            <v:shape style="position:absolute;left:7555;top:461;width:3801;height:173" coordorigin="7555,461" coordsize="3801,173" path="m8837,562l8841,556,8845,553,8850,551,8853,542,8843,547,8837,562xe" filled="t" fillcolor="#231F20" stroked="f">
              <v:path arrowok="t"/>
              <v:fill/>
            </v:shape>
            <v:shape style="position:absolute;left:7555;top:461;width:3801;height:173" coordorigin="7555,461" coordsize="3801,173" path="m8820,573l8820,580,8822,585,8826,589,8830,593,8835,595,8841,595,8848,594,8854,592,8859,588,8868,581,8868,586,8870,592,8875,595,8884,595,8891,590,8898,581,8898,576,8891,582,8885,582,8883,577,8883,527,8882,521,8881,519,8880,515,8873,510,8868,507,8862,506,8845,506,8837,508,8832,513,8826,517,8824,522,8824,527,8824,532,8829,536,8834,536,8839,532,8839,527,8839,522,8840,517,8845,513,8852,512,8857,512,8864,516,8866,519,8868,525,8868,537,8853,542,8850,551,8852,549,8858,546,8868,543,8868,575,8860,581,8854,584,8849,584,8843,583,8837,577,8836,573,8836,569,8837,562,8843,547,8836,551,8830,554,8826,558,8823,563,8820,569,8820,573xe" filled="t" fillcolor="#231F20" stroked="f">
              <v:path arrowok="t"/>
              <v:fill/>
            </v:shape>
            <v:shape style="position:absolute;left:7555;top:461;width:3801;height:173" coordorigin="7555,461" coordsize="3801,173" path="m8630,593l8630,590,8626,590,8621,589,8617,583,8617,580,8617,530,8616,525,8615,521,8613,516,8607,509,8603,507,8599,506,8586,506,8576,512,8566,524,8566,506,8562,506,8537,516,8543,518,8548,519,8550,524,8551,526,8551,532,8551,580,8550,585,8547,589,8544,590,8540,590,8538,593,8580,593,8580,590,8575,590,8571,589,8567,584,8566,580,8566,529,8574,521,8581,517,8593,517,8598,523,8600,526,8601,532,8601,579,8600,585,8596,589,8589,590,8588,593,8630,593xe" filled="t" fillcolor="#231F20" stroked="f">
              <v:path arrowok="t"/>
              <v:fill/>
            </v:shape>
            <v:shape style="position:absolute;left:7555;top:461;width:3801;height:173" coordorigin="7555,461" coordsize="3801,173" path="m8475,562l8479,556,8482,553,8487,551,8491,542,8480,547,8475,562xe" filled="t" fillcolor="#231F20" stroked="f">
              <v:path arrowok="t"/>
              <v:fill/>
            </v:shape>
            <v:shape style="position:absolute;left:7555;top:461;width:3801;height:173" coordorigin="7555,461" coordsize="3801,173" path="m8458,573l8458,580,8460,585,8464,589,8467,593,8472,595,8478,595,8485,594,8491,592,8497,588,8505,581,8505,586,8508,592,8512,595,8522,595,8528,590,8535,581,8535,576,8529,582,8523,582,8521,577,8521,527,8520,521,8519,519,8517,515,8511,510,8506,507,8500,506,8482,506,8475,508,8469,513,8464,517,8461,522,8461,527,8462,532,8467,536,8471,536,8476,532,8477,527,8477,522,8478,517,8482,513,8489,512,8495,512,8501,516,8504,519,8505,525,8505,537,8491,542,8487,551,8490,549,8496,546,8505,543,8505,575,8498,581,8491,584,8487,584,8480,583,8475,577,8473,573,8473,569,8475,562,8480,547,8474,551,8468,554,8463,558,8461,563,8458,569,8458,573xe" filled="t" fillcolor="#231F20" stroked="f">
              <v:path arrowok="t"/>
              <v:fill/>
            </v:shape>
            <v:shape style="position:absolute;left:7555;top:461;width:3801;height:173" coordorigin="7555,461" coordsize="3801,173" path="m8303,592l8308,593,8315,595,8321,596,8333,596,8340,594,8346,589,8351,584,8354,578,8354,560,8348,552,8336,546,8322,539,8316,537,8310,531,8307,526,8307,520,8311,515,8317,511,8327,511,8332,513,8340,520,8343,526,8345,535,8348,535,8348,506,8345,506,8341,509,8334,508,8330,507,8326,506,8315,506,8308,508,8304,513,8299,518,8296,524,8296,536,8298,540,8303,547,8309,551,8318,556,8327,560,8333,564,8339,570,8341,573,8341,578,8339,584,8334,589,8330,591,8320,591,8315,588,8310,584,8305,580,8302,573,8300,564,8297,564,8297,595,8303,592xe" filled="t" fillcolor="#231F20" stroked="f">
              <v:path arrowok="t"/>
              <v:fill/>
            </v:shape>
            <v:shape style="position:absolute;left:7555;top:461;width:3801;height:173" coordorigin="7555,461" coordsize="3801,173" path="m8253,468l8253,473,8256,478,8260,480,8265,480,8269,478,8272,473,8272,468,8269,464,8265,461,8260,461,8256,464,8253,468xe" filled="t" fillcolor="#231F20" stroked="f">
              <v:path arrowok="t"/>
              <v:fill/>
            </v:shape>
            <v:shape style="position:absolute;left:7555;top:461;width:3801;height:173" coordorigin="7555,461" coordsize="3801,173" path="m8726,508l8699,508,8703,512,8707,517,8707,522,8706,524,8687,571,8666,528,8664,524,8663,518,8665,514,8671,512,8673,508,8634,508,8634,512,8639,513,8644,519,8648,524,8649,526,8679,590,8673,605,8671,610,8667,616,8662,619,8658,618,8652,616,8647,615,8642,616,8638,621,8638,627,8641,631,8647,634,8655,634,8661,632,8666,628,8672,624,8676,618,8679,610,8714,525,8716,518,8720,514,8724,512,8726,508xe" filled="t" fillcolor="#231F20" stroked="f">
              <v:path arrowok="t"/>
              <v:fill/>
            </v:shape>
            <v:shape style="position:absolute;left:7555;top:461;width:3801;height:173" coordorigin="7555,461" coordsize="3801,173" path="m9063,577l9058,583,9054,588,9049,590,9037,590,9033,589,9026,584,9023,577,9028,593,9034,595,9038,596,9053,596,9062,592,9063,577xe" filled="t" fillcolor="#231F20" stroked="f">
              <v:path arrowok="t"/>
              <v:fill/>
            </v:shape>
            <v:shape style="position:absolute;left:7555;top:461;width:3801;height:173" coordorigin="7555,461" coordsize="3801,173" path="m9023,624l9023,620,9023,589,9028,593,9023,577,9023,575,9023,570,9023,532,9028,526,9034,522,9039,519,9048,519,9053,522,9057,527,9062,534,9065,544,9065,568,9063,577,9062,592,9069,584,9077,575,9082,563,9082,535,9078,524,9071,516,9065,509,9058,506,9045,506,9040,507,9036,510,9031,513,9027,519,9023,526,9023,506,9019,506,8993,517,8994,520,8998,519,9003,519,9006,523,9007,528,9007,620,9006,625,9001,630,8995,631,8992,634,9037,634,9037,631,9032,631,9027,629,9023,624xe" filled="t" fillcolor="#231F20" stroked="f">
              <v:path arrowok="t"/>
              <v:fill/>
            </v:shape>
            <v:shape style="position:absolute;left:7555;top:461;width:3801;height:173" coordorigin="7555,461" coordsize="3801,173" path="m9204,582l9203,578,9203,533,9206,527,9209,523,9216,518,9222,522,9227,525,9231,525,9236,521,9237,516,9236,511,9231,507,9225,506,9218,506,9210,512,9203,525,9203,506,9199,506,9174,516,9179,518,9181,518,9185,520,9187,524,9188,526,9188,579,9188,583,9184,588,9179,590,9175,590,9175,593,9218,593,9211,590,9207,587,9204,582xe" filled="t" fillcolor="#231F20" stroked="f">
              <v:path arrowok="t"/>
              <v:fill/>
            </v:shape>
            <v:shape style="position:absolute;left:7555;top:461;width:3801;height:173" coordorigin="7555,461" coordsize="3801,173" path="m9111,562l9116,556,9119,553,9124,551,9128,542,9117,547,9111,562xe" filled="t" fillcolor="#231F20" stroked="f">
              <v:path arrowok="t"/>
              <v:fill/>
            </v:shape>
            <v:shape style="position:absolute;left:7555;top:461;width:3801;height:173" coordorigin="7555,461" coordsize="3801,173" path="m9095,573l9095,580,9097,585,9101,589,9104,593,9109,595,9115,595,9122,594,9128,592,9133,588,9142,581,9142,586,9145,592,9149,595,9159,595,9165,590,9172,581,9172,576,9166,582,9159,582,9158,577,9158,527,9157,521,9156,519,9154,515,9148,510,9143,507,9137,506,9119,506,9112,508,9106,513,9101,517,9098,522,9098,527,9099,532,9104,536,9108,536,9113,532,9114,527,9114,522,9115,517,9119,513,9126,512,9132,512,9138,516,9141,519,9142,525,9142,537,9128,542,9124,551,9127,549,9133,546,9142,543,9142,575,9135,581,9128,584,9124,584,9117,583,9112,577,9110,573,9110,569,9111,562,9117,547,9111,551,9105,554,9100,558,9098,563,9095,569,9095,573xe" filled="t" fillcolor="#231F20" stroked="f">
              <v:path arrowok="t"/>
              <v:fill/>
            </v:shape>
            <v:shape style="position:absolute;left:7555;top:461;width:3801;height:173" coordorigin="7555,461" coordsize="3801,173" path="m9261,510l9253,518,9255,535,9256,528,9258,522,9262,518,9270,506,9261,510xe" filled="t" fillcolor="#231F20" stroked="f">
              <v:path arrowok="t"/>
              <v:fill/>
            </v:shape>
            <v:shape style="position:absolute;left:7555;top:461;width:3801;height:173" coordorigin="7555,461" coordsize="3801,173" path="m9904,562l9908,556,9912,553,9917,551,9920,542,9910,547,9904,562xe" filled="t" fillcolor="#231F20" stroked="f">
              <v:path arrowok="t"/>
              <v:fill/>
            </v:shape>
            <v:shape style="position:absolute;left:7555;top:461;width:3801;height:173" coordorigin="7555,461" coordsize="3801,173" path="m9887,573l9887,580,9889,585,9893,589,9897,593,9902,595,9908,595,9915,594,9920,592,9926,588,9935,581,9935,586,9937,592,9942,595,9951,595,9958,590,9965,581,9965,576,9958,582,9952,582,9950,577,9950,527,9949,521,9948,519,9947,515,9940,510,9935,507,9929,506,9912,506,9904,508,9899,513,9893,517,9891,522,9891,527,9891,532,9896,536,9901,536,9906,532,9906,527,9906,522,9907,517,9912,513,9919,512,9924,512,9931,516,9933,519,9935,525,9935,537,9920,542,9917,551,9919,549,9925,546,9935,543,9935,575,9927,581,9921,584,9916,584,9910,583,9904,577,9903,573,9903,569,9904,562,9910,547,9903,551,9897,554,9893,558,9890,563,9887,569,9887,573xe" filled="t" fillcolor="#231F20" stroked="f">
              <v:path arrowok="t"/>
              <v:fill/>
            </v:shape>
            <v:shape style="position:absolute;left:7555;top:461;width:3801;height:173" coordorigin="7555,461" coordsize="3801,173" path="m9832,593l9832,590,9828,590,9823,589,9819,584,9819,580,9819,529,9823,524,9827,521,9834,518,9841,517,9846,517,9852,523,9854,526,9855,531,9855,579,9854,583,9851,588,9846,590,9841,590,9841,593,9883,593,9876,590,9871,585,9870,580,9870,530,9869,524,9868,521,9866,516,9860,509,9852,506,9843,506,9839,507,9834,509,9830,512,9824,517,9818,524,9817,518,9814,514,9806,507,9802,506,9797,506,9790,507,9784,509,9778,513,9773,518,9767,524,9767,506,9763,506,9737,516,9743,518,9749,519,9751,524,9751,526,9752,532,9752,579,9751,585,9747,589,9743,590,9739,593,9781,593,9781,590,9776,590,9772,589,9767,583,9767,580,9767,529,9774,522,9779,519,9786,517,9794,517,9800,523,9802,526,9803,531,9803,579,9803,583,9799,588,9794,590,9790,590,9790,593,9832,593xe" filled="t" fillcolor="#231F20" stroked="f">
              <v:path arrowok="t"/>
              <v:fill/>
            </v:shape>
            <v:shape style="position:absolute;left:7555;top:461;width:3801;height:173" coordorigin="7555,461" coordsize="3801,173" path="m9675,562l9679,556,9683,553,9687,551,9691,542,9681,547,9675,562xe" filled="t" fillcolor="#231F20" stroked="f">
              <v:path arrowok="t"/>
              <v:fill/>
            </v:shape>
            <v:shape style="position:absolute;left:7555;top:461;width:3801;height:173" coordorigin="7555,461" coordsize="3801,173" path="m9658,573l9658,580,9660,585,9664,589,9668,593,9673,595,9678,595,9686,594,9691,592,9697,588,9706,581,9706,586,9708,592,9713,595,9722,595,9729,590,9735,581,9735,576,9729,582,9723,582,9721,577,9721,527,9720,521,9719,519,9717,515,9711,510,9706,507,9700,506,9683,506,9675,508,9670,513,9664,517,9661,522,9661,527,9662,532,9667,536,9672,536,9676,532,9677,527,9677,522,9678,517,9683,513,9690,512,9695,512,9702,516,9704,519,9706,525,9706,537,9691,542,9687,551,9690,549,9696,546,9706,543,9706,575,9698,581,9692,584,9687,584,9680,583,9675,577,9674,573,9674,569,9675,562,9681,547,9674,551,9668,554,9664,558,9661,563,9658,569,9658,573xe" filled="t" fillcolor="#231F20" stroked="f">
              <v:path arrowok="t"/>
              <v:fill/>
            </v:shape>
            <v:shape style="position:absolute;left:7555;top:461;width:3801;height:173" coordorigin="7555,461" coordsize="3801,173" path="m9413,593l9413,590,9409,590,9405,589,9401,583,9400,580,9400,530,9400,525,9398,521,9396,516,9390,509,9383,506,9369,506,9360,512,9350,524,9350,506,9346,506,9320,516,9326,518,9332,519,9334,524,9334,526,9335,532,9335,580,9334,585,9331,589,9328,590,9324,590,9322,593,9364,593,9364,590,9359,590,9355,589,9350,584,9350,580,9350,529,9357,521,9365,517,9377,517,9382,523,9384,526,9385,532,9385,579,9384,585,9380,589,9373,590,9371,593,9413,593xe" filled="t" fillcolor="#231F20" stroked="f">
              <v:path arrowok="t"/>
              <v:fill/>
            </v:shape>
            <v:shape style="position:absolute;left:7555;top:461;width:3801;height:173" coordorigin="7555,461" coordsize="3801,173" path="m9242,552l9242,565,9246,576,9253,584,9260,592,9269,596,9288,596,9296,593,9302,586,9309,579,9313,571,9314,562,9311,561,9308,568,9305,573,9301,576,9296,579,9292,581,9278,581,9270,577,9264,570,9258,563,9255,553,9255,540,9314,540,9314,530,9311,522,9305,515,9298,509,9291,506,9270,506,9262,518,9266,514,9271,512,9276,512,9282,513,9289,517,9292,524,9294,530,9294,535,9255,535,9253,518,9246,526,9242,538,9242,552xe" filled="t" fillcolor="#231F20" stroked="f">
              <v:path arrowok="t"/>
              <v:fill/>
            </v:shape>
            <v:shape style="position:absolute;left:7555;top:461;width:3801;height:173" coordorigin="7555,461" coordsize="3801,173" path="m9604,506l9592,506,9592,514,9597,512,9604,506xe" filled="t" fillcolor="#231F20" stroked="f">
              <v:path arrowok="t"/>
              <v:fill/>
            </v:shape>
            <v:shape style="position:absolute;left:7555;top:461;width:3801;height:173" coordorigin="7555,461" coordsize="3801,173" path="m9977,537l9977,542,9979,547,9982,552,9984,556,9988,560,9994,562,9987,568,9983,572,9981,575,9979,580,9979,584,9982,589,9988,593,9982,599,9984,607,9986,602,9990,597,9993,593,10000,594,10011,595,10025,596,10034,596,10041,597,10047,599,10049,605,10049,609,10046,614,10041,617,10035,621,10027,623,10004,623,9995,621,9996,634,10008,634,10029,631,10046,621,10052,615,10055,608,10055,596,10054,592,10047,585,10042,583,10036,582,10033,581,10024,581,10012,581,10005,581,10000,580,9996,580,9991,575,9993,570,9998,564,9996,550,9994,542,9994,525,9995,520,10001,512,10005,510,10015,510,10019,512,10022,517,10026,522,10028,530,10028,540,10029,563,10035,558,10042,552,10045,545,10045,530,10043,525,10039,520,10055,520,10057,516,10050,512,10032,512,10026,508,10019,506,10001,506,9993,509,9987,515,9981,521,9977,528,9977,53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28.114pt;height:23.672pt">
            <v:imagedata o:title="" r:id="rId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1874"/>
      </w:pPr>
      <w:r>
        <w:pict>
          <v:shape type="#_x0000_t75" style="position:absolute;margin-left:340.394pt;margin-top:-2.18pt;width:103.989pt;height:12.291pt;mso-position-horizontal-relative:page;mso-position-vertical-relative:paragraph;z-index:-4424">
            <v:imagedata o:title="" r:id="rId86"/>
          </v:shape>
        </w:pict>
      </w:r>
      <w:r>
        <w:pict>
          <v:group style="position:absolute;margin-left:0pt;margin-top:424.976pt;width:14.3857pt;height:0.425pt;mso-position-horizontal-relative:page;mso-position-vertical-relative:page;z-index:-4414" coordorigin="0,8500" coordsize="288,8">
            <v:shape style="position:absolute;left:0;top:8504;width:283;height:0" coordorigin="0,8504" coordsize="283,0" path="m283,8504l1,8504,1,8504e" filled="t" fillcolor="#231F20" stroked="f">
              <v:path arrowok="t"/>
              <v:fill/>
            </v:shape>
            <v:shape style="position:absolute;left:0;top:8504;width:283;height:0" coordorigin="0,8504" coordsize="283,0" path="m283,8504l1,8504e" filled="f" stroked="t" strokeweight="0.425pt" strokecolor="#221E1F">
              <v:path arrowok="t"/>
            </v:shape>
            <v:shape style="position:absolute;left:0;top:8504;width:283;height:0" coordorigin="0,8504" coordsize="283,0" path="m1,8504l283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27.846pt;margin-top:438.861pt;width:1pt;height:14.674pt;mso-position-horizontal-relative:page;mso-position-vertical-relative:page;z-index:-4413" coordorigin="557,8777" coordsize="20,293">
            <v:shape style="position:absolute;left:567;top:8787;width:0;height:283" coordorigin="567,8787" coordsize="0,283" path="m567,8787l567,9071e" filled="t" fillcolor="#231F20" stroked="f">
              <v:path arrowok="t"/>
              <v:fill/>
            </v:shape>
            <v:shape style="position:absolute;left:567;top:8787;width:0;height:283" coordorigin="567,8787" coordsize="0,283" path="m567,8787l567,9071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6.525pt;margin-top:442.297pt;width:35.4585pt;height:6.878pt;mso-position-horizontal-relative:page;mso-position-vertical-relative:page;z-index:-4409" coordorigin="1331,8846" coordsize="709,138">
  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  <v:path arrowok="t"/>
              <v:fill/>
            </v:shape>
            <v:shape style="position:absolute;left:1609;top:8927;width:22;height:0" coordorigin="1609,8927" coordsize="22,0" path="m1609,8927l1631,8927e" filled="f" stroked="t" strokeweight="5.089pt" strokecolor="#231F20">
              <v:path arrowok="t"/>
            </v:shape>
            <v:shape style="position:absolute;left:1636;top:8915;width:72;height:64" coordorigin="1636,8915" coordsize="72,64" path="m1687,8939l1687,8946,1708,8977,1708,8915,1686,8915,1686,8921,1682,8932,1687,8939xe" filled="t" fillcolor="#231F20" stroked="f">
              <v:path arrowok="t"/>
              <v:fill/>
            </v:shape>
  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  <v:path arrowok="t"/>
              <v:fill/>
            </v:shape>
  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  <v:path arrowok="t"/>
              <v:fill/>
            </v:shape>
            <v:shape style="position:absolute;left:1786;top:8877;width:72;height:102" coordorigin="1786,8877" coordsize="72,102" path="m1837,8939l1837,8946,1858,8977,1858,8877,1837,8877,1837,8921,1832,8932,1837,8939xe" filled="t" fillcolor="#231F20" stroked="f">
              <v:path arrowok="t"/>
              <v:fill/>
            </v:shape>
  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  <v:path arrowok="t"/>
              <v:fill/>
            </v:shape>
  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  <v:path arrowok="t"/>
              <v:fill/>
            </v:shape>
            <v:shape style="position:absolute;left:1863;top:8913;width:68;height:66" coordorigin="1863,8913" coordsize="68,66" path="m1885,8937l1886,8931,1892,8928,1904,8928,1919,8920,1897,8913,1888,8914,1885,8937xe" filled="t" fillcolor="#231F20" stroked="f">
              <v:path arrowok="t"/>
              <v:fill/>
            </v:shape>
  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  <v:path arrowok="t"/>
              <v:fill/>
            </v:shape>
  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  <v:path arrowok="t"/>
              <v:fill/>
            </v:shape>
            <v:shape style="position:absolute;left:1395;top:8914;width:60;height:0" coordorigin="1395,8914" coordsize="60,0" path="m1395,8914l1455,8914e" filled="f" stroked="t" strokeweight="6.414pt" strokecolor="#231F20">
              <v:path arrowok="t"/>
            </v:shape>
  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  <v:path arrowok="t"/>
              <v:fill/>
            </v:shape>
  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  <v:path arrowok="t"/>
              <v:fill/>
            </v:shape>
  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.9685pt;margin-top:443.621pt;width:26.201pt;height:7.024pt;mso-position-horizontal-relative:page;mso-position-vertical-relative:page;z-index:-4408" coordorigin="639,8872" coordsize="524,140">
  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  <v:path arrowok="t"/>
              <v:fill/>
            </v:shape>
  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  <v:path arrowok="t"/>
              <v:fill/>
            </v:shape>
  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  <v:path arrowok="t"/>
              <v:fill/>
            </v:shape>
  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  <v:path arrowok="t"/>
              <v:fill/>
            </v:shape>
            <v:shape style="position:absolute;left:739;top:8919;width:54;height:60" coordorigin="739,8919" coordsize="54,60" path="m767,8928l775,8928,786,8928,766,8919,765,8919,758,8928,767,8928xe" filled="t" fillcolor="#231F20" stroked="f">
              <v:path arrowok="t"/>
              <v:fill/>
            </v:shape>
            <v:shape style="position:absolute;left:801;top:8877;width:48;height:101" coordorigin="801,8877" coordsize="48,101" path="m839,8878l839,8977,849,8977,849,8878,839,8878xe" filled="t" fillcolor="#231F20" stroked="f">
              <v:path arrowok="t"/>
              <v:fill/>
            </v:shape>
  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  <v:path arrowok="t"/>
              <v:fill/>
            </v:shape>
            <v:shape style="position:absolute;left:866;top:8893;width:12;height:84" coordorigin="866,8893" coordsize="12,84" path="m868,8921l868,8977,878,8977,878,8921,868,8921xe" filled="t" fillcolor="#231F20" stroked="f">
              <v:path arrowok="t"/>
              <v:fill/>
            </v:shape>
            <v:shape style="position:absolute;left:866;top:8893;width:12;height:84" coordorigin="866,8893" coordsize="12,84" path="m866,8900l869,8906,877,8906,880,8900,877,8893,869,8893,866,8900xe" filled="t" fillcolor="#231F20" stroked="f">
              <v:path arrowok="t"/>
              <v:fill/>
            </v:shape>
  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  <v:path arrowok="t"/>
              <v:fill/>
            </v:shape>
            <v:shape style="position:absolute;left:893;top:8919;width:56;height:89" coordorigin="893,8919" coordsize="56,89" path="m928,8919l919,8919,900,8929,910,8928,933,8928,934,8923,928,8919xe" filled="t" fillcolor="#231F20" stroked="f">
              <v:path arrowok="t"/>
              <v:fill/>
            </v:shape>
  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  <v:path arrowok="t"/>
              <v:fill/>
            </v:shape>
  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  <v:path arrowok="t"/>
              <v:fill/>
            </v:shape>
  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  <v:path arrowok="t"/>
              <v:fill/>
            </v:shape>
            <v:shape style="position:absolute;left:1055;top:8919;width:54;height:60" coordorigin="1055,8919" coordsize="54,60" path="m1082,8928l1091,8928,1102,8928,1082,8919,1081,8919,1074,8928,1082,8928xe" filled="t" fillcolor="#231F20" stroked="f">
              <v:path arrowok="t"/>
              <v:fill/>
            </v:shape>
            <v:shape style="position:absolute;left:1117;top:8919;width:42;height:50" coordorigin="1117,8919" coordsize="42,50" path="m1152,8919l1144,8919,1145,8928,1157,8928,1159,8923,1152,8919xe" filled="t" fillcolor="#231F20" stroked="f">
              <v:path arrowok="t"/>
              <v:fill/>
            </v:shape>
  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1.1765pt;margin-top:443.699pt;width:6.454pt;height:6.959pt;mso-position-horizontal-relative:page;mso-position-vertical-relative:page;z-index:-4407" coordorigin="1224,8874" coordsize="129,139">
            <v:shape style="position:absolute;left:1228;top:8878;width:40;height:101" coordorigin="1228,8878" coordsize="40,101" path="m1238,8969l1242,8976,1249,8979,1257,8979,1268,8970,1243,8970,1238,8969xe" filled="t" fillcolor="#231F20" stroked="f">
              <v:path arrowok="t"/>
              <v:fill/>
            </v:shape>
  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  <v:path arrowok="t"/>
              <v:fill/>
            </v:shape>
  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90.119pt;height:7.729pt">
            <v:imagedata o:title="" r:id="rId87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7028"/>
      </w:pPr>
      <w:r>
        <w:pict>
          <v:group style="position:absolute;margin-left:351.915pt;margin-top:-28.029pt;width:18.505pt;height:6.423pt;mso-position-horizontal-relative:page;mso-position-vertical-relative:paragraph;z-index:-4423" coordorigin="7038,-561" coordsize="370,128">
            <v:shape style="position:absolute;left:7038;top:-561;width:370;height:128" coordorigin="7038,-561" coordsize="370,128" path="m7251,-458l7247,-461,7244,-455,7238,-449,7231,-446,7221,-446,7216,-449,7212,-454,7207,-461,7203,-470,7203,-481,7251,-481,7250,-495,7247,-506,7240,-513,7234,-520,7226,-524,7217,-524,7218,-518,7223,-514,7226,-508,7227,-504,7228,-497,7228,-487,7202,-487,7202,-500,7197,-520,7190,-511,7182,-503,7178,-491,7178,-465,7181,-455,7186,-447,7193,-437,7202,-432,7223,-432,7229,-434,7235,-438,7241,-442,7246,-449,7251,-458xe" filled="t" fillcolor="#231F20" stroked="f">
              <v:path arrowok="t"/>
              <v:fill/>
            </v:shape>
            <v:shape style="position:absolute;left:7038;top:-561;width:370;height:128" coordorigin="7038,-561" coordsize="370,128" path="m7298,-443l7297,-448,7297,-500,7301,-505,7307,-510,7311,-512,7313,-512,7318,-510,7321,-506,7322,-504,7322,-499,7322,-449,7321,-444,7317,-439,7313,-438,7313,-435,7358,-435,7358,-438,7354,-438,7350,-442,7348,-447,7348,-500,7354,-507,7359,-511,7364,-512,7369,-510,7372,-506,7373,-504,7373,-499,7373,-448,7371,-442,7367,-438,7364,-435,7408,-435,7402,-440,7400,-443,7399,-447,7399,-498,7398,-505,7397,-509,7396,-514,7390,-520,7386,-523,7381,-524,7370,-524,7365,-523,7361,-520,7356,-518,7352,-514,7347,-508,7345,-514,7338,-520,7334,-523,7329,-524,7319,-524,7315,-523,7311,-521,7307,-519,7302,-515,7297,-510,7297,-521,7262,-521,7268,-517,7271,-513,7271,-509,7271,-447,7271,-443,7266,-438,7262,-435,7307,-435,7300,-440,7298,-443xe" filled="t" fillcolor="#231F20" stroked="f">
              <v:path arrowok="t"/>
              <v:fill/>
            </v:shape>
            <v:shape style="position:absolute;left:7038;top:-561;width:370;height:128" coordorigin="7038,-561" coordsize="370,128" path="m7104,-435l7104,-438,7100,-438,7094,-439,7089,-441,7087,-446,7086,-450,7086,-545,7087,-551,7091,-555,7096,-557,7104,-557,7104,-561,7038,-561,7038,-557,7042,-557,7049,-557,7053,-554,7056,-549,7056,-545,7056,-450,7055,-445,7051,-440,7046,-438,7038,-438,7038,-435,7104,-435xe" filled="t" fillcolor="#231F20" stroked="f">
              <v:path arrowok="t"/>
              <v:fill/>
            </v:shape>
            <v:shape style="position:absolute;left:7038;top:-561;width:370;height:128" coordorigin="7038,-561" coordsize="370,128" path="m7165,-439l7170,-451,7167,-453,7163,-447,7160,-444,7156,-444,7150,-449,7149,-454,7149,-512,7170,-512,7170,-521,7149,-521,7149,-553,7146,-553,7142,-546,7137,-539,7132,-533,7126,-527,7120,-521,7112,-516,7112,-512,7123,-512,7123,-456,7124,-450,7125,-445,7132,-438,7135,-435,7140,-434,7157,-434,7165,-439xe" filled="t" fillcolor="#231F20" stroked="f">
              <v:path arrowok="t"/>
              <v:fill/>
            </v:shape>
            <v:shape style="position:absolute;left:7038;top:-561;width:370;height:128" coordorigin="7038,-561" coordsize="370,128" path="m7202,-500l7204,-508,7208,-513,7213,-518,7218,-518,7217,-524,7207,-524,7197,-520,7202,-50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5.93pt;margin-top:-32.711pt;width:216.574pt;height:73.233pt;mso-position-horizontal-relative:page;mso-position-vertical-relative:paragraph;z-index:-4422" coordorigin="6919,-654" coordsize="4331,1465">
            <v:shape style="position:absolute;left:10343;top:-560;width:279;height:160" coordorigin="10343,-560" coordsize="279,160" path="m10576,-499l10573,-506,10571,-510,10573,-516,10579,-518,10579,-521,10535,-521,10538,-517,10542,-513,10544,-511,10547,-506,10551,-496,10578,-436,10575,-429,10572,-420,10569,-415,10567,-412,10562,-410,10560,-415,10559,-422,10553,-426,10547,-426,10542,-423,10539,-418,10539,-411,10543,-405,10550,-400,10561,-400,10566,-403,10570,-408,10573,-411,10578,-421,10584,-436,10607,-496,10611,-507,10614,-513,10619,-517,10622,-521,10595,-521,10601,-517,10604,-513,10604,-507,10603,-501,10599,-492,10590,-467,10576,-499xe" filled="t" fillcolor="#231F20" stroked="f">
              <v:path arrowok="t"/>
              <v:fill/>
            </v:shape>
            <v:shape style="position:absolute;left:10343;top:-560;width:279;height:160" coordorigin="10343,-560" coordsize="279,160" path="m10532,-455l10529,-457,10526,-451,10518,-448,10513,-453,10512,-457,10512,-512,10532,-512,10532,-521,10512,-521,10512,-551,10509,-551,10506,-544,10501,-537,10496,-532,10491,-526,10484,-520,10477,-515,10477,-512,10488,-512,10488,-459,10488,-454,10490,-448,10495,-442,10499,-439,10503,-438,10519,-438,10527,-444,10532,-455xe" filled="t" fillcolor="#231F20" stroked="f">
              <v:path arrowok="t"/>
              <v:fill/>
            </v:shape>
            <v:shape style="position:absolute;left:10343;top:-560;width:279;height:160" coordorigin="10343,-560" coordsize="279,160" path="m10390,-446l10385,-453,10390,-438,10390,-438,10397,-443,10390,-446xe" filled="t" fillcolor="#231F20" stroked="f">
              <v:path arrowok="t"/>
              <v:fill/>
            </v:shape>
            <v:shape style="position:absolute;left:10343;top:-560;width:279;height:160" coordorigin="10343,-560" coordsize="279,160" path="m10462,-415l10457,-415,10446,-415,10439,-417,10434,-420,10428,-424,10424,-430,10421,-438,10434,-440,10445,-447,10455,-458,10465,-476,10469,-496,10469,-499,10466,-519,10456,-537,10451,-543,10435,-554,10415,-560,10406,-560,10385,-557,10367,-549,10360,-543,10349,-526,10343,-507,10343,-499,10346,-478,10355,-460,10356,-459,10371,-446,10390,-438,10385,-453,10378,-469,10374,-490,10374,-498,10374,-515,10376,-528,10381,-537,10387,-548,10395,-554,10417,-554,10425,-548,10430,-538,10435,-522,10437,-499,10437,-496,10435,-473,10429,-456,10426,-453,10421,-446,10414,-443,10397,-443,10390,-438,10395,-428,10401,-420,10410,-415,10418,-409,10428,-407,10446,-407,10454,-408,10462,-410,10462,-415xe" filled="t" fillcolor="#231F20" stroked="f">
              <v:path arrowok="t"/>
              <v:fill/>
            </v:shape>
            <v:shape style="position:absolute;left:6937;top:-649;width:4308;height:0" coordorigin="6937,-649" coordsize="4308,0" path="m6937,-649l11245,-649e" filled="f" stroked="t" strokeweight="0.53201pt" strokecolor="#231F20">
              <v:path arrowok="t"/>
            </v:shape>
            <v:shape style="position:absolute;left:9716;top:-645;width:0;height:281" coordorigin="9716,-645" coordsize="0,281" path="m9716,-645l9716,-363e" filled="f" stroked="t" strokeweight="0.53204pt" strokecolor="#231F20">
              <v:path arrowok="t"/>
            </v:shape>
            <v:shape style="position:absolute;left:6937;top:-359;width:4308;height:0" coordorigin="6937,-359" coordsize="4308,0" path="m6937,-359l11245,-359e" filled="f" stroked="t" strokeweight="0.53199pt" strokecolor="#231F20">
              <v:path arrowok="t"/>
            </v:shape>
            <v:shape style="position:absolute;left:9716;top:-355;width:0;height:281" coordorigin="9716,-355" coordsize="0,281" path="m9716,-355l9716,-74e" filled="f" stroked="t" strokeweight="0.53204pt" strokecolor="#231F20">
              <v:path arrowok="t"/>
            </v:shape>
            <v:shape style="position:absolute;left:6937;top:-70;width:4308;height:0" coordorigin="6937,-70" coordsize="4308,0" path="m6937,-70l11245,-70e" filled="f" stroked="t" strokeweight="0.53201pt" strokecolor="#231F20">
              <v:path arrowok="t"/>
            </v:shape>
            <v:shape style="position:absolute;left:9716;top:-65;width:0;height:281" coordorigin="9716,-65" coordsize="0,281" path="m9716,-65l9716,215e" filled="f" stroked="t" strokeweight="0.53204pt" strokecolor="#231F20">
              <v:path arrowok="t"/>
            </v:shape>
            <v:shape style="position:absolute;left:6937;top:220;width:4308;height:0" coordorigin="6937,220" coordsize="4308,0" path="m6937,220l11245,220e" filled="f" stroked="t" strokeweight="0.53202pt" strokecolor="#231F20">
              <v:path arrowok="t"/>
            </v:shape>
            <v:shape style="position:absolute;left:9716;top:224;width:0;height:281" coordorigin="9716,224" coordsize="0,281" path="m9716,224l9716,505e" filled="f" stroked="t" strokeweight="0.53204pt" strokecolor="#231F20">
              <v:path arrowok="t"/>
            </v:shape>
            <v:shape style="position:absolute;left:6937;top:509;width:4308;height:0" coordorigin="6937,509" coordsize="4308,0" path="m6937,509l11245,509e" filled="f" stroked="t" strokeweight="0.53199pt" strokecolor="#231F20">
              <v:path arrowok="t"/>
            </v:shape>
            <v:shape type="#_x0000_t75" style="position:absolute;left:7028;top:579;width:1399;height:193">
              <v:imagedata o:title="" r:id="rId88"/>
            </v:shape>
            <v:shape style="position:absolute;left:6924;top:801;width:2787;height:0" coordorigin="6924,801" coordsize="2787,0" path="m6924,801l9711,801e" filled="f" stroked="t" strokeweight="0.53196pt" strokecolor="#231F20">
              <v:path arrowok="t"/>
            </v:shape>
            <v:shape style="position:absolute;left:9716;top:514;width:0;height:292" coordorigin="9716,514" coordsize="0,292" path="m9716,514l9716,805e" filled="f" stroked="t" strokeweight="0.53204pt" strokecolor="#231F20">
              <v:path arrowok="t"/>
            </v:shape>
            <v:shape style="position:absolute;left:9720;top:801;width:1525;height:0" coordorigin="9720,801" coordsize="1525,0" path="m9720,801l11245,801e" filled="f" stroked="t" strokeweight="0.53196pt" strokecolor="#231F20">
              <v:path arrowok="t"/>
            </v:shape>
            <w10:wrap type="none"/>
          </v:group>
        </w:pict>
      </w:r>
      <w:r>
        <w:pict>
          <v:group style="position:absolute;margin-left:522.748pt;margin-top:0.677pt;width:2.479pt;height:6.423pt;mso-position-horizontal-relative:page;mso-position-vertical-relative:paragraph;z-index:-4419" coordorigin="10455,14" coordsize="50,128">
            <v:shape style="position:absolute;left:10455;top:14;width:50;height:128" coordorigin="10455,14" coordsize="50,128" path="m10505,142l10505,139,10499,138,10493,137,10489,131,10489,127,10489,14,10486,14,10455,28,10456,31,10460,29,10466,28,10470,30,10472,34,10473,37,10473,43,10473,127,10473,132,10469,137,10463,138,10457,139,10457,142,10505,14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47.131pt;height:7.729pt">
            <v:imagedata o:title="" r:id="rId89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.4941"/>
          <w:szCs w:val="15.4941"/>
        </w:rPr>
        <w:jc w:val="left"/>
        <w:ind w:left="7026"/>
        <w:sectPr>
          <w:pgMar w:header="0" w:footer="88" w:top="560" w:bottom="0" w:left="0" w:right="0"/>
          <w:headerReference w:type="default" r:id="rId76"/>
          <w:footerReference w:type="default" r:id="rId77"/>
          <w:pgSz w:w="13060" w:h="9080" w:orient="landscape"/>
        </w:sectPr>
      </w:pPr>
      <w:r>
        <w:pict>
          <v:group style="position:absolute;margin-left:329.462pt;margin-top:142.287pt;width:3.05pt;height:5.568pt;mso-position-horizontal-relative:page;mso-position-vertical-relative:paragraph;z-index:-4438" coordorigin="6589,2846" coordsize="61,111">
            <v:shape style="position:absolute;left:6589;top:2846;width:61;height:111" coordorigin="6589,2846" coordsize="61,111" path="m6591,2945l6589,2949,6593,2954,6596,2956,6601,2957,6623,2957,6634,2953,6641,2944,6647,2937,6650,2929,6650,2913,6649,2908,6645,2903,6642,2898,6637,2894,6630,2892,6640,2883,6645,2875,6645,2863,6643,2858,6640,2854,6635,2849,6629,2846,6613,2846,6607,2848,6603,2852,6598,2856,6594,2861,6591,2868,6594,2870,6599,2861,6606,2856,6619,2856,6623,2858,6630,2865,6632,2869,6632,2879,6629,2886,6624,2893,6620,2895,6616,2898,6611,2899,6607,2900,6610,2902,6614,2902,6618,2903,6626,2906,6631,2910,6636,2917,6638,2921,6639,2925,6639,2935,6637,2940,6633,2944,6629,2948,6624,2950,6619,2950,6614,2950,6609,2948,6603,2945,6600,2944,6596,2943,6591,294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2.748pt;margin-top:0.677pt;width:2.479pt;height:6.423pt;mso-position-horizontal-relative:page;mso-position-vertical-relative:paragraph;z-index:-4418" coordorigin="10455,14" coordsize="50,128">
            <v:shape style="position:absolute;left:10455;top:14;width:50;height:128" coordorigin="10455,14" coordsize="50,128" path="m10505,142l10505,139,10499,138,10493,137,10489,131,10489,127,10489,14,10486,14,10455,28,10456,31,10460,29,10466,28,10470,30,10472,34,10473,37,10473,43,10473,127,10473,132,10469,137,10463,138,10457,139,10457,142,10505,14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2.748pt;margin-top:15.149pt;width:2.479pt;height:6.423pt;mso-position-horizontal-relative:page;mso-position-vertical-relative:paragraph;z-index:-4417" coordorigin="10455,303" coordsize="50,128">
            <v:shape style="position:absolute;left:10455;top:303;width:50;height:128" coordorigin="10455,303" coordsize="50,128" path="m10505,431l10505,428,10499,428,10493,426,10489,421,10489,416,10489,303,10486,303,10455,318,10456,321,10460,319,10466,318,10470,319,10472,324,10473,326,10473,332,10473,417,10473,421,10469,426,10463,428,10457,428,10457,431,10505,4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40.289pt;margin-top:29.079pt;width:21.398pt;height:7.729pt;mso-position-horizontal-relative:page;mso-position-vertical-relative:paragraph;z-index:-4416" coordorigin="8806,582" coordsize="428,155">
            <v:shape style="position:absolute;left:8816;top:598;width:106;height:126" coordorigin="8816,598" coordsize="106,126" path="m8920,598l8817,598,8816,627,8819,627,8820,622,8821,617,8826,610,8832,607,8834,606,8838,606,8859,606,8859,709,8859,713,8855,719,8851,720,8841,720,8841,724,8895,724,8895,720,8886,720,8880,716,8878,714,8877,709,8877,606,8900,606,8904,606,8911,610,8915,616,8917,622,8918,627,8921,627,8920,598xe" filled="t" fillcolor="#231F20" stroked="f">
              <v:path arrowok="t"/>
              <v:fill/>
            </v:shape>
            <v:shape style="position:absolute;left:8937;top:673;width:16;height:20" coordorigin="8937,673" coordsize="16,20" path="m8937,692l8941,686,8945,683,8950,681,8953,673,8943,677,8937,692xe" filled="t" fillcolor="#231F20" stroked="f">
              <v:path arrowok="t"/>
              <v:fill/>
            </v:shape>
            <v:shape style="position:absolute;left:8920;top:636;width:77;height:89" coordorigin="8920,636" coordsize="77,89" path="m8920,703l8920,710,8922,715,8926,719,8930,723,8935,725,8941,725,8948,725,8954,722,8959,718,8968,711,8968,716,8971,722,8975,725,8984,725,8991,721,8998,711,8998,706,8991,712,8985,713,8983,707,8983,657,8982,651,8981,649,8980,645,8973,640,8968,637,8962,636,8945,636,8937,638,8932,643,8926,647,8924,652,8924,657,8924,662,8929,666,8934,666,8939,663,8939,657,8939,652,8940,647,8945,643,8952,642,8957,642,8964,646,8966,650,8968,655,8968,667,8953,673,8950,681,8952,679,8958,677,8968,673,8968,705,8960,711,8954,715,8949,715,8943,713,8937,707,8936,703,8936,699,8937,692,8943,677,8936,681,8930,684,8926,688,8923,693,8920,699,8920,703xe" filled="t" fillcolor="#231F20" stroked="f">
              <v:path arrowok="t"/>
              <v:fill/>
            </v:shape>
            <v:shape style="position:absolute;left:9163;top:636;width:17;height:29" coordorigin="9163,636" coordsize="17,29" path="m9170,640l9163,648,9165,665,9166,658,9168,652,9172,649,9180,636,9170,640xe" filled="t" fillcolor="#231F20" stroked="f">
              <v:path arrowok="t"/>
              <v:fill/>
            </v:shape>
            <v:shape style="position:absolute;left:9152;top:636;width:72;height:90" coordorigin="9152,636" coordsize="72,90" path="m9152,682l9152,696,9155,706,9163,714,9170,722,9179,726,9198,726,9206,723,9212,716,9219,709,9222,701,9224,693,9221,691,9218,698,9215,703,9211,706,9206,709,9202,711,9188,711,9180,707,9174,700,9168,693,9165,683,9165,671,9224,671,9224,660,9221,652,9215,645,9208,639,9201,636,9180,636,9172,649,9176,645,9181,643,9186,643,9192,644,9199,647,9202,654,9204,660,9204,665,9165,665,9163,648,9156,656,9152,668,9152,682xe" filled="t" fillcolor="#231F20" stroked="f">
              <v:path arrowok="t"/>
              <v:fill/>
            </v:shape>
            <v:shape style="position:absolute;left:9099;top:592;width:43;height:132" coordorigin="9099,592" coordsize="43,132" path="m9142,724l9142,720,9138,720,9133,719,9129,713,9128,710,9128,592,9124,592,9099,602,9103,604,9110,605,9112,609,9113,612,9113,618,9113,710,9112,715,9107,720,9100,720,9100,724,9142,724xe" filled="t" fillcolor="#231F20" stroked="f">
              <v:path arrowok="t"/>
              <v:fill/>
            </v:shape>
            <v:shape style="position:absolute;left:8998;top:592;width:89;height:132" coordorigin="8998,592" coordsize="89,132" path="m9047,649l9053,649,9058,652,9063,658,9068,664,9070,672,9070,695,9068,704,9063,710,9063,722,9071,714,9081,705,9086,693,9086,665,9083,655,9077,647,9070,640,9063,636,9044,636,9035,642,9027,653,9027,592,9023,592,8998,602,9004,604,9009,605,9011,609,9012,612,9012,618,9012,715,9017,719,9022,722,9028,723,9034,715,9027,710,9027,659,9034,653,9037,652,9043,649,9047,649xe" filled="t" fillcolor="#231F20" stroked="f">
              <v:path arrowok="t"/>
              <v:fill/>
            </v:shape>
            <v:shape style="position:absolute;left:9028;top:710;width:36;height:16" coordorigin="9028,710" coordsize="36,16" path="m9058,716l9053,719,9047,719,9040,719,9034,715,9028,723,9033,725,9038,726,9053,726,9063,722,9063,710,9058,7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64.947pt;margin-top:29.755pt;width:2.478pt;height:6.423pt;mso-position-horizontal-relative:page;mso-position-vertical-relative:paragraph;z-index:-4415" coordorigin="9299,595" coordsize="50,128">
            <v:shape style="position:absolute;left:9299;top:595;width:50;height:128" coordorigin="9299,595" coordsize="50,128" path="m9349,724l9349,720,9343,720,9337,719,9333,713,9333,708,9333,595,9330,595,9299,610,9300,613,9304,611,9310,610,9314,611,9316,616,9317,618,9317,624,9317,709,9317,713,9313,719,9307,720,9301,720,9301,724,9349,72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37.627pt;margin-top:424.976pt;width:14.3855pt;height:0.425pt;mso-position-horizontal-relative:page;mso-position-vertical-relative:page;z-index:-4412" coordorigin="12753,8500" coordsize="288,8">
            <v:shape style="position:absolute;left:12757;top:8504;width:283;height:0" coordorigin="12757,8504" coordsize="283,0" path="m13040,8504l12757,8504e" filled="t" fillcolor="#231F20" stroked="f">
              <v:path arrowok="t"/>
              <v:fill/>
            </v:shape>
            <v:shape style="position:absolute;left:12757;top:8504;width:283;height:0" coordorigin="12757,8504" coordsize="283,0" path="m13040,8504l12757,8504e" filled="f" stroked="t" strokeweight="0.425pt" strokecolor="#221E1F">
              <v:path arrowok="t"/>
            </v:shape>
            <v:shape style="position:absolute;left:12757;top:8504;width:283;height:0" coordorigin="12757,8504" coordsize="283,0" path="m12757,8504l13040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23.454pt;margin-top:439.149pt;width:0.425pt;height:14.3865pt;mso-position-horizontal-relative:page;mso-position-vertical-relative:page;z-index:-4411" coordorigin="12469,8783" coordsize="8,288">
            <v:shape style="position:absolute;left:12473;top:8787;width:0;height:283" coordorigin="12473,8787" coordsize="0,283" path="m12473,8787l12473,9071e" filled="t" fillcolor="#231F20" stroked="f">
              <v:path arrowok="t"/>
              <v:fill/>
            </v:shape>
            <v:shape style="position:absolute;left:12473;top:8787;width:0;height:283" coordorigin="12473,8787" coordsize="0,283" path="m12473,8787l12473,9071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position:absolute;margin-left:108.576pt;margin-top:444.71pt;width:92.6485pt;height:4.7855pt;mso-position-horizontal-relative:page;mso-position-vertical-relative:page;z-index:-4410">
            <v:imagedata o:title="" r:id="rId90"/>
          </v:shape>
        </w:pict>
      </w:r>
      <w:r>
        <w:pict>
          <v:shape type="#_x0000_t75" style="width:48.847pt;height:7.748pt">
            <v:imagedata o:title="" r:id="rId91"/>
          </v:shape>
        </w:pict>
      </w:r>
      <w:r>
        <w:rPr>
          <w:rFonts w:cs="Times New Roman" w:hAnsi="Times New Roman" w:eastAsia="Times New Roman" w:ascii="Times New Roman"/>
          <w:sz w:val="15.4941"/>
          <w:szCs w:val="15.4941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pict>
          <v:group style="position:absolute;margin-left:647.628pt;margin-top:0.659pt;width:4.3835pt;height:2.517pt;mso-position-horizontal-relative:page;mso-position-vertical-relative:page;z-index:-4348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55"/>
      </w:pPr>
      <w:r>
        <w:pict>
          <v:group style="position:absolute;margin-left:83.964pt;margin-top:0.521pt;width:9.845pt;height:9.882pt;mso-position-horizontal-relative:page;mso-position-vertical-relative:paragraph;z-index:-4405" coordorigin="1679,10" coordsize="197,198">
            <v:shape style="position:absolute;left:1679;top:10;width:197;height:198" coordorigin="1679,10" coordsize="197,198" path="m1876,185l1876,178,1874,173,1869,168,1865,164,1859,161,1846,161,1841,164,1836,168,1832,173,1829,178,1829,191,1832,197,1836,201,1841,206,1846,208,1859,208,1865,206,1869,201,1874,197,1876,191,1876,185xe" filled="t" fillcolor="#231F20" stroked="f">
              <v:path arrowok="t"/>
              <v:fill/>
            </v:shape>
            <v:shape style="position:absolute;left:1679;top:10;width:197;height:198" coordorigin="1679,10" coordsize="197,198" path="m1679,162l1748,162,1693,133,1748,58,1748,133,1693,133,1748,162,1748,205,1787,205,1787,162,1804,162,1804,133,1787,133,1787,10,1770,10,1679,133,1679,16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03.289pt;margin-top:36.502pt;width:9.724pt;height:7.729pt;mso-position-horizontal-relative:page;mso-position-vertical-relative:paragraph;z-index:-4400" coordorigin="4066,730" coordsize="194,155">
            <v:shape style="position:absolute;left:4076;top:740;width:89;height:132" coordorigin="4076,740" coordsize="89,132" path="m4125,798l4131,798,4137,801,4141,806,4146,812,4149,821,4149,843,4146,852,4141,859,4141,871,4150,863,4160,854,4165,841,4165,813,4161,803,4155,796,4148,788,4141,785,4123,785,4114,790,4105,802,4105,740,4101,740,4076,750,4082,752,4087,753,4089,758,4090,760,4090,766,4090,864,4095,867,4101,870,4106,872,4112,864,4105,858,4105,808,4112,801,4115,800,4122,798,4125,798xe" filled="t" fillcolor="#231F20" stroked="f">
              <v:path arrowok="t"/>
              <v:fill/>
            </v:shape>
            <v:shape style="position:absolute;left:4106;top:859;width:36;height:16" coordorigin="4106,859" coordsize="36,16" path="m4137,865l4131,868,4126,868,4119,867,4112,864,4106,872,4111,874,4116,875,4131,875,4141,871,4141,859,4137,865xe" filled="t" fillcolor="#231F20" stroked="f">
              <v:path arrowok="t"/>
              <v:fill/>
            </v:shape>
            <v:shape style="position:absolute;left:4190;top:784;width:17;height:29" coordorigin="4190,784" coordsize="17,29" path="m4197,788l4190,797,4192,814,4192,807,4195,801,4199,797,4206,784,4197,788xe" filled="t" fillcolor="#231F20" stroked="f">
              <v:path arrowok="t"/>
              <v:fill/>
            </v:shape>
            <v:shape style="position:absolute;left:4178;top:784;width:72;height:90" coordorigin="4178,784" coordsize="72,90" path="m4178,831l4178,844,4182,855,4189,863,4197,871,4205,875,4225,875,4233,871,4239,864,4245,857,4249,850,4250,841,4247,839,4245,847,4241,852,4237,855,4233,858,4228,860,4214,860,4207,856,4201,849,4195,842,4191,832,4192,819,4250,819,4250,809,4247,800,4241,794,4235,788,4227,784,4206,784,4199,797,4203,793,4207,791,4212,791,4219,792,4225,796,4229,802,4231,808,4231,814,4192,814,4190,797,4182,805,4178,816,4178,8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0.264pt;margin-top:106.729pt;width:19.774pt;height:7.687pt;mso-position-horizontal-relative:page;mso-position-vertical-relative:paragraph;z-index:-4394" coordorigin="2605,2135" coordsize="395,154">
            <v:shape style="position:absolute;left:2850;top:2189;width:43;height:88" coordorigin="2850,2189" coordsize="43,88" path="m2893,2277l2893,2273,2889,2273,2885,2272,2880,2266,2880,2263,2880,2189,2876,2189,2850,2199,2856,2201,2862,2203,2864,2207,2864,2209,2865,2215,2865,2263,2863,2268,2858,2273,2856,2273,2852,2273,2852,2277,2893,2277xe" filled="t" fillcolor="#231F20" stroked="f">
              <v:path arrowok="t"/>
              <v:fill/>
            </v:shape>
            <v:shape style="position:absolute;left:2782;top:2226;width:16;height:20" coordorigin="2782,2226" coordsize="16,20" path="m2782,2245l2786,2239,2789,2237,2794,2234,2798,2226,2787,2230,2782,2245xe" filled="t" fillcolor="#231F20" stroked="f">
              <v:path arrowok="t"/>
              <v:fill/>
            </v:shape>
            <v:shape style="position:absolute;left:2765;top:2189;width:77;height:89" coordorigin="2765,2189" coordsize="77,89" path="m2765,2256l2765,2263,2767,2268,2771,2272,2775,2276,2780,2278,2785,2278,2793,2278,2798,2275,2804,2271,2812,2264,2813,2269,2815,2275,2819,2278,2829,2278,2835,2274,2842,2264,2842,2259,2836,2265,2830,2266,2828,2260,2828,2210,2827,2205,2826,2202,2824,2198,2818,2193,2813,2190,2807,2189,2790,2189,2782,2191,2777,2196,2771,2200,2768,2205,2768,2210,2769,2215,2774,2219,2779,2219,2783,2216,2784,2210,2784,2205,2785,2200,2790,2196,2797,2195,2802,2195,2808,2199,2811,2203,2812,2208,2812,2220,2798,2226,2794,2234,2797,2232,2803,2230,2812,2226,2812,2258,2805,2264,2799,2268,2794,2268,2787,2266,2782,2260,2781,2257,2781,2252,2782,2245,2787,2230,2781,2234,2775,2237,2770,2241,2768,2246,2765,2252,2765,2256xe" filled="t" fillcolor="#231F20" stroked="f">
              <v:path arrowok="t"/>
              <v:fill/>
            </v:shape>
            <v:shape style="position:absolute;left:2615;top:2189;width:145;height:88" coordorigin="2615,2189" coordsize="145,88" path="m2645,2267l2645,2263,2645,2212,2652,2205,2657,2203,2663,2200,2672,2200,2678,2206,2680,2209,2681,2214,2681,2262,2681,2267,2677,2272,2672,2273,2667,2273,2667,2277,2710,2277,2710,2273,2706,2273,2701,2272,2697,2267,2697,2263,2697,2212,2701,2207,2709,2203,2715,2200,2724,2200,2730,2206,2732,2209,2733,2214,2733,2262,2732,2266,2729,2271,2724,2273,2719,2273,2719,2277,2761,2277,2754,2273,2749,2268,2748,2263,2748,2213,2747,2207,2746,2204,2744,2199,2738,2193,2734,2190,2730,2189,2721,2189,2716,2190,2712,2193,2708,2195,2702,2200,2696,2207,2695,2201,2692,2197,2684,2191,2680,2189,2674,2189,2668,2190,2662,2192,2656,2196,2651,2201,2645,2207,2645,2189,2641,2189,2615,2199,2621,2201,2627,2203,2629,2207,2629,2209,2630,2216,2630,2263,2628,2268,2625,2272,2621,2273,2617,2277,2659,2277,2659,2273,2654,2273,2650,2272,2645,2267xe" filled="t" fillcolor="#231F20" stroked="f">
              <v:path arrowok="t"/>
              <v:fill/>
            </v:shape>
            <v:shape style="position:absolute;left:2898;top:2189;width:93;height:88" coordorigin="2898,2189" coordsize="93,88" path="m2991,2277l2991,2273,2987,2273,2982,2272,2978,2266,2978,2263,2978,2213,2977,2208,2976,2204,2974,2199,2968,2193,2960,2189,2947,2189,2937,2195,2927,2207,2927,2189,2923,2189,2898,2199,2904,2201,2909,2203,2911,2207,2912,2209,2912,2216,2912,2264,2911,2268,2908,2272,2905,2273,2901,2273,2899,2277,2941,2277,2941,2273,2936,2273,2932,2272,2928,2267,2927,2263,2927,2213,2935,2204,2942,2200,2954,2200,2959,2206,2961,2209,2962,2215,2962,2262,2961,2268,2957,2273,2950,2273,2949,2277,2991,2277xe" filled="t" fillcolor="#231F20" stroked="f">
              <v:path arrowok="t"/>
              <v:fill/>
            </v:shape>
            <v:shape style="position:absolute;left:2863;top:2145;width:19;height:19" coordorigin="2863,2145" coordsize="19,19" path="m2863,2151l2863,2157,2866,2161,2870,2163,2875,2163,2879,2161,2882,2157,2882,2151,2879,2147,2875,2145,2870,2145,2866,2147,2863,215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01.22pt;margin-top:107.229pt;width:11.203pt;height:6.729pt;mso-position-horizontal-relative:page;mso-position-vertical-relative:paragraph;z-index:-4391" coordorigin="4024,2145" coordsize="224,135">
            <v:shape style="position:absolute;left:4024;top:2145;width:224;height:135" coordorigin="4024,2145" coordsize="224,135" path="m4177,2235l4177,2249,4180,2259,4187,2267,4195,2275,4203,2279,4223,2279,4231,2276,4237,2269,4243,2262,4247,2254,4248,2246,4246,2244,4243,2251,4239,2256,4235,2259,4231,2263,4226,2264,4212,2264,4205,2260,4199,2253,4193,2246,4190,2236,4190,2224,4248,2224,4248,2213,4245,2205,4239,2198,4233,2192,4225,2189,4205,2189,4197,2202,4201,2198,4205,2196,4211,2196,4217,2197,4223,2200,4227,2207,4229,2213,4229,2218,4190,2218,4188,2201,4180,2209,4177,2221,4177,2235xe" filled="t" fillcolor="#231F20" stroked="f">
              <v:path arrowok="t"/>
              <v:fill/>
            </v:shape>
            <v:shape style="position:absolute;left:4024;top:2145;width:224;height:135" coordorigin="4024,2145" coordsize="224,135" path="m4140,2262l4139,2268,4135,2273,4128,2273,4127,2277,4168,2277,4162,2273,4157,2268,4156,2263,4156,2217,4155,2210,4154,2206,4152,2200,4150,2196,4143,2190,4139,2189,4130,2189,4126,2190,4122,2192,4118,2194,4112,2199,4105,2207,4105,2145,4101,2145,4076,2155,4080,2157,4087,2158,4089,2162,4090,2165,4090,2171,4090,2263,4089,2268,4084,2273,4077,2273,4077,2277,4119,2277,4119,2273,4115,2273,4110,2272,4106,2267,4105,2263,4105,2212,4110,2208,4117,2203,4124,2200,4130,2200,4134,2202,4139,2209,4140,2212,4140,2218,4140,2262xe" filled="t" fillcolor="#231F20" stroked="f">
              <v:path arrowok="t"/>
              <v:fill/>
            </v:shape>
            <v:shape style="position:absolute;left:4024;top:2145;width:224;height:135" coordorigin="4024,2145" coordsize="224,135" path="m4039,2266l4041,2272,4046,2276,4051,2278,4058,2278,4062,2276,4070,2270,4073,2266,4076,2260,4071,2262,4066,2267,4062,2267,4057,2266,4053,2259,4053,2198,4073,2198,4073,2192,4053,2192,4053,2164,4050,2164,4048,2170,4046,2174,4044,2177,4042,2181,4035,2188,4028,2194,4024,2198,4038,2198,4038,2261,4039,2266xe" filled="t" fillcolor="#231F20" stroked="f">
              <v:path arrowok="t"/>
              <v:fill/>
            </v:shape>
            <v:shape style="position:absolute;left:4024;top:2145;width:224;height:135" coordorigin="4024,2145" coordsize="224,135" path="m4195,2193l4188,2201,4190,2218,4190,2211,4193,2206,4197,2202,4205,2189,4195,219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06.747pt;height:13.828pt">
            <v:imagedata o:title="" r:id="rId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.8457"/>
          <w:szCs w:val="14.8457"/>
        </w:rPr>
        <w:jc w:val="left"/>
        <w:ind w:left="2044"/>
      </w:pPr>
      <w:r>
        <w:pict>
          <v:group style="position:absolute;margin-left:84.033pt;margin-top:2.324pt;width:6.288pt;height:4.585pt;mso-position-horizontal-relative:page;mso-position-vertical-relative:paragraph;z-index:-4404" coordorigin="1681,46" coordsize="126,92">
            <v:shape style="position:absolute;left:1681;top:46;width:126;height:92" coordorigin="1681,46" coordsize="126,92" path="m1806,123l1806,119,1802,112,1795,107,1787,107,1780,112,1776,119,1776,127,1780,134,1787,138,1795,138,1802,134,1806,127,1806,123xe" filled="t" fillcolor="#231F20" stroked="f">
              <v:path arrowok="t"/>
              <v:fill/>
            </v:shape>
            <v:shape style="position:absolute;left:1681;top:46;width:126;height:92" coordorigin="1681,46" coordsize="126,92" path="m1713,96l1719,92,1726,87,1726,116,1722,120,1716,121,1711,121,1706,114,1706,137,1716,132,1726,123,1727,128,1732,134,1738,137,1747,137,1754,134,1761,129,1764,124,1760,124,1754,124,1752,119,1752,72,1752,66,1751,63,1750,59,1746,55,1742,52,1737,48,1730,46,1715,46,1709,48,1702,50,1696,52,1691,55,1688,59,1684,63,1682,67,1682,72,1684,78,1689,82,1696,84,1703,83,1707,78,1708,73,1707,68,1703,63,1705,56,1711,54,1715,54,1719,54,1725,58,1726,62,1726,66,1726,81,1713,96xe" filled="t" fillcolor="#231F20" stroked="f">
              <v:path arrowok="t"/>
              <v:fill/>
            </v:shape>
            <v:shape style="position:absolute;left:1681;top:46;width:126;height:92" coordorigin="1681,46" coordsize="126,92" path="m1681,120l1681,125,1682,129,1689,135,1693,137,1706,137,1706,114,1706,108,1710,101,1713,96,1726,81,1704,92,1690,101,1689,102,1684,107,1681,113,1681,12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294pt;margin-top:13.626pt;width:15.22pt;height:7.729pt;mso-position-horizontal-relative:page;mso-position-vertical-relative:paragraph;z-index:-4403" coordorigin="2046,273" coordsize="304,155">
            <v:shape style="position:absolute;left:2268;top:327;width:72;height:90" coordorigin="2268,327" coordsize="72,90" path="m2268,373l2268,387,2272,397,2279,405,2287,413,2295,417,2315,417,2323,414,2329,407,2335,400,2339,392,2340,384,2337,382,2335,389,2331,394,2327,397,2323,400,2318,402,2304,402,2297,398,2291,391,2285,384,2281,374,2282,362,2340,362,2340,351,2337,343,2331,336,2325,330,2317,327,2296,327,2289,339,2293,335,2297,333,2302,333,2309,334,2315,338,2319,345,2321,351,2321,356,2282,356,2280,339,2272,347,2268,359,2268,373xe" filled="t" fillcolor="#231F20" stroked="f">
              <v:path arrowok="t"/>
              <v:fill/>
            </v:shape>
            <v:shape style="position:absolute;left:2167;top:283;width:93;height:132" coordorigin="2167,283" coordsize="93,132" path="m2232,400l2231,406,2227,411,2220,411,2218,415,2260,415,2253,411,2249,406,2247,401,2247,355,2247,347,2246,344,2244,338,2241,334,2235,328,2230,327,2222,327,2218,328,2214,330,2209,332,2204,337,2197,345,2197,283,2193,283,2167,293,2172,295,2179,296,2181,300,2182,303,2182,309,2182,401,2181,406,2176,411,2169,411,2169,415,2211,415,2211,411,2207,411,2202,410,2197,405,2197,401,2197,350,2202,345,2209,341,2215,338,2221,338,2226,340,2231,347,2232,350,2232,356,2232,400xe" filled="t" fillcolor="#231F20" stroked="f">
              <v:path arrowok="t"/>
              <v:fill/>
            </v:shape>
            <v:shape style="position:absolute;left:2056;top:289;width:106;height:126" coordorigin="2056,289" coordsize="106,126" path="m2160,289l2057,289,2056,318,2059,318,2060,312,2061,308,2066,301,2072,298,2074,297,2078,297,2099,297,2099,400,2099,404,2095,409,2091,411,2082,411,2082,415,2135,415,2135,411,2126,411,2120,407,2118,405,2117,400,2117,297,2140,297,2144,297,2151,301,2155,307,2157,313,2158,318,2162,318,2160,289xe" filled="t" fillcolor="#231F20" stroked="f">
              <v:path arrowok="t"/>
              <v:fill/>
            </v:shape>
            <v:shape style="position:absolute;left:2280;top:327;width:17;height:29" coordorigin="2280,327" coordsize="17,29" path="m2287,331l2280,339,2282,356,2282,349,2285,343,2289,339,2296,327,2287,3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3.348pt;margin-top:14.577pt;width:20.581pt;height:6.778pt;mso-position-horizontal-relative:page;mso-position-vertical-relative:paragraph;z-index:-4402" coordorigin="2667,292" coordsize="412,136">
            <v:shape style="position:absolute;left:2677;top:327;width:58;height:90" coordorigin="2677,327" coordsize="58,90" path="m2684,413l2689,414,2695,416,2701,417,2714,417,2720,415,2726,410,2732,405,2735,399,2735,381,2729,373,2716,367,2703,360,2697,358,2691,352,2688,347,2688,341,2692,336,2698,332,2708,332,2713,334,2720,341,2723,347,2725,356,2729,356,2729,327,2725,327,2721,331,2715,329,2710,328,2706,327,2695,327,2689,329,2684,334,2679,339,2677,345,2677,357,2678,361,2684,369,2690,373,2699,377,2708,381,2714,385,2720,391,2721,395,2721,399,2720,405,2715,410,2711,412,2701,412,2695,409,2690,405,2685,401,2682,394,2680,385,2677,385,2677,416,2684,413xe" filled="t" fillcolor="#231F20" stroked="f">
              <v:path arrowok="t"/>
              <v:fill/>
            </v:shape>
            <v:shape style="position:absolute;left:2744;top:302;width:325;height:134" coordorigin="2744,302" coordsize="325,134" path="m2800,394l2800,401,2802,406,2806,410,2810,414,2815,416,2821,416,2828,415,2834,413,2839,409,2848,402,2848,407,2851,413,2855,416,2864,416,2871,412,2878,402,2878,397,2871,403,2865,404,2863,398,2863,348,2863,342,2861,340,2860,336,2853,331,2848,328,2842,327,2825,327,2817,329,2812,334,2806,338,2804,343,2804,348,2804,353,2809,357,2814,357,2819,353,2819,348,2819,343,2820,338,2825,334,2832,333,2837,333,2844,337,2846,341,2848,346,2848,358,2833,363,2830,372,2832,370,2838,368,2848,364,2848,396,2840,402,2834,405,2829,405,2823,404,2817,398,2816,394,2816,390,2817,383,2823,368,2816,372,2810,375,2806,379,2803,384,2800,390,2800,394xe" filled="t" fillcolor="#231F20" stroked="f">
              <v:path arrowok="t"/>
              <v:fill/>
            </v:shape>
            <v:shape style="position:absolute;left:2744;top:302;width:325;height:134" coordorigin="2744,302" coordsize="325,134" path="m3021,327l3008,327,3009,335,3014,333,3021,327xe" filled="t" fillcolor="#231F20" stroked="f">
              <v:path arrowok="t"/>
              <v:fill/>
            </v:shape>
            <v:shape style="position:absolute;left:2744;top:302;width:325;height:134" coordorigin="2744,302" coordsize="325,134" path="m2996,356l2999,346,3005,340,3009,335,3008,327,2999,332,2991,342,2983,352,2979,363,2979,388,2983,398,2990,405,2997,413,3005,417,3019,417,3023,416,3031,412,3035,409,3039,405,3039,417,3043,417,3069,407,3063,405,3057,404,3055,399,3055,397,3054,391,3054,283,3050,283,3025,293,3031,295,3036,296,3038,300,3039,303,3039,309,3039,334,3034,329,3028,327,3021,327,3014,333,3019,333,3025,334,3031,337,3036,343,3039,350,3039,355,3039,398,3034,404,3028,407,3016,407,3010,404,3005,397,2999,390,2996,381,2996,356xe" filled="t" fillcolor="#231F20" stroked="f">
              <v:path arrowok="t"/>
              <v:fill/>
            </v:shape>
            <v:shape style="position:absolute;left:2744;top:302;width:325;height:134" coordorigin="2744,302" coordsize="325,134" path="m2758,404l2760,410,2765,414,2771,416,2778,416,2782,414,2790,408,2793,404,2795,398,2790,400,2785,404,2781,405,2776,404,2772,397,2772,336,2792,336,2792,329,2772,329,2772,302,2770,302,2767,308,2765,312,2764,314,2761,319,2754,326,2747,332,2744,336,2757,336,2757,399,2758,404xe" filled="t" fillcolor="#231F20" stroked="f">
              <v:path arrowok="t"/>
              <v:fill/>
            </v:shape>
            <v:shape style="position:absolute;left:2744;top:302;width:325;height:134" coordorigin="2744,302" coordsize="325,134" path="m2972,415l2972,411,2968,411,2964,410,2960,404,2959,401,2959,351,2959,346,2957,342,2955,337,2949,330,2942,327,2928,327,2919,333,2909,345,2909,327,2905,327,2879,337,2885,339,2891,341,2893,345,2893,347,2893,354,2893,401,2893,406,2890,410,2887,411,2882,411,2881,415,2923,415,2923,411,2918,411,2913,410,2909,405,2909,401,2909,350,2916,342,2923,338,2936,338,2941,344,2943,347,2944,353,2944,400,2943,406,2939,411,2932,411,2930,415,2972,415xe" filled="t" fillcolor="#231F20" stroked="f">
              <v:path arrowok="t"/>
              <v:fill/>
            </v:shape>
            <v:shape style="position:absolute;left:2744;top:302;width:325;height:134" coordorigin="2744,302" coordsize="325,134" path="m2817,383l2821,377,2825,374,2830,372,2833,363,2823,368,2817,38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69.063pt;margin-top:14.577pt;width:19.257pt;height:6.778pt;mso-position-horizontal-relative:page;mso-position-vertical-relative:paragraph;z-index:-4401" coordorigin="3381,292" coordsize="385,136">
            <v:shape style="position:absolute;left:3705;top:302;width:51;height:114" coordorigin="3705,302" coordsize="51,114" path="m3719,404l3722,410,3727,414,3732,416,3739,416,3743,414,3751,408,3754,404,3756,398,3752,400,3746,405,3742,405,3738,404,3734,397,3734,336,3754,336,3754,329,3734,329,3734,302,3731,302,3729,308,3727,312,3725,314,3722,319,3716,326,3709,332,3705,336,3719,336,3719,399,3719,404xe" filled="t" fillcolor="#231F20" stroked="f">
              <v:path arrowok="t"/>
              <v:fill/>
            </v:shape>
            <v:shape style="position:absolute;left:3639;top:327;width:58;height:90" coordorigin="3639,327" coordsize="58,90" path="m3645,413l3650,414,3657,416,3663,417,3676,417,3682,415,3688,410,3694,405,3697,399,3697,381,3690,373,3678,367,3664,360,3658,358,3653,352,3650,347,3650,341,3654,336,3660,332,3670,332,3674,334,3682,341,3685,347,3687,356,3690,356,3690,327,3687,327,3683,331,3677,329,3672,328,3668,327,3657,327,3651,329,3646,334,3641,339,3639,345,3639,357,3640,361,3646,369,3651,373,3660,377,3669,381,3675,385,3681,391,3683,395,3683,399,3682,405,3676,410,3673,412,3662,412,3657,409,3652,405,3647,401,3644,394,3642,385,3639,385,3639,416,3645,413xe" filled="t" fillcolor="#231F20" stroked="f">
              <v:path arrowok="t"/>
              <v:fill/>
            </v:shape>
            <v:shape style="position:absolute;left:3391;top:327;width:145;height:88" coordorigin="3391,327" coordsize="145,88" path="m3486,415l3486,411,3482,411,3477,410,3473,405,3472,401,3472,350,3477,345,3481,342,3488,339,3494,338,3500,338,3506,344,3508,347,3508,352,3508,400,3508,404,3505,409,3500,411,3495,411,3495,415,3537,415,3530,411,3525,406,3524,401,3524,351,3523,345,3522,342,3520,337,3514,330,3510,328,3506,327,3497,327,3492,328,3488,330,3484,333,3478,338,3472,345,3471,339,3468,335,3460,329,3456,327,3450,327,3444,328,3438,330,3432,334,3427,339,3421,345,3421,327,3417,327,3391,337,3397,339,3403,340,3405,345,3405,347,3406,353,3406,401,3404,406,3399,411,3393,411,3393,415,3435,415,3435,411,3430,411,3425,410,3421,404,3421,401,3421,350,3428,343,3433,341,3439,338,3448,338,3454,344,3456,347,3457,352,3457,400,3457,404,3453,410,3448,411,3443,411,3443,415,3486,415xe" filled="t" fillcolor="#231F20" stroked="f">
              <v:path arrowok="t"/>
              <v:fill/>
            </v:shape>
            <v:shape style="position:absolute;left:3535;top:329;width:95;height:88" coordorigin="3535,329" coordsize="95,88" path="m3618,404l3615,399,3615,397,3615,391,3615,329,3586,329,3586,333,3591,333,3597,336,3599,341,3599,394,3595,398,3587,403,3581,406,3575,406,3568,402,3566,400,3564,394,3564,329,3535,329,3535,333,3539,333,3544,334,3548,339,3549,342,3549,392,3550,398,3551,402,3552,407,3558,413,3562,416,3566,417,3575,417,3579,416,3587,412,3592,407,3599,399,3599,417,3604,417,3629,407,3623,405,3618,40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0.823pt;height:7.423pt">
            <v:imagedata o:title="" r:id="rId95"/>
          </v:shape>
        </w:pict>
      </w:r>
      <w:r>
        <w:rPr>
          <w:rFonts w:cs="Times New Roman" w:hAnsi="Times New Roman" w:eastAsia="Times New Roman" w:ascii="Times New Roman"/>
          <w:sz w:val="14.8457"/>
          <w:szCs w:val="14.845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2047"/>
      </w:pPr>
      <w:r>
        <w:pict>
          <v:shape type="#_x0000_t75" style="position:absolute;margin-left:146.624pt;margin-top:0pt;width:37.859pt;height:9.65pt;mso-position-horizontal-relative:page;mso-position-vertical-relative:paragraph;z-index:-4399">
            <v:imagedata o:title="" r:id="rId96"/>
          </v:shape>
        </w:pict>
      </w:r>
      <w:r>
        <w:pict>
          <v:group style="position:absolute;margin-left:200.912pt;margin-top:0pt;width:12.203pt;height:7.729pt;mso-position-horizontal-relative:page;mso-position-vertical-relative:paragraph;z-index:-4398" coordorigin="4018,0" coordsize="244,155">
            <v:shape style="position:absolute;left:4192;top:54;width:17;height:29" coordorigin="4192,54" coordsize="17,29" path="m4199,58l4192,67,4194,84,4194,76,4197,71,4201,67,4208,54,4199,58xe" filled="t" fillcolor="#231F20" stroked="f">
              <v:path arrowok="t"/>
              <v:fill/>
            </v:shape>
            <v:shape style="position:absolute;left:4180;top:54;width:72;height:90" coordorigin="4180,54" coordsize="72,90" path="m4180,101l4180,114,4184,125,4191,133,4199,141,4207,145,4227,145,4235,141,4241,134,4247,127,4251,119,4252,111,4249,109,4247,117,4243,122,4239,125,4235,128,4230,129,4216,129,4209,126,4203,119,4197,112,4193,102,4194,89,4252,89,4252,78,4249,70,4243,64,4237,58,4229,54,4208,54,4201,67,4205,63,4209,61,4214,61,4221,62,4227,66,4231,72,4233,78,4233,84,4194,84,4192,67,4184,75,4180,86,4180,101xe" filled="t" fillcolor="#231F20" stroked="f">
              <v:path arrowok="t"/>
              <v:fill/>
            </v:shape>
            <v:shape style="position:absolute;left:4079;top:10;width:93;height:132" coordorigin="4079,10" coordsize="93,132" path="m4144,128l4143,134,4139,138,4132,139,4130,142,4172,142,4165,138,4161,134,4159,128,4159,82,4159,75,4158,71,4156,65,4153,61,4147,56,4142,54,4134,54,4130,56,4126,58,4122,60,4116,65,4109,72,4109,10,4105,10,4079,20,4084,23,4091,23,4093,28,4094,30,4094,36,4094,128,4093,133,4088,138,4081,139,4081,142,4123,142,4123,139,4119,139,4114,137,4110,132,4109,129,4109,78,4114,73,4121,68,4127,66,4133,66,4138,68,4143,74,4144,77,4144,83,4144,128xe" filled="t" fillcolor="#231F20" stroked="f">
              <v:path arrowok="t"/>
              <v:fill/>
            </v:shape>
            <v:shape style="position:absolute;left:4028;top:29;width:51;height:114" coordorigin="4028,29" coordsize="51,114" path="m4042,131l4045,137,4050,141,4055,143,4062,143,4066,142,4074,136,4077,131,4079,125,4075,128,4069,132,4065,133,4061,132,4057,124,4057,63,4077,63,4077,57,4057,57,4057,29,4054,29,4052,35,4050,40,4048,42,4045,46,4039,53,4032,59,4028,63,4042,63,4042,127,4042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88.604pt;margin-top:0.952pt;width:7.925pt;height:6.777pt;mso-position-horizontal-relative:page;mso-position-vertical-relative:paragraph;z-index:-4397" coordorigin="3772,19" coordsize="159,136">
            <v:shape style="position:absolute;left:3839;top:54;width:82;height:90" coordorigin="3839,54" coordsize="82,90" path="m3906,135l3911,129,3915,121,3919,113,3921,105,3921,87,3917,77,3911,69,3903,59,3893,54,3873,54,3866,56,3860,60,3853,64,3848,69,3844,77,3840,85,3839,93,3839,111,3842,121,3848,129,3856,139,3866,145,3879,145,3875,138,3868,133,3863,125,3858,116,3856,105,3856,85,3857,79,3859,74,3861,69,3867,63,3873,60,3884,60,3889,63,3894,69,3900,78,3903,90,3903,117,3901,126,3897,131,3894,136,3894,143,3900,139,3906,135xe" filled="t" fillcolor="#231F20" stroked="f">
              <v:path arrowok="t"/>
              <v:fill/>
            </v:shape>
            <v:shape style="position:absolute;left:3875;top:136;width:19;height:9" coordorigin="3875,136" coordsize="19,9" path="m3875,138l3879,145,3886,145,3894,143,3894,136,3889,138,3875,138xe" filled="t" fillcolor="#231F20" stroked="f">
              <v:path arrowok="t"/>
              <v:fill/>
            </v:shape>
            <v:shape style="position:absolute;left:3782;top:29;width:51;height:114" coordorigin="3782,29" coordsize="51,114" path="m3796,131l3799,137,3804,141,3809,143,3816,143,3820,142,3828,136,3831,131,3833,125,3829,128,3823,132,3819,133,3815,132,3811,124,3811,63,3831,63,3831,57,3811,57,3811,29,3808,29,3805,35,3803,40,3802,42,3799,46,3793,53,3785,59,3782,63,3796,63,3796,127,3796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08pt;margin-top:14.067pt;width:111.019pt;height:37.261pt;mso-position-horizontal-relative:page;mso-position-vertical-relative:paragraph;z-index:-4396" coordorigin="2042,281" coordsize="2220,745">
            <v:shape type="#_x0000_t75" style="position:absolute;left:2047;top:281;width:2205;height:474">
              <v:imagedata o:title="" r:id="rId97"/>
            </v:shape>
            <v:shape type="#_x0000_t75" style="position:absolute;left:2042;top:562;width:2219;height:465">
              <v:imagedata o:title="" r:id="rId98"/>
            </v:shape>
            <v:shape style="position:absolute;left:4191;top:616;width:17;height:29" coordorigin="4191,616" coordsize="17,29" path="m4199,621l4191,629,4193,646,4194,639,4196,633,4200,629,4208,617,4199,621xe" filled="t" fillcolor="#231F20" stroked="f">
              <v:path arrowok="t"/>
              <v:fill/>
            </v:shape>
            <v:shape style="position:absolute;left:4180;top:616;width:72;height:90" coordorigin="4180,616" coordsize="72,90" path="m4180,663l4180,676,4184,687,4191,695,4198,703,4207,707,4227,707,4234,703,4241,696,4247,689,4251,682,4252,673,4249,671,4246,679,4243,684,4239,687,4235,690,4230,692,4216,692,4209,688,4202,681,4196,674,4193,664,4193,651,4252,651,4252,641,4249,632,4243,626,4237,620,4229,617,4208,617,4200,629,4204,625,4209,623,4214,623,4221,624,4227,628,4231,634,4232,640,4233,646,4193,646,4191,629,4184,637,4180,648,4180,663xe" filled="t" fillcolor="#231F20" stroked="f">
              <v:path arrowok="t"/>
              <v:fill/>
            </v:shape>
            <v:shape style="position:absolute;left:4079;top:572;width:93;height:132" coordorigin="4079,572" coordsize="93,132" path="m4144,690l4143,696,4139,700,4132,701,4130,704,4172,704,4165,700,4160,696,4159,690,4159,644,4159,637,4157,633,4156,627,4153,623,4146,618,4142,617,4133,617,4129,618,4125,620,4121,622,4116,627,4109,634,4109,572,4105,572,4079,583,4083,585,4091,586,4093,590,4093,592,4093,598,4093,690,4092,695,4087,700,4080,701,4080,704,4123,704,4123,701,4118,701,4113,699,4109,694,4109,691,4109,640,4113,635,4121,630,4127,628,4133,628,4138,630,4142,637,4143,639,4144,646,4144,690xe" filled="t" fillcolor="#231F20" stroked="f">
              <v:path arrowok="t"/>
              <v:fill/>
            </v:shape>
            <v:shape style="position:absolute;left:3817;top:572;width:75;height:132" coordorigin="3817,572" coordsize="75,132" path="m3850,695l3849,690,3849,626,3871,626,3871,619,3849,619,3849,600,3850,592,3851,585,3857,580,3862,579,3867,580,3873,584,3877,591,3881,594,3885,596,3890,593,3893,588,3891,581,3887,579,3882,574,3876,572,3862,572,3856,574,3851,578,3845,581,3841,586,3838,592,3835,598,3834,605,3834,619,3817,619,3817,626,3834,626,3834,688,3834,692,3832,696,3827,700,3822,701,3818,704,3869,704,3869,701,3861,701,3854,699,3850,695xe" filled="t" fillcolor="#231F20" stroked="f">
              <v:path arrowok="t"/>
              <v:fill/>
            </v:shape>
            <v:shape style="position:absolute;left:3722;top:617;width:82;height:90" coordorigin="3722,617" coordsize="82,90" path="m3789,697l3794,691,3798,683,3802,675,3804,668,3804,649,3800,640,3794,631,3786,621,3775,617,3756,617,3749,618,3743,622,3736,626,3731,632,3727,639,3723,647,3722,655,3722,673,3725,683,3731,691,3739,702,3749,707,3762,707,3758,700,3751,696,3746,687,3741,678,3739,667,3739,647,3740,641,3742,636,3744,631,3750,626,3756,623,3767,623,3772,626,3777,632,3783,640,3786,652,3786,679,3784,688,3780,693,3777,698,3777,705,3783,701,3789,697xe" filled="t" fillcolor="#231F20" stroked="f">
              <v:path arrowok="t"/>
              <v:fill/>
            </v:shape>
            <v:shape style="position:absolute;left:3758;top:698;width:19;height:9" coordorigin="3758,698" coordsize="19,9" path="m3758,700l3762,707,3769,707,3777,705,3777,698,3772,700,3758,700xe" filled="t" fillcolor="#231F20" stroked="f">
              <v:path arrowok="t"/>
              <v:fill/>
            </v:shape>
            <v:shape style="position:absolute;left:4028;top:591;width:51;height:114" coordorigin="4028,591" coordsize="51,114" path="m4042,693l4045,699,4049,703,4055,706,4062,706,4066,704,4074,698,4077,693,4079,687,4074,690,4069,694,4065,695,4061,694,4057,686,4057,626,4077,626,4077,619,4057,619,4057,591,4054,591,4051,597,4049,602,4048,604,4045,609,4038,616,4031,621,4028,626,4041,626,4041,689,4042,693xe" filled="t" fillcolor="#231F20" stroked="f">
              <v:path arrowok="t"/>
              <v:fill/>
            </v:shape>
            <v:shape style="position:absolute;left:2711;top:591;width:51;height:114" coordorigin="2711,591" coordsize="51,114" path="m2725,693l2727,699,2732,703,2738,706,2745,706,2749,704,2757,698,2760,693,2762,687,2757,690,2752,694,2748,695,2743,694,2739,686,2739,626,2759,626,2759,619,2739,619,2739,591,2737,591,2734,597,2732,602,2731,604,2728,609,2721,616,2714,621,2711,626,2724,626,2724,689,2725,693xe" filled="t" fillcolor="#231F20" stroked="f">
              <v:path arrowok="t"/>
              <v:fill/>
            </v:shape>
            <v:shape style="position:absolute;left:2874;top:616;width:17;height:29" coordorigin="2874,616" coordsize="17,29" path="m2881,621l2874,629,2876,646,2877,639,2879,633,2883,629,2891,617,2881,621xe" filled="t" fillcolor="#231F20" stroked="f">
              <v:path arrowok="t"/>
              <v:fill/>
            </v:shape>
            <v:shape style="position:absolute;left:2863;top:616;width:72;height:90" coordorigin="2863,616" coordsize="72,90" path="m2863,663l2863,676,2866,687,2874,695,2881,703,2890,707,2909,707,2917,703,2923,696,2930,689,2933,682,2935,673,2932,671,2929,679,2926,684,2922,687,2917,690,2913,692,2899,692,2891,688,2885,681,2879,674,2876,664,2876,651,2935,651,2935,641,2932,632,2926,626,2919,620,2912,617,2891,617,2883,629,2887,625,2892,623,2897,623,2903,624,2910,628,2913,634,2915,640,2915,646,2876,646,2874,629,2867,637,2863,648,2863,663xe" filled="t" fillcolor="#231F20" stroked="f">
              <v:path arrowok="t"/>
              <v:fill/>
            </v:shape>
            <v:shape style="position:absolute;left:2762;top:572;width:93;height:132" coordorigin="2762,572" coordsize="93,132" path="m2827,690l2826,696,2821,700,2815,701,2813,704,2855,704,2848,700,2843,696,2842,690,2842,644,2841,637,2840,633,2838,627,2836,623,2829,618,2825,617,2816,617,2812,618,2808,620,2804,622,2798,627,2792,634,2792,572,2787,572,2762,583,2766,585,2773,586,2776,590,2776,592,2776,598,2776,690,2775,695,2770,700,2763,701,2763,704,2805,704,2805,701,2801,701,2796,699,2792,694,2792,691,2792,640,2796,635,2803,630,2810,628,2816,628,2820,630,2825,637,2826,639,2827,646,2827,69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83.543pt;margin-top:57.138pt;width:7.924pt;height:6.778pt;mso-position-horizontal-relative:page;mso-position-vertical-relative:paragraph;z-index:-4393" coordorigin="3671,1143" coordsize="158,136">
            <v:shape style="position:absolute;left:3737;top:1178;width:82;height:90" coordorigin="3737,1178" coordsize="82,90" path="m3805,1258l3810,1253,3814,1245,3818,1237,3819,1229,3819,1211,3816,1201,3809,1193,3802,1183,3791,1178,3771,1178,3765,1180,3758,1184,3752,1187,3747,1193,3743,1201,3739,1208,3737,1216,3737,1235,3740,1244,3747,1253,3754,1263,3765,1268,3777,1268,3773,1262,3767,1257,3762,1248,3757,1239,3755,1229,3755,1209,3756,1202,3758,1197,3760,1193,3766,1187,3772,1184,3782,1184,3788,1187,3792,1193,3799,1202,3802,1214,3802,1241,3800,1249,3796,1254,3792,1259,3792,1266,3799,1262,3805,1258xe" filled="t" fillcolor="#231F20" stroked="f">
              <v:path arrowok="t"/>
              <v:fill/>
            </v:shape>
            <v:shape style="position:absolute;left:3773;top:1259;width:19;height:9" coordorigin="3773,1259" coordsize="19,9" path="m3773,1262l3777,1268,3785,1268,3792,1266,3792,1259,3787,1262,3773,1262xe" filled="t" fillcolor="#231F20" stroked="f">
              <v:path arrowok="t"/>
              <v:fill/>
            </v:shape>
            <v:shape style="position:absolute;left:3681;top:1153;width:51;height:114" coordorigin="3681,1153" coordsize="51,114" path="m3695,1255l3698,1261,3702,1265,3708,1267,3715,1267,3719,1266,3727,1259,3730,1255,3732,1249,3727,1251,3722,1256,3718,1256,3714,1255,3710,1248,3710,1187,3730,1187,3730,1181,3710,1181,3710,1153,3707,1153,3704,1159,3702,1163,3701,1166,3698,1170,3691,1177,3684,1183,3681,1187,3694,1187,3694,1250,3695,125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40.012pt;height:7.729pt">
            <v:imagedata o:title="" r:id="rId99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608"/>
      </w:pPr>
      <w:r>
        <w:pict>
          <v:group style="position:absolute;margin-left:250.703pt;margin-top:8.092pt;width:25.211pt;height:9.65pt;mso-position-horizontal-relative:page;mso-position-vertical-relative:paragraph;z-index:-4386" coordorigin="5014,162" coordsize="504,193">
            <v:shape style="position:absolute;left:5189;top:216;width:79;height:129" coordorigin="5189,216" coordsize="79,129" path="m5189,247l5189,253,5190,258,5193,262,5196,267,5200,270,5205,273,5199,278,5195,282,5193,285,5190,291,5190,295,5194,299,5199,303,5193,309,5195,318,5198,313,5201,307,5204,304,5212,305,5222,306,5236,306,5246,306,5252,307,5259,310,5260,315,5260,320,5258,324,5252,328,5247,332,5239,334,5216,334,5207,332,5207,345,5219,345,5240,341,5257,331,5264,325,5267,319,5267,307,5265,302,5258,295,5254,293,5248,292,5244,292,5236,291,5223,291,5216,291,5212,291,5207,290,5203,285,5204,281,5210,275,5207,260,5205,253,5205,235,5207,230,5213,223,5217,221,5226,221,5230,223,5233,227,5238,232,5240,240,5240,250,5241,274,5247,268,5253,262,5256,256,5256,241,5254,235,5251,231,5266,231,5268,226,5262,222,5244,222,5238,218,5231,216,5213,216,5205,219,5199,225,5192,231,5189,239,5189,247xe" filled="t" fillcolor="#231F20" stroked="f">
              <v:path arrowok="t"/>
              <v:fill/>
            </v:shape>
            <v:shape style="position:absolute;left:5207;top:250;width:34;height:26" coordorigin="5207,250" coordsize="34,26" path="m5240,250l5240,258,5238,263,5232,270,5228,272,5219,272,5215,270,5211,266,5207,260,5210,275,5214,276,5218,276,5233,276,5241,274,5240,250xe" filled="t" fillcolor="#231F20" stroked="f">
              <v:path arrowok="t"/>
              <v:fill/>
            </v:shape>
            <v:shape style="position:absolute;left:5182;top:309;width:25;height:36" coordorigin="5182,309" coordsize="25,36" path="m5184,334l5189,337,5197,342,5207,345,5207,332,5201,328,5195,323,5195,318,5193,309,5190,313,5186,317,5183,323,5182,327,5184,334xe" filled="t" fillcolor="#231F20" stroked="f">
              <v:path arrowok="t"/>
              <v:fill/>
            </v:shape>
            <v:shape style="position:absolute;left:5024;top:178;width:95;height:126" coordorigin="5024,178" coordsize="95,126" path="m5078,304l5078,300,5074,300,5068,300,5063,297,5060,292,5060,288,5060,242,5087,242,5092,244,5097,249,5099,255,5099,260,5103,260,5103,217,5099,217,5098,224,5097,229,5092,233,5088,234,5060,234,5060,185,5094,185,5099,185,5105,188,5110,193,5112,195,5114,200,5116,206,5119,206,5118,178,5024,178,5024,181,5029,181,5034,182,5039,185,5042,190,5042,194,5042,289,5041,294,5037,299,5034,300,5024,300,5024,304,5078,304xe" filled="t" fillcolor="#231F20" stroked="f">
              <v:path arrowok="t"/>
              <v:fill/>
            </v:shape>
            <v:shape style="position:absolute;left:5143;top:172;width:19;height:19" coordorigin="5143,172" coordsize="19,19" path="m5143,179l5143,184,5145,188,5150,191,5155,191,5159,188,5162,184,5162,179,5159,175,5155,172,5150,172,5145,175,5143,179xe" filled="t" fillcolor="#231F20" stroked="f">
              <v:path arrowok="t"/>
              <v:fill/>
            </v:shape>
            <v:shape style="position:absolute;left:5130;top:216;width:43;height:88" coordorigin="5130,216" coordsize="43,88" path="m5173,304l5173,300,5169,300,5164,299,5160,293,5160,290,5160,216,5156,216,5130,227,5136,229,5142,230,5144,234,5144,237,5144,243,5144,290,5143,295,5138,300,5136,300,5131,300,5131,304,5173,304xe" filled="t" fillcolor="#231F20" stroked="f">
              <v:path arrowok="t"/>
              <v:fill/>
            </v:shape>
            <v:shape style="position:absolute;left:5448;top:216;width:17;height:29" coordorigin="5448,216" coordsize="17,29" path="m5455,220l5448,228,5450,245,5450,238,5453,233,5457,229,5464,216,5455,220xe" filled="t" fillcolor="#231F20" stroked="f">
              <v:path arrowok="t"/>
              <v:fill/>
            </v:shape>
            <v:shape style="position:absolute;left:5436;top:216;width:72;height:90" coordorigin="5436,216" coordsize="72,90" path="m5436,262l5436,276,5440,287,5447,295,5455,302,5463,306,5483,306,5491,303,5497,296,5503,289,5507,281,5508,273,5505,271,5503,278,5499,284,5495,287,5491,290,5486,291,5472,291,5465,288,5459,281,5453,273,5449,263,5450,251,5508,251,5508,240,5505,232,5499,226,5493,219,5485,216,5464,216,5457,229,5461,225,5465,223,5470,223,5477,224,5483,228,5487,234,5489,240,5489,245,5450,245,5448,228,5440,237,5436,248,5436,262xe" filled="t" fillcolor="#231F20" stroked="f">
              <v:path arrowok="t"/>
              <v:fill/>
            </v:shape>
            <v:shape style="position:absolute;left:5368;top:216;width:63;height:88" coordorigin="5368,216" coordsize="63,88" path="m5398,292l5397,289,5397,243,5400,237,5403,233,5410,229,5416,232,5421,235,5425,235,5430,231,5431,227,5430,221,5426,217,5419,216,5412,216,5405,223,5397,235,5397,216,5393,216,5368,227,5373,229,5375,229,5379,230,5381,234,5382,236,5382,290,5382,294,5378,298,5373,300,5369,300,5369,304,5412,304,5405,300,5401,298,5398,292xe" filled="t" fillcolor="#231F20" stroked="f">
              <v:path arrowok="t"/>
              <v:fill/>
            </v:shape>
            <v:shape style="position:absolute;left:5272;top:219;width:95;height:88" coordorigin="5272,219" coordsize="95,88" path="m5355,293l5353,288,5352,286,5352,280,5352,219,5323,219,5323,222,5329,222,5334,225,5337,230,5337,283,5332,288,5328,291,5321,294,5316,295,5308,294,5303,289,5302,284,5302,219,5272,219,5272,222,5276,222,5281,223,5286,229,5286,231,5286,281,5287,287,5288,292,5290,296,5295,302,5299,305,5303,306,5312,306,5316,305,5324,301,5329,296,5337,288,5337,306,5341,306,5366,296,5360,294,5355,29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79.174pt;margin-top:8.769pt;width:2.478pt;height:6.422pt;mso-position-horizontal-relative:page;mso-position-vertical-relative:paragraph;z-index:-4385" coordorigin="5583,175" coordsize="50,128">
            <v:shape style="position:absolute;left:5583;top:175;width:50;height:128" coordorigin="5583,175" coordsize="50,128" path="m5617,289l5617,175,5614,175,5583,190,5585,193,5589,191,5594,190,5599,192,5601,196,5602,199,5602,205,5602,289,5602,294,5597,299,5592,300,5586,300,5586,304,5633,304,5633,300,5627,300,5622,299,5618,295,5617,293,5617,28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031pt;margin-top:-84.058pt;width:110.96pt;height:51.77pt;mso-position-horizontal-relative:page;mso-position-vertical-relative:paragraph;z-index:-4381" coordorigin="6981,-1681" coordsize="2219,1035">
            <v:shape type="#_x0000_t75" style="position:absolute;left:6981;top:-1681;width:2219;height:1035">
              <v:imagedata o:title="" r:id="rId100"/>
            </v:shape>
            <v:shape style="position:absolute;left:8826;top:-1627;width:126;height:88" coordorigin="8826,-1627" coordsize="126,88" path="m8856,-1551l8856,-1554,8856,-1600,8859,-1606,8862,-1610,8868,-1614,8874,-1611,8879,-1608,8884,-1608,8889,-1612,8890,-1616,8890,-1616,8895,-1614,8896,-1614,8900,-1613,8903,-1609,8903,-1607,8903,-1553,8903,-1549,8900,-1545,8894,-1543,8890,-1543,8890,-1539,8933,-1539,8927,-1543,8923,-1545,8919,-1551,8919,-1554,8919,-1600,8922,-1606,8924,-1610,8931,-1614,8937,-1611,8942,-1608,8946,-1608,8952,-1612,8952,-1616,8951,-1622,8947,-1626,8941,-1627,8933,-1627,8926,-1620,8919,-1608,8919,-1627,8915,-1627,8890,-1617,8889,-1616,8888,-1622,8884,-1626,8878,-1627,8870,-1627,8863,-1620,8856,-1608,8856,-1627,8852,-1627,8826,-1616,8832,-1614,8834,-1614,8838,-1613,8840,-1609,8840,-1607,8841,-1553,8840,-1549,8837,-1545,8832,-1543,8827,-1543,8827,-1539,8871,-1539,8864,-1543,8860,-1545,8856,-1551xe" filled="t" fillcolor="#231F20" stroked="f">
              <v:path arrowok="t"/>
              <v:fill/>
            </v:shape>
            <v:shape style="position:absolute;left:8791;top:-1671;width:19;height:19" coordorigin="8791,-1671" coordsize="19,19" path="m8791,-1664l8791,-1659,8794,-1655,8798,-1652,8803,-1652,8807,-1655,8810,-1659,8810,-1664,8807,-1668,8803,-1671,8798,-1671,8794,-1668,8791,-1664xe" filled="t" fillcolor="#231F20" stroked="f">
              <v:path arrowok="t"/>
              <v:fill/>
            </v:shape>
            <v:shape style="position:absolute;left:9004;top:-1627;width:93;height:88" coordorigin="9004,-1627" coordsize="93,88" path="m9097,-1539l9097,-1543,9093,-1543,9088,-1544,9084,-1549,9084,-1553,9084,-1602,9083,-1608,9082,-1612,9080,-1617,9074,-1623,9066,-1627,9053,-1627,9043,-1621,9033,-1609,9033,-1627,9029,-1627,9004,-1616,9009,-1614,9015,-1613,9017,-1609,9018,-1606,9018,-1600,9018,-1552,9017,-1548,9014,-1544,9011,-1543,9007,-1543,9005,-1539,9047,-1539,9047,-1543,9042,-1543,9038,-1544,9033,-1549,9033,-1553,9033,-1603,9040,-1611,9048,-1615,9060,-1615,9065,-1610,9067,-1607,9068,-1601,9068,-1553,9067,-1547,9063,-1543,9056,-1543,9055,-1539,9097,-1539xe" filled="t" fillcolor="#231F20" stroked="f">
              <v:path arrowok="t"/>
              <v:fill/>
            </v:shape>
            <v:shape style="position:absolute;left:8969;top:-1671;width:19;height:19" coordorigin="8969,-1671" coordsize="19,19" path="m8969,-1664l8969,-1659,8971,-1655,8976,-1652,8981,-1652,8985,-1655,8987,-1659,8987,-1664,8985,-1668,8981,-1671,8975,-1671,8971,-1668,8969,-1664xe" filled="t" fillcolor="#231F20" stroked="f">
              <v:path arrowok="t"/>
              <v:fill/>
            </v:shape>
            <v:shape style="position:absolute;left:9132;top:-1577;width:12;height:11" coordorigin="9132,-1577" coordsize="12,11" path="m9132,-1577l9135,-1567,9139,-1567,9144,-1567,9145,-1571,9140,-1571,9136,-1573,9132,-1577xe" filled="t" fillcolor="#231F20" stroked="f">
              <v:path arrowok="t"/>
              <v:fill/>
            </v:shape>
            <v:shape style="position:absolute;left:9122;top:-1558;width:66;height:60" coordorigin="9122,-1558" coordsize="66,60" path="m9168,-1511l9160,-1509,9137,-1509,9128,-1511,9128,-1498,9140,-1498,9161,-1502,9178,-1512,9185,-1518,9188,-1524,9188,-1536,9186,-1541,9179,-1548,9175,-1550,9169,-1551,9165,-1551,9157,-1552,9144,-1552,9137,-1552,9133,-1552,9128,-1553,9124,-1558,9122,-1536,9125,-1539,9133,-1538,9143,-1537,9157,-1537,9167,-1537,9173,-1536,9180,-1533,9181,-1528,9181,-1523,9179,-1519,9173,-1515,9168,-1511xe" filled="t" fillcolor="#231F20" stroked="f">
              <v:path arrowok="t"/>
              <v:fill/>
            </v:shape>
            <v:shape style="position:absolute;left:9103;top:-1627;width:86;height:129" coordorigin="9103,-1627" coordsize="86,129" path="m9105,-1509l9110,-1506,9118,-1501,9128,-1498,9128,-1511,9122,-1515,9116,-1520,9116,-1525,9119,-1530,9122,-1536,9124,-1558,9125,-1562,9131,-1568,9135,-1567,9132,-1577,9128,-1583,9126,-1590,9126,-1608,9128,-1613,9134,-1620,9138,-1622,9147,-1622,9151,-1620,9154,-1616,9159,-1611,9161,-1603,9161,-1585,9159,-1580,9153,-1573,9149,-1571,9145,-1571,9144,-1567,9154,-1567,9162,-1569,9168,-1575,9174,-1581,9177,-1587,9177,-1602,9175,-1608,9172,-1612,9187,-1612,9189,-1617,9186,-1621,9165,-1621,9159,-1625,9152,-1627,9134,-1627,9126,-1624,9120,-1618,9113,-1612,9110,-1604,9110,-1590,9111,-1585,9114,-1581,9117,-1576,9121,-1573,9126,-1570,9120,-1565,9116,-1561,9114,-1558,9111,-1552,9111,-1548,9115,-1544,9120,-1540,9114,-1534,9111,-1530,9107,-1526,9104,-1520,9103,-1516,9105,-1509xe" filled="t" fillcolor="#231F20" stroked="f">
              <v:path arrowok="t"/>
              <v:fill/>
            </v:shape>
            <v:shape style="position:absolute;left:8890;top:-1616;width:5;height:2" coordorigin="8890,-1616" coordsize="5,2" path="m8895,-1614l8890,-1616,8890,-1616,8895,-1614xe" filled="t" fillcolor="#231F20" stroked="f">
              <v:path arrowok="t"/>
              <v:fill/>
            </v:shape>
            <v:shape style="position:absolute;left:8888;top:-1622;width:1;height:5" coordorigin="8888,-1622" coordsize="1,5" path="m8888,-1622l8889,-1616,8890,-1617,8888,-1622xe" filled="t" fillcolor="#231F20" stroked="f">
              <v:path arrowok="t"/>
              <v:fill/>
            </v:shape>
            <v:shape style="position:absolute;left:8723;top:-1652;width:51;height:114" coordorigin="8723,-1652" coordsize="51,114" path="m8737,-1550l8740,-1544,8745,-1540,8750,-1538,8757,-1538,8761,-1539,8769,-1545,8772,-1550,8774,-1556,8770,-1554,8764,-1549,8760,-1549,8756,-1550,8752,-1557,8752,-1618,8772,-1618,8772,-1624,8752,-1624,8752,-1652,8749,-1652,8747,-1646,8745,-1642,8743,-1639,8740,-1635,8734,-1628,8727,-1622,8723,-1618,8737,-1618,8737,-1554,8737,-1550xe" filled="t" fillcolor="#231F20" stroked="f">
              <v:path arrowok="t"/>
              <v:fill/>
            </v:shape>
            <v:shape style="position:absolute;left:8779;top:-1627;width:43;height:88" coordorigin="8779,-1627" coordsize="43,88" path="m8821,-1539l8821,-1543,8817,-1543,8813,-1544,8809,-1550,8808,-1553,8808,-1627,8804,-1627,8779,-1616,8785,-1614,8790,-1613,8792,-1609,8793,-1606,8793,-1600,8793,-1553,8792,-1548,8788,-1544,8784,-1543,8780,-1543,8780,-1539,8821,-1539xe" filled="t" fillcolor="#231F20" stroked="f">
              <v:path arrowok="t"/>
              <v:fill/>
            </v:shape>
            <v:shape style="position:absolute;left:8655;top:-1627;width:58;height:90" coordorigin="8655,-1627" coordsize="58,90" path="m8662,-1540l8667,-1539,8674,-1537,8680,-1537,8692,-1537,8699,-1539,8704,-1544,8710,-1548,8713,-1555,8713,-1572,8707,-1580,8694,-1587,8681,-1593,8675,-1596,8669,-1601,8666,-1607,8666,-1613,8670,-1618,8676,-1621,8686,-1621,8691,-1620,8698,-1613,8701,-1607,8704,-1598,8707,-1598,8707,-1627,8704,-1627,8699,-1623,8693,-1625,8688,-1626,8684,-1627,8673,-1627,8667,-1624,8662,-1620,8658,-1615,8655,-1609,8655,-1597,8657,-1592,8662,-1585,8668,-1581,8677,-1577,8686,-1572,8692,-1569,8698,-1563,8699,-1559,8699,-1555,8698,-1548,8693,-1543,8689,-1542,8679,-1542,8673,-1544,8668,-1549,8664,-1553,8660,-1560,8659,-1568,8656,-1568,8656,-1538,8662,-1540xe" filled="t" fillcolor="#231F20" stroked="f">
              <v:path arrowok="t"/>
              <v:fill/>
            </v:shape>
            <v:shape style="position:absolute;left:8956;top:-1627;width:43;height:88" coordorigin="8956,-1627" coordsize="43,88" path="m8999,-1539l8999,-1543,8995,-1543,8990,-1544,8986,-1550,8986,-1553,8986,-1627,8982,-1627,8956,-1616,8962,-1614,8968,-1613,8970,-1609,8970,-1606,8970,-1600,8970,-1553,8969,-1548,8966,-1544,8962,-1543,8957,-1543,8957,-1539,8999,-153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67.411pt;margin-top:1.922pt;width:21.231pt;height:6.423pt;mso-position-horizontal-relative:page;mso-position-vertical-relative:paragraph;z-index:-4378" coordorigin="7348,38" coordsize="425,128">
            <v:shape style="position:absolute;left:7348;top:38;width:425;height:128" coordorigin="7348,38" coordsize="425,128" path="m7773,83l7773,79,7768,72,7762,68,7753,68,7747,72,7742,79,7742,87,7747,94,7753,98,7762,98,7768,94,7773,87,7773,83xe" filled="t" fillcolor="#231F20" stroked="f">
              <v:path arrowok="t"/>
              <v:fill/>
            </v:shape>
            <v:shape style="position:absolute;left:7348;top:38;width:425;height:128" coordorigin="7348,38" coordsize="425,128" path="m7773,144l7773,140,7768,133,7762,128,7753,128,7746,133,7742,140,7742,148,7746,155,7753,159,7762,159,7768,155,7773,148,7773,144xe" filled="t" fillcolor="#231F20" stroked="f">
              <v:path arrowok="t"/>
              <v:fill/>
            </v:shape>
            <v:shape style="position:absolute;left:7348;top:38;width:425;height:128" coordorigin="7348,38" coordsize="425,128" path="m7518,109l7518,99,7519,92,7519,85,7521,80,7525,75,7531,74,7536,75,7538,76,7542,81,7544,89,7545,96,7545,124,7544,136,7543,142,7544,160,7555,155,7562,145,7569,136,7572,126,7572,105,7570,97,7567,90,7563,83,7558,77,7552,73,7545,70,7538,68,7518,68,7508,72,7501,81,7494,91,7490,102,7490,126,7494,137,7501,146,7508,155,7518,160,7520,144,7519,140,7518,134,7518,128,7518,109xe" filled="t" fillcolor="#231F20" stroked="f">
              <v:path arrowok="t"/>
              <v:fill/>
            </v:shape>
            <v:shape style="position:absolute;left:7348;top:38;width:425;height:128" coordorigin="7348,38" coordsize="425,128" path="m7374,142l7374,55,7459,160,7462,160,7462,49,7462,45,7464,40,7469,36,7473,35,7478,35,7478,31,7437,31,7437,35,7444,34,7449,36,7454,42,7455,48,7455,109,7393,31,7348,31,7355,35,7359,37,7364,43,7367,46,7367,142,7365,146,7360,152,7355,153,7348,154,7348,157,7393,157,7390,154,7386,154,7379,150,7375,147,7374,142xe" filled="t" fillcolor="#231F20" stroked="f">
              <v:path arrowok="t"/>
              <v:fill/>
            </v:shape>
            <v:shape style="position:absolute;left:7348;top:38;width:425;height:128" coordorigin="7348,38" coordsize="425,128" path="m7635,152l7640,140,7637,138,7634,144,7630,147,7626,147,7620,143,7619,138,7619,79,7640,79,7640,70,7619,70,7619,38,7616,38,7612,46,7607,53,7602,59,7597,65,7590,71,7582,76,7582,79,7593,79,7593,136,7594,141,7595,147,7602,154,7605,157,7610,158,7627,158,7635,152xe" filled="t" fillcolor="#231F20" stroked="f">
              <v:path arrowok="t"/>
              <v:fill/>
            </v:shape>
            <v:shape style="position:absolute;left:7348;top:38;width:425;height:128" coordorigin="7348,38" coordsize="425,128" path="m7543,142l7540,149,7536,152,7531,153,7525,152,7521,147,7520,144,7518,160,7544,160,7543,142xe" filled="t" fillcolor="#231F20" stroked="f">
              <v:path arrowok="t"/>
              <v:fill/>
            </v:shape>
            <v:shape style="position:absolute;left:7348;top:38;width:425;height:128" coordorigin="7348,38" coordsize="425,128" path="m7673,91l7675,84,7679,78,7683,74,7689,74,7688,68,7677,68,7668,72,7673,91xe" filled="t" fillcolor="#231F20" stroked="f">
              <v:path arrowok="t"/>
              <v:fill/>
            </v:shape>
            <v:shape style="position:absolute;left:7348;top:38;width:425;height:128" coordorigin="7348,38" coordsize="425,128" path="m7721,133l7718,131,7715,137,7708,142,7702,145,7692,145,7687,143,7683,138,7677,131,7674,122,7674,110,7721,110,7721,96,7717,86,7711,78,7704,71,7697,68,7688,68,7689,74,7694,77,7697,84,7698,87,7698,94,7698,104,7673,104,7673,91,7668,72,7660,80,7653,89,7649,101,7649,127,7651,137,7657,145,7663,155,7673,160,7693,160,7700,158,7706,154,7711,150,7717,143,7721,13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87.101pt;margin-top:14.9925pt;width:171.273pt;height:9.027pt;mso-position-horizontal-relative:page;mso-position-vertical-relative:paragraph;z-index:-4377">
            <v:imagedata o:title="" r:id="rId101"/>
          </v:shape>
        </w:pict>
      </w:r>
      <w:r>
        <w:pict>
          <v:group style="position:absolute;margin-left:386.492pt;margin-top:29.221pt;width:26.031pt;height:6.729pt;mso-position-horizontal-relative:page;mso-position-vertical-relative:paragraph;z-index:-4376" coordorigin="7730,584" coordsize="521,135">
            <v:shape style="position:absolute;left:7730;top:584;width:521;height:135" coordorigin="7730,584" coordsize="521,135" path="m8014,591l8014,596,8017,600,8021,603,8026,603,8030,600,8033,596,8033,591,8030,587,8026,584,8021,584,8017,587,8014,591xe" filled="t" fillcolor="#231F20" stroked="f">
              <v:path arrowok="t"/>
              <v:fill/>
            </v:shape>
            <v:shape style="position:absolute;left:7730;top:584;width:521;height:135" coordorigin="7730,584" coordsize="521,135" path="m8044,716l8044,713,8040,713,8036,712,8031,706,8031,703,8031,629,8027,629,8001,639,8007,641,8013,642,8015,647,8015,649,8016,655,8016,702,8014,708,8011,712,8007,713,8003,713,8003,716,8044,716xe" filled="t" fillcolor="#231F20" stroked="f">
              <v:path arrowok="t"/>
              <v:fill/>
            </v:shape>
            <v:shape style="position:absolute;left:7730;top:584;width:521;height:135" coordorigin="7730,584" coordsize="521,135" path="m8230,706l8230,712,8233,716,8237,719,8243,719,8247,716,8250,712,8250,706,8248,701,8243,698,8237,698,8233,701,8230,706xe" filled="t" fillcolor="#231F20" stroked="f">
              <v:path arrowok="t"/>
              <v:fill/>
            </v:shape>
            <v:shape style="position:absolute;left:7730;top:584;width:521;height:135" coordorigin="7730,584" coordsize="521,135" path="m7747,658l7750,648,7755,642,7760,637,7759,629,7749,634,7741,644,7734,654,7730,665,7730,690,7733,700,7740,707,7747,715,7755,719,7769,719,7773,718,7781,714,7785,711,7790,707,7790,719,7794,719,7819,709,7813,707,7808,706,7806,701,7805,699,7805,693,7805,584,7801,584,7775,595,7781,597,7787,598,7789,602,7789,605,7790,611,7790,636,7785,631,7778,629,7771,629,7764,635,7770,635,7776,635,7782,639,7786,645,7789,652,7790,657,7790,700,7784,706,7779,709,7767,709,7760,705,7755,699,7750,692,7747,683,7747,658xe" filled="t" fillcolor="#231F20" stroked="f">
              <v:path arrowok="t"/>
              <v:fill/>
            </v:shape>
            <v:shape style="position:absolute;left:7730;top:584;width:521;height:135" coordorigin="7730,584" coordsize="521,135" path="m7844,633l7837,641,7839,658,7839,651,7842,645,7846,641,7854,629,7844,633xe" filled="t" fillcolor="#231F20" stroked="f">
              <v:path arrowok="t"/>
              <v:fill/>
            </v:shape>
            <v:shape style="position:absolute;left:7730;top:584;width:521;height:135" coordorigin="7730,584" coordsize="521,135" path="m7826,675l7826,688,7829,699,7837,707,7844,715,7853,719,7872,719,7880,716,7886,709,7892,702,7896,694,7898,685,7895,684,7892,691,7888,696,7884,699,7880,702,7875,704,7861,704,7854,700,7848,693,7842,686,7839,676,7839,663,7898,663,7898,653,7895,644,7888,638,7882,632,7874,629,7854,629,7846,641,7850,637,7855,635,7860,635,7866,636,7872,640,7876,647,7878,653,7878,658,7839,658,7837,641,7829,649,7826,660,7826,675xe" filled="t" fillcolor="#231F20" stroked="f">
              <v:path arrowok="t"/>
              <v:fill/>
            </v:shape>
            <v:shape style="position:absolute;left:7730;top:584;width:521;height:135" coordorigin="7730,584" coordsize="521,135" path="m7771,629l7759,629,7760,637,7764,635,7771,629xe" filled="t" fillcolor="#231F20" stroked="f">
              <v:path arrowok="t"/>
              <v:fill/>
            </v:shape>
            <v:shape style="position:absolute;left:7730;top:584;width:521;height:135" coordorigin="7730,584" coordsize="521,135" path="m7945,631l7905,631,7905,635,7910,636,7914,639,7918,644,7919,647,7950,719,7954,719,7984,646,7985,642,7990,637,7996,635,7996,631,7968,631,7974,635,7978,639,7978,644,7976,647,7956,696,7936,649,7935,643,7935,639,7940,635,7945,635,7945,631xe" filled="t" fillcolor="#231F20" stroked="f">
              <v:path arrowok="t"/>
              <v:fill/>
            </v:shape>
            <v:shape style="position:absolute;left:7730;top:584;width:521;height:135" coordorigin="7730,584" coordsize="521,135" path="m8158,633l8150,641,8152,658,8153,651,8155,645,8159,641,8167,629,8158,633xe" filled="t" fillcolor="#231F20" stroked="f">
              <v:path arrowok="t"/>
              <v:fill/>
            </v:shape>
            <v:shape style="position:absolute;left:7730;top:584;width:521;height:135" coordorigin="7730,584" coordsize="521,135" path="m8139,675l8139,688,8143,699,8150,707,8157,715,8166,719,8186,719,8193,716,8200,709,8206,702,8210,694,8211,685,8208,684,8205,691,8202,696,8198,699,8194,702,8189,704,8175,704,8168,700,8161,693,8155,686,8152,676,8152,663,8211,663,8211,653,8208,644,8202,638,8196,632,8188,629,8167,629,8159,641,8163,637,8168,635,8173,635,8180,636,8186,640,8190,647,8191,653,8192,658,8152,658,8150,641,8143,649,8139,660,8139,675xe" filled="t" fillcolor="#231F20" stroked="f">
              <v:path arrowok="t"/>
              <v:fill/>
            </v:shape>
            <v:shape style="position:absolute;left:7730;top:584;width:521;height:135" coordorigin="7730,584" coordsize="521,135" path="m8126,684l8123,683,8120,690,8117,695,8113,698,8108,702,8103,705,8088,705,8082,701,8077,693,8072,685,8069,676,8069,656,8072,648,8077,642,8080,637,8085,635,8092,635,8098,636,8103,640,8104,646,8105,652,8111,657,8117,657,8123,654,8123,649,8123,645,8121,640,8115,636,8110,631,8103,629,8084,629,8074,633,8066,641,8058,650,8054,661,8054,688,8058,699,8065,707,8072,715,8080,719,8098,719,8106,716,8112,710,8119,704,8123,695,8126,68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5.824pt;height:22.944pt">
            <v:imagedata o:title="" r:id="rId10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3345"/>
      </w:pPr>
      <w:r>
        <w:pict>
          <v:group style="position:absolute;margin-left:158.949pt;margin-top:-14.04pt;width:15.743pt;height:7.729pt;mso-position-horizontal-relative:page;mso-position-vertical-relative:paragraph;z-index:-4392" coordorigin="3179,-281" coordsize="315,155">
            <v:shape style="position:absolute;left:3397;top:-271;width:19;height:19" coordorigin="3397,-271" coordsize="19,19" path="m3397,-264l3397,-259,3400,-255,3404,-252,3409,-252,3413,-255,3416,-259,3416,-264,3413,-268,3409,-271,3404,-271,3400,-268,3397,-264xe" filled="t" fillcolor="#231F20" stroked="f">
              <v:path arrowok="t"/>
              <v:fill/>
            </v:shape>
            <v:shape style="position:absolute;left:3433;top:-252;width:51;height:114" coordorigin="3433,-252" coordsize="51,114" path="m3447,-150l3449,-144,3454,-140,3460,-137,3467,-137,3471,-139,3479,-145,3482,-150,3484,-156,3479,-153,3474,-149,3470,-148,3465,-149,3461,-157,3461,-217,3481,-217,3481,-224,3461,-224,3461,-252,3459,-252,3456,-246,3454,-241,3453,-239,3450,-234,3443,-227,3436,-222,3433,-217,3446,-217,3446,-154,3447,-150xe" filled="t" fillcolor="#231F20" stroked="f">
              <v:path arrowok="t"/>
              <v:fill/>
            </v:shape>
            <v:shape style="position:absolute;left:3384;top:-226;width:43;height:88" coordorigin="3384,-226" coordsize="43,88" path="m3427,-139l3427,-142,3423,-142,3419,-143,3415,-149,3414,-153,3414,-226,3410,-226,3384,-216,3390,-214,3396,-213,3398,-209,3398,-206,3399,-200,3399,-153,3397,-147,3393,-143,3390,-142,3386,-142,3386,-139,3427,-139xe" filled="t" fillcolor="#231F20" stroked="f">
              <v:path arrowok="t"/>
              <v:fill/>
            </v:shape>
            <v:shape style="position:absolute;left:3285;top:-226;width:93;height:88" coordorigin="3285,-226" coordsize="93,88" path="m3378,-139l3378,-142,3374,-142,3370,-143,3365,-149,3365,-153,3365,-202,3364,-208,3363,-211,3361,-217,3355,-223,3352,-225,3348,-226,3334,-226,3325,-220,3315,-208,3315,-226,3311,-226,3285,-216,3291,-214,3296,-213,3299,-208,3299,-206,3299,-200,3299,-152,3298,-148,3295,-143,3293,-142,3288,-142,3286,-139,3328,-139,3328,-142,3324,-142,3319,-143,3315,-149,3315,-152,3315,-203,3322,-211,3329,-215,3341,-215,3347,-210,3349,-206,3350,-201,3350,-153,3349,-147,3344,-143,3338,-142,3336,-139,3378,-139xe" filled="t" fillcolor="#231F20" stroked="f">
              <v:path arrowok="t"/>
              <v:fill/>
            </v:shape>
            <v:shape style="position:absolute;left:3189;top:-224;width:95;height:88" coordorigin="3189,-224" coordsize="95,88" path="m3272,-150l3270,-154,3269,-156,3269,-163,3269,-224,3240,-224,3240,-220,3246,-220,3251,-218,3254,-213,3254,-160,3249,-155,3245,-152,3239,-148,3233,-148,3226,-149,3220,-154,3219,-159,3219,-224,3189,-224,3189,-220,3193,-220,3198,-219,3203,-214,3203,-211,3203,-161,3204,-155,3205,-151,3207,-147,3213,-140,3216,-138,3220,-136,3229,-136,3233,-137,3241,-141,3247,-146,3254,-154,3254,-136,3258,-136,3284,-147,3278,-148,3272,-1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47pt;margin-top:0.951pt;width:29.003pt;height:8.681pt;mso-position-horizontal-relative:page;mso-position-vertical-relative:paragraph;z-index:-4390" coordorigin="2049,19" coordsize="580,174">
            <v:shape style="position:absolute;left:2505;top:29;width:114;height:114" coordorigin="2505,29" coordsize="114,114" path="m2536,130l2535,127,2535,81,2538,76,2541,71,2547,67,2553,70,2558,73,2563,73,2568,69,2568,63,2582,63,2582,127,2582,131,2585,137,2590,141,2595,143,2602,143,2606,142,2614,136,2617,131,2619,125,2615,128,2609,132,2605,133,2601,132,2597,124,2597,63,2617,63,2617,57,2597,57,2597,29,2594,29,2592,35,2590,40,2588,42,2585,46,2579,53,2572,59,2568,63,2568,60,2563,56,2557,54,2549,54,2542,61,2535,74,2535,54,2531,54,2505,65,2511,67,2513,67,2517,68,2519,72,2520,74,2520,128,2519,132,2516,137,2511,139,2506,139,2506,142,2550,142,2543,138,2539,136,2536,130xe" filled="t" fillcolor="#231F20" stroked="f">
              <v:path arrowok="t"/>
              <v:fill/>
            </v:shape>
            <v:shape style="position:absolute;left:2416;top:54;width:82;height:90" coordorigin="2416,54" coordsize="82,90" path="m2483,135l2489,129,2492,121,2496,113,2498,106,2498,87,2494,77,2488,69,2480,59,2470,54,2450,54,2443,56,2437,60,2430,64,2425,69,2421,77,2418,85,2416,93,2416,111,2419,121,2425,129,2433,139,2443,145,2456,145,2452,138,2445,134,2440,125,2435,116,2433,105,2433,85,2434,79,2436,74,2438,69,2444,63,2451,61,2461,61,2466,63,2471,69,2477,78,2480,90,2480,117,2478,126,2475,131,2471,136,2471,143,2477,139,2483,135xe" filled="t" fillcolor="#231F20" stroked="f">
              <v:path arrowok="t"/>
              <v:fill/>
            </v:shape>
            <v:shape style="position:absolute;left:2452;top:136;width:19;height:9" coordorigin="2452,136" coordsize="19,9" path="m2452,138l2456,145,2464,145,2471,143,2471,136,2466,138,2452,138xe" filled="t" fillcolor="#231F20" stroked="f">
              <v:path arrowok="t"/>
              <v:fill/>
            </v:shape>
            <v:shape style="position:absolute;left:2249;top:125;width:39;height:19" coordorigin="2249,125" coordsize="39,19" path="m2289,125l2284,132,2280,137,2275,139,2263,139,2259,138,2252,132,2249,125,2255,142,2260,144,2264,145,2279,145,2288,141,2289,125xe" filled="t" fillcolor="#231F20" stroked="f">
              <v:path arrowok="t"/>
              <v:fill/>
            </v:shape>
            <v:shape style="position:absolute;left:2218;top:54;width:89;height:128" coordorigin="2218,54" coordsize="89,128" path="m2249,172l2249,169,2249,137,2255,142,2249,125,2249,123,2249,119,2249,80,2254,75,2260,70,2266,68,2274,68,2279,70,2283,75,2288,82,2291,92,2291,117,2289,125,2288,141,2295,133,2303,123,2308,111,2308,83,2304,73,2297,64,2291,58,2284,54,2271,54,2266,56,2262,59,2257,62,2253,67,2249,75,2249,55,2245,55,2219,65,2220,68,2224,67,2229,67,2232,72,2233,77,2233,169,2232,174,2227,179,2221,179,2218,183,2263,183,2263,179,2258,179,2253,178,2249,172xe" filled="t" fillcolor="#231F20" stroked="f">
              <v:path arrowok="t"/>
              <v:fill/>
            </v:shape>
            <v:shape style="position:absolute;left:2124;top:57;width:95;height:88" coordorigin="2124,57" coordsize="95,88" path="m2207,131l2205,127,2205,124,2205,118,2205,57,2176,57,2176,60,2181,61,2187,63,2189,68,2189,121,2185,126,2181,129,2174,132,2168,133,2161,132,2155,127,2154,122,2154,57,2124,57,2124,60,2129,60,2133,62,2138,67,2139,69,2139,119,2139,126,2141,130,2142,134,2148,140,2151,143,2156,145,2165,145,2169,144,2176,139,2182,135,2189,127,2189,145,2193,145,2219,134,2213,132,2207,131xe" filled="t" fillcolor="#231F20" stroked="f">
              <v:path arrowok="t"/>
              <v:fill/>
            </v:shape>
            <v:shape style="position:absolute;left:2059;top:54;width:58;height:90" coordorigin="2059,54" coordsize="58,90" path="m2066,141l2071,142,2078,144,2084,145,2096,145,2103,142,2109,137,2114,133,2117,127,2117,109,2111,101,2099,95,2085,88,2079,85,2073,80,2070,74,2070,68,2074,63,2081,60,2091,60,2095,62,2103,68,2106,74,2108,83,2111,83,2111,54,2108,54,2104,58,2097,57,2093,55,2089,54,2078,54,2071,57,2067,62,2062,66,2059,72,2059,84,2061,89,2066,96,2072,100,2081,104,2090,109,2096,113,2102,118,2104,122,2104,126,2102,133,2097,138,2093,139,2083,139,2078,137,2073,133,2068,128,2065,122,2063,113,2060,113,2060,143,2066,141xe" filled="t" fillcolor="#231F20" stroked="f">
              <v:path arrowok="t"/>
              <v:fill/>
            </v:shape>
            <v:shape style="position:absolute;left:2344;top:125;width:39;height:19" coordorigin="2344,125" coordsize="39,19" path="m2384,125l2379,132,2375,137,2370,139,2358,139,2354,138,2347,132,2344,125,2350,142,2355,144,2359,145,2374,145,2383,141,2384,125xe" filled="t" fillcolor="#231F20" stroked="f">
              <v:path arrowok="t"/>
              <v:fill/>
            </v:shape>
            <v:shape style="position:absolute;left:2314;top:54;width:89;height:128" coordorigin="2314,54" coordsize="89,128" path="m2344,172l2344,169,2344,137,2350,142,2344,125,2344,123,2344,119,2344,80,2349,75,2355,70,2361,68,2369,68,2374,70,2378,75,2383,82,2386,92,2386,117,2384,125,2383,141,2390,133,2398,123,2403,111,2403,83,2399,73,2392,64,2387,58,2379,54,2366,54,2361,56,2357,59,2352,62,2348,67,2344,75,2344,55,2340,55,2314,65,2315,68,2319,67,2324,67,2328,72,2328,77,2328,169,2327,174,2322,179,2316,179,2314,183,2358,183,2358,179,2353,179,2348,178,2344,172xe" filled="t" fillcolor="#231F20" stroked="f">
              <v:path arrowok="t"/>
              <v:fill/>
            </v:shape>
            <v:shape style="position:absolute;left:2568;top:63;width:1;height:6" coordorigin="2568,63" coordsize="1,6" path="m2568,63l2568,69,2569,65,2568,63,2568,6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6.863pt;margin-top:0pt;width:25.131pt;height:7.729pt;mso-position-horizontal-relative:page;mso-position-vertical-relative:paragraph;z-index:-4389" coordorigin="2737,0" coordsize="503,155">
            <v:shape style="position:absolute;left:3167;top:54;width:63;height:88" coordorigin="3167,54" coordsize="63,88" path="m3197,130l3196,127,3196,81,3199,76,3202,71,3208,67,3214,70,3220,73,3224,73,3229,69,3230,65,3229,60,3224,56,3218,54,3211,54,3203,61,3196,74,3196,54,3192,54,3167,65,3172,67,3174,67,3178,68,3180,72,3181,74,3181,128,3180,132,3177,137,3172,139,3168,139,3168,142,3211,142,3204,138,3200,136,3197,130xe" filled="t" fillcolor="#231F20" stroked="f">
              <v:path arrowok="t"/>
              <v:fill/>
            </v:shape>
            <v:shape style="position:absolute;left:3088;top:54;width:72;height:90" coordorigin="3088,54" coordsize="72,90" path="m3088,101l3088,114,3092,125,3099,133,3106,141,3115,145,3135,145,3142,141,3149,134,3155,127,3159,119,3160,111,3157,109,3154,117,3151,122,3147,125,3143,128,3138,129,3124,129,3117,126,3110,119,3104,112,3101,102,3101,89,3160,89,3160,78,3157,70,3151,64,3145,58,3137,54,3116,54,3108,67,3112,63,3117,61,3122,61,3129,62,3135,66,3139,72,3140,78,3141,84,3101,84,3099,67,3092,75,3088,86,3088,101xe" filled="t" fillcolor="#231F20" stroked="f">
              <v:path arrowok="t"/>
              <v:fill/>
            </v:shape>
            <v:shape style="position:absolute;left:2940;top:10;width:43;height:132" coordorigin="2940,10" coordsize="43,132" path="m2983,142l2983,139,2979,139,2974,137,2970,132,2969,128,2969,10,2965,10,2940,20,2944,23,2951,23,2953,28,2954,30,2954,36,2954,128,2953,133,2949,137,2945,139,2941,142,2983,142xe" filled="t" fillcolor="#231F20" stroked="f">
              <v:path arrowok="t"/>
              <v:fill/>
            </v:shape>
            <v:shape style="position:absolute;left:2845;top:54;width:82;height:90" coordorigin="2845,54" coordsize="82,90" path="m2913,135l2918,129,2922,121,2926,113,2927,106,2927,87,2924,77,2918,69,2910,59,2899,54,2879,54,2873,56,2866,60,2860,64,2855,69,2851,77,2847,85,2845,93,2845,111,2849,121,2855,129,2863,139,2873,145,2886,145,2881,138,2875,134,2870,125,2865,116,2863,105,2863,85,2864,79,2866,74,2868,69,2874,63,2880,61,2890,61,2896,63,2900,69,2907,78,2910,90,2910,117,2908,126,2904,131,2900,136,2900,143,2907,139,2913,135xe" filled="t" fillcolor="#231F20" stroked="f">
              <v:path arrowok="t"/>
              <v:fill/>
            </v:shape>
            <v:shape style="position:absolute;left:2881;top:136;width:19;height:9" coordorigin="2881,136" coordsize="19,9" path="m2881,138l2886,145,2893,145,2900,143,2900,136,2895,138,2881,138xe" filled="t" fillcolor="#231F20" stroked="f">
              <v:path arrowok="t"/>
              <v:fill/>
            </v:shape>
            <v:shape style="position:absolute;left:2747;top:10;width:93;height:132" coordorigin="2747,10" coordsize="93,132" path="m2812,128l2811,134,2807,138,2800,139,2798,142,2840,142,2833,138,2829,134,2827,128,2827,82,2827,75,2826,71,2824,65,2821,61,2814,56,2810,54,2801,54,2797,56,2793,58,2789,60,2784,65,2777,72,2777,10,2773,10,2747,20,2751,23,2759,23,2761,28,2761,30,2762,36,2762,128,2760,133,2755,138,2749,139,2749,142,2791,142,2791,139,2786,139,2782,137,2777,132,2777,129,2777,78,2782,73,2789,68,2795,66,2801,66,2806,68,2810,74,2811,77,2812,83,2812,128xe" filled="t" fillcolor="#231F20" stroked="f">
              <v:path arrowok="t"/>
              <v:fill/>
            </v:shape>
            <v:shape style="position:absolute;left:3021;top:54;width:12;height:8" coordorigin="3021,54" coordsize="12,8" path="m3033,54l3021,54,3022,63,3027,60,3033,54xe" filled="t" fillcolor="#231F20" stroked="f">
              <v:path arrowok="t"/>
              <v:fill/>
            </v:shape>
            <v:shape style="position:absolute;left:2992;top:10;width:89;height:135" coordorigin="2992,10" coordsize="89,135" path="m3009,83l3012,74,3018,67,3022,63,3021,54,3011,59,3004,70,2996,80,2992,91,2992,115,2996,125,3003,133,3010,141,3018,145,3032,145,3036,144,3044,140,3048,137,3052,132,3052,145,3056,145,3081,134,3075,132,3070,131,3068,127,3067,124,3067,118,3067,10,3063,10,3038,20,3044,22,3049,23,3051,28,3052,30,3052,36,3052,62,3047,57,3041,54,3033,54,3027,60,3032,60,3038,61,3044,65,3049,71,3052,78,3052,82,3052,126,3047,132,3041,134,3029,134,3023,131,3017,124,3012,118,3009,108,3009,83xe" filled="t" fillcolor="#231F20" stroked="f">
              <v:path arrowok="t"/>
              <v:fill/>
            </v:shape>
            <v:shape style="position:absolute;left:3099;top:54;width:17;height:29" coordorigin="3099,54" coordsize="17,29" path="m3107,58l3099,67,3101,84,3102,76,3104,71,3108,67,3116,54,3107,5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77.832pt;margin-top:96.281pt;width:238.597pt;height:296.646pt;mso-position-horizontal-relative:page;mso-position-vertical-relative:page;z-index:-4387" coordorigin="1557,1926" coordsize="4772,5933">
            <v:shape type="#_x0000_t75" style="position:absolute;left:4446;top:1950;width:1774;height:1376">
              <v:imagedata o:title="" r:id="rId103"/>
            </v:shape>
            <v:shape style="position:absolute;left:1575;top:1931;width:4748;height:0" coordorigin="1575,1931" coordsize="4748,0" path="m1575,1931l6323,1931e" filled="f" stroked="t" strokeweight="0.53198pt" strokecolor="#929497">
              <v:path arrowok="t"/>
            </v:shape>
            <v:shape style="position:absolute;left:4353;top:1935;width:0;height:4213" coordorigin="4353,1935" coordsize="0,4213" path="m4353,1935l4353,6149e" filled="f" stroked="t" strokeweight="0.53201pt" strokecolor="#929497">
              <v:path arrowok="t"/>
            </v:shape>
            <v:shape style="position:absolute;left:1575;top:6153;width:4748;height:0" coordorigin="1575,6153" coordsize="4748,0" path="m1575,6153l6323,6153e" filled="f" stroked="t" strokeweight="0.53202pt" strokecolor="#929497">
              <v:path arrowok="t"/>
            </v:shape>
            <v:shape type="#_x0000_t75" style="position:absolute;left:2047;top:7067;width:790;height:193">
              <v:imagedata o:title="" r:id="rId104"/>
            </v:shape>
            <v:shape style="position:absolute;left:3142;top:7193;width:39;height:19" coordorigin="3142,7193" coordsize="39,19" path="m3181,7193l3176,7199,3172,7204,3167,7206,3156,7206,3151,7205,3145,7199,3142,7193,3147,7209,3152,7211,3156,7212,3172,7212,3180,7208,3181,7193xe" filled="t" fillcolor="#231F20" stroked="f">
              <v:path arrowok="t"/>
              <v:fill/>
            </v:shape>
            <v:shape style="position:absolute;left:3259;top:7077;width:93;height:132" coordorigin="3259,7077" coordsize="93,132" path="m3324,7195l3323,7201,3319,7205,3312,7206,3310,7209,3352,7209,3345,7205,3341,7201,3339,7195,3339,7149,3339,7142,3337,7138,3336,7132,3333,7128,3326,7123,3322,7122,3313,7122,3309,7123,3305,7125,3301,7127,3296,7132,3289,7139,3289,7077,3285,7077,3259,7088,3263,7090,3271,7091,3273,7095,3273,7097,3273,7103,3273,7195,3272,7200,3267,7205,3261,7206,3261,7209,3303,7209,3303,7206,3298,7206,3293,7204,3289,7199,3289,7196,3289,7145,3293,7140,3301,7135,3307,7133,3313,7133,3318,7135,3322,7142,3323,7144,3324,7151,3324,7195xe" filled="t" fillcolor="#231F20" stroked="f">
              <v:path arrowok="t"/>
              <v:fill/>
            </v:shape>
            <v:shape style="position:absolute;left:3111;top:7122;width:89;height:128" coordorigin="3111,7122" coordsize="89,128" path="m3141,7240l3141,7236,3141,7204,3147,7209,3142,7193,3141,7190,3141,7186,3141,7147,3146,7142,3152,7137,3158,7135,3166,7135,3171,7137,3175,7142,3180,7149,3183,7159,3183,7184,3181,7193,3180,7208,3187,7200,3196,7190,3200,7178,3200,7150,3196,7140,3189,7132,3184,7125,3177,7122,3163,7122,3158,7123,3154,7126,3150,7129,3145,7134,3141,7142,3141,7122,3137,7122,3111,7133,3112,7136,3116,7134,3121,7135,3125,7139,3125,7144,3125,7236,3124,7241,3119,7246,3113,7246,3111,7250,3155,7250,3155,7246,3151,7246,3146,7245,3141,7240xe" filled="t" fillcolor="#231F20" stroked="f">
              <v:path arrowok="t"/>
              <v:fill/>
            </v:shape>
            <v:shape style="position:absolute;left:3208;top:7096;width:51;height:114" coordorigin="3208,7096" coordsize="51,114" path="m3222,7198l3225,7204,3230,7208,3235,7211,3242,7211,3246,7209,3254,7203,3257,7198,3259,7192,3255,7195,3249,7199,3245,7200,3241,7199,3237,7191,3237,7131,3257,7131,3257,7124,3237,7124,3237,7096,3234,7096,3232,7102,3230,7107,3228,7109,3225,7114,3219,7121,3212,7126,3208,7131,3222,7131,3222,7194,3222,7198xe" filled="t" fillcolor="#231F20" stroked="f">
              <v:path arrowok="t"/>
              <v:fill/>
            </v:shape>
            <v:shape style="position:absolute;left:2938;top:7077;width:89;height:135" coordorigin="2938,7077" coordsize="89,135" path="m2955,7150l2958,7141,2964,7135,2968,7130,2967,7122,2957,7127,2950,7137,2942,7147,2938,7158,2938,7182,2942,7192,2949,7200,2955,7208,2964,7212,2977,7212,2982,7211,2990,7207,2994,7204,2998,7200,2998,7212,3002,7212,3027,7201,3021,7200,3016,7198,3014,7194,3013,7191,3013,7185,3013,7077,3009,7077,2984,7088,2990,7089,2995,7091,2997,7095,2998,7097,2998,7103,2998,7129,2993,7124,2987,7122,2979,7122,2973,7127,2978,7127,2984,7128,2990,7132,2994,7138,2997,7145,2998,7149,2998,7193,2993,7199,2987,7202,2975,7202,2969,7198,2963,7192,2958,7185,2955,7175,2955,7150xe" filled="t" fillcolor="#231F20" stroked="f">
              <v:path arrowok="t"/>
              <v:fill/>
            </v:shape>
            <v:shape style="position:absolute;left:3045;top:7122;width:17;height:29" coordorigin="3045,7122" coordsize="17,29" path="m3053,7126l3045,7134,3047,7151,3048,7144,3050,7138,3054,7134,3062,7122,3053,7126xe" filled="t" fillcolor="#231F20" stroked="f">
              <v:path arrowok="t"/>
              <v:fill/>
            </v:shape>
            <v:shape style="position:absolute;left:3034;top:7122;width:72;height:90" coordorigin="3034,7122" coordsize="72,90" path="m3034,7168l3034,7181,3038,7192,3045,7200,3052,7208,3061,7212,3080,7212,3088,7208,3095,7201,3101,7194,3105,7187,3106,7178,3103,7176,3100,7184,3097,7189,3093,7192,3089,7195,3084,7197,3070,7197,3062,7193,3056,7186,3050,7179,3047,7169,3047,7156,3106,7156,3106,7146,3103,7137,3097,7131,3091,7125,3083,7122,3062,7122,3054,7134,3058,7130,3063,7128,3068,7128,3075,7129,3081,7133,3085,7139,3086,7145,3086,7151,3047,7151,3045,7134,3038,7142,3034,7153,3034,7168xe" filled="t" fillcolor="#231F20" stroked="f">
              <v:path arrowok="t"/>
              <v:fill/>
            </v:shape>
            <v:shape style="position:absolute;left:2967;top:7122;width:12;height:8" coordorigin="2967,7122" coordsize="12,8" path="m2979,7122l2967,7122,2968,7130,2973,7127,2979,7122xe" filled="t" fillcolor="#231F20" stroked="f">
              <v:path arrowok="t"/>
              <v:fill/>
            </v:shape>
            <v:shape type="#_x0000_t75" style="position:absolute;left:2042;top:7067;width:2223;height:755">
              <v:imagedata o:title="" r:id="rId105"/>
            </v:shape>
            <v:shape style="position:absolute;left:1562;top:7849;width:2787;height:0" coordorigin="1562,7849" coordsize="2787,0" path="m1562,7849l4349,7849e" filled="f" stroked="t" strokeweight="0.53202pt" strokecolor="#929497">
              <v:path arrowok="t"/>
            </v:shape>
            <v:shape style="position:absolute;left:4353;top:6157;width:0;height:1696" coordorigin="4353,6157" coordsize="0,1696" path="m4353,6157l4353,7853e" filled="f" stroked="t" strokeweight="0.53201pt" strokecolor="#929497">
              <v:path arrowok="t"/>
            </v:shape>
            <v:shape style="position:absolute;left:5436;top:7684;width:72;height:90" coordorigin="5436,7684" coordsize="72,90" path="m5436,7730l5436,7743,5440,7754,5447,7762,5455,7770,5463,7774,5483,7774,5491,7770,5497,7763,5503,7756,5507,7749,5508,7740,5505,7738,5503,7746,5499,7751,5495,7754,5491,7757,5486,7759,5472,7759,5465,7755,5459,7748,5453,7741,5449,7731,5450,7718,5508,7718,5508,7708,5505,7699,5499,7693,5493,7687,5485,7684,5464,7684,5457,7696,5461,7692,5465,7690,5470,7690,5477,7691,5483,7695,5487,7701,5489,7707,5489,7713,5450,7713,5448,7696,5440,7704,5436,7715,5436,7730xe" filled="t" fillcolor="#231F20" stroked="f">
              <v:path arrowok="t"/>
              <v:fill/>
            </v:shape>
            <v:shape style="position:absolute;left:5565;top:7643;width:83;height:128" coordorigin="5565,7643" coordsize="83,128" path="m5641,7752l5637,7755,5632,7756,5629,7757,5625,7757,5585,7757,5594,7748,5612,7729,5614,7727,5624,7715,5632,7705,5636,7695,5639,7688,5641,7682,5641,7667,5637,7659,5630,7653,5624,7646,5615,7643,5595,7643,5587,7646,5581,7652,5574,7658,5570,7667,5569,7678,5572,7678,5575,7671,5578,7666,5583,7662,5588,7659,5594,7657,5607,7657,5613,7659,5617,7665,5622,7670,5625,7676,5625,7695,5620,7706,5611,7719,5602,7731,5589,7745,5572,7761,5565,7768,5565,7771,5640,7771,5648,7747,5645,7747,5641,7752xe" filled="t" fillcolor="#231F20" stroked="f">
              <v:path arrowok="t"/>
              <v:fill/>
            </v:shape>
            <v:shape style="position:absolute;left:5368;top:7684;width:63;height:88" coordorigin="5368,7684" coordsize="63,88" path="m5398,7760l5397,7756,5397,7711,5400,7705,5403,7701,5410,7696,5416,7699,5421,7703,5425,7703,5430,7698,5431,7694,5430,7689,5426,7685,5419,7684,5412,7684,5405,7690,5397,7703,5397,7684,5393,7684,5368,7694,5373,7696,5375,7696,5379,7697,5381,7701,5382,7703,5382,7757,5382,7761,5378,7766,5373,7768,5369,7768,5369,7771,5412,7771,5405,7767,5401,7765,5398,7760xe" filled="t" fillcolor="#231F20" stroked="f">
              <v:path arrowok="t"/>
              <v:fill/>
            </v:shape>
            <v:shape style="position:absolute;left:5272;top:7686;width:95;height:88" coordorigin="5272,7686" coordsize="95,88" path="m5355,7760l5353,7756,5352,7754,5352,7747,5352,7686,5323,7686,5323,7690,5329,7690,5334,7692,5337,7697,5337,7750,5332,7755,5328,7758,5321,7762,5316,7762,5308,7761,5303,7756,5302,7751,5302,7686,5272,7686,5272,7690,5276,7690,5281,7691,5286,7696,5286,7699,5286,7749,5287,7755,5288,7759,5290,7763,5295,7770,5299,7772,5303,7774,5312,7774,5316,7773,5324,7769,5329,7764,5337,7756,5337,7774,5341,7774,5366,7763,5360,7762,5355,7760xe" filled="t" fillcolor="#231F20" stroked="f">
              <v:path arrowok="t"/>
              <v:fill/>
            </v:shape>
            <v:shape style="position:absolute;left:5182;top:7777;width:25;height:36" coordorigin="5182,7777" coordsize="25,36" path="m5184,7801l5189,7804,5197,7809,5207,7812,5207,7799,5201,7795,5195,7790,5195,7785,5193,7777,5190,7780,5186,7785,5183,7790,5182,7794,5184,7801xe" filled="t" fillcolor="#231F20" stroked="f">
              <v:path arrowok="t"/>
              <v:fill/>
            </v:shape>
            <v:shape style="position:absolute;left:5024;top:7645;width:95;height:126" coordorigin="5024,7645" coordsize="95,126" path="m5078,7771l5078,7768,5074,7768,5068,7767,5063,7764,5060,7759,5060,7755,5060,7709,5087,7709,5092,7711,5097,7716,5099,7722,5099,7727,5103,7727,5103,7684,5099,7684,5098,7691,5097,7696,5092,7700,5088,7702,5060,7702,5060,7652,5094,7652,5099,7653,5105,7655,5110,7660,5112,7663,5114,7667,5116,7673,5119,7673,5118,7645,5024,7645,5024,7649,5029,7649,5034,7649,5039,7652,5042,7657,5042,7661,5042,7756,5041,7761,5037,7766,5034,7768,5024,7768,5024,7771,5078,7771xe" filled="t" fillcolor="#231F20" stroked="f">
              <v:path arrowok="t"/>
              <v:fill/>
            </v:shape>
            <v:shape style="position:absolute;left:5143;top:7639;width:19;height:19" coordorigin="5143,7639" coordsize="19,19" path="m5143,7646l5143,7651,5145,7655,5150,7658,5155,7658,5159,7655,5162,7651,5162,7646,5159,7642,5155,7639,5150,7639,5145,7642,5143,7646xe" filled="t" fillcolor="#231F20" stroked="f">
              <v:path arrowok="t"/>
              <v:fill/>
            </v:shape>
            <v:shape style="position:absolute;left:5130;top:7684;width:43;height:88" coordorigin="5130,7684" coordsize="43,88" path="m5173,7771l5173,7768,5169,7768,5164,7767,5160,7761,5160,7757,5160,7684,5156,7684,5130,7694,5136,7696,5142,7697,5144,7701,5144,7704,5144,7710,5144,7757,5143,7763,5138,7767,5136,7768,5131,7768,5131,7771,5173,7771xe" filled="t" fillcolor="#231F20" stroked="f">
              <v:path arrowok="t"/>
              <v:fill/>
            </v:shape>
            <v:shape style="position:absolute;left:5189;top:7684;width:79;height:129" coordorigin="5189,7684" coordsize="79,129" path="m5189,7714l5189,7720,5190,7725,5193,7730,5196,7734,5200,7738,5205,7740,5199,7745,5195,7750,5193,7752,5190,7758,5190,7762,5194,7767,5199,7770,5193,7777,5195,7785,5198,7780,5201,7774,5204,7771,5212,7772,5222,7773,5236,7773,5246,7774,5252,7774,5259,7777,5260,7783,5260,7787,5258,7791,5252,7795,5247,7799,5239,7801,5216,7801,5207,7799,5207,7812,5219,7812,5240,7809,5257,7799,5264,7793,5267,7786,5267,7774,5265,7770,5258,7763,5254,7761,5248,7760,5244,7759,5236,7759,5223,7758,5216,7758,5212,7758,5207,7757,5203,7753,5204,7748,5210,7742,5207,7728,5205,7720,5205,7703,5207,7697,5213,7690,5217,7688,5226,7688,5230,7690,5233,7694,5238,7700,5240,7707,5240,7717,5241,7741,5247,7735,5253,7730,5256,7723,5256,7708,5254,7702,5251,7698,5266,7698,5268,7694,5262,7690,5244,7690,5238,7686,5231,7684,5213,7684,5205,7687,5199,7693,5192,7699,5189,7706,5189,7714xe" filled="t" fillcolor="#231F20" stroked="f">
              <v:path arrowok="t"/>
              <v:fill/>
            </v:shape>
            <v:shape style="position:absolute;left:5207;top:7717;width:34;height:26" coordorigin="5207,7717" coordsize="34,26" path="m5240,7717l5240,7725,5238,7730,5232,7737,5228,7739,5219,7739,5215,7737,5211,7733,5207,7728,5210,7742,5214,7743,5218,7744,5233,7744,5241,7741,5240,7717xe" filled="t" fillcolor="#231F20" stroked="f">
              <v:path arrowok="t"/>
              <v:fill/>
            </v:shape>
            <v:shape style="position:absolute;left:5448;top:7684;width:17;height:29" coordorigin="5448,7684" coordsize="17,29" path="m5455,7688l5448,7696,5450,7713,5450,7706,5453,7700,5457,7696,5464,7684,5455,7688xe" filled="t" fillcolor="#231F20" stroked="f">
              <v:path arrowok="t"/>
              <v:fill/>
            </v:shape>
            <v:shape style="position:absolute;left:4357;top:7849;width:1966;height:0" coordorigin="4357,7849" coordsize="1966,0" path="m4357,7849l6323,7849e" filled="f" stroked="t" strokeweight="0.53202pt" strokecolor="#929497">
              <v:path arrowok="t"/>
            </v:shape>
            <w10:wrap type="none"/>
          </v:group>
        </w:pict>
      </w:r>
      <w:r>
        <w:pict>
          <v:shape type="#_x0000_t75" style="width:45.881pt;height:9.65pt">
            <v:imagedata o:title="" r:id="rId106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88"/>
        <w:ind w:left="2042"/>
      </w:pPr>
      <w:r>
        <w:pict>
          <v:group style="position:absolute;margin-left:102.373pt;margin-top:-23.681pt;width:19.009pt;height:7.72pt;mso-position-horizontal-relative:page;mso-position-vertical-relative:paragraph;z-index:-4395" coordorigin="2047,-474" coordsize="380,154">
            <v:shape style="position:absolute;left:2114;top:-419;width:63;height:88" coordorigin="2114,-419" coordsize="63,88" path="m2144,-343l2144,-347,2144,-392,2147,-398,2150,-402,2156,-407,2162,-404,2167,-400,2171,-400,2177,-405,2177,-409,2176,-414,2172,-418,2166,-419,2158,-419,2151,-413,2144,-400,2144,-419,2140,-419,2114,-409,2120,-407,2121,-407,2126,-406,2128,-402,2128,-400,2128,-394,2128,-346,2128,-342,2125,-337,2119,-335,2115,-335,2115,-332,2159,-332,2152,-336,2148,-338,2144,-343xe" filled="t" fillcolor="#231F20" stroked="f">
              <v:path arrowok="t"/>
              <v:fill/>
            </v:shape>
            <v:shape style="position:absolute;left:2057;top:-464;width:75;height:132" coordorigin="2057,-464" coordsize="75,132" path="m2090,-341l2089,-346,2089,-410,2111,-410,2111,-417,2089,-417,2089,-436,2090,-444,2091,-451,2097,-456,2102,-457,2107,-456,2113,-452,2117,-445,2121,-442,2125,-440,2130,-443,2133,-448,2131,-455,2127,-457,2122,-462,2116,-464,2102,-464,2096,-462,2091,-458,2085,-455,2081,-450,2078,-444,2075,-438,2074,-431,2074,-417,2057,-417,2057,-410,2074,-410,2074,-348,2074,-344,2072,-340,2067,-336,2062,-335,2058,-332,2109,-332,2109,-335,2101,-335,2094,-337,2090,-341xe" filled="t" fillcolor="#231F20" stroked="f">
              <v:path arrowok="t"/>
              <v:fill/>
            </v:shape>
            <v:shape style="position:absolute;left:2272;top:-419;width:145;height:88" coordorigin="2272,-419" coordsize="145,88" path="m2367,-332l2367,-335,2363,-335,2358,-337,2354,-342,2353,-345,2353,-397,2358,-401,2362,-404,2369,-407,2375,-408,2381,-408,2387,-402,2389,-399,2389,-395,2389,-346,2389,-342,2386,-337,2381,-335,2376,-335,2376,-332,2418,-332,2411,-336,2406,-340,2405,-346,2405,-395,2404,-401,2403,-405,2401,-410,2394,-416,2391,-418,2387,-419,2378,-419,2373,-418,2369,-416,2365,-414,2359,-409,2353,-401,2351,-407,2349,-412,2341,-418,2337,-419,2331,-419,2325,-419,2319,-416,2313,-412,2308,-407,2302,-401,2302,-419,2298,-419,2272,-409,2278,-407,2284,-406,2286,-402,2286,-399,2286,-393,2286,-346,2285,-340,2282,-336,2277,-335,2274,-332,2316,-332,2316,-335,2311,-335,2306,-336,2302,-342,2302,-345,2302,-397,2309,-403,2314,-406,2320,-408,2329,-408,2335,-403,2337,-400,2338,-395,2338,-346,2338,-342,2334,-337,2329,-335,2324,-335,2324,-332,2367,-332xe" filled="t" fillcolor="#231F20" stroked="f">
              <v:path arrowok="t"/>
              <v:fill/>
            </v:shape>
            <v:shape style="position:absolute;left:2182;top:-419;width:82;height:90" coordorigin="2182,-419" coordsize="82,90" path="m2250,-339l2255,-345,2259,-353,2262,-361,2264,-368,2264,-387,2261,-396,2254,-405,2246,-414,2236,-419,2216,-419,2209,-418,2203,-414,2197,-410,2192,-404,2188,-397,2184,-389,2182,-381,2182,-363,2185,-353,2192,-345,2199,-334,2209,-329,2222,-329,2218,-336,2212,-340,2207,-349,2202,-358,2199,-369,2199,-389,2200,-395,2202,-400,2204,-405,2210,-410,2217,-413,2227,-413,2233,-410,2237,-404,2244,-396,2247,-384,2247,-357,2245,-348,2241,-343,2237,-338,2237,-331,2243,-335,2250,-339xe" filled="t" fillcolor="#231F20" stroked="f">
              <v:path arrowok="t"/>
              <v:fill/>
            </v:shape>
            <v:shape style="position:absolute;left:2218;top:-338;width:19;height:9" coordorigin="2218,-338" coordsize="19,9" path="m2218,-336l2222,-329,2230,-329,2237,-331,2237,-338,2232,-336,2218,-33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016pt;margin-top:18.448pt;width:111.13pt;height:65.34pt;mso-position-horizontal-relative:page;mso-position-vertical-relative:paragraph;z-index:-4388" coordorigin="2040,369" coordsize="2223,1307">
            <v:shape style="position:absolute;left:2052;top:379;width:332;height:133" coordorigin="2052,379" coordsize="332,133" path="m2282,511l2282,508,2278,508,2274,506,2270,501,2269,497,2269,448,2269,442,2267,438,2265,433,2259,427,2252,423,2238,423,2229,429,2219,441,2219,423,2215,423,2189,434,2195,436,2201,437,2203,442,2203,444,2204,450,2204,498,2203,502,2200,507,2197,508,2192,508,2191,511,2233,511,2233,508,2228,508,2223,506,2219,501,2219,497,2219,447,2226,439,2233,435,2246,435,2251,440,2253,444,2254,449,2254,497,2253,503,2249,507,2242,508,2240,511,2282,511xe" filled="t" fillcolor="#231F20" stroked="f">
              <v:path arrowok="t"/>
              <v:fill/>
            </v:shape>
            <v:shape style="position:absolute;left:2052;top:379;width:332;height:133" coordorigin="2052,379" coordsize="332,133" path="m2353,386l2353,391,2356,395,2360,398,2365,398,2369,395,2372,391,2372,386,2369,382,2365,379,2360,379,2356,382,2353,386xe" filled="t" fillcolor="#231F20" stroked="f">
              <v:path arrowok="t"/>
              <v:fill/>
            </v:shape>
            <v:shape style="position:absolute;left:2052;top:379;width:332;height:133" coordorigin="2052,379" coordsize="332,133" path="m2299,500l2302,506,2306,510,2312,512,2319,512,2323,511,2331,505,2334,500,2336,494,2332,497,2326,501,2322,502,2318,501,2314,493,2314,432,2334,432,2334,426,2314,426,2314,398,2311,398,2308,404,2306,409,2305,411,2302,415,2295,422,2288,428,2285,432,2298,432,2298,496,2299,500xe" filled="t" fillcolor="#231F20" stroked="f">
              <v:path arrowok="t"/>
              <v:fill/>
            </v:shape>
            <v:shape style="position:absolute;left:2052;top:379;width:332;height:133" coordorigin="2052,379" coordsize="332,133" path="m2185,511l2185,508,2180,507,2173,503,2170,501,2167,495,2164,487,2120,382,2117,382,2072,486,2068,495,2065,501,2060,505,2057,507,2052,508,2052,511,2091,511,2091,508,2085,507,2079,505,2077,500,2078,494,2080,489,2088,469,2091,462,2113,411,2135,462,2137,469,2145,487,2147,493,2148,497,2148,502,2144,506,2141,507,2136,508,2136,511,2185,511xe" filled="t" fillcolor="#231F20" stroked="f">
              <v:path arrowok="t"/>
              <v:fill/>
            </v:shape>
            <v:shape style="position:absolute;left:2052;top:379;width:332;height:133" coordorigin="2052,379" coordsize="332,133" path="m2091,462l2088,469,2137,469,2135,462,2091,462xe" filled="t" fillcolor="#231F20" stroked="f">
              <v:path arrowok="t"/>
              <v:fill/>
            </v:shape>
            <v:shape style="position:absolute;left:2052;top:379;width:332;height:133" coordorigin="2052,379" coordsize="332,133" path="m2383,511l2383,508,2379,508,2375,506,2371,501,2370,497,2370,423,2366,423,2341,434,2347,436,2352,437,2354,441,2355,444,2355,450,2355,497,2354,502,2349,507,2346,508,2342,508,2342,511,2383,511xe" filled="t" fillcolor="#231F20" stroked="f">
              <v:path arrowok="t"/>
              <v:fill/>
            </v:shape>
            <v:shape style="position:absolute;left:2395;top:468;width:48;height:0" coordorigin="2395,468" coordsize="48,0" path="m2395,468l2443,468e" filled="f" stroked="t" strokeweight="0.801pt" strokecolor="#231F20">
              <v:path arrowok="t"/>
            </v:shape>
            <v:shape style="position:absolute;left:2454;top:379;width:316;height:135" coordorigin="2454,379" coordsize="316,135" path="m2770,494l2765,501,2761,506,2756,508,2745,508,2741,507,2734,501,2731,494,2736,511,2742,513,2746,514,2761,514,2770,510,2770,494xe" filled="t" fillcolor="#231F20" stroked="f">
              <v:path arrowok="t"/>
              <v:fill/>
            </v:shape>
            <v:shape style="position:absolute;left:2454;top:379;width:316;height:135" coordorigin="2454,379" coordsize="316,135" path="m2731,541l2730,538,2730,506,2736,511,2731,494,2731,492,2730,488,2730,449,2735,444,2741,439,2747,437,2756,437,2760,439,2764,444,2770,451,2773,461,2773,486,2770,494,2770,510,2777,502,2785,492,2789,480,2789,452,2786,442,2779,433,2773,427,2766,423,2753,423,2748,425,2744,428,2739,431,2735,436,2730,444,2730,424,2727,424,2701,434,2702,437,2706,436,2711,436,2714,440,2715,445,2715,538,2714,543,2709,548,2702,548,2700,552,2745,552,2745,548,2740,548,2735,547,2731,541xe" filled="t" fillcolor="#231F20" stroked="f">
              <v:path arrowok="t"/>
              <v:fill/>
            </v:shape>
            <v:shape style="position:absolute;left:2454;top:379;width:316;height:135" coordorigin="2454,379" coordsize="316,135" path="m2471,452l2474,443,2480,436,2484,432,2483,423,2473,428,2466,438,2458,449,2454,460,2454,484,2458,494,2465,502,2472,510,2480,514,2494,514,2498,513,2506,509,2510,506,2514,501,2514,514,2518,514,2544,503,2537,501,2532,500,2530,495,2530,493,2529,487,2529,379,2525,379,2500,389,2506,391,2511,392,2513,397,2514,399,2514,405,2514,430,2509,426,2503,423,2495,423,2489,429,2494,429,2500,430,2506,433,2511,440,2514,447,2514,451,2514,495,2509,501,2503,503,2491,503,2485,500,2479,493,2474,487,2471,477,2471,452xe" filled="t" fillcolor="#231F20" stroked="f">
              <v:path arrowok="t"/>
              <v:fill/>
            </v:shape>
            <v:shape style="position:absolute;left:2454;top:379;width:316;height:135" coordorigin="2454,379" coordsize="316,135" path="m2574,499l2574,496,2574,450,2577,445,2580,440,2586,436,2592,439,2597,442,2602,442,2607,438,2608,434,2606,429,2602,424,2596,423,2588,423,2581,430,2574,443,2574,423,2570,423,2544,434,2550,436,2552,436,2556,437,2558,441,2558,443,2559,449,2559,497,2558,501,2555,506,2550,508,2545,508,2545,511,2589,511,2582,507,2578,505,2574,499xe" filled="t" fillcolor="#231F20" stroked="f">
              <v:path arrowok="t"/>
              <v:fill/>
            </v:shape>
            <v:shape style="position:absolute;left:2454;top:379;width:316;height:135" coordorigin="2454,379" coordsize="316,135" path="m2495,423l2483,423,2484,432,2489,429,2495,423xe" filled="t" fillcolor="#231F20" stroked="f">
              <v:path arrowok="t"/>
              <v:fill/>
            </v:shape>
            <v:shape style="position:absolute;left:2454;top:379;width:316;height:135" coordorigin="2454,379" coordsize="316,135" path="m2680,504l2685,498,2689,490,2692,482,2694,474,2694,456,2691,446,2684,438,2676,428,2666,423,2646,423,2640,425,2633,429,2627,433,2622,438,2618,446,2614,454,2612,461,2612,480,2615,490,2622,498,2629,508,2639,514,2652,514,2648,507,2642,502,2637,493,2632,485,2629,474,2629,454,2630,448,2632,443,2635,438,2641,432,2647,429,2657,429,2663,432,2667,438,2674,447,2677,459,2677,486,2675,495,2671,500,2667,504,2667,512,2674,508,2680,504xe" filled="t" fillcolor="#231F20" stroked="f">
              <v:path arrowok="t"/>
              <v:fill/>
            </v:shape>
            <v:shape style="position:absolute;left:2454;top:379;width:316;height:135" coordorigin="2454,379" coordsize="316,135" path="m2648,507l2652,514,2660,514,2667,512,2667,504,2662,507,2648,507xe" filled="t" fillcolor="#231F20" stroked="f">
              <v:path arrowok="t"/>
              <v:fill/>
            </v:shape>
            <v:shape type="#_x0000_t75" style="position:absolute;left:2040;top:388;width:2223;height:1288">
              <v:imagedata o:title="" r:id="rId107"/>
            </v:shape>
            <v:shape style="position:absolute;left:3709;top:423;width:72;height:90" coordorigin="3709,423" coordsize="72,90" path="m3781,479l3778,477,3775,485,3772,490,3768,493,3764,497,3758,499,3744,499,3737,495,3732,487,3727,480,3725,471,3725,451,3727,443,3732,437,3736,432,3741,430,3747,430,3754,431,3758,434,3760,441,3761,447,3766,452,3773,452,3778,448,3779,444,3779,439,3776,434,3771,430,3765,426,3758,423,3739,423,3729,428,3721,436,3713,444,3709,455,3709,482,3713,493,3720,501,3727,509,3736,514,3754,514,3761,511,3768,504,3774,498,3779,490,3781,479xe" filled="t" fillcolor="#231F20" stroked="f">
              <v:path arrowok="t"/>
              <v:fill/>
            </v:shape>
            <v:shape style="position:absolute;left:3873;top:423;width:93;height:88" coordorigin="3873,423" coordsize="93,88" path="m3966,511l3966,508,3962,508,3958,506,3953,501,3953,497,3953,448,3952,442,3951,438,3949,433,3943,427,3936,423,3922,423,3912,429,3903,441,3903,423,3898,423,3873,434,3879,436,3884,437,3886,442,3887,444,3887,450,3887,498,3886,502,3883,507,3880,508,3876,508,3874,511,3916,511,3916,508,3912,508,3907,506,3903,501,3903,497,3903,447,3910,439,3917,435,3929,435,3935,440,3937,444,3938,449,3938,497,3937,503,3932,507,3926,508,3924,511,3966,511xe" filled="t" fillcolor="#231F20" stroked="f">
              <v:path arrowok="t"/>
              <v:fill/>
            </v:shape>
            <v:shape style="position:absolute;left:3811;top:460;width:16;height:20" coordorigin="3811,460" coordsize="16,20" path="m3811,480l3815,474,3818,471,3823,468,3827,460,3816,464,3811,480xe" filled="t" fillcolor="#231F20" stroked="f">
              <v:path arrowok="t"/>
              <v:fill/>
            </v:shape>
            <v:shape style="position:absolute;left:3794;top:423;width:77;height:89" coordorigin="3794,423" coordsize="77,89" path="m3794,491l3794,497,3796,503,3800,507,3804,511,3808,513,3814,513,3822,512,3827,509,3833,505,3841,499,3842,504,3844,509,3848,513,3858,513,3864,508,3871,499,3871,494,3865,499,3859,500,3857,495,3857,444,3856,439,3855,436,3853,432,3847,427,3842,425,3836,423,3819,423,3811,426,3806,430,3800,435,3797,439,3797,445,3798,450,3803,454,3808,454,3812,450,3813,445,3813,439,3814,434,3819,430,3826,429,3831,429,3837,434,3840,437,3841,443,3841,455,3827,460,3823,468,3826,467,3832,464,3841,460,3841,493,3834,499,3828,502,3823,502,3816,500,3811,495,3810,491,3810,486,3811,480,3816,464,3810,468,3804,472,3799,476,3797,480,3794,487,3794,491xe" filled="t" fillcolor="#231F20" stroked="f">
              <v:path arrowok="t"/>
              <v:fill/>
            </v:shape>
            <v:shape style="position:absolute;left:4078;top:379;width:89;height:132" coordorigin="4078,379" coordsize="89,132" path="m4127,437l4133,437,4139,440,4144,445,4149,451,4151,460,4151,482,4149,491,4144,497,4143,510,4152,502,4162,492,4167,480,4167,452,4164,442,4157,435,4151,427,4143,423,4125,423,4116,429,4108,441,4108,379,4104,379,4078,389,4084,391,4090,392,4092,397,4092,399,4093,405,4093,503,4098,506,4103,509,4108,511,4114,503,4108,497,4108,447,4115,440,4117,439,4124,437,4127,437xe" filled="t" fillcolor="#231F20" stroked="f">
              <v:path arrowok="t"/>
              <v:fill/>
            </v:shape>
            <v:shape style="position:absolute;left:4108;top:497;width:36;height:16" coordorigin="4108,497" coordsize="36,16" path="m4139,504l4134,507,4128,507,4121,506,4114,503,4108,511,4113,513,4118,514,4134,514,4143,510,4144,497,4139,504xe" filled="t" fillcolor="#231F20" stroked="f">
              <v:path arrowok="t"/>
              <v:fill/>
            </v:shape>
            <v:shape style="position:absolute;left:4192;top:423;width:17;height:29" coordorigin="4192,423" coordsize="17,29" path="m4199,427l4192,436,4194,453,4195,445,4197,440,4201,436,4209,423,4199,427xe" filled="t" fillcolor="#231F20" stroked="f">
              <v:path arrowok="t"/>
              <v:fill/>
            </v:shape>
            <v:shape style="position:absolute;left:4181;top:423;width:72;height:90" coordorigin="4181,423" coordsize="72,90" path="m4181,470l4181,483,4184,494,4192,502,4199,510,4208,514,4227,514,4235,510,4241,503,4248,496,4251,488,4253,480,4250,478,4247,486,4243,491,4239,494,4235,497,4230,498,4217,498,4209,495,4203,488,4197,480,4194,471,4194,458,4253,458,4253,447,4250,439,4243,433,4237,426,4229,423,4209,423,4201,436,4205,432,4210,430,4215,430,4221,431,4227,435,4231,441,4233,447,4233,453,4194,453,4192,436,4184,444,4181,455,4181,47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10.519pt;height:9.65pt">
            <v:imagedata o:title="" r:id="rId108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.2109"/>
          <w:szCs w:val="14.2109"/>
        </w:rPr>
        <w:jc w:val="left"/>
        <w:ind w:left="7721"/>
      </w:pPr>
      <w:r>
        <w:pict>
          <v:group style="position:absolute;margin-left:324.762pt;margin-top:74.335pt;width:238.608pt;height:324.64pt;mso-position-horizontal-relative:page;mso-position-vertical-relative:page;z-index:-4380" coordorigin="6495,1487" coordsize="4772,6493">
            <v:shape type="#_x0000_t75" style="position:absolute;left:9390;top:1510;width:1764;height:1376">
              <v:imagedata o:title="" r:id="rId109"/>
            </v:shape>
            <v:shape style="position:absolute;left:10355;top:2501;width:6;height:124" coordorigin="10355,2501" coordsize="6,124" path="m10355,2501l10360,2625e" filled="f" stroked="t" strokeweight="0.377pt" strokecolor="#231F20">
              <v:path arrowok="t"/>
            </v:shape>
            <v:shape style="position:absolute;left:10338;top:2456;width:33;height:50" coordorigin="10338,2456" coordsize="33,50" path="m10338,2506l10371,2505,10352,2456,10338,2506xe" filled="t" fillcolor="#231F20" stroked="f">
              <v:path arrowok="t"/>
              <v:fill/>
            </v:shape>
            <v:shape style="position:absolute;left:10343;top:2620;width:33;height:50" coordorigin="10343,2620" coordsize="33,50" path="m10376,2620l10343,2622,10362,2670,10376,2620xe" filled="t" fillcolor="#231F20" stroked="f">
              <v:path arrowok="t"/>
              <v:fill/>
            </v:shape>
            <v:shape style="position:absolute;left:6514;top:1492;width:4748;height:0" coordorigin="6514,1492" coordsize="4748,0" path="m6514,1492l11262,1492e" filled="f" stroked="t" strokeweight="0.55398pt" strokecolor="#929497">
              <v:path arrowok="t"/>
            </v:shape>
            <v:shape style="position:absolute;left:9292;top:1497;width:0;height:1685" coordorigin="9292,1497" coordsize="0,1685" path="m9292,1497l9292,3182e" filled="f" stroked="t" strokeweight="0.53198pt" strokecolor="#929497">
              <v:path arrowok="t"/>
            </v:shape>
            <v:shape style="position:absolute;left:10126;top:3021;width:79;height:129" coordorigin="10126,3021" coordsize="79,129" path="m10126,3052l10126,3057,10127,3062,10130,3067,10132,3072,10136,3075,10142,3078,10135,3083,10131,3087,10129,3090,10127,3095,10127,3100,10130,3104,10136,3108,10130,3114,10132,3123,10134,3117,10138,3112,10141,3109,10148,3110,10159,3110,10173,3111,10182,3111,10189,3112,10195,3115,10197,3120,10197,3125,10194,3129,10189,3133,10183,3137,10175,3139,10152,3139,10143,3137,10144,3150,10156,3150,10177,3146,10194,3136,10200,3130,10203,3123,10203,3111,10202,3107,10195,3100,10190,3098,10185,3097,10181,3097,10173,3096,10160,3096,10153,3096,10149,3096,10144,3095,10139,3090,10141,3086,10146,3079,10144,3065,10142,3058,10142,3040,10143,3035,10149,3027,10153,3026,10163,3026,10167,3028,10170,3032,10174,3037,10176,3045,10176,3055,10177,3078,10184,3073,10190,3067,10193,3060,10193,3046,10191,3040,10187,3035,10203,3035,10205,3031,10198,3027,10180,3027,10175,3023,10168,3021,10150,3021,10141,3024,10135,3030,10129,3036,10126,3044,10126,3052xe" filled="t" fillcolor="#231F20" stroked="f">
              <v:path arrowok="t"/>
              <v:fill/>
            </v:shape>
            <v:shape style="position:absolute;left:10144;top:3055;width:34;height:26" coordorigin="10144,3055" coordsize="34,26" path="m10176,3055l10176,3062,10175,3068,10169,3075,10165,3077,10155,3077,10151,3075,10148,3071,10144,3065,10146,3079,10151,3081,10155,3081,10169,3081,10177,3078,10176,3055xe" filled="t" fillcolor="#231F20" stroked="f">
              <v:path arrowok="t"/>
              <v:fill/>
            </v:shape>
            <v:shape style="position:absolute;left:10119;top:3114;width:25;height:36" coordorigin="10119,3114" coordsize="25,36" path="m10121,3138l10126,3142,10134,3147,10144,3150,10143,3137,10137,3133,10132,3128,10132,3123,10130,3114,10126,3118,10123,3122,10120,3127,10119,3132,10121,3138xe" filled="t" fillcolor="#231F20" stroked="f">
              <v:path arrowok="t"/>
              <v:fill/>
            </v:shape>
            <v:shape style="position:absolute;left:9961;top:2983;width:95;height:126" coordorigin="9961,2983" coordsize="95,126" path="m10015,3109l10015,3105,10010,3105,10004,3104,10000,3102,9997,3097,9996,3093,9996,3047,10024,3047,10029,3049,10034,3054,10036,3060,10036,3064,10039,3064,10039,3022,10036,3022,10035,3029,10033,3033,10028,3038,10025,3039,9996,3039,9996,2990,10031,2990,10036,2990,10042,2993,10047,2997,10049,3000,10051,3005,10052,3010,10055,3010,10054,2983,9961,2983,9961,2986,9965,2986,9971,2987,9975,2990,9978,2994,9979,2999,9979,3094,9978,3099,9974,3104,9970,3105,9961,3105,9961,3109,10015,3109xe" filled="t" fillcolor="#231F20" stroked="f">
              <v:path arrowok="t"/>
              <v:fill/>
            </v:shape>
            <v:shape style="position:absolute;left:10079;top:2977;width:19;height:19" coordorigin="10079,2977" coordsize="19,19" path="m10079,2983l10079,2989,10082,2993,10086,2995,10091,2995,10095,2993,10098,2989,10098,2983,10095,2979,10091,2977,10086,2977,10082,2979,10079,2983xe" filled="t" fillcolor="#231F20" stroked="f">
              <v:path arrowok="t"/>
              <v:fill/>
            </v:shape>
            <v:shape style="position:absolute;left:10067;top:3021;width:43;height:88" coordorigin="10067,3021" coordsize="43,88" path="m10109,3109l10109,3105,10105,3105,10101,3104,10097,3098,10096,3095,10096,3021,10092,3021,10067,3032,10073,3033,10078,3035,10080,3039,10081,3041,10081,3047,10081,3095,10080,3100,10075,3105,10072,3105,10068,3105,10068,3109,10109,3109xe" filled="t" fillcolor="#231F20" stroked="f">
              <v:path arrowok="t"/>
              <v:fill/>
            </v:shape>
            <v:shape style="position:absolute;left:10384;top:3021;width:17;height:29" coordorigin="10384,3021" coordsize="17,29" path="m10391,3025l10384,3033,10386,3050,10387,3043,10389,3038,10393,3034,10401,3021,10391,3025xe" filled="t" fillcolor="#231F20" stroked="f">
              <v:path arrowok="t"/>
              <v:fill/>
            </v:shape>
            <v:shape style="position:absolute;left:10373;top:3021;width:72;height:90" coordorigin="10373,3021" coordsize="72,90" path="m10373,3067l10373,3081,10376,3091,10384,3099,10391,3107,10400,3111,10419,3111,10427,3108,10433,3101,10440,3094,10443,3086,10445,3078,10442,3076,10439,3083,10436,3088,10432,3092,10427,3095,10423,3096,10409,3096,10401,3093,10395,3085,10389,3078,10386,3068,10386,3056,10445,3056,10445,3045,10442,3037,10436,3030,10429,3024,10422,3021,10401,3021,10393,3034,10397,3030,10402,3028,10407,3028,10413,3029,10420,3033,10423,3039,10425,3045,10425,3050,10386,3050,10384,3033,10377,3041,10373,3053,10373,3067xe" filled="t" fillcolor="#231F20" stroked="f">
              <v:path arrowok="t"/>
              <v:fill/>
            </v:shape>
            <v:shape style="position:absolute;left:10304;top:3021;width:63;height:88" coordorigin="10304,3021" coordsize="63,88" path="m10334,3097l10334,3093,10334,3048,10337,3042,10340,3038,10346,3034,10352,3037,10357,3040,10362,3040,10367,3036,10368,3031,10366,3026,10362,3022,10356,3021,10348,3021,10341,3027,10334,3040,10334,3021,10330,3021,10304,3032,10310,3033,10312,3033,10316,3035,10318,3039,10318,3041,10319,3094,10318,3099,10315,3103,10310,3105,10305,3105,10305,3109,10349,3109,10342,3105,10338,3103,10334,3097xe" filled="t" fillcolor="#231F20" stroked="f">
              <v:path arrowok="t"/>
              <v:fill/>
            </v:shape>
            <v:shape style="position:absolute;left:10208;top:3024;width:95;height:88" coordorigin="10208,3024" coordsize="95,88" path="m10291,3098l10289,3093,10289,3091,10289,3085,10289,3024,10260,3024,10260,3027,10265,3027,10271,3030,10273,3035,10273,3088,10269,3092,10265,3096,10258,3099,10252,3100,10245,3099,10239,3094,10238,3088,10238,3024,10208,3024,10208,3027,10213,3027,10217,3028,10222,3033,10223,3036,10223,3086,10223,3092,10225,3096,10226,3101,10232,3107,10235,3110,10240,3111,10249,3111,10253,3110,10260,3106,10266,3101,10273,3093,10273,3111,10277,3111,10303,3101,10297,3099,10291,3098xe" filled="t" fillcolor="#231F20" stroked="f">
              <v:path arrowok="t"/>
              <v:fill/>
            </v:shape>
            <v:shape style="position:absolute;left:6514;top:3186;width:4748;height:0" coordorigin="6514,3186" coordsize="4748,0" path="m6514,3186l11262,3186e" filled="f" stroked="t" strokeweight="0.53201pt" strokecolor="#929497">
              <v:path arrowok="t"/>
            </v:shape>
            <v:shape style="position:absolute;left:6501;top:7970;width:743;height:0" coordorigin="6501,7970" coordsize="743,0" path="m6501,7970l7244,7970e" filled="f" stroked="t" strokeweight="0.53202pt" strokecolor="#C6C8CA">
              <v:path arrowok="t"/>
            </v:shape>
            <v:shape style="position:absolute;left:7248;top:3191;width:0;height:4783" coordorigin="7248,3191" coordsize="0,4783" path="m7248,3191l7248,7974e" filled="f" stroked="t" strokeweight="0.53201pt" strokecolor="#C6C8CA">
              <v:path arrowok="t"/>
            </v:shape>
            <v:shape style="position:absolute;left:7253;top:7970;width:4009;height:0" coordorigin="7253,7970" coordsize="4009,0" path="m7253,7970l11262,7970e" filled="f" stroked="t" strokeweight="0.53202pt" strokecolor="#C6C8CA">
              <v:path arrowok="t"/>
            </v:shape>
            <w10:wrap type="none"/>
          </v:group>
        </w:pict>
      </w:r>
      <w:r>
        <w:pict>
          <v:group style="position:absolute;margin-left:525.259pt;margin-top:-84.3235pt;width:3.578pt;height:6.534pt;mso-position-horizontal-relative:page;mso-position-vertical-relative:paragraph;z-index:-4379" coordorigin="10505,-1686" coordsize="72,131">
            <v:shape style="position:absolute;left:10505;top:-1686;width:72;height:131" coordorigin="10505,-1686" coordsize="72,131" path="m10534,-1564l10528,-1566,10521,-1570,10517,-1572,10513,-1573,10507,-1570,10505,-1566,10507,-1561,10513,-1557,10519,-1556,10527,-1556,10549,-1559,10565,-1570,10573,-1579,10577,-1589,10577,-1607,10575,-1614,10571,-1620,10567,-1625,10561,-1630,10553,-1633,10565,-1642,10571,-1652,10571,-1667,10568,-1672,10564,-1677,10559,-1683,10551,-1686,10533,-1686,10526,-1684,10521,-1680,10515,-1675,10511,-1668,10507,-1660,10510,-1658,10517,-1669,10525,-1674,10540,-1674,10545,-1672,10549,-1668,10553,-1664,10555,-1659,10555,-1648,10554,-1643,10552,-1639,10550,-1635,10546,-1631,10541,-1629,10536,-1626,10531,-1624,10526,-1623,10529,-1620,10534,-1620,10539,-1619,10544,-1617,10548,-1615,10554,-1611,10558,-1606,10560,-1603,10562,-1598,10563,-1593,10563,-1582,10561,-1576,10556,-1571,10551,-1566,10546,-1564,10540,-1564,10534,-156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9.54pt;margin-top:-42.137pt;width:138.994pt;height:9.027pt;mso-position-horizontal-relative:page;mso-position-vertical-relative:paragraph;z-index:-4375">
            <v:imagedata o:title="" r:id="rId110"/>
          </v:shape>
        </w:pict>
      </w:r>
      <w:r>
        <w:pict>
          <v:group style="position:absolute;margin-left:386.64pt;margin-top:-27.9085pt;width:171.64pt;height:8.65pt;mso-position-horizontal-relative:page;mso-position-vertical-relative:paragraph;z-index:-4374" coordorigin="7733,-558" coordsize="3433,173">
            <v:shape style="position:absolute;left:7733;top:-558;width:3433;height:173" coordorigin="7733,-558" coordsize="3433,173" path="m10457,-430l10461,-424,10469,-424,10476,-426,10476,-433,10471,-430,10457,-430xe" filled="t" fillcolor="#231F20" stroked="f">
              <v:path arrowok="t"/>
              <v:fill/>
            </v:shape>
            <v:shape style="position:absolute;left:7733;top:-558;width:3433;height:173" coordorigin="7733,-558" coordsize="3433,173" path="m11166,-426l11166,-430,11162,-430,11157,-431,11153,-436,11137,-445,11137,-441,11136,-434,11132,-430,11125,-430,11124,-426,11166,-426xe" filled="t" fillcolor="#231F20" stroked="f">
              <v:path arrowok="t"/>
              <v:fill/>
            </v:shape>
            <v:shape style="position:absolute;left:7733;top:-558;width:3433;height:173" coordorigin="7733,-558" coordsize="3433,173" path="m11038,-551l11038,-546,11040,-542,11044,-539,11050,-539,11054,-542,11056,-546,11056,-551,11054,-555,11050,-558,11044,-558,11040,-555,11038,-551xe" filled="t" fillcolor="#231F20" stroked="f">
              <v:path arrowok="t"/>
              <v:fill/>
            </v:shape>
            <v:shape style="position:absolute;left:7733;top:-558;width:3433;height:173" coordorigin="7733,-558" coordsize="3433,173" path="m11139,-513l11135,-514,11122,-514,11112,-508,11102,-496,11102,-514,11098,-514,11073,-503,11078,-501,11084,-500,11086,-496,11087,-493,11087,-487,11087,-439,11086,-435,11083,-431,11080,-430,11076,-430,11074,-426,11116,-426,11116,-430,11111,-430,11107,-431,11102,-436,11102,-440,11102,-490,11109,-498,11117,-502,11129,-502,11134,-497,11136,-494,11137,-488,11137,-445,11153,-436,11153,-440,11153,-489,11152,-495,11151,-499,11149,-504,11143,-510,11139,-513xe" filled="t" fillcolor="#231F20" stroked="f">
              <v:path arrowok="t"/>
              <v:fill/>
            </v:shape>
            <v:shape style="position:absolute;left:7733;top:-558;width:3433;height:173" coordorigin="7733,-558" coordsize="3433,173" path="m10800,-437l10803,-431,10808,-427,10813,-425,10820,-425,10824,-426,10832,-432,10835,-437,10837,-443,10833,-441,10827,-436,10823,-436,10819,-437,10815,-444,10815,-505,10835,-505,10835,-511,10815,-511,10815,-539,10812,-539,10810,-533,10808,-529,10806,-526,10803,-522,10797,-515,10790,-509,10786,-505,10800,-505,10800,-441,10800,-437xe" filled="t" fillcolor="#231F20" stroked="f">
              <v:path arrowok="t"/>
              <v:fill/>
            </v:shape>
            <v:shape style="position:absolute;left:7733;top:-558;width:3433;height:173" coordorigin="7733,-558" coordsize="3433,173" path="m9801,-396l9805,-393,9814,-388,9824,-385,9823,-398,9817,-402,9812,-407,9812,-412,9814,-417,9818,-423,9819,-445,9820,-449,9826,-455,9830,-454,9828,-464,9824,-470,9821,-477,9821,-495,9823,-500,9829,-507,9833,-509,9843,-509,9847,-507,9850,-503,9854,-498,9856,-490,9856,-472,9855,-467,9849,-460,9845,-458,9840,-458,9839,-454,9849,-454,9857,-456,9863,-462,9869,-468,9872,-474,9872,-489,9871,-495,9867,-499,9882,-500,9884,-504,9881,-508,9860,-508,9854,-512,9847,-514,9829,-514,9821,-511,9815,-505,9808,-499,9805,-491,9805,-477,9807,-472,9809,-468,9812,-463,9816,-460,9821,-457,9815,-452,9811,-448,9809,-445,9807,-439,9807,-435,9810,-431,9815,-427,9809,-421,9806,-417,9803,-413,9799,-407,9798,-403,9801,-396xe" filled="t" fillcolor="#231F20" stroked="f">
              <v:path arrowok="t"/>
              <v:fill/>
            </v:shape>
            <v:shape style="position:absolute;left:7733;top:-558;width:3433;height:173" coordorigin="7733,-558" coordsize="3433,173" path="m9574,-485l9577,-494,9583,-501,9587,-506,9586,-514,9576,-509,9569,-499,9561,-489,9557,-477,9557,-453,9561,-443,9567,-435,9574,-427,9583,-424,9596,-424,9601,-425,9609,-428,9613,-431,9617,-436,9617,-424,9621,-424,9646,-434,9640,-436,9635,-437,9633,-442,9632,-444,9632,-450,9632,-558,9628,-558,9603,-548,9609,-546,9614,-545,9616,-540,9617,-538,9617,-532,9617,-507,9612,-511,9606,-514,9598,-514,9592,-508,9597,-508,9603,-507,9609,-504,9613,-498,9616,-490,9617,-486,9617,-442,9611,-437,9606,-434,9594,-434,9588,-437,9582,-444,9577,-450,9574,-460,9574,-485xe" filled="t" fillcolor="#231F20" stroked="f">
              <v:path arrowok="t"/>
              <v:fill/>
            </v:shape>
            <v:shape style="position:absolute;left:7733;top:-558;width:3433;height:173" coordorigin="7733,-558" coordsize="3433,173" path="m8478,-437l8481,-431,8485,-427,8491,-425,8498,-425,8502,-426,8510,-432,8513,-437,8515,-443,8510,-441,8505,-436,8501,-436,8497,-437,8493,-444,8493,-505,8512,-505,8512,-511,8493,-511,8493,-539,8490,-539,8487,-533,8485,-529,8484,-526,8481,-522,8474,-515,8467,-509,8464,-505,8477,-505,8477,-441,8478,-437xe" filled="t" fillcolor="#231F20" stroked="f">
              <v:path arrowok="t"/>
              <v:fill/>
            </v:shape>
            <v:shape style="position:absolute;left:7733;top:-558;width:3433;height:173" coordorigin="7733,-558" coordsize="3433,173" path="m9052,-501l9047,-503,9047,-503,9052,-501xe" filled="t" fillcolor="#231F20" stroked="f">
              <v:path arrowok="t"/>
              <v:fill/>
            </v:shape>
            <v:shape style="position:absolute;left:7733;top:-558;width:3433;height:173" coordorigin="7733,-558" coordsize="3433,173" path="m9046,-509l9046,-503,9047,-504,9046,-509xe" filled="t" fillcolor="#231F20" stroked="f">
              <v:path arrowok="t"/>
              <v:fill/>
            </v:shape>
            <v:shape style="position:absolute;left:7733;top:-558;width:3433;height:173" coordorigin="7733,-558" coordsize="3433,173" path="m7823,-510l7816,-502,7818,-485,7818,-492,7821,-497,7825,-501,7833,-514,7823,-510xe" filled="t" fillcolor="#231F20" stroked="f">
              <v:path arrowok="t"/>
              <v:fill/>
            </v:shape>
            <v:shape style="position:absolute;left:7733;top:-558;width:3433;height:173" coordorigin="7733,-558" coordsize="3433,173" path="m7805,-468l7805,-454,7808,-443,7815,-436,7823,-428,7831,-424,7851,-424,7859,-427,7865,-434,7871,-441,7875,-449,7876,-457,7874,-459,7871,-452,7867,-446,7863,-443,7859,-440,7854,-439,7840,-439,7833,-442,7827,-449,7821,-457,7818,-467,7818,-479,7876,-479,7876,-490,7873,-498,7867,-504,7861,-511,7853,-514,7833,-514,7825,-501,7829,-505,7833,-507,7839,-507,7845,-506,7851,-502,7855,-496,7857,-490,7857,-485,7818,-485,7816,-502,7808,-493,7805,-482,7805,-468xe" filled="t" fillcolor="#231F20" stroked="f">
              <v:path arrowok="t"/>
              <v:fill/>
            </v:shape>
            <v:shape style="position:absolute;left:7733;top:-558;width:3433;height:173" coordorigin="7733,-558" coordsize="3433,173" path="m7740,-427l7745,-426,7751,-425,7757,-424,7770,-424,7776,-426,7782,-431,7788,-435,7791,-442,7791,-459,7785,-467,7772,-474,7758,-480,7753,-483,7747,-488,7744,-494,7744,-500,7748,-505,7754,-508,7764,-508,7769,-507,7776,-500,7779,-494,7781,-485,7784,-485,7784,-514,7781,-514,7777,-510,7771,-512,7766,-513,7762,-514,7751,-514,7745,-511,7740,-507,7735,-502,7733,-496,7733,-484,7734,-479,7740,-472,7746,-468,7755,-464,7764,-459,7770,-456,7776,-450,7777,-446,7777,-442,7776,-435,7770,-430,7767,-429,7757,-429,7751,-431,7746,-436,7741,-440,7738,-447,7736,-455,7733,-455,7733,-425,7740,-427xe" filled="t" fillcolor="#231F20" stroked="f">
              <v:path arrowok="t"/>
              <v:fill/>
            </v:shape>
            <v:shape style="position:absolute;left:7733;top:-558;width:3433;height:173" coordorigin="7733,-558" coordsize="3433,173" path="m8092,-438l8092,-441,8092,-487,8095,-493,8097,-497,8104,-501,8110,-498,8115,-495,8119,-495,8124,-499,8125,-503,8124,-509,8120,-513,8113,-514,8106,-514,8099,-507,8092,-495,8092,-514,8088,-514,8062,-503,8067,-501,8069,-501,8073,-500,8076,-496,8076,-494,8076,-440,8076,-436,8073,-432,8067,-430,8063,-430,8063,-426,8106,-426,8100,-430,8096,-432,8092,-438xe" filled="t" fillcolor="#231F20" stroked="f">
              <v:path arrowok="t"/>
              <v:fill/>
            </v:shape>
            <v:shape style="position:absolute;left:7733;top:-558;width:3433;height:173" coordorigin="7733,-558" coordsize="3433,173" path="m8049,-437l8047,-442,8046,-444,8046,-450,8046,-511,8017,-511,8017,-508,8023,-508,8028,-505,8031,-500,8031,-447,8026,-442,8022,-439,8015,-436,8010,-435,8003,-436,7997,-441,7996,-446,7996,-511,7966,-511,7966,-508,7970,-508,7975,-507,7980,-501,7980,-499,7980,-449,7981,-443,7982,-438,7984,-434,7990,-428,7993,-425,7997,-424,8006,-424,8010,-425,8018,-429,8024,-434,8031,-442,8031,-424,8035,-424,8060,-434,8055,-436,8049,-437xe" filled="t" fillcolor="#231F20" stroked="f">
              <v:path arrowok="t"/>
              <v:fill/>
            </v:shape>
            <v:shape style="position:absolute;left:7733;top:-558;width:3433;height:173" coordorigin="7733,-558" coordsize="3433,173" path="m7959,-458l7957,-460,7954,-452,7950,-447,7947,-444,7942,-440,7937,-438,7922,-438,7915,-442,7910,-450,7905,-457,7903,-466,7903,-487,7905,-495,7910,-501,7914,-505,7919,-507,7925,-507,7932,-507,7936,-503,7938,-496,7939,-490,7945,-485,7951,-485,7956,-489,7957,-493,7957,-498,7954,-503,7949,-507,7944,-511,7937,-514,7917,-514,7908,-510,7900,-501,7892,-493,7888,-482,7888,-455,7891,-444,7899,-436,7906,-428,7914,-424,7932,-424,7939,-427,7946,-433,7953,-439,7957,-447,7959,-458xe" filled="t" fillcolor="#231F20" stroked="f">
              <v:path arrowok="t"/>
              <v:fill/>
            </v:shape>
            <v:shape style="position:absolute;left:7733;top:-558;width:3433;height:173" coordorigin="7733,-558" coordsize="3433,173" path="m8149,-510l8142,-502,8143,-485,8144,-492,8147,-497,8151,-501,8158,-514,8149,-510xe" filled="t" fillcolor="#231F20" stroked="f">
              <v:path arrowok="t"/>
              <v:fill/>
            </v:shape>
            <v:shape style="position:absolute;left:7733;top:-558;width:3433;height:173" coordorigin="7733,-558" coordsize="3433,173" path="m8635,-510l8627,-502,8629,-485,8630,-492,8632,-497,8636,-501,8644,-514,8635,-510xe" filled="t" fillcolor="#231F20" stroked="f">
              <v:path arrowok="t"/>
              <v:fill/>
            </v:shape>
            <v:shape style="position:absolute;left:7733;top:-558;width:3433;height:173" coordorigin="7733,-558" coordsize="3433,173" path="m9014,-438l9013,-441,9013,-487,9016,-493,9019,-497,9026,-501,9032,-498,9037,-495,9041,-495,9046,-499,9047,-503,9047,-503,9052,-501,9054,-501,9058,-500,9060,-496,9060,-494,9061,-488,9061,-440,9060,-436,9057,-432,9052,-430,9047,-430,9047,-426,9091,-426,9084,-430,9080,-432,9077,-438,9076,-441,9076,-487,9079,-493,9082,-497,9088,-501,9094,-498,9099,-495,9104,-495,9109,-499,9110,-503,9109,-509,9104,-513,9098,-514,9090,-514,9083,-507,9076,-495,9076,-514,9072,-514,9047,-504,9046,-503,9046,-509,9042,-513,9035,-514,9028,-514,9021,-507,9013,-495,9013,-514,9010,-514,8984,-503,8989,-501,8991,-501,8995,-500,8998,-496,8998,-494,8998,-440,8998,-436,8994,-432,8989,-430,8985,-430,8985,-426,9028,-426,9022,-430,9017,-432,9014,-438xe" filled="t" fillcolor="#231F20" stroked="f">
              <v:path arrowok="t"/>
              <v:fill/>
            </v:shape>
            <v:shape style="position:absolute;left:7733;top:-558;width:3433;height:173" coordorigin="7733,-558" coordsize="3433,173" path="m8962,-433l8967,-439,8971,-447,8974,-455,8976,-463,8976,-481,8973,-491,8966,-499,8958,-509,8948,-514,8928,-514,8921,-512,8915,-508,8909,-505,8904,-499,8900,-491,8896,-483,8894,-476,8894,-457,8897,-448,8904,-439,8911,-429,8921,-424,8934,-424,8930,-430,8924,-435,8919,-444,8914,-453,8911,-463,8911,-483,8912,-490,8914,-494,8916,-499,8922,-505,8929,-508,8939,-508,8945,-505,8949,-499,8956,-490,8959,-478,8959,-451,8957,-443,8953,-438,8949,-433,8949,-426,8955,-430,8962,-433xe" filled="t" fillcolor="#231F20" stroked="f">
              <v:path arrowok="t"/>
              <v:fill/>
            </v:shape>
            <v:shape style="position:absolute;left:7733;top:-558;width:3433;height:173" coordorigin="7733,-558" coordsize="3433,173" path="m8930,-430l8934,-424,8942,-424,8949,-426,8949,-433,8944,-430,8930,-430xe" filled="t" fillcolor="#231F20" stroked="f">
              <v:path arrowok="t"/>
              <v:fill/>
            </v:shape>
            <v:shape style="position:absolute;left:7733;top:-558;width:3433;height:173" coordorigin="7733,-558" coordsize="3433,173" path="m8881,-458l8879,-460,8875,-452,8872,-447,8869,-444,8864,-440,8858,-438,8844,-438,8837,-442,8832,-450,8827,-457,8825,-466,8825,-487,8827,-495,8832,-501,8836,-505,8841,-507,8847,-507,8854,-507,8858,-503,8860,-496,8861,-490,8867,-485,8873,-485,8878,-489,8879,-493,8879,-498,8876,-503,8871,-507,8865,-511,8859,-514,8839,-514,8830,-510,8822,-501,8814,-493,8810,-482,8810,-455,8813,-444,8820,-436,8828,-428,8836,-424,8854,-424,8861,-427,8868,-433,8875,-439,8879,-447,8881,-458xe" filled="t" fillcolor="#231F20" stroked="f">
              <v:path arrowok="t"/>
              <v:fill/>
            </v:shape>
            <v:shape style="position:absolute;left:7733;top:-558;width:3433;height:173" coordorigin="7733,-558" coordsize="3433,173" path="m8616,-468l8616,-454,8620,-443,8627,-436,8634,-428,8643,-424,8663,-424,8670,-427,8677,-434,8683,-441,8687,-449,8688,-457,8685,-459,8682,-452,8679,-446,8675,-443,8671,-440,8666,-439,8652,-439,8645,-442,8638,-449,8632,-457,8629,-467,8629,-479,8688,-479,8688,-490,8685,-498,8679,-504,8673,-511,8665,-514,8644,-514,8636,-501,8640,-505,8645,-507,8650,-507,8657,-506,8663,-502,8667,-496,8668,-490,8669,-485,8629,-485,8627,-502,8620,-493,8616,-482,8616,-468xe" filled="t" fillcolor="#231F20" stroked="f">
              <v:path arrowok="t"/>
              <v:fill/>
            </v:shape>
            <v:shape style="position:absolute;left:7733;top:-558;width:3433;height:173" coordorigin="7733,-558" coordsize="3433,173" path="m8580,-441l8579,-434,8575,-430,8568,-430,8566,-426,8608,-426,8601,-430,8596,-434,8595,-440,8595,-486,8595,-493,8593,-497,8592,-503,8589,-507,8582,-512,8578,-514,8569,-514,8565,-513,8561,-511,8557,-508,8552,-504,8545,-496,8545,-558,8541,-558,8515,-548,8519,-546,8527,-545,8529,-540,8529,-538,8529,-532,8529,-440,8528,-435,8523,-430,8516,-430,8516,-426,8559,-426,8559,-430,8554,-430,8549,-431,8545,-436,8545,-440,8545,-490,8549,-495,8557,-500,8563,-502,8569,-502,8574,-500,8578,-494,8579,-491,8580,-485,8580,-441xe" filled="t" fillcolor="#231F20" stroked="f">
              <v:path arrowok="t"/>
              <v:fill/>
            </v:shape>
            <v:shape style="position:absolute;left:7733;top:-558;width:3433;height:173" coordorigin="7733,-558" coordsize="3433,173" path="m8257,-426l8257,-430,8252,-430,8248,-431,8243,-437,8243,-440,8243,-558,8239,-558,8213,-548,8217,-546,8225,-545,8227,-540,8227,-538,8227,-532,8227,-440,8226,-435,8223,-431,8219,-430,8215,-426,8257,-426xe" filled="t" fillcolor="#231F20" stroked="f">
              <v:path arrowok="t"/>
              <v:fill/>
            </v:shape>
            <v:shape style="position:absolute;left:7733;top:-558;width:3433;height:173" coordorigin="7733,-558" coordsize="3433,173" path="m8130,-468l8130,-454,8134,-443,8141,-436,8148,-428,8157,-424,8177,-424,8185,-427,8191,-434,8197,-441,8201,-449,8202,-457,8199,-459,8197,-452,8193,-446,8189,-443,8185,-440,8180,-439,8166,-439,8159,-442,8153,-449,8146,-457,8143,-467,8143,-479,8202,-479,8202,-490,8199,-498,8193,-504,8187,-511,8179,-514,8158,-514,8151,-501,8155,-505,8159,-507,8164,-507,8171,-506,8177,-502,8181,-496,8183,-490,8183,-485,8143,-485,8142,-502,8134,-493,8130,-482,8130,-468xe" filled="t" fillcolor="#231F20" stroked="f">
              <v:path arrowok="t"/>
              <v:fill/>
            </v:shape>
            <v:shape style="position:absolute;left:7733;top:-558;width:3433;height:173" coordorigin="7733,-558" coordsize="3433,173" path="m8355,-511l8328,-511,8332,-508,8336,-503,8336,-498,8334,-496,8315,-449,8295,-491,8293,-496,8292,-501,8294,-506,8300,-508,8302,-511,8262,-511,8262,-508,8268,-506,8273,-501,8277,-496,8278,-494,8308,-430,8302,-415,8300,-409,8295,-404,8291,-401,8287,-401,8281,-404,8276,-404,8271,-403,8267,-398,8267,-393,8270,-388,8276,-385,8284,-385,8289,-387,8295,-391,8300,-396,8305,-402,8308,-410,8343,-495,8345,-501,8349,-506,8353,-508,8355,-511xe" filled="t" fillcolor="#231F20" stroked="f">
              <v:path arrowok="t"/>
              <v:fill/>
            </v:shape>
            <v:shape style="position:absolute;left:7733;top:-558;width:3433;height:173" coordorigin="7733,-558" coordsize="3433,173" path="m9134,-510l9126,-502,9128,-485,9129,-492,9131,-497,9135,-501,9143,-514,9134,-510xe" filled="t" fillcolor="#231F20" stroked="f">
              <v:path arrowok="t"/>
              <v:fill/>
            </v:shape>
            <v:shape style="position:absolute;left:7733;top:-558;width:3433;height:173" coordorigin="7733,-558" coordsize="3433,173" path="m9208,-427l9213,-426,9220,-425,9226,-424,9238,-424,9245,-426,9251,-431,9257,-435,9260,-442,9260,-459,9253,-467,9241,-474,9227,-480,9221,-483,9215,-488,9213,-494,9213,-500,9216,-505,9223,-508,9233,-508,9237,-507,9245,-500,9248,-494,9250,-485,9253,-485,9253,-514,9250,-514,9246,-510,9240,-512,9235,-513,9231,-514,9220,-514,9214,-511,9209,-507,9204,-502,9202,-496,9202,-484,9203,-479,9209,-472,9214,-468,9223,-464,9232,-459,9238,-456,9244,-450,9246,-446,9246,-442,9244,-435,9239,-430,9236,-429,9225,-429,9220,-431,9215,-436,9210,-440,9207,-447,9205,-455,9202,-455,9202,-425,9208,-427xe" filled="t" fillcolor="#231F20" stroked="f">
              <v:path arrowok="t"/>
              <v:fill/>
            </v:shape>
            <v:shape style="position:absolute;left:7733;top:-558;width:3433;height:173" coordorigin="7733,-558" coordsize="3433,173" path="m9115,-468l9115,-454,9119,-443,9126,-436,9133,-428,9142,-424,9161,-424,9169,-427,9176,-434,9182,-441,9186,-449,9187,-457,9184,-459,9181,-452,9178,-446,9174,-443,9170,-440,9165,-439,9151,-439,9143,-442,9137,-449,9131,-457,9128,-467,9128,-479,9187,-479,9187,-490,9184,-498,9178,-504,9172,-511,9164,-514,9143,-514,9135,-501,9139,-505,9144,-507,9149,-507,9156,-506,9162,-502,9166,-496,9167,-490,9167,-485,9128,-485,9126,-502,9119,-493,9115,-482,9115,-468xe" filled="t" fillcolor="#231F20" stroked="f">
              <v:path arrowok="t"/>
              <v:fill/>
            </v:shape>
            <v:shape style="position:absolute;left:7733;top:-558;width:3433;height:173" coordorigin="7733,-558" coordsize="3433,173" path="m9335,-443l9330,-436,9326,-432,9321,-429,9310,-429,9306,-431,9299,-436,9296,-443,9301,-426,9307,-424,9311,-424,9326,-424,9335,-428,9335,-443xe" filled="t" fillcolor="#231F20" stroked="f">
              <v:path arrowok="t"/>
              <v:fill/>
            </v:shape>
            <v:shape style="position:absolute;left:7733;top:-558;width:3433;height:173" coordorigin="7733,-558" coordsize="3433,173" path="m9296,-396l9295,-399,9295,-431,9301,-426,9296,-443,9295,-445,9295,-449,9295,-488,9300,-494,9306,-498,9312,-500,9320,-500,9325,-498,9329,-493,9335,-486,9338,-476,9338,-452,9335,-443,9335,-428,9342,-435,9350,-445,9354,-457,9354,-485,9351,-496,9344,-504,9338,-510,9331,-514,9317,-514,9313,-512,9308,-509,9304,-506,9300,-501,9295,-493,9295,-513,9292,-513,9265,-503,9267,-500,9271,-501,9276,-501,9279,-497,9280,-492,9280,-400,9279,-394,9274,-390,9267,-389,9265,-386,9310,-386,9310,-389,9305,-389,9300,-390,9296,-396xe" filled="t" fillcolor="#231F20" stroked="f">
              <v:path arrowok="t"/>
              <v:fill/>
            </v:shape>
            <v:shape style="position:absolute;left:7733;top:-558;width:3433;height:173" coordorigin="7733,-558" coordsize="3433,173" path="m9694,-426l9694,-430,9690,-430,9686,-431,9681,-437,9681,-440,9681,-514,9677,-514,9651,-503,9657,-501,9663,-500,9665,-496,9665,-493,9666,-487,9666,-440,9664,-435,9661,-431,9657,-430,9653,-430,9653,-426,9694,-426xe" filled="t" fillcolor="#231F20" stroked="f">
              <v:path arrowok="t"/>
              <v:fill/>
            </v:shape>
            <v:shape style="position:absolute;left:7733;top:-558;width:3433;height:173" coordorigin="7733,-558" coordsize="3433,173" path="m9550,-426l9550,-430,9546,-430,9542,-431,9537,-436,9537,-440,9537,-489,9536,-495,9535,-499,9533,-504,9527,-510,9524,-513,9520,-514,9506,-514,9496,-508,9486,-496,9486,-514,9482,-514,9457,-503,9463,-501,9468,-500,9470,-496,9471,-493,9471,-487,9471,-439,9470,-435,9467,-431,9464,-430,9460,-430,9458,-426,9500,-426,9500,-430,9496,-430,9491,-431,9487,-436,9486,-440,9486,-490,9494,-498,9501,-502,9513,-502,9519,-497,9521,-494,9522,-488,9522,-441,9521,-434,9516,-430,9510,-430,9508,-426,9550,-426xe" filled="t" fillcolor="#231F20" stroked="f">
              <v:path arrowok="t"/>
              <v:fill/>
            </v:shape>
            <v:shape style="position:absolute;left:7733;top:-558;width:3433;height:173" coordorigin="7733,-558" coordsize="3433,173" path="m9435,-433l9440,-439,9444,-447,9447,-455,9449,-463,9449,-481,9446,-491,9439,-499,9431,-509,9421,-514,9401,-514,9394,-512,9388,-508,9382,-505,9377,-499,9373,-491,9369,-483,9367,-476,9367,-457,9370,-448,9377,-439,9384,-429,9394,-424,9407,-424,9403,-430,9397,-435,9392,-444,9387,-453,9384,-463,9384,-483,9385,-490,9387,-494,9389,-499,9395,-505,9402,-508,9412,-508,9418,-505,9422,-499,9429,-490,9432,-478,9432,-451,9430,-443,9426,-438,9422,-433,9422,-426,9429,-430,9435,-433xe" filled="t" fillcolor="#231F20" stroked="f">
              <v:path arrowok="t"/>
              <v:fill/>
            </v:shape>
            <v:shape style="position:absolute;left:7733;top:-558;width:3433;height:173" coordorigin="7733,-558" coordsize="3433,173" path="m9403,-430l9407,-424,9415,-424,9422,-426,9422,-433,9417,-430,9403,-430xe" filled="t" fillcolor="#231F20" stroked="f">
              <v:path arrowok="t"/>
              <v:fill/>
            </v:shape>
            <v:shape style="position:absolute;left:7733;top:-558;width:3433;height:173" coordorigin="7733,-558" coordsize="3433,173" path="m9598,-514l9586,-514,9587,-506,9592,-508,9598,-514xe" filled="t" fillcolor="#231F20" stroked="f">
              <v:path arrowok="t"/>
              <v:fill/>
            </v:shape>
            <v:shape style="position:absolute;left:7733;top:-558;width:3433;height:173" coordorigin="7733,-558" coordsize="3433,173" path="m9792,-426l9792,-430,9788,-430,9783,-431,9779,-436,9779,-440,9779,-489,9778,-495,9777,-499,9775,-504,9769,-510,9762,-514,9748,-514,9738,-508,9728,-496,9728,-514,9724,-514,9699,-503,9705,-501,9710,-500,9712,-496,9713,-493,9713,-487,9713,-439,9712,-435,9709,-431,9706,-430,9702,-430,9700,-426,9742,-426,9742,-430,9738,-430,9733,-431,9729,-436,9728,-440,9728,-490,9736,-498,9743,-502,9755,-502,9761,-497,9763,-494,9764,-488,9764,-441,9763,-434,9758,-430,9752,-430,9750,-426,9792,-426xe" filled="t" fillcolor="#231F20" stroked="f">
              <v:path arrowok="t"/>
              <v:fill/>
            </v:shape>
            <v:shape style="position:absolute;left:7733;top:-558;width:3433;height:173" coordorigin="7733,-558" coordsize="3433,173" path="m9664,-551l9664,-546,9667,-542,9671,-539,9676,-539,9680,-542,9683,-546,9683,-551,9680,-555,9676,-558,9671,-558,9667,-555,9664,-551xe" filled="t" fillcolor="#231F20" stroked="f">
              <v:path arrowok="t"/>
              <v:fill/>
            </v:shape>
            <v:shape style="position:absolute;left:7733;top:-558;width:3433;height:173" coordorigin="7733,-558" coordsize="3433,173" path="m10389,-443l10384,-436,10380,-432,10375,-429,10364,-429,10360,-431,10353,-436,10350,-443,10355,-426,10361,-424,10365,-424,10380,-424,10389,-428,10389,-443xe" filled="t" fillcolor="#231F20" stroked="f">
              <v:path arrowok="t"/>
              <v:fill/>
            </v:shape>
            <v:shape style="position:absolute;left:7733;top:-558;width:3433;height:173" coordorigin="7733,-558" coordsize="3433,173" path="m10350,-396l10349,-399,10349,-431,10355,-426,10350,-443,10350,-445,10349,-449,10349,-488,10354,-494,10360,-498,10366,-500,10375,-500,10379,-498,10383,-493,10389,-486,10392,-476,10392,-452,10389,-443,10389,-428,10396,-435,10404,-445,10408,-457,10408,-485,10405,-496,10398,-504,10392,-510,10385,-514,10372,-514,10367,-512,10363,-509,10358,-506,10354,-501,10349,-493,10349,-513,10346,-513,10320,-503,10321,-500,10325,-501,10330,-501,10333,-497,10334,-492,10334,-400,10333,-394,10328,-390,10321,-389,10319,-386,10364,-386,10364,-389,10359,-389,10354,-390,10350,-396xe" filled="t" fillcolor="#231F20" stroked="f">
              <v:path arrowok="t"/>
              <v:fill/>
            </v:shape>
            <v:shape style="position:absolute;left:7733;top:-558;width:3433;height:173" coordorigin="7733,-558" coordsize="3433,173" path="m10272,-426l10272,-430,10267,-430,10263,-431,10258,-436,10258,-440,10258,-491,10263,-495,10267,-498,10273,-502,10280,-503,10285,-503,10291,-497,10293,-494,10294,-489,10294,-440,10294,-436,10291,-432,10286,-430,10280,-430,10280,-426,10322,-426,10316,-430,10311,-434,10309,-440,10309,-490,10309,-495,10307,-499,10305,-504,10299,-510,10296,-513,10292,-514,10282,-514,10278,-513,10273,-510,10269,-508,10264,-503,10257,-496,10256,-501,10253,-506,10246,-512,10241,-514,10236,-514,10230,-513,10223,-510,10217,-506,10213,-502,10206,-496,10206,-514,10202,-514,10177,-503,10183,-501,10188,-500,10190,-496,10191,-493,10191,-487,10191,-440,10190,-435,10185,-430,10178,-430,10178,-426,10220,-426,10220,-430,10216,-430,10211,-431,10207,-436,10206,-440,10206,-491,10213,-497,10218,-500,10225,-503,10233,-503,10240,-497,10242,-494,10243,-489,10243,-440,10242,-436,10239,-431,10234,-430,10229,-430,10229,-426,10272,-426xe" filled="t" fillcolor="#231F20" stroked="f">
              <v:path arrowok="t"/>
              <v:fill/>
            </v:shape>
            <v:shape style="position:absolute;left:7733;top:-558;width:3433;height:173" coordorigin="7733,-558" coordsize="3433,173" path="m10154,-433l10159,-439,10163,-447,10167,-455,10169,-463,10169,-481,10165,-491,10159,-499,10151,-509,10141,-514,10121,-514,10114,-512,10108,-508,10101,-505,10096,-499,10092,-491,10088,-483,10087,-476,10087,-457,10090,-448,10096,-439,10104,-429,10114,-424,10127,-424,10123,-430,10116,-435,10111,-444,10106,-453,10104,-463,10104,-483,10105,-490,10107,-494,10109,-499,10115,-505,10121,-508,10132,-508,10137,-505,10142,-499,10148,-490,10151,-478,10151,-451,10149,-443,10145,-438,10142,-433,10142,-426,10148,-430,10154,-433xe" filled="t" fillcolor="#231F20" stroked="f">
              <v:path arrowok="t"/>
              <v:fill/>
            </v:shape>
            <v:shape style="position:absolute;left:7733;top:-558;width:3433;height:173" coordorigin="7733,-558" coordsize="3433,173" path="m10123,-430l10127,-424,10134,-424,10142,-426,10142,-433,10137,-430,10123,-430xe" filled="t" fillcolor="#231F20" stroked="f">
              <v:path arrowok="t"/>
              <v:fill/>
            </v:shape>
            <v:shape style="position:absolute;left:7733;top:-558;width:3433;height:173" coordorigin="7733,-558" coordsize="3433,173" path="m10074,-458l10071,-460,10068,-452,10065,-447,10061,-444,10056,-440,10051,-438,10036,-438,10030,-442,10025,-450,10020,-457,10017,-466,10017,-487,10020,-495,10025,-501,10029,-505,10034,-507,10040,-507,10047,-507,10051,-503,10052,-496,10054,-490,10059,-485,10066,-485,10071,-489,10071,-493,10071,-498,10069,-503,10063,-507,10058,-511,10051,-514,10032,-514,10022,-510,10014,-501,10006,-493,10002,-482,10002,-455,10006,-444,10013,-436,10020,-428,10029,-424,10046,-424,10054,-427,10060,-433,10067,-439,10072,-447,10074,-458xe" filled="t" fillcolor="#231F20" stroked="f">
              <v:path arrowok="t"/>
              <v:fill/>
            </v:shape>
            <v:shape style="position:absolute;left:7733;top:-558;width:3433;height:173" coordorigin="7733,-558" coordsize="3433,173" path="m9828,-464l9830,-454,9835,-454,9839,-454,9840,-458,9835,-458,9831,-460,9828,-464xe" filled="t" fillcolor="#231F20" stroked="f">
              <v:path arrowok="t"/>
              <v:fill/>
            </v:shape>
            <v:shape style="position:absolute;left:7733;top:-558;width:3433;height:173" coordorigin="7733,-558" coordsize="3433,173" path="m9863,-398l9855,-396,9832,-396,9823,-398,9824,-385,9836,-385,9857,-389,9873,-399,9880,-405,9883,-411,9883,-423,9882,-428,9875,-435,9870,-437,9864,-438,9861,-438,9852,-439,9840,-439,9833,-439,9828,-439,9824,-440,9819,-445,9818,-423,9820,-426,9828,-425,9839,-424,9853,-424,9862,-424,9868,-423,9875,-420,9876,-415,9876,-410,9874,-406,9869,-402,9863,-398xe" filled="t" fillcolor="#231F20" stroked="f">
              <v:path arrowok="t"/>
              <v:fill/>
            </v:shape>
            <v:shape style="position:absolute;left:7733;top:-558;width:3433;height:173" coordorigin="7733,-558" coordsize="3433,173" path="m10631,-510l10623,-502,10625,-485,10626,-492,10628,-497,10632,-501,10640,-514,10631,-510xe" filled="t" fillcolor="#231F20" stroked="f">
              <v:path arrowok="t"/>
              <v:fill/>
            </v:shape>
            <v:shape style="position:absolute;left:7733;top:-558;width:3433;height:173" coordorigin="7733,-558" coordsize="3433,173" path="m11068,-426l11068,-430,11064,-430,11059,-431,11055,-437,11055,-440,11055,-514,11051,-514,11025,-503,11031,-501,11036,-500,11039,-496,11039,-493,11039,-487,11039,-440,11038,-435,11035,-431,11031,-430,11026,-430,11026,-426,11068,-426xe" filled="t" fillcolor="#231F20" stroked="f">
              <v:path arrowok="t"/>
              <v:fill/>
            </v:shape>
            <v:shape style="position:absolute;left:7733;top:-558;width:3433;height:173" coordorigin="7733,-558" coordsize="3433,173" path="m10852,-427l10857,-426,10864,-425,10870,-424,10882,-424,10889,-426,10895,-431,10900,-435,10903,-442,10903,-459,10897,-467,10885,-474,10871,-480,10865,-483,10859,-488,10856,-494,10856,-500,10860,-505,10866,-508,10876,-508,10881,-507,10889,-500,10892,-494,10894,-485,10897,-485,10897,-514,10894,-514,10890,-510,10883,-512,10879,-513,10875,-514,10864,-514,10857,-511,10853,-507,10848,-502,10845,-496,10845,-484,10847,-479,10852,-472,10858,-468,10867,-464,10876,-459,10882,-456,10888,-450,10890,-446,10890,-442,10888,-435,10883,-430,10879,-429,10869,-429,10864,-431,10859,-436,10854,-440,10851,-447,10849,-455,10846,-455,10846,-425,10852,-427xe" filled="t" fillcolor="#231F20" stroked="f">
              <v:path arrowok="t"/>
              <v:fill/>
            </v:shape>
            <v:shape style="position:absolute;left:7733;top:-558;width:3433;height:173" coordorigin="7733,-558" coordsize="3433,173" path="m10784,-426l10784,-430,10779,-430,10775,-431,10771,-436,10771,-440,10771,-489,10770,-495,10769,-499,10767,-504,10761,-510,10753,-514,10740,-514,10730,-508,10720,-496,10720,-514,10716,-514,10690,-503,10696,-501,10702,-500,10704,-496,10705,-493,10705,-487,10705,-439,10704,-435,10701,-431,10698,-430,10694,-430,10692,-426,10734,-426,10734,-430,10729,-430,10725,-431,10720,-436,10720,-440,10720,-490,10727,-498,10735,-502,10747,-502,10752,-497,10754,-494,10755,-488,10755,-441,10754,-434,10750,-430,10743,-430,10741,-426,10784,-426xe" filled="t" fillcolor="#231F20" stroked="f">
              <v:path arrowok="t"/>
              <v:fill/>
            </v:shape>
            <v:shape style="position:absolute;left:7733;top:-558;width:3433;height:173" coordorigin="7733,-558" coordsize="3433,173" path="m10612,-468l10612,-454,10616,-443,10623,-436,10630,-428,10639,-424,10659,-424,10666,-427,10673,-434,10679,-441,10683,-449,10684,-457,10681,-459,10678,-452,10675,-446,10671,-443,10667,-440,10662,-439,10648,-439,10641,-442,10634,-449,10628,-457,10625,-467,10625,-479,10684,-479,10684,-490,10681,-498,10675,-504,10669,-511,10661,-514,10640,-514,10632,-501,10636,-505,10641,-507,10646,-507,10653,-506,10659,-502,10663,-496,10664,-490,10665,-485,10625,-485,10623,-502,10616,-493,10612,-482,10612,-468xe" filled="t" fillcolor="#231F20" stroked="f">
              <v:path arrowok="t"/>
              <v:fill/>
            </v:shape>
            <v:shape style="position:absolute;left:7733;top:-558;width:3433;height:173" coordorigin="7733,-558" coordsize="3433,173" path="m10604,-426l10604,-430,10600,-430,10596,-431,10592,-436,10591,-440,10591,-489,10590,-495,10589,-499,10587,-504,10581,-510,10574,-514,10560,-514,10551,-508,10541,-496,10541,-514,10537,-514,10511,-503,10517,-501,10522,-500,10525,-496,10525,-493,10525,-487,10525,-439,10525,-435,10522,-431,10519,-430,10514,-430,10512,-426,10554,-426,10554,-430,10550,-430,10545,-431,10541,-436,10541,-440,10541,-490,10548,-498,10555,-502,10567,-502,10573,-497,10575,-494,10576,-488,10576,-441,10575,-434,10571,-430,10564,-430,10562,-426,10604,-426xe" filled="t" fillcolor="#231F20" stroked="f">
              <v:path arrowok="t"/>
              <v:fill/>
            </v:shape>
            <v:shape style="position:absolute;left:7733;top:-558;width:3433;height:173" coordorigin="7733,-558" coordsize="3433,173" path="m10489,-433l10494,-439,10498,-447,10501,-455,10503,-463,10503,-481,10500,-491,10493,-499,10486,-509,10475,-514,10455,-514,10449,-512,10442,-508,10436,-505,10431,-499,10427,-491,10423,-483,10421,-476,10421,-457,10424,-448,10431,-439,10438,-429,10449,-424,10461,-424,10457,-430,10451,-435,10446,-444,10441,-453,10439,-463,10439,-483,10440,-490,10442,-494,10444,-499,10450,-505,10456,-508,10466,-508,10472,-505,10476,-499,10483,-490,10486,-478,10486,-451,10484,-443,10480,-438,10476,-433,10476,-426,10483,-430,10489,-43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6.529pt;margin-top:-13.8505pt;width:171.699pt;height:8.65pt;mso-position-horizontal-relative:page;mso-position-vertical-relative:paragraph;z-index:-4373" coordorigin="7731,-277" coordsize="3434,173">
            <v:shape style="position:absolute;left:7731;top:-277;width:3434;height:173" coordorigin="7731,-277" coordsize="3434,173" path="m8043,-159l8042,-153,8037,-149,8031,-148,8029,-145,8071,-145,8064,-149,8059,-153,8058,-159,8058,-205,8057,-212,8056,-216,8054,-222,8052,-226,8045,-231,8041,-233,8032,-233,8028,-231,8024,-229,8020,-227,8014,-222,8008,-215,8008,-277,8003,-277,7978,-267,7982,-264,7989,-264,7992,-259,7992,-257,7992,-251,7992,-159,7991,-154,7986,-149,7979,-148,7979,-145,8021,-145,8021,-148,8017,-148,8012,-150,8008,-155,8008,-158,8008,-209,8012,-214,8019,-219,8026,-221,8032,-221,8036,-219,8041,-213,8042,-210,8043,-204,8043,-159xe" filled="t" fillcolor="#231F20" stroked="f">
              <v:path arrowok="t"/>
              <v:fill/>
            </v:shape>
            <v:shape style="position:absolute;left:7731;top:-277;width:3434;height:173" coordorigin="7731,-277" coordsize="3434,173" path="m7970,-177l7968,-179,7965,-171,7961,-166,7958,-163,7953,-159,7948,-157,7933,-157,7926,-161,7921,-169,7916,-176,7914,-185,7914,-205,7916,-213,7921,-219,7925,-224,7930,-226,7936,-226,7943,-225,7947,-222,7949,-215,7950,-209,7956,-204,7962,-204,7967,-208,7968,-212,7968,-217,7965,-221,7960,-226,7955,-230,7948,-233,7928,-233,7919,-228,7911,-220,7903,-212,7899,-201,7899,-174,7902,-163,7910,-155,7917,-146,7925,-142,7943,-142,7950,-145,7957,-151,7964,-158,7968,-166,7970,-177xe" filled="t" fillcolor="#231F20" stroked="f">
              <v:path arrowok="t"/>
              <v:fill/>
            </v:shape>
            <v:shape style="position:absolute;left:7731;top:-277;width:3434;height:173" coordorigin="7731,-277" coordsize="3434,173" path="m7831,-176l7836,-182,7839,-185,7844,-188,7847,-196,7837,-192,7831,-176xe" filled="t" fillcolor="#231F20" stroked="f">
              <v:path arrowok="t"/>
              <v:fill/>
            </v:shape>
            <v:shape style="position:absolute;left:7731;top:-277;width:3434;height:173" coordorigin="7731,-277" coordsize="3434,173" path="m7815,-165l7815,-159,7817,-153,7820,-149,7824,-145,7829,-143,7835,-143,7842,-144,7848,-147,7853,-151,7862,-157,7862,-152,7865,-147,7869,-143,7878,-143,7885,-148,7892,-157,7892,-162,7886,-157,7879,-156,7878,-161,7877,-212,7877,-217,7876,-220,7874,-224,7868,-229,7863,-231,7857,-233,7839,-233,7832,-230,7826,-226,7821,-221,7818,-217,7818,-211,7819,-206,7823,-202,7828,-202,7833,-206,7834,-211,7833,-216,7835,-222,7839,-226,7846,-227,7851,-227,7858,-222,7861,-219,7862,-213,7862,-201,7847,-196,7844,-188,7847,-189,7853,-192,7862,-196,7862,-163,7854,-157,7848,-154,7843,-154,7837,-156,7832,-161,7830,-165,7830,-170,7831,-176,7837,-192,7831,-188,7824,-184,7820,-180,7817,-176,7815,-169,7815,-165xe" filled="t" fillcolor="#231F20" stroked="f">
              <v:path arrowok="t"/>
              <v:fill/>
            </v:shape>
            <v:shape style="position:absolute;left:7731;top:-277;width:3434;height:173" coordorigin="7731,-277" coordsize="3434,173" path="m8473,-162l8468,-155,8464,-150,8459,-148,8448,-148,8444,-149,8437,-155,8434,-162,8439,-145,8445,-143,8449,-142,8464,-142,8473,-146,8473,-162xe" filled="t" fillcolor="#231F20" stroked="f">
              <v:path arrowok="t"/>
              <v:fill/>
            </v:shape>
            <v:shape style="position:absolute;left:7731;top:-277;width:3434;height:173" coordorigin="7731,-277" coordsize="3434,173" path="m9073,-229l9065,-220,9067,-203,9068,-211,9070,-216,9074,-220,9082,-233,9073,-229xe" filled="t" fillcolor="#231F20" stroked="f">
              <v:path arrowok="t"/>
              <v:fill/>
            </v:shape>
            <v:shape style="position:absolute;left:7731;top:-277;width:3434;height:173" coordorigin="7731,-277" coordsize="3434,173" path="m9512,-229l9504,-220,9506,-203,9507,-211,9509,-216,9513,-220,9521,-233,9512,-229xe" filled="t" fillcolor="#231F20" stroked="f">
              <v:path arrowok="t"/>
              <v:fill/>
            </v:shape>
            <v:shape style="position:absolute;left:7731;top:-277;width:3434;height:173" coordorigin="7731,-277" coordsize="3434,173" path="m10371,-176l10375,-182,10378,-185,10383,-188,10387,-196,10376,-192,10371,-176xe" filled="t" fillcolor="#231F20" stroked="f">
              <v:path arrowok="t"/>
              <v:fill/>
            </v:shape>
            <v:shape style="position:absolute;left:7731;top:-277;width:3434;height:173" coordorigin="7731,-277" coordsize="3434,173" path="m10354,-165l10354,-159,10356,-153,10360,-149,10363,-145,10368,-143,10374,-143,10382,-144,10387,-147,10393,-151,10401,-157,10401,-152,10404,-147,10408,-143,10418,-143,10424,-148,10431,-157,10431,-162,10425,-157,10419,-156,10417,-161,10417,-212,10416,-217,10415,-220,10413,-224,10407,-229,10402,-231,10396,-233,10378,-233,10371,-230,10365,-226,10360,-221,10357,-217,10357,-211,10358,-206,10363,-202,10367,-202,10372,-206,10373,-211,10373,-216,10374,-222,10379,-226,10386,-227,10391,-227,10397,-222,10400,-219,10401,-213,10401,-201,10387,-196,10383,-188,10386,-189,10392,-192,10401,-196,10401,-163,10394,-157,10387,-154,10383,-154,10376,-156,10371,-161,10370,-165,10370,-170,10371,-176,10376,-192,10370,-188,10364,-184,10359,-180,10357,-176,10354,-169,10354,-165xe" filled="t" fillcolor="#231F20" stroked="f">
              <v:path arrowok="t"/>
              <v:fill/>
            </v:shape>
            <v:shape style="position:absolute;left:7731;top:-277;width:3434;height:173" coordorigin="7731,-277" coordsize="3434,173" path="m10203,-152l10208,-158,10212,-166,10216,-174,10218,-182,10218,-200,10214,-210,10208,-218,10200,-228,10190,-233,10170,-233,10163,-231,10157,-227,10150,-223,10145,-218,10141,-210,10138,-202,10136,-195,10136,-176,10139,-166,10145,-158,10153,-148,10163,-142,10176,-142,10172,-149,10165,-154,10160,-162,10155,-171,10153,-182,10153,-202,10154,-208,10156,-213,10158,-218,10164,-224,10171,-227,10181,-227,10186,-224,10191,-218,10197,-209,10200,-197,10200,-170,10198,-161,10195,-156,10191,-151,10191,-144,10197,-148,10203,-152xe" filled="t" fillcolor="#231F20" stroked="f">
              <v:path arrowok="t"/>
              <v:fill/>
            </v:shape>
            <v:shape style="position:absolute;left:7731;top:-277;width:3434;height:173" coordorigin="7731,-277" coordsize="3434,173" path="m10172,-149l10176,-142,10184,-142,10191,-144,10191,-151,10186,-149,10172,-149xe" filled="t" fillcolor="#231F20" stroked="f">
              <v:path arrowok="t"/>
              <v:fill/>
            </v:shape>
            <v:shape style="position:absolute;left:7731;top:-277;width:3434;height:173" coordorigin="7731,-277" coordsize="3434,173" path="m9858,-145l9858,-148,9854,-148,9849,-150,9845,-155,9845,-159,9845,-277,9840,-277,9815,-267,9819,-264,9826,-264,9829,-259,9829,-257,9829,-251,9829,-159,9828,-154,9823,-149,9817,-148,9817,-145,9858,-145xe" filled="t" fillcolor="#231F20" stroked="f">
              <v:path arrowok="t"/>
              <v:fill/>
            </v:shape>
            <v:shape style="position:absolute;left:7731;top:-277;width:3434;height:173" coordorigin="7731,-277" coordsize="3434,173" path="m9666,-145l9666,-148,9662,-148,9657,-150,9653,-155,9653,-158,9653,-210,9657,-214,9661,-217,9668,-221,9674,-221,9680,-221,9686,-215,9688,-213,9689,-208,9689,-159,9688,-155,9685,-151,9680,-148,9675,-148,9675,-145,9717,-145,9710,-149,9705,-153,9704,-159,9704,-208,9703,-214,9702,-218,9700,-223,9694,-229,9690,-231,9686,-233,9677,-233,9672,-231,9668,-229,9664,-227,9658,-222,9652,-214,9651,-220,9648,-225,9640,-231,9636,-233,9630,-233,9624,-232,9618,-229,9612,-225,9607,-221,9601,-214,9601,-233,9597,-233,9571,-222,9577,-220,9583,-219,9585,-215,9585,-212,9586,-206,9586,-159,9584,-154,9579,-149,9573,-148,9573,-145,9615,-145,9615,-148,9610,-148,9606,-150,9601,-155,9601,-159,9601,-210,9608,-216,9613,-219,9619,-222,9628,-222,9634,-216,9636,-213,9637,-208,9637,-159,9637,-155,9633,-150,9628,-148,9623,-148,9623,-145,9666,-145xe" filled="t" fillcolor="#231F20" stroked="f">
              <v:path arrowok="t"/>
              <v:fill/>
            </v:shape>
            <v:shape style="position:absolute;left:7731;top:-277;width:3434;height:173" coordorigin="7731,-277" coordsize="3434,173" path="m9493,-186l9493,-173,9497,-162,9504,-154,9511,-146,9520,-142,9540,-142,9547,-146,9554,-153,9560,-160,9564,-168,9565,-176,9562,-178,9559,-170,9556,-165,9552,-162,9548,-159,9543,-158,9529,-158,9522,-161,9515,-168,9509,-176,9506,-185,9506,-198,9565,-198,9565,-209,9562,-217,9556,-223,9550,-230,9542,-233,9521,-233,9513,-220,9517,-224,9522,-226,9527,-226,9534,-225,9540,-221,9544,-215,9545,-209,9546,-203,9506,-203,9504,-220,9497,-212,9493,-201,9493,-186xe" filled="t" fillcolor="#231F20" stroked="f">
              <v:path arrowok="t"/>
              <v:fill/>
            </v:shape>
            <v:shape style="position:absolute;left:7731;top:-277;width:3434;height:173" coordorigin="7731,-277" coordsize="3434,173" path="m9428,-146l9433,-145,9440,-143,9446,-142,9458,-142,9465,-145,9471,-150,9476,-154,9479,-161,9479,-178,9473,-186,9460,-192,9447,-199,9441,-202,9435,-207,9432,-213,9432,-219,9436,-224,9442,-227,9452,-227,9457,-225,9464,-219,9467,-213,9470,-204,9473,-204,9473,-233,9470,-233,9466,-229,9459,-230,9454,-232,9450,-233,9439,-233,9433,-230,9428,-226,9424,-221,9421,-215,9421,-203,9423,-198,9428,-191,9434,-187,9443,-183,9452,-178,9458,-174,9464,-169,9466,-165,9466,-161,9464,-154,9459,-149,9455,-148,9445,-148,9440,-150,9435,-155,9430,-159,9426,-165,9425,-174,9422,-174,9422,-144,9428,-146xe" filled="t" fillcolor="#231F20" stroked="f">
              <v:path arrowok="t"/>
              <v:fill/>
            </v:shape>
            <v:shape style="position:absolute;left:7731;top:-277;width:3434;height:173" coordorigin="7731,-277" coordsize="3434,173" path="m9355,-146l9360,-145,9366,-143,9372,-142,9385,-142,9391,-145,9397,-150,9403,-154,9406,-161,9406,-178,9400,-186,9387,-192,9374,-199,9368,-202,9362,-207,9359,-213,9359,-219,9363,-224,9369,-227,9379,-227,9384,-225,9391,-219,9394,-213,9396,-204,9400,-204,9400,-233,9396,-233,9392,-229,9386,-230,9381,-232,9377,-233,9366,-233,9360,-230,9355,-226,9350,-221,9348,-215,9348,-203,9349,-198,9355,-191,9361,-187,9370,-183,9379,-178,9385,-174,9391,-169,9392,-165,9392,-161,9391,-154,9385,-149,9382,-148,9372,-148,9366,-150,9361,-155,9356,-159,9353,-165,9351,-174,9348,-174,9348,-144,9355,-146xe" filled="t" fillcolor="#231F20" stroked="f">
              <v:path arrowok="t"/>
              <v:fill/>
            </v:shape>
            <v:shape style="position:absolute;left:7731;top:-277;width:3434;height:173" coordorigin="7731,-277" coordsize="3434,173" path="m9278,-176l9282,-182,9285,-185,9290,-188,9294,-196,9283,-192,9278,-176xe" filled="t" fillcolor="#231F20" stroked="f">
              <v:path arrowok="t"/>
              <v:fill/>
            </v:shape>
            <v:shape style="position:absolute;left:7731;top:-277;width:3434;height:173" coordorigin="7731,-277" coordsize="3434,173" path="m9261,-165l9261,-159,9263,-153,9267,-149,9271,-145,9275,-143,9281,-143,9289,-144,9294,-147,9300,-151,9308,-157,9308,-152,9311,-147,9315,-143,9325,-143,9331,-148,9338,-157,9338,-162,9332,-157,9326,-156,9324,-161,9324,-212,9323,-217,9322,-220,9320,-224,9314,-229,9309,-231,9303,-233,9286,-233,9278,-230,9272,-226,9267,-221,9264,-217,9264,-211,9265,-206,9270,-202,9274,-202,9279,-206,9280,-211,9280,-216,9281,-222,9286,-226,9293,-227,9298,-227,9304,-222,9307,-219,9308,-213,9308,-201,9294,-196,9290,-188,9293,-189,9299,-192,9308,-196,9308,-163,9301,-157,9294,-154,9290,-154,9283,-156,9278,-161,9277,-165,9277,-170,9278,-176,9283,-192,9277,-188,9271,-184,9266,-180,9264,-176,9261,-169,9261,-165xe" filled="t" fillcolor="#231F20" stroked="f">
              <v:path arrowok="t"/>
              <v:fill/>
            </v:shape>
            <v:shape style="position:absolute;left:7731;top:-277;width:3434;height:173" coordorigin="7731,-277" coordsize="3434,173" path="m9054,-186l9054,-173,9058,-162,9065,-154,9072,-146,9081,-142,9101,-142,9108,-146,9115,-153,9121,-160,9125,-168,9126,-176,9123,-178,9120,-170,9117,-165,9113,-162,9109,-159,9104,-158,9090,-158,9083,-161,9076,-168,9070,-176,9067,-185,9067,-198,9126,-198,9126,-209,9123,-217,9117,-223,9111,-230,9103,-233,9082,-233,9074,-220,9078,-224,9083,-226,9088,-226,9095,-225,9101,-221,9105,-215,9106,-209,9107,-203,9067,-203,9065,-220,9058,-212,9054,-201,9054,-186xe" filled="t" fillcolor="#231F20" stroked="f">
              <v:path arrowok="t"/>
              <v:fill/>
            </v:shape>
            <v:shape style="position:absolute;left:7731;top:-277;width:3434;height:173" coordorigin="7731,-277" coordsize="3434,173" path="m9018,-159l9017,-153,9013,-149,9006,-148,9004,-145,9046,-145,9039,-149,9035,-153,9033,-159,9033,-205,9033,-212,9031,-216,9030,-222,9027,-226,9020,-231,9016,-233,9007,-233,9003,-231,8999,-229,8995,-227,8990,-222,8983,-215,8983,-277,8979,-277,8953,-267,8957,-264,8965,-264,8967,-259,8967,-257,8968,-251,8968,-159,8966,-154,8961,-149,8955,-148,8955,-145,8997,-145,8997,-148,8992,-148,8988,-150,8983,-155,8983,-158,8983,-209,8987,-214,8995,-219,9001,-221,9007,-221,9012,-219,9016,-213,9017,-210,9018,-204,9018,-159xe" filled="t" fillcolor="#231F20" stroked="f">
              <v:path arrowok="t"/>
              <v:fill/>
            </v:shape>
            <v:shape style="position:absolute;left:7731;top:-277;width:3434;height:173" coordorigin="7731,-277" coordsize="3434,173" path="m8757,-155l8756,-160,8756,-223,8778,-223,8778,-230,8756,-230,8756,-249,8756,-258,8758,-264,8763,-269,8769,-270,8773,-270,8779,-265,8784,-258,8787,-255,8792,-253,8797,-256,8799,-261,8798,-268,8794,-271,8788,-275,8782,-277,8769,-277,8763,-275,8757,-271,8752,-268,8747,-263,8745,-257,8742,-251,8741,-244,8741,-230,8724,-230,8724,-223,8741,-223,8741,-161,8740,-157,8739,-153,8733,-149,8728,-148,8725,-145,8775,-145,8775,-148,8768,-148,8761,-150,8757,-155xe" filled="t" fillcolor="#231F20" stroked="f">
              <v:path arrowok="t"/>
              <v:fill/>
            </v:shape>
            <v:shape style="position:absolute;left:7731;top:-277;width:3434;height:173" coordorigin="7731,-277" coordsize="3434,173" path="m8696,-152l8701,-158,8705,-166,8708,-174,8710,-182,8710,-200,8707,-210,8700,-218,8692,-228,8682,-233,8662,-233,8655,-231,8649,-227,8643,-223,8638,-218,8634,-210,8630,-202,8628,-195,8628,-176,8631,-166,8638,-158,8645,-148,8655,-142,8668,-142,8664,-149,8658,-154,8653,-162,8648,-171,8645,-182,8645,-202,8646,-208,8648,-213,8650,-218,8656,-224,8663,-227,8673,-227,8679,-224,8683,-218,8690,-209,8693,-197,8693,-170,8691,-161,8687,-156,8683,-151,8683,-144,8690,-148,8696,-152xe" filled="t" fillcolor="#231F20" stroked="f">
              <v:path arrowok="t"/>
              <v:fill/>
            </v:shape>
            <v:shape style="position:absolute;left:7731;top:-277;width:3434;height:173" coordorigin="7731,-277" coordsize="3434,173" path="m8664,-149l8668,-142,8676,-142,8683,-144,8683,-151,8678,-149,8664,-149xe" filled="t" fillcolor="#231F20" stroked="f">
              <v:path arrowok="t"/>
              <v:fill/>
            </v:shape>
            <v:shape style="position:absolute;left:7731;top:-277;width:3434;height:173" coordorigin="7731,-277" coordsize="3434,173" path="m8434,-115l8433,-118,8433,-150,8439,-145,8434,-162,8434,-164,8433,-168,8433,-207,8438,-212,8444,-217,8450,-219,8459,-219,8463,-217,8467,-212,8473,-205,8476,-195,8476,-170,8473,-162,8473,-146,8480,-154,8488,-164,8492,-176,8492,-204,8489,-214,8482,-223,8476,-229,8469,-233,8456,-233,8451,-231,8447,-228,8442,-225,8438,-220,8433,-212,8433,-232,8430,-232,8404,-222,8405,-219,8409,-220,8414,-220,8417,-215,8418,-210,8418,-118,8417,-113,8412,-108,8405,-108,8403,-104,8448,-104,8448,-108,8443,-108,8438,-109,8434,-115xe" filled="t" fillcolor="#231F20" stroked="f">
              <v:path arrowok="t"/>
              <v:fill/>
            </v:shape>
            <v:shape style="position:absolute;left:7731;top:-277;width:3434;height:173" coordorigin="7731,-277" coordsize="3434,173" path="m9763,-219l9769,-219,9775,-216,9780,-211,9784,-205,9787,-196,9787,-174,9784,-165,9780,-158,9779,-146,9788,-154,9798,-164,9803,-176,9803,-204,9800,-214,9793,-221,9787,-229,9779,-233,9761,-233,9752,-227,9744,-215,9744,-277,9739,-277,9714,-267,9720,-265,9725,-264,9728,-259,9728,-257,9728,-251,9728,-153,9734,-150,9739,-147,9744,-145,9750,-153,9744,-159,9744,-209,9751,-216,9753,-217,9760,-219,9763,-219xe" filled="t" fillcolor="#231F20" stroked="f">
              <v:path arrowok="t"/>
              <v:fill/>
            </v:shape>
            <v:shape style="position:absolute;left:7731;top:-277;width:3434;height:173" coordorigin="7731,-277" coordsize="3434,173" path="m9775,-152l9769,-149,9764,-149,9757,-150,9750,-153,9744,-145,9749,-143,9754,-142,9770,-142,9779,-146,9780,-158,9775,-152xe" filled="t" fillcolor="#231F20" stroked="f">
              <v:path arrowok="t"/>
              <v:fill/>
            </v:shape>
            <v:shape style="position:absolute;left:7731;top:-277;width:3434;height:173" coordorigin="7731,-277" coordsize="3434,173" path="m9955,-230l9928,-230,9932,-226,9936,-222,9936,-217,9935,-214,9916,-167,9895,-210,9893,-215,9892,-220,9894,-225,9900,-227,9902,-230,9862,-230,9862,-227,9868,-225,9873,-220,9877,-214,9878,-213,9908,-148,9902,-134,9900,-128,9895,-122,9891,-120,9887,-120,9881,-122,9876,-123,9871,-122,9867,-117,9867,-112,9870,-107,9876,-104,9884,-104,9890,-106,9895,-110,9900,-115,9905,-121,9908,-129,9943,-214,9945,-220,9949,-224,9953,-226,9955,-230xe" filled="t" fillcolor="#231F20" stroked="f">
              <v:path arrowok="t"/>
              <v:fill/>
            </v:shape>
            <v:shape style="position:absolute;left:7731;top:-277;width:3434;height:173" coordorigin="7731,-277" coordsize="3434,173" path="m10473,-230l10433,-230,10433,-227,10438,-226,10443,-223,10447,-218,10448,-214,10478,-142,10482,-142,10512,-215,10514,-220,10518,-225,10525,-227,10525,-230,10497,-230,10502,-226,10507,-222,10506,-218,10505,-214,10485,-165,10465,-212,10463,-218,10463,-222,10468,-227,10473,-227,10473,-230xe" filled="t" fillcolor="#231F20" stroked="f">
              <v:path arrowok="t"/>
              <v:fill/>
            </v:shape>
            <v:shape style="position:absolute;left:7731;top:-277;width:3434;height:173" coordorigin="7731,-277" coordsize="3434,173" path="m10668,-145l10668,-148,10664,-148,10659,-150,10655,-155,10655,-159,10655,-233,10651,-233,10625,-222,10631,-220,10636,-219,10638,-215,10639,-212,10639,-206,10639,-159,10638,-154,10633,-149,10630,-148,10626,-148,10626,-145,10668,-145xe" filled="t" fillcolor="#231F20" stroked="f">
              <v:path arrowok="t"/>
              <v:fill/>
            </v:shape>
            <v:shape style="position:absolute;left:7731;top:-277;width:3434;height:173" coordorigin="7731,-277" coordsize="3434,173" path="m10599,-152l10604,-158,10607,-166,10611,-174,10613,-182,10613,-200,10609,-210,10603,-218,10595,-228,10585,-233,10565,-233,10558,-231,10552,-227,10546,-223,10540,-218,10537,-210,10533,-202,10531,-195,10531,-176,10534,-166,10540,-158,10548,-148,10558,-142,10571,-142,10567,-149,10560,-154,10555,-162,10550,-171,10548,-182,10548,-202,10549,-208,10551,-213,10553,-218,10559,-224,10566,-227,10576,-227,10581,-224,10586,-218,10592,-209,10596,-197,10596,-170,10594,-161,10590,-156,10586,-151,10586,-144,10592,-148,10599,-152xe" filled="t" fillcolor="#231F20" stroked="f">
              <v:path arrowok="t"/>
              <v:fill/>
            </v:shape>
            <v:shape style="position:absolute;left:7731;top:-277;width:3434;height:173" coordorigin="7731,-277" coordsize="3434,173" path="m10567,-149l10571,-142,10579,-142,10586,-144,10586,-151,10581,-149,10567,-149xe" filled="t" fillcolor="#231F20" stroked="f">
              <v:path arrowok="t"/>
              <v:fill/>
            </v:shape>
            <v:shape style="position:absolute;left:7731;top:-277;width:3434;height:173" coordorigin="7731,-277" coordsize="3434,173" path="m11068,-145l11068,-148,11064,-148,11060,-150,11055,-155,11055,-159,11055,-208,11054,-214,11053,-218,11051,-223,11045,-229,11038,-233,11024,-233,11014,-227,11004,-215,11004,-233,11000,-233,10975,-222,10981,-220,10986,-219,10988,-214,10989,-212,10989,-206,10989,-158,10988,-154,10985,-149,10982,-148,10978,-148,10976,-145,11018,-145,11018,-148,11014,-148,11009,-150,11005,-155,11004,-158,11004,-209,11012,-217,11019,-221,11031,-221,11037,-216,11039,-212,11040,-207,11040,-159,11039,-153,11034,-149,11028,-148,11026,-145,11068,-145xe" filled="t" fillcolor="#231F20" stroked="f">
              <v:path arrowok="t"/>
              <v:fill/>
            </v:shape>
            <v:shape style="position:absolute;left:7731;top:-277;width:3434;height:173" coordorigin="7731,-277" coordsize="3434,173" path="m10913,-176l10917,-182,10920,-185,10925,-188,10929,-196,10918,-192,10913,-176xe" filled="t" fillcolor="#231F20" stroked="f">
              <v:path arrowok="t"/>
              <v:fill/>
            </v:shape>
            <v:shape style="position:absolute;left:7731;top:-277;width:3434;height:173" coordorigin="7731,-277" coordsize="3434,173" path="m10896,-165l10896,-159,10898,-153,10902,-149,10906,-145,10910,-143,10916,-143,10924,-144,10929,-147,10935,-151,10943,-157,10943,-152,10946,-147,10950,-143,10960,-143,10966,-148,10973,-157,10973,-162,10967,-157,10961,-156,10959,-161,10959,-212,10958,-217,10957,-220,10955,-224,10949,-229,10944,-231,10938,-233,10921,-233,10913,-230,10907,-226,10902,-221,10899,-217,10899,-211,10900,-206,10905,-202,10909,-202,10914,-206,10915,-211,10915,-216,10916,-222,10921,-226,10928,-227,10933,-227,10939,-222,10942,-219,10943,-213,10943,-201,10929,-196,10925,-188,10928,-189,10934,-192,10943,-196,10943,-163,10936,-157,10930,-154,10925,-154,10918,-156,10913,-161,10912,-165,10912,-170,10913,-176,10918,-192,10912,-188,10906,-184,10901,-180,10899,-176,10896,-169,10896,-165xe" filled="t" fillcolor="#231F20" stroked="f">
              <v:path arrowok="t"/>
              <v:fill/>
            </v:shape>
            <v:shape style="position:absolute;left:7731;top:-277;width:3434;height:173" coordorigin="7731,-277" coordsize="3434,173" path="m10637,-270l10637,-265,10640,-261,10644,-258,10650,-258,10654,-261,10656,-265,10656,-270,10654,-274,10650,-277,10644,-277,10640,-274,10637,-270xe" filled="t" fillcolor="#231F20" stroked="f">
              <v:path arrowok="t"/>
              <v:fill/>
            </v:shape>
            <v:shape style="position:absolute;left:7731;top:-277;width:3434;height:173" coordorigin="7731,-277" coordsize="3434,173" path="m10719,-233l10707,-233,10707,-224,10712,-227,10719,-233xe" filled="t" fillcolor="#231F20" stroked="f">
              <v:path arrowok="t"/>
              <v:fill/>
            </v:shape>
            <v:shape style="position:absolute;left:7731;top:-277;width:3434;height:173" coordorigin="7731,-277" coordsize="3434,173" path="m11165,-230l11137,-230,11141,-226,11145,-222,11145,-217,11144,-214,11125,-167,11104,-210,11102,-215,11101,-220,11103,-225,11109,-227,11111,-230,11072,-230,11072,-227,11077,-225,11082,-220,11086,-214,11087,-213,11117,-148,11111,-134,11109,-128,11105,-122,11101,-120,11097,-120,11091,-122,11086,-123,11080,-122,11076,-117,11076,-112,11080,-107,11085,-104,11094,-104,11099,-106,11104,-110,11110,-115,11114,-121,11117,-129,11152,-214,11155,-220,11158,-224,11162,-226,11165,-230xe" filled="t" fillcolor="#231F20" stroked="f">
              <v:path arrowok="t"/>
              <v:fill/>
            </v:shape>
            <v:shape style="position:absolute;left:7731;top:-277;width:3434;height:173" coordorigin="7731,-277" coordsize="3434,173" path="m10695,-204l10697,-213,10703,-220,10707,-224,10707,-233,10697,-228,10689,-217,10681,-207,10678,-196,10678,-172,10681,-162,10688,-154,10695,-146,10703,-142,10717,-142,10721,-143,10729,-147,10733,-150,10737,-155,10737,-142,10742,-142,10767,-153,10761,-155,10756,-156,10753,-160,10753,-163,10753,-169,10753,-277,10748,-277,10723,-267,10729,-265,10734,-264,10737,-259,10737,-257,10737,-251,10737,-226,10732,-230,10726,-233,10719,-233,10712,-227,10718,-227,10723,-226,10730,-222,10734,-216,10737,-209,10737,-205,10737,-161,10732,-155,10727,-153,10714,-153,10708,-156,10703,-163,10697,-169,10695,-179,10695,-204xe" filled="t" fillcolor="#231F20" stroked="f">
              <v:path arrowok="t"/>
              <v:fill/>
            </v:shape>
            <v:shape style="position:absolute;left:7731;top:-277;width:3434;height:173" coordorigin="7731,-277" coordsize="3434,173" path="m8916,-156l8919,-150,8923,-146,8929,-144,8936,-144,8940,-145,8948,-151,8951,-156,8953,-162,8949,-159,8943,-155,8939,-154,8935,-155,8931,-163,8931,-224,8951,-224,8951,-230,8931,-230,8931,-258,8928,-258,8925,-252,8923,-247,8922,-245,8919,-241,8912,-234,8905,-228,8902,-224,8915,-224,8915,-160,8916,-156xe" filled="t" fillcolor="#231F20" stroked="f">
              <v:path arrowok="t"/>
              <v:fill/>
            </v:shape>
            <v:shape style="position:absolute;left:7731;top:-277;width:3434;height:173" coordorigin="7731,-277" coordsize="3434,173" path="m10093,-156l10096,-150,10101,-146,10106,-144,10113,-144,10117,-145,10125,-151,10128,-156,10130,-162,10126,-159,10120,-155,10116,-154,10112,-155,10108,-163,10108,-224,10128,-224,10128,-230,10108,-230,10108,-258,10105,-258,10102,-252,10101,-247,10099,-245,10096,-241,10090,-234,10083,-228,10079,-224,10093,-224,10093,-160,10093,-156xe" filled="t" fillcolor="#231F20" stroked="f">
              <v:path arrowok="t"/>
              <v:fill/>
            </v:shape>
            <v:shape style="position:absolute;left:7731;top:-277;width:3434;height:173" coordorigin="7731,-277" coordsize="3434,173" path="m8284,-156l8287,-150,8291,-146,8297,-144,8304,-144,8308,-145,8316,-151,8319,-156,8321,-162,8317,-159,8311,-155,8307,-154,8303,-155,8299,-163,8299,-224,8319,-224,8319,-230,8299,-230,8299,-258,8296,-258,8293,-252,8291,-247,8290,-245,8287,-241,8280,-234,8273,-228,8270,-224,8283,-224,8283,-160,8284,-156xe" filled="t" fillcolor="#231F20" stroked="f">
              <v:path arrowok="t"/>
              <v:fill/>
            </v:shape>
            <v:shape style="position:absolute;left:7731;top:-277;width:3434;height:173" coordorigin="7731,-277" coordsize="3434,173" path="m7749,-229l7742,-220,7744,-203,7744,-211,7747,-216,7751,-220,7759,-233,7749,-229xe" filled="t" fillcolor="#231F20" stroked="f">
              <v:path arrowok="t"/>
              <v:fill/>
            </v:shape>
            <v:shape style="position:absolute;left:7731;top:-277;width:3434;height:173" coordorigin="7731,-277" coordsize="3434,173" path="m7731,-186l7731,-173,7734,-162,7741,-154,7749,-146,7757,-142,7777,-142,7785,-146,7791,-153,7797,-160,7801,-168,7803,-176,7800,-178,7797,-170,7793,-165,7789,-162,7785,-159,7780,-158,7766,-158,7759,-161,7753,-168,7747,-176,7744,-185,7744,-198,7803,-198,7803,-209,7799,-217,7793,-223,7787,-230,7779,-233,7759,-233,7751,-220,7755,-224,7760,-226,7765,-226,7771,-225,7777,-221,7781,-215,7783,-209,7783,-203,7744,-203,7742,-220,7734,-212,7731,-201,7731,-186xe" filled="t" fillcolor="#231F20" stroked="f">
              <v:path arrowok="t"/>
              <v:fill/>
            </v:shape>
            <v:shape style="position:absolute;left:7731;top:-277;width:3434;height:173" coordorigin="7731,-277" coordsize="3434,173" path="m8345,-229l8338,-220,8340,-203,8340,-211,8343,-216,8347,-220,8354,-233,8345,-229xe" filled="t" fillcolor="#231F20" stroked="f">
              <v:path arrowok="t"/>
              <v:fill/>
            </v:shape>
            <v:shape style="position:absolute;left:7731;top:-277;width:3434;height:173" coordorigin="7731,-277" coordsize="3434,173" path="m8326,-186l8326,-173,8330,-162,8337,-154,8345,-146,8353,-142,8373,-142,8381,-146,8387,-153,8393,-160,8397,-168,8398,-176,8396,-178,8393,-170,8389,-165,8385,-162,8381,-159,8376,-158,8362,-158,8355,-161,8349,-168,8343,-176,8340,-185,8340,-198,8398,-198,8398,-209,8395,-217,8389,-223,8383,-230,8375,-233,8354,-233,8347,-220,8351,-224,8355,-226,8361,-226,8367,-225,8373,-221,8377,-215,8379,-209,8379,-203,8340,-203,8338,-220,8330,-212,8326,-201,8326,-186xe" filled="t" fillcolor="#231F20" stroked="f">
              <v:path arrowok="t"/>
              <v:fill/>
            </v:shape>
            <v:shape style="position:absolute;left:7731;top:-277;width:3434;height:173" coordorigin="7731,-277" coordsize="3434,173" path="m8210,-146l8215,-145,8222,-143,8228,-142,8240,-142,8247,-145,8253,-150,8259,-154,8261,-161,8261,-178,8255,-186,8243,-192,8229,-199,8223,-202,8217,-207,8214,-213,8214,-219,8218,-224,8225,-227,8235,-227,8239,-225,8247,-219,8250,-213,8252,-204,8255,-204,8255,-233,8252,-233,8248,-229,8241,-230,8237,-232,8233,-233,8222,-233,8215,-230,8211,-226,8206,-221,8203,-215,8203,-203,8205,-198,8210,-191,8216,-187,8225,-183,8234,-178,8240,-174,8246,-169,8248,-165,8248,-161,8246,-154,8241,-149,8238,-148,8227,-148,8222,-150,8217,-155,8212,-159,8209,-165,8207,-174,8204,-174,8204,-144,8210,-14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31.307pt;margin-top:0pt;width:26.97pt;height:9.027pt;mso-position-horizontal-relative:page;mso-position-vertical-relative:paragraph;z-index:-4372" coordorigin="10626,0" coordsize="539,181">
            <v:shape style="position:absolute;left:10799;top:48;width:126;height:88" coordorigin="10799,48" coordsize="126,88" path="m10829,124l10829,121,10829,75,10832,69,10834,65,10841,61,10847,64,10852,67,10856,67,10861,63,10862,59,10862,59,10867,61,10869,61,10873,62,10875,66,10876,68,10876,122,10876,126,10872,130,10867,132,10863,132,10863,136,10906,136,10899,132,10895,130,10892,124,10891,121,10891,75,10894,69,10897,65,10904,61,10910,64,10915,67,10919,67,10924,63,10925,59,10924,53,10919,49,10913,48,10906,48,10898,55,10891,67,10891,48,10887,48,10862,58,10862,59,10861,53,10857,49,10851,48,10843,48,10836,55,10829,67,10829,48,10825,48,10799,59,10804,61,10806,61,10810,62,10813,66,10813,68,10813,122,10813,126,10810,130,10804,132,10800,132,10800,136,10843,136,10837,132,10833,130,10829,124xe" filled="t" fillcolor="#231F20" stroked="f">
              <v:path arrowok="t"/>
              <v:fill/>
            </v:shape>
            <v:shape style="position:absolute;left:10976;top:48;width:93;height:88" coordorigin="10976,48" coordsize="93,88" path="m11069,136l11069,132,11065,132,11061,131,11057,126,11056,122,11056,73,11056,67,11054,63,11052,58,11046,52,11039,48,11025,48,11016,54,11006,66,11006,48,11002,48,10976,59,10982,61,10988,62,10990,66,10990,69,10991,75,10991,123,10990,127,10987,131,10984,132,10979,132,10978,136,11020,136,11020,132,11015,132,11010,131,11006,126,11006,122,11006,72,11013,64,11020,60,11033,60,11038,65,11040,68,11041,74,11041,121,11040,128,11036,132,11029,132,11027,136,11069,136xe" filled="t" fillcolor="#231F20" stroked="f">
              <v:path arrowok="t"/>
              <v:fill/>
            </v:shape>
            <v:shape style="position:absolute;left:11105;top:98;width:12;height:11" coordorigin="11105,98" coordsize="12,11" path="m11105,98l11108,108,11112,108,11116,108,11117,104,11112,104,11108,102,11105,98xe" filled="t" fillcolor="#231F20" stroked="f">
              <v:path arrowok="t"/>
              <v:fill/>
            </v:shape>
            <v:shape style="position:absolute;left:11095;top:117;width:66;height:60" coordorigin="11095,117" coordsize="66,60" path="m11141,164l11132,166,11110,166,11101,164,11101,177,11113,177,11134,173,11151,163,11157,157,11161,151,11161,138,11159,134,11152,127,11147,125,11142,124,11138,124,11130,123,11117,123,11110,123,11106,123,11101,122,11096,117,11095,139,11098,136,11105,137,11116,138,11130,138,11140,138,11146,139,11152,142,11154,147,11154,152,11151,156,11146,160,11141,164xe" filled="t" fillcolor="#231F20" stroked="f">
              <v:path arrowok="t"/>
              <v:fill/>
            </v:shape>
            <v:shape style="position:absolute;left:11076;top:48;width:86;height:129" coordorigin="11076,48" coordsize="86,129" path="m11078,166l11083,169,11091,174,11101,177,11101,164,11094,160,11089,155,11089,150,11091,145,11095,139,11096,117,11098,113,11103,107,11108,108,11105,98,11101,92,11099,85,11099,67,11100,62,11107,55,11110,53,11120,53,11124,55,11127,59,11131,64,11134,72,11134,89,11132,95,11126,102,11122,104,11117,104,11116,108,11127,108,11135,106,11141,100,11147,94,11150,88,11150,73,11148,67,11145,63,11160,62,11162,58,11158,54,11138,54,11132,50,11125,48,11107,48,11099,51,11092,57,11086,63,11083,71,11083,85,11084,90,11087,94,11090,99,11094,102,11099,105,11092,110,11088,114,11087,117,11084,123,11084,127,11087,131,11093,135,11087,141,11083,145,11080,149,11077,155,11076,159,11078,166xe" filled="t" fillcolor="#231F20" stroked="f">
              <v:path arrowok="t"/>
              <v:fill/>
            </v:shape>
            <v:shape style="position:absolute;left:10862;top:59;width:5;height:2" coordorigin="10862,59" coordsize="5,2" path="m10867,61l10862,59,10862,59,10867,61xe" filled="t" fillcolor="#231F20" stroked="f">
              <v:path arrowok="t"/>
              <v:fill/>
            </v:shape>
            <v:shape style="position:absolute;left:10861;top:53;width:1;height:5" coordorigin="10861,53" coordsize="1,5" path="m10861,53l10862,59,10862,58,10861,53xe" filled="t" fillcolor="#231F20" stroked="f">
              <v:path arrowok="t"/>
              <v:fill/>
            </v:shape>
            <v:shape style="position:absolute;left:10764;top:4;width:19;height:19" coordorigin="10764,4" coordsize="19,19" path="m10764,11l10764,16,10767,20,10771,23,10776,23,10780,20,10783,16,10783,11,10780,7,10776,4,10771,4,10767,7,10764,11xe" filled="t" fillcolor="#231F20" stroked="f">
              <v:path arrowok="t"/>
              <v:fill/>
            </v:shape>
            <v:shape style="position:absolute;left:10696;top:23;width:51;height:114" coordorigin="10696,23" coordsize="51,114" path="m10711,125l10713,131,10718,135,10723,137,10730,137,10735,136,10742,129,10745,125,10748,119,10743,121,10738,126,10734,126,10729,125,10725,118,10725,57,10745,57,10745,51,10725,51,10725,23,10722,23,10720,29,10718,33,10716,36,10714,40,10707,47,10700,53,10696,57,10710,57,10710,121,10711,125xe" filled="t" fillcolor="#231F20" stroked="f">
              <v:path arrowok="t"/>
              <v:fill/>
            </v:shape>
            <v:shape style="position:absolute;left:10751;top:48;width:43;height:88" coordorigin="10751,48" coordsize="43,88" path="m10794,136l10794,132,10790,132,10786,131,10782,125,10781,122,10781,48,10777,48,10751,59,10757,61,10763,62,10765,66,10765,69,10766,75,10766,122,10765,127,10761,131,10757,132,10753,132,10753,136,10794,136xe" filled="t" fillcolor="#231F20" stroked="f">
              <v:path arrowok="t"/>
              <v:fill/>
            </v:shape>
            <v:shape style="position:absolute;left:10630;top:48;width:58;height:90" coordorigin="10630,48" coordsize="58,90" path="m10637,135l10642,136,10648,137,10654,138,10667,138,10673,136,10679,131,10685,127,10688,120,10688,103,10682,94,10669,88,10656,82,10650,79,10644,74,10641,68,10641,62,10645,57,10651,54,10661,54,10666,55,10673,62,10676,68,10678,77,10682,77,10682,48,10678,48,10674,52,10668,50,10663,49,10659,48,10648,48,10642,51,10637,55,10632,60,10630,66,10630,78,10631,83,10637,90,10643,94,10652,98,10661,103,10667,106,10673,112,10674,116,10674,120,10673,127,10667,132,10664,133,10654,133,10648,131,10643,126,10638,122,10635,115,10633,107,10630,107,10630,137,10637,135xe" filled="t" fillcolor="#231F20" stroked="f">
              <v:path arrowok="t"/>
              <v:fill/>
            </v:shape>
            <v:shape style="position:absolute;left:10941;top:4;width:19;height:19" coordorigin="10941,4" coordsize="19,19" path="m10941,11l10941,16,10944,20,10948,23,10953,23,10957,20,10960,16,10960,11,10957,7,10953,4,10948,4,10944,7,10941,11xe" filled="t" fillcolor="#231F20" stroked="f">
              <v:path arrowok="t"/>
              <v:fill/>
            </v:shape>
            <v:shape style="position:absolute;left:10929;top:48;width:43;height:88" coordorigin="10929,48" coordsize="43,88" path="m10971,136l10971,132,10967,132,10963,131,10959,125,10959,122,10959,48,10954,48,10929,59,10935,61,10940,62,10942,66,10943,69,10943,75,10943,122,10942,127,10938,131,10934,132,10930,132,10930,136,10971,13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93.605pt;margin-top:28.08pt;width:40.341pt;height:7.106pt;mso-position-horizontal-relative:page;mso-position-vertical-relative:paragraph;z-index:-4368">
            <v:imagedata o:title="" r:id="rId111"/>
          </v:shape>
        </w:pict>
      </w:r>
      <w:r>
        <w:pict>
          <v:shape type="#_x0000_t75" style="width:137.833pt;height:7.106pt">
            <v:imagedata o:title="" r:id="rId112"/>
          </v:shape>
        </w:pict>
      </w:r>
      <w:r>
        <w:rPr>
          <w:rFonts w:cs="Times New Roman" w:hAnsi="Times New Roman" w:eastAsia="Times New Roman" w:ascii="Times New Roman"/>
          <w:sz w:val="14.2109"/>
          <w:szCs w:val="14.210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.2109"/>
          <w:szCs w:val="14.2109"/>
        </w:rPr>
        <w:jc w:val="left"/>
        <w:ind w:left="8455"/>
      </w:pPr>
      <w:r>
        <w:pict>
          <v:group style="position:absolute;margin-left:386.267pt;margin-top:2.84217e-014pt;width:31.617pt;height:9.009pt;mso-position-horizontal-relative:page;mso-position-vertical-relative:paragraph;z-index:-4371" coordorigin="7725,0" coordsize="632,180">
            <v:shape style="position:absolute;left:7919;top:48;width:89;height:128" coordorigin="7919,48" coordsize="89,128" path="m7950,166l7950,163,7950,131,7955,135,7950,119,7950,117,7950,113,7950,74,7955,68,7961,64,7966,62,7975,62,7980,64,7984,69,7989,76,7992,86,7992,110,7990,119,7989,134,7996,127,8004,117,8009,105,8009,77,8005,66,7998,58,7992,52,7985,48,7972,48,7967,50,7963,53,7958,56,7954,61,7950,68,7950,49,7946,49,7920,59,7921,62,7925,61,7930,61,7933,65,7934,70,7934,162,7933,168,7928,172,7922,173,7919,176,7964,176,7964,173,7959,173,7954,172,7950,166xe" filled="t" fillcolor="#231F20" stroked="f">
              <v:path arrowok="t"/>
              <v:fill/>
            </v:shape>
            <v:shape style="position:absolute;left:7777;top:48;width:145;height:88" coordorigin="7777,48" coordsize="145,88" path="m7872,136l7872,132,7868,132,7863,131,7859,126,7858,122,7858,71,7863,67,7867,63,7874,60,7880,59,7885,59,7892,65,7893,68,7894,73,7894,121,7894,126,7891,130,7886,132,7880,132,7880,136,7922,136,7916,132,7911,127,7910,122,7910,72,7909,67,7908,63,7906,58,7899,52,7892,48,7883,48,7878,49,7874,52,7869,54,7864,59,7858,66,7856,60,7854,56,7846,50,7841,48,7836,48,7830,49,7823,51,7818,56,7813,60,7807,66,7807,48,7803,48,7777,59,7783,61,7788,62,7790,66,7791,69,7791,75,7791,122,7790,127,7785,132,7778,132,7778,136,7820,136,7820,132,7816,132,7811,131,7807,126,7807,122,7807,71,7813,65,7818,62,7825,59,7833,59,7840,65,7842,68,7843,73,7843,122,7842,126,7839,131,7834,132,7829,132,7829,136,7872,136xe" filled="t" fillcolor="#231F20" stroked="f">
              <v:path arrowok="t"/>
              <v:fill/>
            </v:shape>
            <v:shape style="position:absolute;left:7742;top:4;width:19;height:19" coordorigin="7742,4" coordsize="19,19" path="m7742,11l7742,16,7744,20,7749,23,7754,23,7758,20,7760,16,7760,11,7758,7,7754,4,7748,4,7744,7,7742,11xe" filled="t" fillcolor="#231F20" stroked="f">
              <v:path arrowok="t"/>
              <v:fill/>
            </v:shape>
            <v:shape style="position:absolute;left:7729;top:48;width:43;height:88" coordorigin="7729,48" coordsize="43,88" path="m7772,136l7772,132,7768,132,7763,131,7759,125,7759,122,7759,48,7755,48,7729,59,7735,61,7741,62,7743,66,7743,69,7743,75,7743,122,7742,127,7739,131,7735,132,7730,132,7730,136,7772,136xe" filled="t" fillcolor="#231F20" stroked="f">
              <v:path arrowok="t"/>
              <v:fill/>
            </v:shape>
            <v:shape style="position:absolute;left:8033;top:48;width:17;height:29" coordorigin="8033,48" coordsize="17,29" path="m8041,52l8033,60,8035,77,8036,70,8038,65,8042,61,8050,48,8041,52xe" filled="t" fillcolor="#231F20" stroked="f">
              <v:path arrowok="t"/>
              <v:fill/>
            </v:shape>
            <v:shape style="position:absolute;left:8223;top:48;width:17;height:29" coordorigin="8223,48" coordsize="17,29" path="m8231,52l8223,60,8225,77,8226,70,8228,65,8232,61,8240,48,8231,52xe" filled="t" fillcolor="#231F20" stroked="f">
              <v:path arrowok="t"/>
              <v:fill/>
            </v:shape>
            <v:shape style="position:absolute;left:8291;top:48;width:63;height:88" coordorigin="8291,48" coordsize="63,88" path="m8321,124l8320,121,8320,75,8323,69,8326,65,8332,61,8338,64,8344,67,8348,67,8353,63,8354,59,8353,53,8348,49,8342,48,8335,48,8327,55,8320,67,8320,48,8316,48,8291,59,8296,61,8298,61,8302,62,8304,66,8305,68,8305,74,8305,122,8304,126,8301,130,8296,132,8292,132,8292,136,8335,136,8328,132,8324,130,8321,124xe" filled="t" fillcolor="#231F20" stroked="f">
              <v:path arrowok="t"/>
              <v:fill/>
            </v:shape>
            <v:shape style="position:absolute;left:8212;top:48;width:72;height:90" coordorigin="8212,48" coordsize="72,90" path="m8212,94l8212,108,8216,118,8223,126,8230,134,8239,138,8259,138,8266,135,8273,128,8279,121,8283,113,8284,105,8281,103,8278,110,8275,116,8271,119,8267,122,8262,123,8248,123,8241,120,8234,112,8228,105,8225,95,8225,83,8284,83,8284,72,8281,64,8275,58,8269,51,8261,48,8240,48,8232,61,8236,57,8241,55,8246,55,8253,56,8259,60,8263,66,8264,72,8265,77,8225,77,8223,60,8216,68,8212,80,8212,94xe" filled="t" fillcolor="#231F20" stroked="f">
              <v:path arrowok="t"/>
              <v:fill/>
            </v:shape>
            <v:shape style="position:absolute;left:8159;top:4;width:43;height:132" coordorigin="8159,4" coordsize="43,132" path="m8202,136l8202,132,8198,132,8193,131,8189,125,8188,122,8188,4,8184,4,8159,14,8163,16,8170,17,8172,22,8173,24,8173,30,8173,122,8172,127,8168,131,8164,132,8160,136,8202,136xe" filled="t" fillcolor="#231F20" stroked="f">
              <v:path arrowok="t"/>
              <v:fill/>
            </v:shape>
            <v:shape style="position:absolute;left:8105;top:4;width:43;height:132" coordorigin="8105,4" coordsize="43,132" path="m8148,136l8148,132,8144,132,8139,131,8135,125,8135,122,8135,4,8131,4,8105,14,8109,16,8117,17,8119,22,8119,24,8119,30,8119,122,8118,127,8115,131,8111,132,8107,136,8148,136xe" filled="t" fillcolor="#231F20" stroked="f">
              <v:path arrowok="t"/>
              <v:fill/>
            </v:shape>
            <v:shape style="position:absolute;left:8022;top:48;width:72;height:90" coordorigin="8022,48" coordsize="72,90" path="m8022,94l8022,108,8026,118,8033,126,8040,134,8049,138,8069,138,8077,135,8083,128,8089,121,8093,113,8094,105,8091,103,8088,110,8085,116,8081,119,8077,122,8072,123,8058,123,8051,120,8045,112,8038,105,8035,95,8035,83,8094,83,8094,72,8091,64,8085,58,8079,51,8071,48,8050,48,8042,61,8047,57,8051,55,8056,55,8063,56,8069,60,8073,66,8074,72,8075,77,8035,77,8033,60,8026,68,8022,80,8022,94xe" filled="t" fillcolor="#231F20" stroked="f">
              <v:path arrowok="t"/>
              <v:fill/>
            </v:shape>
            <v:shape style="position:absolute;left:7950;top:119;width:39;height:19" coordorigin="7950,119" coordsize="39,19" path="m7990,119l7985,126,7981,130,7976,133,7964,133,7960,131,7953,126,7950,119,7955,135,7961,138,7965,138,7980,138,7989,134,7990,11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26.254pt;margin-top:14.991pt;width:7.302pt;height:6.155pt;mso-position-horizontal-relative:page;mso-position-vertical-relative:paragraph;z-index:-4370" coordorigin="8525,300" coordsize="146,123">
            <v:shape style="position:absolute;left:8529;top:304;width:51;height:114" coordorigin="8529,304" coordsize="51,114" path="m8543,406l8546,412,8550,416,8556,418,8563,418,8567,416,8575,410,8578,406,8580,400,8575,402,8570,407,8566,407,8562,406,8558,399,8558,338,8577,338,8577,332,8558,332,8558,304,8555,304,8552,310,8550,314,8549,316,8546,321,8539,328,8532,334,8529,338,8542,338,8542,401,8543,406xe" filled="t" fillcolor="#231F20" stroked="f">
              <v:path arrowok="t"/>
              <v:fill/>
            </v:shape>
            <v:shape style="position:absolute;left:8585;top:329;width:82;height:90" coordorigin="8585,329" coordsize="82,90" path="m8653,409l8658,403,8662,396,8666,388,8667,380,8667,362,8664,352,8657,344,8650,334,8639,329,8619,329,8613,331,8606,335,8600,338,8595,344,8591,352,8587,359,8585,367,8585,386,8588,395,8595,404,8602,414,8613,419,8625,419,8621,413,8615,408,8610,399,8605,390,8603,379,8603,359,8604,353,8606,348,8608,343,8614,338,8620,335,8630,335,8636,338,8640,344,8647,353,8650,365,8650,392,8648,400,8644,405,8640,410,8640,417,8647,413,8653,409xe" filled="t" fillcolor="#231F20" stroked="f">
              <v:path arrowok="t"/>
              <v:fill/>
            </v:shape>
            <v:shape style="position:absolute;left:8621;top:410;width:19;height:9" coordorigin="8621,410" coordsize="19,9" path="m8621,413l8625,419,8633,419,8640,417,8640,410,8635,413,8621,41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4.262pt;margin-top:14.04pt;width:38.515pt;height:9.009pt;mso-position-horizontal-relative:page;mso-position-vertical-relative:paragraph;z-index:-4369">
            <v:imagedata o:title="" r:id="rId113"/>
          </v:shape>
        </w:pict>
      </w:r>
      <w:r>
        <w:pict>
          <v:group style="position:absolute;margin-left:544.624pt;margin-top:14.04pt;width:13.786pt;height:7.106pt;mso-position-horizontal-relative:page;mso-position-vertical-relative:paragraph;z-index:-4367" coordorigin="10892,281" coordsize="276,142">
            <v:shape style="position:absolute;left:10975;top:329;width:93;height:88" coordorigin="10975,329" coordsize="93,88" path="m11068,417l11068,413,11064,413,11060,412,11056,406,11055,403,11055,353,11054,348,11053,344,11051,339,11045,333,11042,330,11038,329,11024,329,11015,335,11005,347,11005,329,11001,329,10975,339,10981,341,10986,343,10989,347,10989,349,10989,356,10989,404,10989,408,10985,412,10983,413,10978,413,10976,417,11018,417,11018,413,11014,413,11009,412,11005,407,11005,403,11005,353,11012,344,11019,340,11031,340,11037,346,11039,349,11040,355,11040,402,11039,408,11035,413,11028,413,11026,417,11068,417xe" filled="t" fillcolor="#231F20" stroked="f">
              <v:path arrowok="t"/>
              <v:fill/>
            </v:shape>
            <v:shape style="position:absolute;left:10913;top:366;width:16;height:20" coordorigin="10913,366" coordsize="16,20" path="m10913,385l10917,379,10921,376,10925,374,10929,366,10919,370,10913,385xe" filled="t" fillcolor="#231F20" stroked="f">
              <v:path arrowok="t"/>
              <v:fill/>
            </v:shape>
            <v:shape style="position:absolute;left:10896;top:329;width:77;height:89" coordorigin="10896,329" coordsize="77,89" path="m10896,396l10896,403,10898,408,10902,412,10906,416,10911,418,10917,418,10924,418,10929,415,10935,411,10944,404,10944,409,10946,415,10951,418,10960,418,10967,414,10973,404,10973,399,10967,405,10961,406,10959,400,10959,350,10958,344,10957,342,10956,338,10949,333,10944,330,10938,329,10921,329,10913,331,10908,336,10902,340,10900,345,10900,350,10900,355,10905,359,10910,359,10914,356,10915,350,10915,345,10916,340,10921,336,10928,335,10933,335,10940,339,10942,343,10944,348,10944,360,10929,366,10925,374,10928,372,10934,370,10944,366,10944,398,10936,404,10930,408,10925,408,10918,406,10913,400,10912,397,10912,392,10913,385,10919,370,10912,374,10906,377,10902,381,10899,386,10896,392,10896,396xe" filled="t" fillcolor="#231F20" stroked="f">
              <v:path arrowok="t"/>
              <v:fill/>
            </v:shape>
            <v:shape style="position:absolute;left:11104;top:329;width:12;height:8" coordorigin="11104,329" coordsize="12,8" path="m11116,329l11104,329,11105,337,11110,335,11116,329xe" filled="t" fillcolor="#231F20" stroked="f">
              <v:path arrowok="t"/>
              <v:fill/>
            </v:shape>
            <v:shape style="position:absolute;left:11075;top:285;width:89;height:135" coordorigin="11075,285" coordsize="89,135" path="m11092,358l11095,348,11101,342,11105,337,11104,329,11094,334,11087,344,11079,354,11075,365,11075,390,11079,400,11086,408,11093,415,11101,419,11115,419,11119,418,11127,414,11131,411,11135,407,11135,419,11139,419,11164,409,11158,407,11153,406,11151,401,11150,399,11150,393,11150,285,11146,285,11121,295,11127,297,11132,298,11134,302,11135,305,11135,311,11135,336,11130,331,11124,329,11116,329,11110,335,11115,335,11121,336,11127,339,11132,345,11135,352,11135,357,11135,400,11130,406,11124,409,11112,409,11106,406,11100,399,11095,392,11092,383,11092,35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95.713pt;margin-top:57.138pt;width:45.433pt;height:8.058pt;mso-position-horizontal-relative:page;mso-position-vertical-relative:paragraph;z-index:-4364">
            <v:imagedata o:title="" r:id="rId114"/>
          </v:shape>
        </w:pict>
      </w:r>
      <w:r>
        <w:pict>
          <v:group style="position:absolute;margin-left:546.81pt;margin-top:58.405pt;width:11.334pt;height:4.888pt;mso-position-horizontal-relative:page;mso-position-vertical-relative:paragraph;z-index:-4363" coordorigin="10936,1168" coordsize="227,98">
            <v:shape style="position:absolute;left:11098;top:1172;width:17;height:29" coordorigin="11098,1172" coordsize="17,29" path="m11106,1176l11098,1184,11100,1201,11101,1194,11103,1188,11107,1184,11115,1172,11106,1176xe" filled="t" fillcolor="#231F20" stroked="f">
              <v:path arrowok="t"/>
              <v:fill/>
            </v:shape>
            <v:shape style="position:absolute;left:11087;top:1172;width:72;height:90" coordorigin="11087,1172" coordsize="72,90" path="m11087,1218l11087,1232,11091,1242,11098,1250,11105,1258,11114,1262,11134,1262,11142,1259,11148,1252,11154,1245,11158,1237,11159,1228,11156,1227,11153,1234,11150,1239,11146,1242,11142,1245,11137,1247,11123,1247,11116,1243,11110,1236,11103,1229,11100,1219,11100,1206,11159,1206,11159,1196,11156,1188,11150,1181,11144,1175,11136,1172,11115,1172,11107,1184,11112,1180,11116,1178,11121,1178,11128,1179,11134,1183,11138,1190,11139,1196,11140,1201,11100,1201,11098,1184,11091,1192,11087,1204,11087,1218xe" filled="t" fillcolor="#231F20" stroked="f">
              <v:path arrowok="t"/>
              <v:fill/>
            </v:shape>
            <v:shape style="position:absolute;left:11019;top:1172;width:63;height:88" coordorigin="11019,1172" coordsize="63,88" path="m11049,1248l11048,1244,11048,1199,11051,1193,11054,1189,11061,1184,11067,1188,11072,1191,11076,1191,11081,1187,11082,1182,11081,1177,11077,1173,11070,1172,11063,1172,11056,1178,11048,1191,11048,1172,11045,1172,11019,1182,11024,1184,11026,1184,11030,1186,11032,1190,11033,1192,11033,1245,11033,1249,11029,1254,11024,1256,11020,1256,11020,1259,11063,1259,11056,1256,11052,1253,11049,1248xe" filled="t" fillcolor="#231F20" stroked="f">
              <v:path arrowok="t"/>
              <v:fill/>
            </v:shape>
            <v:shape style="position:absolute;left:10957;top:1208;width:16;height:20" coordorigin="10957,1208" coordsize="16,20" path="m10957,1228l10961,1222,10964,1219,10969,1217,10973,1208,10962,1213,10957,1228xe" filled="t" fillcolor="#231F20" stroked="f">
              <v:path arrowok="t"/>
              <v:fill/>
            </v:shape>
            <v:shape style="position:absolute;left:10940;top:1172;width:77;height:89" coordorigin="10940,1172" coordsize="77,89" path="m10940,1239l10940,1246,10942,1251,10946,1255,10949,1259,10954,1261,10960,1261,10968,1260,10973,1258,10979,1254,10987,1247,10987,1252,10990,1258,10994,1261,11004,1261,11010,1257,11017,1247,11017,1242,11011,1248,11005,1249,11003,1243,11003,1193,11002,1187,11001,1185,10999,1181,10993,1176,10988,1173,10982,1172,10964,1172,10957,1174,10951,1179,10946,1183,10943,1188,10943,1193,10944,1198,10949,1202,10953,1202,10958,1198,10959,1193,10959,1188,10960,1183,10965,1179,10972,1178,10977,1178,10983,1182,10986,1186,10987,1191,10987,1203,10973,1208,10969,1217,10972,1215,10978,1213,10987,1209,10987,1241,10980,1247,10973,1250,10969,1250,10962,1249,10957,1243,10956,1239,10956,1235,10957,1228,10962,1213,10956,1217,10950,1220,10945,1224,10943,1229,10940,1235,10940,123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3.779pt;margin-top:112.343pt;width:33.384pt;height:9.009pt;mso-position-horizontal-relative:page;mso-position-vertical-relative:paragraph;z-index:-4353" coordorigin="10476,2247" coordsize="668,180">
            <v:shape style="position:absolute;left:10654;top:2270;width:51;height:114" coordorigin="10654,2270" coordsize="51,114" path="m10668,2372l10671,2378,10675,2382,10681,2384,10688,2384,10692,2382,10700,2376,10703,2372,10705,2366,10700,2368,10695,2373,10691,2373,10687,2372,10683,2365,10683,2304,10703,2304,10703,2298,10683,2298,10683,2270,10680,2270,10677,2276,10675,2280,10674,2283,10671,2287,10664,2294,10657,2300,10654,2304,10667,2304,10667,2367,10668,2372xe" filled="t" fillcolor="#231F20" stroked="f">
              <v:path arrowok="t"/>
              <v:fill/>
            </v:shape>
            <v:shape style="position:absolute;left:10709;top:2295;width:43;height:88" coordorigin="10709,2295" coordsize="43,88" path="m10752,2383l10752,2379,10748,2379,10744,2378,10739,2372,10739,2369,10739,2295,10735,2295,10709,2305,10715,2307,10721,2309,10723,2313,10723,2315,10724,2321,10724,2369,10722,2374,10719,2378,10715,2379,10711,2379,10711,2383,10752,2383xe" filled="t" fillcolor="#231F20" stroked="f">
              <v:path arrowok="t"/>
              <v:fill/>
            </v:shape>
            <v:shape style="position:absolute;left:10558;top:2295;width:93;height:88" coordorigin="10558,2295" coordsize="93,88" path="m10651,2383l10651,2379,10647,2379,10643,2378,10639,2372,10638,2369,10638,2319,10638,2314,10636,2310,10634,2305,10628,2299,10621,2295,10607,2295,10598,2301,10588,2313,10588,2295,10584,2295,10558,2305,10564,2307,10570,2309,10572,2313,10572,2315,10572,2322,10572,2370,10572,2374,10569,2378,10566,2379,10561,2379,10559,2383,10602,2383,10602,2379,10597,2379,10592,2378,10588,2373,10588,2369,10588,2319,10595,2311,10602,2307,10614,2307,10620,2312,10622,2315,10623,2321,10623,2368,10622,2374,10618,2379,10611,2379,10609,2383,10651,2383xe" filled="t" fillcolor="#231F20" stroked="f">
              <v:path arrowok="t"/>
              <v:fill/>
            </v:shape>
            <v:shape style="position:absolute;left:10496;top:2332;width:16;height:20" coordorigin="10496,2332" coordsize="16,20" path="m10496,2351l10500,2345,10504,2343,10509,2340,10512,2332,10502,2336,10496,2351xe" filled="t" fillcolor="#231F20" stroked="f">
              <v:path arrowok="t"/>
              <v:fill/>
            </v:shape>
            <v:shape style="position:absolute;left:10479;top:2295;width:77;height:89" coordorigin="10479,2295" coordsize="77,89" path="m10479,2362l10479,2369,10481,2374,10485,2378,10489,2382,10494,2384,10500,2384,10507,2384,10513,2381,10518,2377,10527,2370,10527,2375,10529,2381,10534,2384,10543,2384,10550,2380,10557,2370,10557,2365,10550,2371,10544,2372,10542,2366,10542,2316,10541,2311,10540,2308,10539,2304,10532,2299,10527,2296,10521,2295,10504,2295,10496,2297,10491,2302,10485,2306,10483,2311,10483,2316,10483,2321,10488,2325,10493,2325,10498,2322,10498,2317,10498,2311,10499,2306,10504,2302,10511,2301,10516,2301,10523,2305,10525,2309,10527,2314,10527,2326,10512,2332,10509,2340,10511,2338,10517,2336,10527,2332,10527,2364,10519,2371,10513,2374,10508,2374,10502,2372,10496,2366,10495,2363,10495,2358,10496,2351,10502,2336,10495,2340,10489,2344,10485,2347,10482,2352,10479,2358,10479,2362xe" filled="t" fillcolor="#231F20" stroked="f">
              <v:path arrowok="t"/>
              <v:fill/>
            </v:shape>
            <v:shape style="position:absolute;left:10722;top:2251;width:19;height:19" coordorigin="10722,2251" coordsize="19,19" path="m10722,2257l10722,2263,10725,2267,10729,2269,10734,2269,10738,2267,10741,2263,10741,2257,10738,2253,10734,2251,10729,2251,10725,2253,10722,2257xe" filled="t" fillcolor="#231F20" stroked="f">
              <v:path arrowok="t"/>
              <v:fill/>
            </v:shape>
            <v:shape style="position:absolute;left:10764;top:2340;width:48;height:0" coordorigin="10764,2340" coordsize="48,0" path="m10764,2340l10812,2340e" filled="f" stroked="t" strokeweight="0.80099pt" strokecolor="#231F20">
              <v:path arrowok="t"/>
            </v:shape>
            <v:shape style="position:absolute;left:10823;top:2251;width:316;height:135" coordorigin="10823,2251" coordsize="316,135" path="m11140,2366l11134,2372,11131,2377,11126,2380,11114,2380,11110,2378,11103,2373,11100,2366,11105,2382,11111,2385,11115,2385,11130,2385,11139,2381,11140,2366xe" filled="t" fillcolor="#231F20" stroked="f">
              <v:path arrowok="t"/>
              <v:fill/>
            </v:shape>
            <v:shape style="position:absolute;left:10823;top:2251;width:316;height:135" coordorigin="10823,2251" coordsize="316,135" path="m11100,2413l11099,2409,11099,2378,11105,2382,11100,2366,11100,2364,11099,2359,11099,2321,11105,2315,11111,2311,11116,2309,11125,2309,11130,2311,11133,2316,11139,2323,11142,2333,11142,2357,11140,2366,11139,2381,11146,2373,11154,2364,11159,2352,11159,2324,11155,2313,11148,2305,11142,2298,11135,2295,11122,2295,11117,2297,11113,2300,11108,2303,11104,2308,11099,2315,11099,2295,11096,2295,11070,2306,11071,2309,11075,2308,11080,2308,11083,2312,11084,2317,11084,2409,11083,2415,11078,2419,11072,2420,11069,2423,11114,2423,11114,2420,11109,2420,11104,2418,11100,2413xe" filled="t" fillcolor="#231F20" stroked="f">
              <v:path arrowok="t"/>
              <v:fill/>
            </v:shape>
            <v:shape style="position:absolute;left:10823;top:2251;width:316;height:135" coordorigin="10823,2251" coordsize="316,135" path="m10840,2324l10843,2315,10849,2308,10853,2303,10853,2295,10843,2300,10835,2310,10827,2320,10823,2331,10823,2356,10827,2366,10834,2374,10841,2381,10849,2385,10863,2385,10867,2384,10875,2380,10879,2377,10883,2373,10883,2385,10887,2385,10913,2375,10907,2373,10901,2372,10899,2367,10899,2365,10898,2359,10898,2251,10894,2251,10869,2261,10875,2263,10880,2264,10882,2269,10883,2271,10883,2277,10883,2302,10878,2297,10872,2295,10865,2295,10858,2301,10863,2301,10869,2302,10876,2305,10880,2311,10883,2319,10883,2323,10883,2367,10878,2372,10872,2375,10860,2375,10854,2372,10849,2365,10843,2358,10840,2349,10840,2324xe" filled="t" fillcolor="#231F20" stroked="f">
              <v:path arrowok="t"/>
              <v:fill/>
            </v:shape>
            <v:shape style="position:absolute;left:10823;top:2251;width:316;height:135" coordorigin="10823,2251" coordsize="316,135" path="m10944,2371l10943,2367,10943,2322,10946,2316,10949,2312,10955,2308,10961,2311,10966,2314,10971,2314,10976,2310,10977,2305,10976,2300,10971,2296,10965,2295,10957,2295,10950,2301,10943,2314,10943,2295,10939,2295,10913,2305,10919,2307,10921,2307,10925,2309,10927,2313,10928,2315,10928,2368,10927,2372,10924,2377,10919,2379,10914,2379,10914,2383,10958,2383,10951,2379,10947,2376,10944,2371xe" filled="t" fillcolor="#231F20" stroked="f">
              <v:path arrowok="t"/>
              <v:fill/>
            </v:shape>
            <v:shape style="position:absolute;left:10823;top:2251;width:316;height:135" coordorigin="10823,2251" coordsize="316,135" path="m10865,2295l10853,2295,10853,2303,10858,2301,10865,2295xe" filled="t" fillcolor="#231F20" stroked="f">
              <v:path arrowok="t"/>
              <v:fill/>
            </v:shape>
            <v:shape style="position:absolute;left:10823;top:2251;width:316;height:135" coordorigin="10823,2251" coordsize="316,135" path="m11049,2375l11054,2369,11058,2362,11062,2354,11063,2346,11063,2328,11060,2318,11053,2310,11046,2300,11035,2295,11015,2295,11009,2297,11002,2301,10996,2304,10991,2310,10987,2318,10983,2325,10981,2333,10981,2352,10985,2361,10991,2370,10998,2380,11009,2385,11021,2385,11017,2379,11011,2374,11006,2365,11001,2356,10999,2346,10999,2325,11000,2319,11002,2314,11004,2309,11010,2304,11016,2301,11026,2301,11032,2304,11036,2310,11043,2319,11046,2331,11046,2358,11044,2366,11040,2371,11036,2376,11036,2383,11043,2379,11049,2375xe" filled="t" fillcolor="#231F20" stroked="f">
              <v:path arrowok="t"/>
              <v:fill/>
            </v:shape>
            <v:shape style="position:absolute;left:10823;top:2251;width:316;height:135" coordorigin="10823,2251" coordsize="316,135" path="m11017,2379l11021,2385,11029,2385,11036,2383,11036,2376,11031,2379,11017,237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35.695pt;height:7.106pt">
            <v:imagedata o:title="" r:id="rId115"/>
          </v:shape>
        </w:pict>
      </w:r>
      <w:r>
        <w:rPr>
          <w:rFonts w:cs="Times New Roman" w:hAnsi="Times New Roman" w:eastAsia="Times New Roman" w:ascii="Times New Roman"/>
          <w:sz w:val="14.2109"/>
          <w:szCs w:val="14.210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.0527"/>
          <w:szCs w:val="18.0527"/>
        </w:rPr>
        <w:jc w:val="left"/>
        <w:ind w:left="7726"/>
      </w:pPr>
      <w:r>
        <w:pict>
          <v:shape type="#_x0000_t75" style="width:29.187pt;height:9.027pt">
            <v:imagedata o:title="" r:id="rId116"/>
          </v:shape>
        </w:pict>
      </w:r>
      <w:r>
        <w:rPr>
          <w:rFonts w:cs="Times New Roman" w:hAnsi="Times New Roman" w:eastAsia="Times New Roman" w:ascii="Times New Roman"/>
          <w:sz w:val="18.0527"/>
          <w:szCs w:val="18.0527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.0176"/>
          <w:szCs w:val="18.0176"/>
        </w:rPr>
        <w:jc w:val="left"/>
        <w:ind w:left="7719"/>
      </w:pPr>
      <w:r>
        <w:pict>
          <v:group style="position:absolute;margin-left:386.38pt;margin-top:14.4325pt;width:6.251pt;height:6.552pt;mso-position-horizontal-relative:page;mso-position-vertical-relative:paragraph;z-index:-4366" coordorigin="7728,289" coordsize="125,131">
            <v:shape style="position:absolute;left:7728;top:289;width:125;height:131" coordorigin="7728,289" coordsize="125,131" path="m7804,398l7799,401,7794,402,7792,403,7787,403,7747,403,7757,394,7774,375,7776,373,7787,361,7794,351,7799,341,7801,334,7803,328,7803,313,7800,305,7793,298,7786,292,7777,289,7758,289,7750,292,7743,298,7737,304,7733,313,7731,324,7735,324,7737,317,7741,312,7746,308,7750,305,7756,303,7769,303,7775,305,7780,311,7785,316,7787,322,7787,341,7783,352,7774,365,7764,377,7751,391,7734,407,7728,414,7728,417,7802,417,7811,393,7807,393,7804,398xe" filled="t" fillcolor="#231F20" stroked="f">
              <v:path arrowok="t"/>
              <v:fill/>
            </v:shape>
            <v:shape style="position:absolute;left:7728;top:289;width:125;height:131" coordorigin="7728,289" coordsize="125,131" path="m7832,406l7832,412,7835,417,7839,420,7845,420,7850,417,7853,412,7853,407,7850,402,7845,399,7839,399,7835,402,7832,40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6.292pt;margin-top:14.2565pt;width:162.015pt;height:8.631pt;mso-position-horizontal-relative:page;mso-position-vertical-relative:paragraph;z-index:-4365" coordorigin="7926,285" coordsize="3240,173">
            <v:shape style="position:absolute;left:7926;top:285;width:3240;height:173" coordorigin="7926,285" coordsize="3240,173" path="m9677,358l9680,349,9685,343,9690,338,9689,329,9679,335,9671,345,9664,355,9660,366,9660,390,9663,400,9670,408,9677,416,9685,420,9699,420,9703,419,9711,415,9715,412,9720,408,9720,420,9724,420,9749,409,9743,408,9738,406,9736,402,9735,399,9735,393,9735,285,9731,285,9705,296,9711,297,9717,298,9719,303,9719,305,9720,311,9720,337,9715,332,9709,329,9701,329,9694,335,9700,335,9706,336,9712,340,9716,346,9719,353,9720,357,9720,401,9714,407,9709,409,9697,409,9691,406,9685,400,9680,393,9677,383,9677,358xe" filled="t" fillcolor="#231F20" stroked="f">
              <v:path arrowok="t"/>
              <v:fill/>
            </v:shape>
            <v:shape style="position:absolute;left:7926;top:285;width:3240;height:173" coordorigin="7926,285" coordsize="3240,173" path="m9564,406l9566,412,9571,416,9577,418,9584,418,9588,417,9596,411,9599,406,9601,400,9596,403,9591,407,9587,408,9583,407,9579,399,9579,339,9598,339,9598,332,9579,332,9579,304,9576,304,9573,310,9571,315,9570,317,9567,322,9560,329,9553,334,9550,339,9563,339,9563,402,9564,406xe" filled="t" fillcolor="#231F20" stroked="f">
              <v:path arrowok="t"/>
              <v:fill/>
            </v:shape>
            <v:shape style="position:absolute;left:7926;top:285;width:3240;height:173" coordorigin="7926,285" coordsize="3240,173" path="m8593,358l8596,349,8602,343,8606,338,8605,329,8595,335,8588,345,8580,355,8576,366,8576,390,8580,400,8587,408,8594,416,8602,420,8616,420,8620,419,8628,415,8632,412,8636,408,8636,420,8640,420,8665,409,8659,408,8654,406,8652,402,8652,399,8651,393,8651,285,8647,285,8622,296,8628,297,8633,298,8635,303,8636,305,8636,311,8636,337,8631,332,8625,329,8617,329,8611,335,8616,335,8622,336,8628,340,8633,346,8636,353,8636,357,8636,401,8631,407,8625,409,8613,409,8607,406,8601,400,8596,393,8593,383,8593,358xe" filled="t" fillcolor="#231F20" stroked="f">
              <v:path arrowok="t"/>
              <v:fill/>
            </v:shape>
            <v:shape style="position:absolute;left:7926;top:285;width:3240;height:173" coordorigin="7926,285" coordsize="3240,173" path="m8357,406l8360,412,8365,416,8370,418,8377,418,8381,417,8389,411,8392,406,8395,400,8390,403,8385,407,8381,408,8376,407,8372,399,8372,339,8392,339,8392,332,8372,332,8372,304,8369,304,8367,310,8365,315,8363,317,8361,322,8354,329,8347,334,8343,339,8357,339,8357,402,8357,406xe" filled="t" fillcolor="#231F20" stroked="f">
              <v:path arrowok="t"/>
              <v:fill/>
            </v:shape>
            <v:shape style="position:absolute;left:7926;top:285;width:3240;height:173" coordorigin="7926,285" coordsize="3240,173" path="m8030,291l7927,291,7926,321,7929,321,7930,315,7931,311,7936,304,7942,300,7944,300,7948,299,7969,299,7969,402,7969,407,7965,412,7961,414,7952,414,7952,417,8005,417,8005,414,7996,414,7990,410,7988,408,7987,403,7987,299,8010,299,8014,300,8021,303,8025,310,8027,316,8028,321,8031,321,8030,291xe" filled="t" fillcolor="#231F20" stroked="f">
              <v:path arrowok="t"/>
              <v:fill/>
            </v:shape>
            <v:shape style="position:absolute;left:7926;top:285;width:3240;height:173" coordorigin="7926,285" coordsize="3240,173" path="m8155,334l8148,342,8150,359,8150,352,8153,346,8157,342,8165,329,8155,334xe" filled="t" fillcolor="#231F20" stroked="f">
              <v:path arrowok="t"/>
              <v:fill/>
            </v:shape>
            <v:shape style="position:absolute;left:7926;top:285;width:3240;height:173" coordorigin="7926,285" coordsize="3240,173" path="m8767,417l8767,414,8763,414,8759,412,8754,407,8754,403,8754,330,8750,330,8724,340,8730,342,8736,343,8738,347,8738,350,8739,356,8739,403,8737,409,8733,413,8730,414,8726,414,8726,417,8767,417xe" filled="t" fillcolor="#231F20" stroked="f">
              <v:path arrowok="t"/>
              <v:fill/>
            </v:shape>
            <v:shape style="position:absolute;left:7926;top:285;width:3240;height:173" coordorigin="7926,285" coordsize="3240,173" path="m8571,417l8571,414,8567,414,8563,412,8559,407,8558,403,8558,354,8558,348,8556,345,8554,339,8548,333,8541,330,8527,330,8518,336,8508,348,8508,330,8504,330,8478,340,8484,342,8490,343,8492,348,8492,350,8493,356,8493,404,8492,408,8489,413,8486,414,8482,414,8480,417,8522,417,8522,414,8517,414,8513,413,8508,407,8508,404,8508,353,8515,345,8523,341,8535,341,8540,346,8542,350,8543,355,8543,403,8542,409,8538,413,8531,414,8529,417,8571,417xe" filled="t" fillcolor="#231F20" stroked="f">
              <v:path arrowok="t"/>
              <v:fill/>
            </v:shape>
            <v:shape style="position:absolute;left:7926;top:285;width:3240;height:173" coordorigin="7926,285" coordsize="3240,173" path="m8416,386l8420,380,8424,377,8429,374,8432,366,8422,371,8416,386xe" filled="t" fillcolor="#231F20" stroked="f">
              <v:path arrowok="t"/>
              <v:fill/>
            </v:shape>
            <v:shape style="position:absolute;left:7926;top:285;width:3240;height:173" coordorigin="7926,285" coordsize="3240,173" path="m8400,397l8400,404,8401,409,8405,413,8409,417,8414,419,8420,419,8427,418,8433,415,8438,412,8447,405,8447,410,8450,416,8454,419,8463,419,8470,414,8477,405,8477,400,8471,406,8464,406,8462,401,8462,350,8462,345,8461,342,8459,338,8452,333,8448,331,8441,330,8424,330,8416,332,8411,336,8406,341,8403,346,8403,351,8404,356,8408,360,8413,360,8418,356,8419,351,8418,346,8420,341,8424,336,8431,335,8436,335,8443,340,8446,343,8447,349,8447,361,8432,366,8429,374,8432,373,8438,370,8447,366,8447,399,8439,405,8433,408,8428,408,8422,407,8417,401,8415,397,8415,393,8416,386,8422,371,8416,374,8409,378,8405,382,8402,386,8400,393,8400,397xe" filled="t" fillcolor="#231F20" stroked="f">
              <v:path arrowok="t"/>
              <v:fill/>
            </v:shape>
            <v:shape style="position:absolute;left:7926;top:285;width:3240;height:173" coordorigin="7926,285" coordsize="3240,173" path="m8284,416l8289,417,8295,419,8301,420,8314,420,8320,417,8326,413,8332,408,8335,402,8335,384,8329,376,8316,370,8302,363,8297,360,8291,355,8288,350,8288,343,8292,338,8298,335,8308,335,8313,337,8320,343,8323,349,8325,359,8328,359,8328,330,8325,330,8321,333,8315,332,8310,330,8306,330,8295,330,8289,332,8284,337,8279,341,8277,347,8277,360,8278,364,8284,371,8290,375,8299,380,8308,384,8314,388,8320,394,8321,397,8321,401,8320,408,8314,413,8311,414,8301,414,8295,412,8290,408,8285,403,8282,397,8280,388,8277,388,8277,418,8284,416xe" filled="t" fillcolor="#231F20" stroked="f">
              <v:path arrowok="t"/>
              <v:fill/>
            </v:shape>
            <v:shape style="position:absolute;left:7926;top:285;width:3240;height:173" coordorigin="7926,285" coordsize="3240,173" path="m8137,376l8137,389,8140,400,8148,408,8155,416,8164,420,8183,420,8191,416,8197,409,8203,402,8207,395,8209,386,8206,384,8203,392,8199,397,8195,400,8191,403,8186,405,8172,405,8165,401,8159,394,8153,387,8150,377,8150,364,8209,364,8209,354,8205,345,8199,339,8193,333,8185,329,8165,329,8157,342,8161,338,8166,336,8171,336,8177,337,8183,341,8187,347,8189,353,8189,359,8150,359,8148,342,8140,350,8137,361,8137,376xe" filled="t" fillcolor="#231F20" stroked="f">
              <v:path arrowok="t"/>
              <v:fill/>
            </v:shape>
            <v:shape style="position:absolute;left:7926;top:285;width:3240;height:173" coordorigin="7926,285" coordsize="3240,173" path="m8100,403l8099,409,8095,413,8089,414,8087,417,8128,417,8122,413,8117,409,8116,403,8116,357,8115,350,8114,346,8112,340,8110,336,8103,331,8099,330,8090,330,8086,331,8082,333,8078,335,8072,340,8065,347,8065,285,8061,285,8036,296,8040,298,8047,298,8049,303,8050,305,8050,311,8050,403,8049,408,8044,413,8037,414,8037,417,8079,417,8079,414,8075,414,8070,412,8066,407,8065,404,8065,353,8070,348,8077,343,8084,341,8090,341,8094,343,8099,350,8100,352,8100,359,8100,403xe" filled="t" fillcolor="#231F20" stroked="f">
              <v:path arrowok="t"/>
              <v:fill/>
            </v:shape>
            <v:shape style="position:absolute;left:7926;top:285;width:3240;height:173" coordorigin="7926,285" coordsize="3240,173" path="m8617,329l8605,329,8606,338,8611,335,8617,329xe" filled="t" fillcolor="#231F20" stroked="f">
              <v:path arrowok="t"/>
              <v:fill/>
            </v:shape>
            <v:shape style="position:absolute;left:7926;top:285;width:3240;height:173" coordorigin="7926,285" coordsize="3240,173" path="m9272,401l9267,407,9263,412,9258,414,9247,414,9243,413,9236,407,9233,401,9238,417,9244,419,9248,420,9263,420,9272,416,9272,401xe" filled="t" fillcolor="#231F20" stroked="f">
              <v:path arrowok="t"/>
              <v:fill/>
            </v:shape>
            <v:shape style="position:absolute;left:7926;top:285;width:3240;height:173" coordorigin="7926,285" coordsize="3240,173" path="m9233,448l9232,444,9232,412,9238,417,9233,401,9233,398,9232,394,9232,355,9237,350,9243,345,9249,343,9258,343,9262,345,9266,350,9272,357,9275,367,9275,392,9272,401,9272,416,9279,408,9287,398,9291,386,9291,358,9288,348,9281,340,9275,333,9268,330,9255,330,9250,331,9245,334,9241,337,9237,342,9232,350,9232,330,9229,330,9203,341,9204,344,9208,342,9213,343,9216,347,9217,352,9217,444,9216,449,9211,454,9204,454,9202,458,9247,458,9247,454,9242,454,9237,453,9233,448xe" filled="t" fillcolor="#231F20" stroked="f">
              <v:path arrowok="t"/>
              <v:fill/>
            </v:shape>
            <v:shape style="position:absolute;left:7926;top:285;width:3240;height:173" coordorigin="7926,285" coordsize="3240,173" path="m9191,406l9189,402,9188,399,9188,393,9188,332,9159,332,9159,336,9165,336,9170,338,9173,343,9173,396,9168,401,9164,404,9157,407,9152,408,9145,407,9139,402,9138,397,9138,332,9108,332,9108,336,9112,335,9117,337,9122,342,9122,345,9122,394,9123,401,9124,405,9126,409,9132,416,9135,418,9139,420,9148,420,9152,419,9160,415,9166,410,9173,402,9173,420,9177,420,9202,409,9197,408,9191,406xe" filled="t" fillcolor="#231F20" stroked="f">
              <v:path arrowok="t"/>
              <v:fill/>
            </v:shape>
            <v:shape style="position:absolute;left:7926;top:285;width:3240;height:173" coordorigin="7926,285" coordsize="3240,173" path="m9050,416l9055,417,9062,419,9067,420,9080,420,9086,417,9092,413,9098,408,9101,402,9101,384,9095,376,9082,370,9069,363,9063,360,9057,355,9054,350,9054,343,9058,338,9064,335,9074,335,9079,337,9086,343,9089,349,9092,359,9095,359,9095,330,9092,330,9087,333,9081,332,9076,330,9072,330,9061,330,9055,332,9050,337,9045,341,9043,347,9043,360,9044,364,9050,371,9056,375,9065,380,9074,384,9080,388,9086,394,9087,397,9087,401,9086,408,9081,413,9077,414,9067,414,9061,412,9056,408,9052,403,9048,397,9046,388,9043,388,9043,418,9050,416xe" filled="t" fillcolor="#231F20" stroked="f">
              <v:path arrowok="t"/>
              <v:fill/>
            </v:shape>
            <v:shape style="position:absolute;left:7926;top:285;width:3240;height:173" coordorigin="7926,285" coordsize="3240,173" path="m8921,386l8925,380,8929,377,8934,374,8937,366,8927,371,8921,386xe" filled="t" fillcolor="#231F20" stroked="f">
              <v:path arrowok="t"/>
              <v:fill/>
            </v:shape>
            <v:shape style="position:absolute;left:7926;top:285;width:3240;height:173" coordorigin="7926,285" coordsize="3240,173" path="m8905,397l8905,404,8907,409,8910,413,8914,417,8919,419,8925,419,8932,418,8938,415,8943,412,8952,405,8952,410,8955,416,8959,419,8968,419,8975,414,8982,405,8982,400,8976,406,8969,406,8967,401,8967,350,8967,345,8966,342,8964,338,8958,333,8953,331,8947,330,8929,330,8921,332,8916,336,8911,341,8908,346,8908,351,8909,356,8913,360,8918,360,8923,356,8924,351,8923,346,8925,341,8929,336,8936,335,8941,335,8948,340,8951,343,8952,349,8952,361,8937,366,8934,374,8937,373,8943,370,8952,366,8952,399,8944,405,8938,408,8933,408,8927,407,8922,401,8920,397,8920,393,8921,386,8927,371,8921,374,8914,378,8910,382,8907,386,8905,393,8905,397xe" filled="t" fillcolor="#231F20" stroked="f">
              <v:path arrowok="t"/>
              <v:fill/>
            </v:shape>
            <v:shape style="position:absolute;left:7926;top:285;width:3240;height:173" coordorigin="7926,285" coordsize="3240,173" path="m8787,416l8792,417,8798,419,8804,420,8817,420,8823,417,8829,413,8835,408,8838,402,8838,384,8832,376,8819,370,8806,363,8800,360,8794,355,8791,350,8791,343,8795,338,8801,335,8811,335,8816,337,8823,343,8826,349,8829,359,8832,359,8832,330,8829,330,8824,333,8818,332,8813,330,8809,330,8798,330,8792,332,8787,337,8782,341,8780,347,8780,360,8781,364,8787,371,8793,375,8802,380,8811,384,8817,388,8823,394,8824,397,8824,401,8823,408,8818,413,8814,414,8804,414,8798,412,8793,408,8788,403,8785,397,8783,388,8780,388,8780,418,8787,416xe" filled="t" fillcolor="#231F20" stroked="f">
              <v:path arrowok="t"/>
              <v:fill/>
            </v:shape>
            <v:shape style="position:absolute;left:7926;top:285;width:3240;height:173" coordorigin="7926,285" coordsize="3240,173" path="m8737,292l8737,297,8740,301,8744,304,8749,304,8753,301,8756,297,8756,292,8753,288,8749,285,8744,285,8740,288,8737,292xe" filled="t" fillcolor="#231F20" stroked="f">
              <v:path arrowok="t"/>
              <v:fill/>
            </v:shape>
            <v:shape style="position:absolute;left:7926;top:285;width:3240;height:173" coordorigin="7926,285" coordsize="3240,173" path="m9365,401l9360,407,9356,412,9351,414,9339,414,9335,413,9328,407,9325,401,9331,417,9336,419,9340,420,9355,420,9364,416,9365,401xe" filled="t" fillcolor="#231F20" stroked="f">
              <v:path arrowok="t"/>
              <v:fill/>
            </v:shape>
            <v:shape style="position:absolute;left:7926;top:285;width:3240;height:173" coordorigin="7926,285" coordsize="3240,173" path="m9325,448l9325,444,9325,412,9331,417,9325,401,9325,398,9325,394,9325,355,9330,350,9336,345,9342,343,9350,343,9355,345,9359,350,9364,357,9367,367,9367,392,9365,401,9364,416,9371,408,9379,398,9384,386,9384,358,9380,348,9373,340,9367,333,9360,330,9347,330,9342,331,9338,334,9333,337,9329,342,9325,350,9325,330,9321,330,9295,341,9296,344,9300,342,9305,343,9308,347,9309,352,9309,444,9308,449,9303,454,9297,454,9294,458,9339,458,9339,454,9334,454,9329,453,9325,448xe" filled="t" fillcolor="#231F20" stroked="f">
              <v:path arrowok="t"/>
              <v:fill/>
            </v:shape>
            <v:shape style="position:absolute;left:7926;top:285;width:3240;height:173" coordorigin="7926,285" coordsize="3240,173" path="m9774,334l9767,342,9769,359,9770,352,9772,346,9776,342,9784,329,9774,334xe" filled="t" fillcolor="#231F20" stroked="f">
              <v:path arrowok="t"/>
              <v:fill/>
            </v:shape>
            <v:shape style="position:absolute;left:7926;top:285;width:3240;height:173" coordorigin="7926,285" coordsize="3240,173" path="m9756,376l9756,389,9759,400,9767,408,9774,416,9783,420,9802,420,9810,416,9816,409,9823,402,9826,395,9828,386,9825,384,9822,392,9819,397,9814,400,9810,403,9805,405,9792,405,9784,401,9778,394,9772,387,9769,377,9769,364,9828,364,9828,354,9825,345,9818,339,9812,333,9804,329,9784,329,9776,342,9780,338,9785,336,9790,336,9796,337,9802,341,9806,347,9808,353,9808,359,9769,359,9767,342,9759,350,9756,361,9756,376xe" filled="t" fillcolor="#231F20" stroked="f">
              <v:path arrowok="t"/>
              <v:fill/>
            </v:shape>
            <v:shape style="position:absolute;left:7926;top:285;width:3240;height:173" coordorigin="7926,285" coordsize="3240,173" path="m9517,406l9516,402,9516,356,9519,351,9522,347,9528,342,9534,345,9539,349,9544,349,9549,344,9550,340,9549,335,9544,331,9538,330,9530,330,9523,336,9516,349,9516,330,9512,330,9486,340,9492,342,9494,342,9498,343,9500,347,9501,349,9501,403,9500,407,9497,412,9492,414,9487,414,9487,417,9531,417,9524,413,9520,411,9517,406xe" filled="t" fillcolor="#231F20" stroked="f">
              <v:path arrowok="t"/>
              <v:fill/>
            </v:shape>
            <v:shape style="position:absolute;left:7926;top:285;width:3240;height:173" coordorigin="7926,285" coordsize="3240,173" path="m9464,410l9469,404,9473,396,9477,388,9479,381,9479,362,9475,353,9469,344,9461,334,9451,330,9431,330,9424,331,9418,335,9411,339,9406,344,9402,352,9399,360,9397,368,9397,386,9400,396,9406,404,9414,415,9424,420,9437,420,9433,413,9426,409,9421,400,9416,391,9414,380,9414,360,9415,354,9417,349,9419,344,9425,339,9432,336,9442,336,9447,339,9452,345,9458,353,9461,365,9461,392,9459,401,9456,406,9452,411,9452,418,9458,414,9464,410xe" filled="t" fillcolor="#231F20" stroked="f">
              <v:path arrowok="t"/>
              <v:fill/>
            </v:shape>
            <v:shape style="position:absolute;left:7926;top:285;width:3240;height:173" coordorigin="7926,285" coordsize="3240,173" path="m9433,413l9437,420,9445,420,9452,418,9452,411,9447,413,9433,413xe" filled="t" fillcolor="#231F20" stroked="f">
              <v:path arrowok="t"/>
              <v:fill/>
            </v:shape>
            <v:shape style="position:absolute;left:7926;top:285;width:3240;height:173" coordorigin="7926,285" coordsize="3240,173" path="m9701,329l9689,329,9690,338,9694,335,9701,329xe" filled="t" fillcolor="#231F20" stroked="f">
              <v:path arrowok="t"/>
              <v:fill/>
            </v:shape>
            <v:shape style="position:absolute;left:7926;top:285;width:3240;height:173" coordorigin="7926,285" coordsize="3240,173" path="m9875,332l9835,332,9835,336,9840,337,9844,339,9848,345,9849,348,9880,420,9884,420,9914,347,9916,342,9920,337,9926,336,9926,332,9899,332,9904,336,9908,340,9908,344,9906,348,9886,397,9867,350,9865,344,9865,340,9870,336,9875,336,9875,332xe" filled="t" fillcolor="#231F20" stroked="f">
              <v:path arrowok="t"/>
              <v:fill/>
            </v:shape>
            <v:shape style="position:absolute;left:7926;top:285;width:3240;height:173" coordorigin="7926,285" coordsize="3240,173" path="m10086,334l10078,342,10080,359,10081,352,10083,346,10087,342,10095,329,10086,334xe" filled="t" fillcolor="#231F20" stroked="f">
              <v:path arrowok="t"/>
              <v:fill/>
            </v:shape>
            <v:shape style="position:absolute;left:7926;top:285;width:3240;height:173" coordorigin="7926,285" coordsize="3240,173" path="m10546,410l10551,404,10555,396,10559,388,10560,381,10560,362,10557,353,10550,344,10543,334,10532,330,10512,330,10506,331,10499,335,10493,339,10488,344,10484,352,10480,360,10478,368,10478,386,10481,396,10488,404,10495,415,10506,420,10518,420,10514,413,10508,409,10503,400,10498,391,10496,380,10496,360,10497,354,10499,349,10501,344,10507,339,10513,336,10523,336,10529,339,10533,345,10540,353,10543,365,10543,392,10541,401,10537,406,10533,411,10533,418,10540,414,10546,410xe" filled="t" fillcolor="#231F20" stroked="f">
              <v:path arrowok="t"/>
              <v:fill/>
            </v:shape>
            <v:shape style="position:absolute;left:7926;top:285;width:3240;height:173" coordorigin="7926,285" coordsize="3240,173" path="m10514,413l10518,420,10526,420,10533,418,10533,411,10528,413,10514,413xe" filled="t" fillcolor="#231F20" stroked="f">
              <v:path arrowok="t"/>
              <v:fill/>
            </v:shape>
            <v:shape style="position:absolute;left:7926;top:285;width:3240;height:173" coordorigin="7926,285" coordsize="3240,173" path="m10387,406l10386,402,10386,356,10389,351,10392,347,10398,342,10404,345,10410,349,10414,349,10419,344,10420,340,10419,335,10414,331,10408,330,10401,330,10393,336,10386,349,10386,330,10382,330,10357,340,10362,342,10364,342,10368,343,10370,347,10371,349,10371,403,10370,407,10367,412,10362,414,10358,414,10358,417,10401,417,10394,413,10390,411,10387,406xe" filled="t" fillcolor="#231F20" stroked="f">
              <v:path arrowok="t"/>
              <v:fill/>
            </v:shape>
            <v:shape style="position:absolute;left:7926;top:285;width:3240;height:173" coordorigin="7926,285" coordsize="3240,173" path="m10238,408l10237,403,10237,339,10259,339,10259,332,10237,332,10237,313,10237,305,10239,298,10244,293,10250,292,10254,293,10260,297,10265,304,10268,307,10273,309,10278,306,10280,301,10278,294,10275,292,10269,287,10263,285,10250,285,10244,287,10238,291,10232,294,10228,299,10226,305,10223,311,10221,318,10221,332,10205,332,10205,339,10221,339,10221,401,10221,405,10220,409,10214,413,10209,414,10206,417,10256,417,10256,414,10249,414,10242,412,10238,408xe" filled="t" fillcolor="#231F20" stroked="f">
              <v:path arrowok="t"/>
              <v:fill/>
            </v:shape>
            <v:shape style="position:absolute;left:7926;top:285;width:3240;height:173" coordorigin="7926,285" coordsize="3240,173" path="m10067,376l10067,389,10071,400,10078,408,10085,416,10094,420,10113,420,10121,416,10127,409,10134,402,10137,395,10139,386,10136,384,10133,392,10130,397,10126,400,10121,403,10117,405,10103,405,10095,401,10089,394,10083,387,10080,377,10080,364,10139,364,10139,354,10136,345,10130,339,10123,333,10116,329,10095,329,10087,342,10091,338,10096,336,10101,336,10107,337,10114,341,10117,347,10119,353,10119,359,10080,359,10078,342,10071,350,10067,361,10067,376xe" filled="t" fillcolor="#231F20" stroked="f">
              <v:path arrowok="t"/>
              <v:fill/>
            </v:shape>
            <v:shape style="position:absolute;left:7926;top:285;width:3240;height:173" coordorigin="7926,285" coordsize="3240,173" path="m10054,385l10051,384,10048,391,10044,396,10041,399,10036,403,10031,405,10016,405,10009,401,10004,394,9999,386,9997,377,9997,357,9999,349,10004,343,10008,338,10013,336,10019,336,10026,337,10031,341,10032,347,10033,353,10039,358,10045,358,10050,354,10051,350,10051,345,10048,341,10043,336,10038,332,10031,330,10011,330,10002,334,9994,342,9986,350,9982,361,9982,388,9986,399,9993,408,10000,416,10008,420,10026,420,10033,417,10040,411,10047,405,10051,396,10054,385xe" filled="t" fillcolor="#231F20" stroked="f">
              <v:path arrowok="t"/>
              <v:fill/>
            </v:shape>
            <v:shape style="position:absolute;left:7926;top:285;width:3240;height:173" coordorigin="7926,285" coordsize="3240,173" path="m9942,292l9942,297,9944,301,9948,304,9954,304,9958,301,9960,297,9960,292,9958,288,9954,285,9948,285,9944,288,9942,292xe" filled="t" fillcolor="#231F20" stroked="f">
              <v:path arrowok="t"/>
              <v:fill/>
            </v:shape>
            <v:shape style="position:absolute;left:7926;top:285;width:3240;height:173" coordorigin="7926,285" coordsize="3240,173" path="m9972,417l9972,414,9968,414,9963,412,9959,407,9959,403,9959,330,9955,330,9929,340,9935,342,9941,343,9943,347,9943,350,9943,356,9943,403,9942,409,9937,413,9935,414,9930,414,9930,417,9972,417xe" filled="t" fillcolor="#231F20" stroked="f">
              <v:path arrowok="t"/>
              <v:fill/>
            </v:shape>
            <v:shape style="position:absolute;left:7926;top:285;width:3240;height:173" coordorigin="7926,285" coordsize="3240,173" path="m10335,410l10340,404,10343,396,10347,388,10349,381,10349,362,10345,353,10339,344,10331,334,10321,330,10301,330,10294,331,10288,335,10282,339,10276,344,10273,352,10269,360,10267,368,10267,386,10270,396,10276,404,10284,415,10294,420,10307,420,10303,413,10296,409,10291,400,10286,391,10284,380,10284,360,10285,354,10287,349,10289,344,10295,339,10302,336,10312,336,10317,339,10322,345,10328,353,10332,365,10332,392,10330,401,10326,406,10322,411,10322,418,10328,414,10335,410xe" filled="t" fillcolor="#231F20" stroked="f">
              <v:path arrowok="t"/>
              <v:fill/>
            </v:shape>
            <v:shape style="position:absolute;left:7926;top:285;width:3240;height:173" coordorigin="7926,285" coordsize="3240,173" path="m10303,413l10307,420,10315,420,10322,418,10322,411,10317,413,10303,413xe" filled="t" fillcolor="#231F20" stroked="f">
              <v:path arrowok="t"/>
              <v:fill/>
            </v:shape>
            <v:shape style="position:absolute;left:7926;top:285;width:3240;height:173" coordorigin="7926,285" coordsize="3240,173" path="m10609,332l10569,332,10569,336,10574,337,10578,339,10582,345,10583,348,10614,420,10618,420,10648,347,10649,342,10654,337,10660,336,10660,332,10632,332,10638,336,10642,340,10642,344,10640,348,10620,397,10600,350,10599,344,10599,340,10604,336,10609,336,10609,332xe" filled="t" fillcolor="#231F20" stroked="f">
              <v:path arrowok="t"/>
              <v:fill/>
            </v:shape>
            <v:shape style="position:absolute;left:7926;top:285;width:3240;height:173" coordorigin="7926,285" coordsize="3240,173" path="m10686,334l10678,342,10680,359,10681,352,10683,346,10687,342,10695,329,10686,334xe" filled="t" fillcolor="#231F20" stroked="f">
              <v:path arrowok="t"/>
              <v:fill/>
            </v:shape>
            <v:shape style="position:absolute;left:7926;top:285;width:3240;height:173" coordorigin="7926,285" coordsize="3240,173" path="m10928,334l10920,342,10922,359,10923,352,10925,346,10929,342,10937,329,10928,334xe" filled="t" fillcolor="#231F20" stroked="f">
              <v:path arrowok="t"/>
              <v:fill/>
            </v:shape>
            <v:shape style="position:absolute;left:7926;top:285;width:3240;height:173" coordorigin="7926,285" coordsize="3240,173" path="m10909,376l10909,389,10913,400,10920,408,10927,416,10936,420,10955,420,10963,416,10970,409,10976,402,10980,395,10981,386,10978,384,10975,392,10972,397,10968,400,10964,403,10959,405,10945,405,10937,401,10931,394,10925,387,10922,377,10922,364,10981,364,10981,354,10978,345,10972,339,10966,333,10958,329,10937,329,10929,342,10933,338,10938,336,10943,336,10950,337,10956,341,10960,347,10961,353,10961,359,10922,359,10920,342,10913,350,10909,361,10909,376xe" filled="t" fillcolor="#231F20" stroked="f">
              <v:path arrowok="t"/>
              <v:fill/>
            </v:shape>
            <v:shape style="position:absolute;left:7926;top:285;width:3240;height:173" coordorigin="7926,285" coordsize="3240,173" path="m10873,403l10872,409,10868,413,10861,414,10859,417,10901,417,10894,413,10889,409,10888,403,10888,357,10887,350,10886,346,10885,340,10882,336,10875,331,10871,330,10862,330,10858,331,10854,333,10850,335,10845,340,10838,347,10838,285,10833,285,10808,296,10812,298,10819,298,10822,303,10822,305,10822,311,10822,403,10821,408,10816,413,10809,414,10809,417,10851,417,10851,414,10847,414,10842,412,10838,407,10838,404,10838,353,10842,348,10850,343,10856,341,10862,341,10867,343,10871,350,10872,352,10873,359,10873,403xe" filled="t" fillcolor="#231F20" stroked="f">
              <v:path arrowok="t"/>
              <v:fill/>
            </v:shape>
            <v:shape style="position:absolute;left:7926;top:285;width:3240;height:173" coordorigin="7926,285" coordsize="3240,173" path="m10776,406l10775,402,10775,356,10778,351,10781,347,10787,342,10793,345,10798,349,10803,349,10808,344,10809,340,10808,335,10803,331,10797,330,10790,330,10782,336,10775,349,10775,330,10771,330,10745,340,10751,342,10753,342,10757,343,10759,347,10760,349,10760,403,10759,407,10756,412,10751,414,10746,414,10746,417,10790,417,10783,413,10779,411,10776,406xe" filled="t" fillcolor="#231F20" stroked="f">
              <v:path arrowok="t"/>
              <v:fill/>
            </v:shape>
            <v:shape style="position:absolute;left:7926;top:285;width:3240;height:173" coordorigin="7926,285" coordsize="3240,173" path="m10667,376l10667,389,10671,400,10678,408,10685,416,10694,420,10713,420,10721,416,10728,409,10734,402,10738,395,10739,386,10736,384,10733,392,10730,397,10726,400,10722,403,10717,405,10703,405,10696,401,10689,394,10683,387,10680,377,10680,364,10739,364,10739,354,10736,345,10730,339,10724,333,10716,329,10695,329,10687,342,10691,338,10696,336,10701,336,10708,337,10714,341,10718,347,10719,353,10719,359,10680,359,10678,342,10671,350,10667,361,10667,376xe" filled="t" fillcolor="#231F20" stroked="f">
              <v:path arrowok="t"/>
              <v:fill/>
            </v:shape>
            <v:shape style="position:absolute;left:7926;top:285;width:3240;height:173" coordorigin="7926,285" coordsize="3240,173" path="m11010,386l11014,380,11017,377,11022,374,11026,366,11015,371,11010,386xe" filled="t" fillcolor="#231F20" stroked="f">
              <v:path arrowok="t"/>
              <v:fill/>
            </v:shape>
            <v:shape style="position:absolute;left:7926;top:285;width:3240;height:173" coordorigin="7926,285" coordsize="3240,173" path="m10993,397l10993,404,10995,409,10999,413,11003,417,11007,419,11013,419,11021,418,11026,415,11032,412,11040,405,11040,410,11043,416,11047,419,11057,419,11063,414,11070,405,11070,400,11064,406,11058,406,11056,401,11056,350,11055,345,11054,342,11052,338,11046,333,11041,331,11035,330,11018,330,11010,332,11004,336,10999,341,10996,346,10996,351,10997,356,11002,360,11006,360,11011,356,11012,351,11012,346,11013,341,11018,336,11025,335,11030,335,11036,340,11039,343,11040,349,11040,361,11026,366,11022,374,11025,373,11031,370,11040,366,11040,399,11033,405,11027,408,11022,408,11015,407,11010,401,11009,397,11009,393,11010,386,11015,371,11009,374,11003,378,10998,382,10996,386,10993,393,10993,397xe" filled="t" fillcolor="#231F20" stroked="f">
              <v:path arrowok="t"/>
              <v:fill/>
            </v:shape>
            <v:shape style="position:absolute;left:7926;top:285;width:3240;height:173" coordorigin="7926,285" coordsize="3240,173" path="m11118,329l11106,329,11107,338,11112,335,11118,329xe" filled="t" fillcolor="#231F20" stroked="f">
              <v:path arrowok="t"/>
              <v:fill/>
            </v:shape>
            <v:shape style="position:absolute;left:7926;top:285;width:3240;height:173" coordorigin="7926,285" coordsize="3240,173" path="m11094,358l11097,349,11102,343,11107,338,11106,329,11096,335,11088,345,11081,355,11077,366,11077,390,11080,400,11087,408,11094,416,11102,420,11116,420,11121,419,11128,415,11132,412,11137,408,11137,420,11141,420,11166,409,11160,408,11155,406,11153,402,11152,399,11152,393,11152,285,11148,285,11122,296,11128,297,11134,298,11136,303,11136,305,11137,311,11137,337,11132,332,11126,329,11118,329,11112,335,11117,335,11123,336,11129,340,11133,346,11136,353,11137,357,11137,401,11131,407,11126,409,11114,409,11108,406,11102,400,11097,393,11094,383,11094,35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6.199pt;margin-top:28.107pt;width:54.11pt;height:9.027pt;mso-position-horizontal-relative:page;mso-position-vertical-relative:paragraph;z-index:-4362">
            <v:imagedata o:title="" r:id="rId117"/>
          </v:shape>
        </w:pict>
      </w:r>
      <w:r>
        <w:pict>
          <v:group style="position:absolute;margin-left:386.452pt;margin-top:28.107pt;width:23.551pt;height:7.106pt;mso-position-horizontal-relative:page;mso-position-vertical-relative:paragraph;z-index:-4361" coordorigin="7729,562" coordsize="471,142">
            <v:shape style="position:absolute;left:7965;top:621;width:5;height:2" coordorigin="7965,621" coordsize="5,2" path="m7970,623l7965,621,7965,621,7970,623xe" filled="t" fillcolor="#231F20" stroked="f">
              <v:path arrowok="t"/>
              <v:fill/>
            </v:shape>
            <v:shape style="position:absolute;left:7964;top:616;width:1;height:5" coordorigin="7964,616" coordsize="1,5" path="m7964,616l7965,621,7965,621,7964,616xe" filled="t" fillcolor="#231F20" stroked="f">
              <v:path arrowok="t"/>
              <v:fill/>
            </v:shape>
            <v:shape style="position:absolute;left:7799;top:585;width:51;height:114" coordorigin="7799,585" coordsize="51,114" path="m7813,687l7816,693,7821,697,7826,699,7833,699,7837,698,7845,692,7848,687,7851,681,7846,683,7841,688,7837,689,7832,688,7828,680,7828,619,7848,619,7848,613,7828,613,7828,585,7825,585,7823,591,7821,595,7819,598,7816,602,7810,609,7803,615,7799,619,7813,619,7813,683,7813,687xe" filled="t" fillcolor="#231F20" stroked="f">
              <v:path arrowok="t"/>
              <v:fill/>
            </v:shape>
            <v:shape style="position:absolute;left:7854;top:610;width:43;height:88" coordorigin="7854,610" coordsize="43,88" path="m7897,698l7897,695,7893,695,7889,693,7884,688,7884,684,7884,610,7880,610,7854,621,7860,623,7866,624,7868,628,7868,631,7869,637,7869,684,7867,689,7864,693,7860,695,7856,695,7856,698,7897,698xe" filled="t" fillcolor="#231F20" stroked="f">
              <v:path arrowok="t"/>
              <v:fill/>
            </v:shape>
            <v:shape style="position:absolute;left:7733;top:610;width:58;height:90" coordorigin="7733,610" coordsize="58,90" path="m7740,697l7745,698,7751,700,7757,700,7770,700,7776,698,7782,693,7788,689,7791,682,7791,665,7785,657,7772,650,7758,644,7753,641,7747,636,7744,630,7744,624,7748,619,7754,616,7764,616,7769,617,7776,624,7779,630,7781,639,7784,639,7784,610,7781,610,7777,614,7771,613,7766,611,7762,610,7751,610,7745,613,7740,617,7735,622,7733,628,7733,640,7734,645,7740,652,7746,656,7755,660,7764,665,7770,669,7776,674,7777,678,7777,682,7776,689,7770,694,7767,695,7757,695,7751,693,7746,688,7741,684,7738,678,7736,669,7733,669,7733,699,7740,697xe" filled="t" fillcolor="#231F20" stroked="f">
              <v:path arrowok="t"/>
              <v:fill/>
            </v:shape>
            <v:shape style="position:absolute;left:7902;top:610;width:126;height:88" coordorigin="7902,610" coordsize="126,88" path="m7932,686l7931,683,7931,637,7934,631,7937,627,7944,623,7950,626,7955,629,7959,629,7964,625,7965,621,7965,621,7970,623,7972,623,7976,624,7978,628,7979,630,7979,684,7978,688,7975,693,7970,695,7966,695,7966,698,8009,698,8002,694,7998,692,7995,686,7994,683,7994,637,7997,631,8000,627,8006,623,8012,626,8018,629,8022,629,8027,625,8028,621,8027,616,8022,611,8016,610,8009,610,8001,617,7994,629,7994,610,7990,610,7965,621,7965,621,7964,616,7960,611,7953,610,7946,610,7939,617,7931,629,7931,610,7928,610,7902,621,7907,623,7909,623,7913,624,7916,628,7916,630,7916,684,7916,688,7912,693,7907,695,7903,695,7903,698,7946,698,7940,694,7935,692,7932,686xe" filled="t" fillcolor="#231F20" stroked="f">
              <v:path arrowok="t"/>
              <v:fill/>
            </v:shape>
            <v:shape style="position:absolute;left:7867;top:566;width:19;height:19" coordorigin="7867,566" coordsize="19,19" path="m7867,573l7867,578,7870,582,7874,585,7879,585,7883,582,7886,578,7886,573,7883,569,7879,566,7874,566,7870,569,7867,573xe" filled="t" fillcolor="#231F20" stroked="f">
              <v:path arrowok="t"/>
              <v:fill/>
            </v:shape>
            <v:shape style="position:absolute;left:8044;top:610;width:17;height:29" coordorigin="8044,610" coordsize="17,29" path="m8052,614l8044,622,8046,640,8047,632,8049,627,8053,623,8061,610,8052,614xe" filled="t" fillcolor="#231F20" stroked="f">
              <v:path arrowok="t"/>
              <v:fill/>
            </v:shape>
            <v:shape style="position:absolute;left:8112;top:610;width:63;height:88" coordorigin="8112,610" coordsize="63,88" path="m8142,686l8141,683,8141,637,8144,631,8147,627,8154,623,8160,626,8165,629,8169,629,8174,625,8175,621,8174,616,8169,611,8163,610,8156,610,8148,617,8141,629,8141,610,8137,610,8112,621,8117,623,8119,623,8123,624,8125,628,8126,630,8126,636,8126,684,8126,688,8122,693,8117,695,8113,695,8113,698,8156,698,8149,694,8145,692,8142,686xe" filled="t" fillcolor="#231F20" stroked="f">
              <v:path arrowok="t"/>
              <v:fill/>
            </v:shape>
            <v:shape style="position:absolute;left:8033;top:610;width:72;height:90" coordorigin="8033,610" coordsize="72,90" path="m8033,656l8033,670,8037,681,8044,689,8051,697,8060,700,8080,700,8088,697,8094,690,8100,683,8104,675,8105,667,8102,665,8099,672,8096,678,8092,681,8088,684,8083,685,8069,685,8062,682,8056,675,8049,667,8046,658,8046,645,8105,645,8105,634,8102,626,8096,620,8090,613,8082,610,8061,610,8053,623,8058,619,8062,617,8067,617,8074,618,8080,622,8084,628,8085,634,8086,640,8046,640,8044,622,8037,631,8033,642,8033,656xe" filled="t" fillcolor="#231F20" stroked="f">
              <v:path arrowok="t"/>
              <v:fill/>
            </v:shape>
            <v:shape style="position:absolute;left:8176;top:680;width:21;height:21" coordorigin="8176,680" coordsize="21,21" path="m8176,687l8176,693,8179,697,8183,700,8189,700,8193,697,8196,693,8196,687,8193,683,8189,680,8183,680,8179,683,8176,68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15.975pt;margin-top:28.107pt;width:14.598pt;height:7.106pt;mso-position-horizontal-relative:page;mso-position-vertical-relative:paragraph;z-index:-4360" coordorigin="8319,562" coordsize="292,142">
            <v:shape style="position:absolute;left:8323;top:572;width:106;height:126" coordorigin="8323,572" coordsize="106,126" path="m8428,572l8325,572,8323,602,8327,602,8327,596,8329,591,8333,585,8339,581,8342,580,8346,580,8367,580,8367,683,8366,688,8363,693,8359,694,8349,694,8349,698,8402,698,8402,694,8393,694,8387,691,8385,689,8385,684,8385,580,8408,580,8412,581,8418,584,8423,590,8425,596,8425,602,8429,602,8428,572xe" filled="t" fillcolor="#231F20" stroked="f">
              <v:path arrowok="t"/>
              <v:fill/>
            </v:shape>
            <v:shape style="position:absolute;left:8547;top:610;width:17;height:29" coordorigin="8547,610" coordsize="17,29" path="m8554,614l8547,622,8549,640,8550,632,8552,627,8556,623,8564,610,8554,614xe" filled="t" fillcolor="#231F20" stroked="f">
              <v:path arrowok="t"/>
              <v:fill/>
            </v:shape>
            <v:shape style="position:absolute;left:8536;top:610;width:72;height:90" coordorigin="8536,610" coordsize="72,90" path="m8536,656l8536,670,8539,681,8547,689,8554,697,8563,700,8582,700,8590,697,8596,690,8603,683,8606,675,8608,667,8605,665,8602,672,8599,678,8594,681,8590,684,8586,685,8572,685,8564,682,8558,675,8552,667,8549,658,8549,645,8608,645,8608,634,8605,626,8598,620,8592,613,8585,610,8564,610,8556,623,8560,619,8565,617,8570,617,8576,618,8582,622,8586,628,8588,634,8588,640,8549,640,8547,622,8539,631,8536,642,8536,656xe" filled="t" fillcolor="#231F20" stroked="f">
              <v:path arrowok="t"/>
              <v:fill/>
            </v:shape>
            <v:shape style="position:absolute;left:8435;top:566;width:93;height:132" coordorigin="8435,566" coordsize="93,132" path="m8499,684l8499,690,8494,694,8488,695,8486,698,8527,698,8521,694,8516,690,8515,684,8515,638,8514,631,8513,627,8511,621,8509,617,8502,612,8498,610,8489,610,8485,611,8481,614,8477,616,8471,621,8465,628,8465,566,8460,566,8435,576,8439,579,8446,579,8448,584,8449,586,8449,592,8449,684,8448,689,8443,694,8436,695,8436,698,8478,698,8478,695,8474,695,8469,693,8465,688,8465,684,8465,634,8469,629,8476,624,8483,622,8489,622,8493,624,8498,630,8499,633,8499,639,8499,68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6.237pt;margin-top:42.3355pt;width:171.981pt;height:8.65pt;mso-position-horizontal-relative:page;mso-position-vertical-relative:paragraph;z-index:-4359" coordorigin="7725,847" coordsize="3440,173">
            <v:shape style="position:absolute;left:7725;top:847;width:3440;height:173" coordorigin="7725,847" coordsize="3440,173" path="m8444,968l8446,974,8451,978,8457,980,8464,980,8468,979,8476,972,8479,968,8481,962,8476,964,8471,969,8467,969,8462,968,8458,961,8458,900,8478,900,8478,894,8458,894,8458,866,8456,866,8453,872,8451,876,8450,879,8447,883,8440,890,8433,896,8430,900,8443,900,8443,963,8444,968xe" filled="t" fillcolor="#231F20" stroked="f">
              <v:path arrowok="t"/>
              <v:fill/>
            </v:shape>
            <v:shape style="position:absolute;left:7725;top:847;width:3440;height:173" coordorigin="7725,847" coordsize="3440,173" path="m7755,967l7754,964,7754,918,7757,912,7760,908,7767,904,7773,907,7778,910,7782,910,7787,906,7788,901,7787,896,7782,892,7776,891,7769,891,7761,898,7754,910,7754,891,7750,891,7725,902,7730,904,7732,904,7736,905,7738,909,7739,911,7739,917,7739,965,7739,969,7735,973,7730,975,7726,975,7726,979,7769,979,7762,975,7758,973,7755,967xe" filled="t" fillcolor="#231F20" stroked="f">
              <v:path arrowok="t"/>
              <v:fill/>
            </v:shape>
            <v:shape style="position:absolute;left:7725;top:847;width:3440;height:173" coordorigin="7725,847" coordsize="3440,173" path="m7812,895l7804,903,7806,920,7807,913,7810,908,7814,904,7821,891,7812,895xe" filled="t" fillcolor="#231F20" stroked="f">
              <v:path arrowok="t"/>
              <v:fill/>
            </v:shape>
            <v:shape style="position:absolute;left:7725;top:847;width:3440;height:173" coordorigin="7725,847" coordsize="3440,173" path="m7793,937l7793,951,7797,961,7804,969,7811,977,7820,981,7840,981,7848,978,7854,971,7860,964,7864,956,7865,948,7862,946,7860,953,7856,959,7852,962,7848,965,7843,966,7829,966,7822,963,7816,955,7809,948,7806,938,7806,926,7865,926,7865,915,7862,907,7856,900,7850,894,7842,891,7821,891,7814,904,7818,900,7822,898,7827,898,7834,899,7840,903,7844,909,7846,915,7846,920,7806,920,7804,903,7797,911,7793,923,7793,937xe" filled="t" fillcolor="#231F20" stroked="f">
              <v:path arrowok="t"/>
              <v:fill/>
            </v:shape>
            <v:shape style="position:absolute;left:7725;top:847;width:3440;height:173" coordorigin="7725,847" coordsize="3440,173" path="m8109,979l8109,975,8105,975,8101,974,8096,968,8096,965,8096,891,8092,891,8066,902,8072,904,8078,905,8080,909,8080,912,8081,917,8081,965,8079,970,8076,974,8072,975,8068,975,8068,979,8109,979xe" filled="t" fillcolor="#231F20" stroked="f">
              <v:path arrowok="t"/>
              <v:fill/>
            </v:shape>
            <v:shape style="position:absolute;left:7725;top:847;width:3440;height:173" coordorigin="7725,847" coordsize="3440,173" path="m8049,968l8047,963,8046,961,8046,955,8046,894,8017,894,8017,897,8023,897,8028,900,8031,905,8031,958,8026,963,8022,966,8015,969,8010,970,8003,969,7997,964,7996,958,7996,894,7966,894,7966,897,7970,897,7975,898,7980,903,7980,906,7980,956,7981,962,7982,967,7984,971,7990,977,7993,980,7997,981,8006,981,8010,980,8018,976,8024,971,8031,963,8031,981,8035,981,8060,971,8055,969,8049,968xe" filled="t" fillcolor="#231F20" stroked="f">
              <v:path arrowok="t"/>
              <v:fill/>
            </v:shape>
            <v:shape style="position:absolute;left:7725;top:847;width:3440;height:173" coordorigin="7725,847" coordsize="3440,173" path="m7966,1019l7966,1016,7961,1016,7956,1015,7952,1009,7952,1006,7952,891,7949,891,7942,895,7936,895,7930,893,7924,891,7909,891,7900,906,7905,901,7911,898,7918,898,7925,899,7931,902,7935,907,7937,914,7937,958,7931,964,7928,966,7922,968,7911,968,7905,965,7900,959,7895,953,7893,945,7893,921,7895,912,7898,896,7890,905,7881,914,7877,926,7877,953,7880,963,7887,970,7893,978,7900,981,7913,981,7918,980,7922,978,7926,975,7931,971,7937,964,7937,1006,7935,1011,7931,1015,7925,1016,7923,1019,7966,1019xe" filled="t" fillcolor="#231F20" stroked="f">
              <v:path arrowok="t"/>
              <v:fill/>
            </v:shape>
            <v:shape style="position:absolute;left:7725;top:847;width:3440;height:173" coordorigin="7725,847" coordsize="3440,173" path="m7898,896l7895,912,7900,906,7909,891,7898,896xe" filled="t" fillcolor="#231F20" stroked="f">
              <v:path arrowok="t"/>
              <v:fill/>
            </v:shape>
            <v:shape style="position:absolute;left:7725;top:847;width:3440;height:173" coordorigin="7725,847" coordsize="3440,173" path="m8144,967l8143,964,8143,918,8146,912,8149,908,8156,904,8161,907,8167,910,8171,910,8176,906,8177,901,8176,896,8171,892,8165,891,8158,891,8150,898,8143,910,8143,891,8139,891,8114,902,8119,904,8121,904,8125,905,8127,909,8128,911,8128,965,8127,969,8124,973,8119,975,8115,975,8115,979,8158,979,8151,975,8147,973,8144,967xe" filled="t" fillcolor="#231F20" stroked="f">
              <v:path arrowok="t"/>
              <v:fill/>
            </v:shape>
            <v:shape style="position:absolute;left:7725;top:847;width:3440;height:173" coordorigin="7725,847" coordsize="3440,173" path="m8079,853l8079,859,8082,863,8086,866,8091,866,8095,863,8098,859,8098,853,8095,849,8091,847,8086,847,8082,849,8079,853xe" filled="t" fillcolor="#231F20" stroked="f">
              <v:path arrowok="t"/>
              <v:fill/>
            </v:shape>
            <v:shape style="position:absolute;left:7725;top:847;width:3440;height:173" coordorigin="7725,847" coordsize="3440,173" path="m8201,895l8193,903,8195,920,8196,913,8198,908,8202,904,8210,891,8201,895xe" filled="t" fillcolor="#231F20" stroked="f">
              <v:path arrowok="t"/>
              <v:fill/>
            </v:shape>
            <v:shape style="position:absolute;left:7725;top:847;width:3440;height:173" coordorigin="7725,847" coordsize="3440,173" path="m8182,937l8182,951,8186,961,8193,969,8200,977,8209,981,8229,981,8237,978,8243,971,8249,964,8253,956,8254,948,8251,946,8248,953,8245,959,8241,962,8237,965,8232,966,8218,966,8211,963,8205,955,8198,948,8195,938,8195,926,8254,926,8254,915,8251,907,8245,900,8239,894,8231,891,8210,891,8202,904,8207,900,8211,898,8216,898,8223,899,8229,903,8233,909,8234,915,8235,920,8195,920,8193,903,8186,911,8182,923,8182,937xe" filled="t" fillcolor="#231F20" stroked="f">
              <v:path arrowok="t"/>
              <v:fill/>
            </v:shape>
            <v:shape style="position:absolute;left:7725;top:847;width:3440;height:173" coordorigin="7725,847" coordsize="3440,173" path="m8554,971l8559,966,8563,958,8566,950,8568,942,8568,924,8565,914,8558,906,8550,896,8540,891,8520,891,8513,893,8507,897,8501,900,8496,906,8492,914,8488,921,8486,929,8486,948,8489,957,8496,966,8503,976,8513,981,8526,981,8522,975,8516,970,8511,961,8506,952,8503,942,8503,922,8504,915,8506,910,8508,905,8514,900,8521,897,8531,897,8537,900,8541,906,8548,915,8551,927,8551,954,8549,962,8545,967,8541,972,8541,979,8548,975,8554,971xe" filled="t" fillcolor="#231F20" stroked="f">
              <v:path arrowok="t"/>
              <v:fill/>
            </v:shape>
            <v:shape style="position:absolute;left:7725;top:847;width:3440;height:173" coordorigin="7725,847" coordsize="3440,173" path="m8522,975l8526,981,8534,981,8541,979,8541,972,8536,975,8522,975xe" filled="t" fillcolor="#231F20" stroked="f">
              <v:path arrowok="t"/>
              <v:fill/>
            </v:shape>
            <v:shape style="position:absolute;left:7725;top:847;width:3440;height:173" coordorigin="7725,847" coordsize="3440,173" path="m8307,891l8295,891,8296,899,8300,897,8307,891xe" filled="t" fillcolor="#231F20" stroked="f">
              <v:path arrowok="t"/>
              <v:fill/>
            </v:shape>
            <v:shape style="position:absolute;left:7725;top:847;width:3440;height:173" coordorigin="7725,847" coordsize="3440,173" path="m8696,904l8703,904,8708,907,8713,913,8718,919,8720,927,8720,950,8718,959,8713,965,8713,977,8721,969,8731,960,8736,948,8736,920,8733,910,8727,902,8720,895,8712,891,8694,891,8685,897,8677,908,8677,847,8673,847,8647,857,8653,859,8659,860,8661,865,8662,867,8662,873,8662,971,8667,974,8672,977,8677,979,8684,971,8677,965,8677,914,8684,908,8687,907,8693,904,8696,904xe" filled="t" fillcolor="#231F20" stroked="f">
              <v:path arrowok="t"/>
              <v:fill/>
            </v:shape>
            <v:shape style="position:absolute;left:7725;top:847;width:3440;height:173" coordorigin="7725,847" coordsize="3440,173" path="m8708,971l8703,975,8697,975,8690,974,8684,971,8677,979,8683,980,8688,981,8703,981,8713,977,8713,965,8708,971xe" filled="t" fillcolor="#231F20" stroked="f">
              <v:path arrowok="t"/>
              <v:fill/>
            </v:shape>
            <v:shape style="position:absolute;left:7725;top:847;width:3440;height:173" coordorigin="7725,847" coordsize="3440,173" path="m8769,895l8761,903,8763,920,8764,913,8766,908,8770,904,8778,891,8769,895xe" filled="t" fillcolor="#231F20" stroked="f">
              <v:path arrowok="t"/>
              <v:fill/>
            </v:shape>
            <v:shape style="position:absolute;left:7725;top:847;width:3440;height:173" coordorigin="7725,847" coordsize="3440,173" path="m9027,971l9032,966,9035,958,9039,950,9041,942,9041,924,9038,914,9031,906,9023,896,9013,891,8993,891,8986,893,8980,897,8974,900,8968,906,8965,914,8961,921,8959,929,8959,948,8962,957,8968,966,8976,976,8986,981,8999,981,8995,975,8988,970,8983,961,8979,952,8976,942,8976,922,8977,915,8979,910,8981,905,8987,900,8994,897,9004,897,9009,900,9014,906,9020,915,9024,927,9024,954,9022,962,9018,967,9014,972,9014,979,9020,975,9027,971xe" filled="t" fillcolor="#231F20" stroked="f">
              <v:path arrowok="t"/>
              <v:fill/>
            </v:shape>
            <v:shape style="position:absolute;left:7725;top:847;width:3440;height:173" coordorigin="7725,847" coordsize="3440,173" path="m8995,975l8999,981,9007,981,9014,979,9014,972,9009,975,8995,975xe" filled="t" fillcolor="#231F20" stroked="f">
              <v:path arrowok="t"/>
              <v:fill/>
            </v:shape>
            <v:shape style="position:absolute;left:7725;top:847;width:3440;height:173" coordorigin="7725,847" coordsize="3440,173" path="m8949,979l8949,975,8945,975,8940,974,8936,968,8936,965,8936,847,8932,847,8906,857,8910,859,8918,860,8920,865,8920,867,8920,873,8920,965,8919,970,8916,974,8912,975,8908,979,8949,979xe" filled="t" fillcolor="#231F20" stroked="f">
              <v:path arrowok="t"/>
              <v:fill/>
            </v:shape>
            <v:shape style="position:absolute;left:7725;top:847;width:3440;height:173" coordorigin="7725,847" coordsize="3440,173" path="m8750,937l8750,951,8754,961,8761,969,8768,977,8777,981,8797,981,8804,978,8811,971,8817,964,8821,956,8822,948,8819,946,8816,953,8813,959,8809,962,8805,965,8800,966,8786,966,8779,963,8772,955,8766,948,8763,938,8763,926,8822,926,8822,915,8819,907,8813,900,8807,894,8799,891,8778,891,8770,904,8774,900,8779,898,8784,898,8791,899,8797,903,8801,909,8802,915,8803,920,8763,920,8761,903,8754,911,8750,923,8750,937xe" filled="t" fillcolor="#231F20" stroked="f">
              <v:path arrowok="t"/>
              <v:fill/>
            </v:shape>
            <v:shape style="position:absolute;left:7725;top:847;width:3440;height:173" coordorigin="7725,847" coordsize="3440,173" path="m9126,946l9123,945,9120,953,9116,958,9113,961,9108,965,9103,967,9088,967,9081,963,9076,955,9071,947,9069,938,9069,918,9071,910,9076,904,9080,900,9085,897,9091,897,9098,898,9103,902,9104,909,9105,915,9111,919,9117,919,9122,916,9123,912,9123,907,9120,902,9115,898,9110,893,9103,891,9083,891,9074,895,9066,904,9058,912,9054,923,9054,950,9058,961,9065,969,9072,977,9080,981,9098,981,9105,978,9112,972,9119,966,9123,958,9126,946xe" filled="t" fillcolor="#231F20" stroked="f">
              <v:path arrowok="t"/>
              <v:fill/>
            </v:shape>
            <v:shape style="position:absolute;left:7725;top:847;width:3440;height:173" coordorigin="7725,847" coordsize="3440,173" path="m9147,867l9148,873,9148,965,9146,971,9141,975,9138,975,9133,975,9133,979,9177,979,9177,975,9172,975,9167,974,9163,969,9163,965,9163,847,9159,847,9133,857,9138,859,9145,860,9147,865,9147,867xe" filled="t" fillcolor="#231F20" stroked="f">
              <v:path arrowok="t"/>
              <v:fill/>
            </v:shape>
            <v:shape style="position:absolute;left:7725;top:847;width:3440;height:173" coordorigin="7725,847" coordsize="3440,173" path="m9250,895l9243,903,9245,920,9246,913,9248,908,9252,904,9260,891,9250,895xe" filled="t" fillcolor="#231F20" stroked="f">
              <v:path arrowok="t"/>
              <v:fill/>
            </v:shape>
            <v:shape style="position:absolute;left:7725;top:847;width:3440;height:173" coordorigin="7725,847" coordsize="3440,173" path="m9232,937l9232,951,9235,961,9243,969,9250,977,9259,981,9278,981,9286,978,9292,971,9298,964,9302,956,9304,948,9301,946,9298,953,9294,959,9290,962,9286,965,9281,966,9267,966,9260,963,9254,955,9248,948,9245,938,9245,926,9304,926,9304,915,9301,907,9294,900,9288,894,9280,891,9260,891,9252,904,9256,900,9261,898,9266,898,9272,899,9278,903,9282,909,9284,915,9284,920,9245,920,9243,903,9235,911,9232,923,9232,937xe" filled="t" fillcolor="#231F20" stroked="f">
              <v:path arrowok="t"/>
              <v:fill/>
            </v:shape>
            <v:shape style="position:absolute;left:7725;top:847;width:3440;height:173" coordorigin="7725,847" coordsize="3440,173" path="m9193,970l9191,974,9187,975,9187,979,9228,979,9221,975,9215,972,9210,967,9206,962,9200,954,9178,927,9200,907,9204,903,9211,899,9214,898,9219,897,9224,897,9224,894,9187,894,9191,897,9193,901,9189,907,9185,912,9163,931,9189,965,9193,970xe" filled="t" fillcolor="#231F20" stroked="f">
              <v:path arrowok="t"/>
              <v:fill/>
            </v:shape>
            <v:shape style="position:absolute;left:7725;top:847;width:3440;height:173" coordorigin="7725,847" coordsize="3440,173" path="m9577,895l9569,903,9571,920,9572,913,9574,908,9578,904,9586,891,9577,895xe" filled="t" fillcolor="#231F20" stroked="f">
              <v:path arrowok="t"/>
              <v:fill/>
            </v:shape>
            <v:shape style="position:absolute;left:7725;top:847;width:3440;height:173" coordorigin="7725,847" coordsize="3440,173" path="m9558,937l9558,951,9562,961,9569,969,9576,977,9585,981,9605,981,9613,978,9619,971,9625,964,9629,956,9630,948,9627,946,9624,953,9621,959,9617,962,9613,965,9608,966,9594,966,9587,963,9581,955,9574,948,9571,938,9571,926,9630,926,9630,915,9627,907,9621,900,9615,894,9607,891,9586,891,9578,904,9583,900,9587,898,9592,898,9599,899,9605,903,9609,909,9610,915,9611,920,9571,920,9569,903,9562,911,9558,923,9558,937xe" filled="t" fillcolor="#231F20" stroked="f">
              <v:path arrowok="t"/>
              <v:fill/>
            </v:shape>
            <v:shape style="position:absolute;left:7725;top:847;width:3440;height:173" coordorigin="7725,847" coordsize="3440,173" path="m9493,978l9498,979,9505,980,9511,981,9523,981,9530,979,9536,974,9542,969,9544,963,9544,945,9538,937,9526,931,9512,925,9506,922,9500,917,9497,911,9497,905,9501,900,9508,897,9518,897,9522,898,9530,905,9533,911,9535,920,9538,920,9538,891,9535,891,9531,895,9524,893,9520,892,9516,891,9505,891,9498,894,9494,898,9489,903,9486,909,9486,921,9488,926,9493,933,9499,937,9508,941,9517,946,9523,949,9529,955,9531,959,9531,963,9529,970,9524,975,9521,976,9510,976,9505,974,9500,969,9495,965,9492,958,9490,950,9487,950,9487,980,9493,978xe" filled="t" fillcolor="#231F20" stroked="f">
              <v:path arrowok="t"/>
              <v:fill/>
            </v:shape>
            <v:shape style="position:absolute;left:7725;top:847;width:3440;height:173" coordorigin="7725,847" coordsize="3440,173" path="m9356,891l9344,891,9345,899,9350,897,9356,891xe" filled="t" fillcolor="#231F20" stroked="f">
              <v:path arrowok="t"/>
              <v:fill/>
            </v:shape>
            <v:shape style="position:absolute;left:7725;top:847;width:3440;height:173" coordorigin="7725,847" coordsize="3440,173" path="m9844,967l9843,964,9843,918,9846,912,9849,908,9855,904,9861,907,9866,910,9871,910,9876,906,9877,901,9876,896,9871,892,9865,891,9857,891,9850,898,9843,910,9843,891,9839,891,9813,902,9819,904,9821,904,9825,905,9827,909,9827,911,9828,965,9827,969,9824,973,9819,975,9814,975,9814,979,9858,979,9851,975,9847,973,9844,967xe" filled="t" fillcolor="#231F20" stroked="f">
              <v:path arrowok="t"/>
              <v:fill/>
            </v:shape>
            <v:shape style="position:absolute;left:7725;top:847;width:3440;height:173" coordorigin="7725,847" coordsize="3440,173" path="m9800,968l9798,963,9798,961,9798,955,9798,894,9769,894,9769,897,9774,897,9780,900,9782,905,9782,958,9778,963,9774,966,9767,969,9761,970,9754,969,9748,964,9747,958,9747,894,9717,894,9717,897,9722,897,9727,898,9731,903,9732,906,9732,956,9732,962,9734,967,9735,971,9741,977,9744,980,9749,981,9758,981,9762,980,9769,976,9775,971,9782,963,9782,981,9786,981,9812,971,9806,969,9800,968xe" filled="t" fillcolor="#231F20" stroked="f">
              <v:path arrowok="t"/>
              <v:fill/>
            </v:shape>
            <v:shape style="position:absolute;left:7725;top:847;width:3440;height:173" coordorigin="7725,847" coordsize="3440,173" path="m9713,946l9710,945,9707,953,9704,958,9700,961,9696,965,9690,967,9676,967,9669,963,9664,955,9659,947,9657,938,9657,918,9659,910,9664,904,9668,900,9673,897,9679,897,9686,898,9690,902,9692,909,9693,915,9698,919,9705,919,9710,916,9711,912,9711,907,9708,902,9703,898,9697,893,9690,891,9671,891,9661,895,9653,904,9645,912,9641,923,9641,950,9645,961,9652,969,9659,977,9668,981,9686,981,9693,978,9700,972,9706,966,9711,958,9713,946xe" filled="t" fillcolor="#231F20" stroked="f">
              <v:path arrowok="t"/>
              <v:fill/>
            </v:shape>
            <v:shape style="position:absolute;left:7725;top:847;width:3440;height:173" coordorigin="7725,847" coordsize="3440,173" path="m9901,895l9893,903,9895,920,9896,913,9898,908,9902,904,9910,891,9901,895xe" filled="t" fillcolor="#231F20" stroked="f">
              <v:path arrowok="t"/>
              <v:fill/>
            </v:shape>
            <v:shape style="position:absolute;left:7725;top:847;width:3440;height:173" coordorigin="7725,847" coordsize="3440,173" path="m10420,947l10424,941,10428,939,10433,936,10436,928,10426,932,10420,947xe" filled="t" fillcolor="#231F20" stroked="f">
              <v:path arrowok="t"/>
              <v:fill/>
            </v:shape>
            <v:shape style="position:absolute;left:7725;top:847;width:3440;height:173" coordorigin="7725,847" coordsize="3440,173" path="m10404,959l10404,965,10405,970,10409,974,10413,978,10418,980,10424,980,10431,980,10437,977,10442,973,10451,966,10451,972,10454,977,10458,980,10467,980,10474,976,10481,966,10481,961,10475,967,10468,968,10466,962,10466,912,10466,907,10465,904,10463,900,10456,895,10452,892,10445,891,10428,891,10420,893,10415,898,10410,902,10407,907,10407,913,10408,917,10412,922,10417,922,10422,918,10423,913,10422,907,10424,902,10428,898,10435,897,10440,897,10447,902,10450,905,10451,911,10451,922,10436,928,10433,936,10436,934,10442,932,10451,928,10451,960,10443,967,10437,970,10432,970,10426,968,10421,962,10419,959,10419,954,10420,947,10426,932,10420,936,10413,940,10409,944,10406,948,10404,954,10404,959xe" filled="t" fillcolor="#231F20" stroked="f">
              <v:path arrowok="t"/>
              <v:fill/>
            </v:shape>
            <v:shape style="position:absolute;left:7725;top:847;width:3440;height:173" coordorigin="7725,847" coordsize="3440,173" path="m10303,971l10308,966,10312,958,10315,950,10317,942,10317,924,10314,914,10307,906,10299,896,10289,891,10269,891,10262,893,10256,897,10250,900,10245,906,10241,914,10237,921,10235,929,10235,948,10238,957,10245,966,10252,976,10262,981,10275,981,10271,975,10265,970,10260,961,10255,952,10252,942,10252,922,10253,915,10255,910,10257,905,10263,900,10270,897,10280,897,10286,900,10290,906,10297,915,10300,927,10300,954,10298,962,10294,967,10290,972,10290,979,10296,975,10303,971xe" filled="t" fillcolor="#231F20" stroked="f">
              <v:path arrowok="t"/>
              <v:fill/>
            </v:shape>
            <v:shape style="position:absolute;left:7725;top:847;width:3440;height:173" coordorigin="7725,847" coordsize="3440,173" path="m10271,975l10275,981,10283,981,10290,979,10290,972,10285,975,10271,975xe" filled="t" fillcolor="#231F20" stroked="f">
              <v:path arrowok="t"/>
              <v:fill/>
            </v:shape>
            <v:shape style="position:absolute;left:7725;top:847;width:3440;height:173" coordorigin="7725,847" coordsize="3440,173" path="m10008,979l10008,975,10004,975,9999,974,9995,968,9994,965,9994,847,9990,847,9965,857,9969,859,9976,860,9978,865,9979,867,9979,873,9979,965,9978,970,9974,974,9970,975,9966,979,10008,979xe" filled="t" fillcolor="#231F20" stroked="f">
              <v:path arrowok="t"/>
              <v:fill/>
            </v:shape>
            <v:shape style="position:absolute;left:7725;top:847;width:3440;height:173" coordorigin="7725,847" coordsize="3440,173" path="m9882,937l9882,951,9886,961,9893,969,9900,977,9909,981,9928,981,9936,978,9943,971,9949,964,9953,956,9954,948,9951,946,9948,953,9945,959,9941,962,9936,965,9932,966,9918,966,9910,963,9904,955,9898,948,9895,938,9895,926,9954,926,9954,915,9951,907,9945,900,9939,894,9931,891,9910,891,9902,904,9906,900,9911,898,9916,898,9923,899,9929,903,9932,909,9934,915,9934,920,9895,920,9893,903,9886,911,9882,923,9882,937xe" filled="t" fillcolor="#231F20" stroked="f">
              <v:path arrowok="t"/>
              <v:fill/>
            </v:shape>
            <v:shape style="position:absolute;left:7725;top:847;width:3440;height:173" coordorigin="7725,847" coordsize="3440,173" path="m10107,894l10079,894,10084,897,10088,902,10087,907,10086,909,10067,956,10046,913,10044,909,10043,903,10045,899,10052,897,10054,894,10014,894,10014,897,10019,899,10025,904,10028,909,10029,911,10060,975,10054,990,10051,996,10047,1001,10043,1004,10039,1004,10033,1001,10028,1001,10023,1001,10018,1007,10018,1012,10022,1017,10027,1020,10036,1020,10041,1018,10046,1013,10052,1009,10056,1003,10060,995,10094,910,10097,904,10100,899,10104,897,10107,894xe" filled="t" fillcolor="#231F20" stroked="f">
              <v:path arrowok="t"/>
              <v:fill/>
            </v:shape>
            <v:shape style="position:absolute;left:7725;top:847;width:3440;height:173" coordorigin="7725,847" coordsize="3440,173" path="m10523,894l10483,894,10483,897,10488,898,10492,901,10496,906,10498,910,10528,981,10532,981,10562,908,10564,904,10568,899,10574,897,10574,894,10547,894,10552,897,10556,902,10556,906,10554,910,10534,958,10515,911,10513,906,10513,902,10518,897,10523,897,10523,894xe" filled="t" fillcolor="#231F20" stroked="f">
              <v:path arrowok="t"/>
              <v:fill/>
            </v:shape>
            <v:shape style="position:absolute;left:7725;top:847;width:3440;height:173" coordorigin="7725,847" coordsize="3440,173" path="m10717,979l10717,975,10713,975,10709,974,10705,968,10704,965,10704,891,10700,891,10675,902,10680,904,10686,905,10688,909,10689,912,10689,917,10689,965,10688,970,10684,974,10680,975,10676,975,10676,979,10717,979xe" filled="t" fillcolor="#231F20" stroked="f">
              <v:path arrowok="t"/>
              <v:fill/>
            </v:shape>
            <v:shape style="position:absolute;left:7725;top:847;width:3440;height:173" coordorigin="7725,847" coordsize="3440,173" path="m10648,971l10653,966,10657,958,10661,950,10662,942,10662,924,10659,914,10652,906,10645,896,10634,891,10614,891,10608,893,10601,897,10595,900,10590,906,10586,914,10582,921,10580,929,10580,948,10584,957,10590,966,10597,976,10608,981,10620,981,10616,975,10610,970,10605,961,10600,952,10598,942,10598,922,10599,915,10601,910,10603,905,10609,900,10615,897,10625,897,10631,900,10635,906,10642,915,10645,927,10645,954,10643,962,10639,967,10635,972,10635,979,10642,975,10648,971xe" filled="t" fillcolor="#231F20" stroked="f">
              <v:path arrowok="t"/>
              <v:fill/>
            </v:shape>
            <v:shape style="position:absolute;left:7725;top:847;width:3440;height:173" coordorigin="7725,847" coordsize="3440,173" path="m10616,975l10620,981,10628,981,10635,979,10635,972,10630,975,10616,975xe" filled="t" fillcolor="#231F20" stroked="f">
              <v:path arrowok="t"/>
              <v:fill/>
            </v:shape>
            <v:shape style="position:absolute;left:7725;top:847;width:3440;height:173" coordorigin="7725,847" coordsize="3440,173" path="m11068,979l11068,975,11064,975,11059,974,11055,969,11055,965,11055,916,11054,910,11053,906,11051,901,11045,895,11037,891,11024,891,11014,897,11004,909,11004,891,11000,891,10975,902,10981,904,10986,905,10988,909,10989,911,10989,918,10989,966,10988,970,10985,974,10982,975,10978,975,10976,979,11018,979,11018,975,11013,975,11009,974,11005,969,11004,965,11004,915,11012,907,11019,903,11031,903,11036,908,11038,911,11039,917,11039,964,11038,971,11034,975,11027,975,11026,979,11068,979xe" filled="t" fillcolor="#231F20" stroked="f">
              <v:path arrowok="t"/>
              <v:fill/>
            </v:shape>
            <v:shape style="position:absolute;left:7725;top:847;width:3440;height:173" coordorigin="7725,847" coordsize="3440,173" path="m10913,947l10917,941,10920,939,10925,936,10929,928,10918,932,10913,947xe" filled="t" fillcolor="#231F20" stroked="f">
              <v:path arrowok="t"/>
              <v:fill/>
            </v:shape>
            <v:shape style="position:absolute;left:7725;top:847;width:3440;height:173" coordorigin="7725,847" coordsize="3440,173" path="m10896,959l10896,965,10898,970,10902,974,10905,978,10910,980,10916,980,10923,980,10929,977,10934,973,10943,966,10943,972,10946,977,10950,980,10960,980,10966,976,10973,966,10973,961,10967,967,10961,968,10959,962,10959,912,10958,907,10957,904,10955,900,10949,895,10944,892,10938,891,10920,891,10913,893,10907,898,10902,902,10899,907,10899,913,10900,917,10905,922,10909,922,10914,918,10915,913,10915,907,10916,902,10920,898,10927,897,10933,897,10939,902,10942,905,10943,911,10943,922,10929,928,10925,936,10928,934,10934,932,10943,928,10943,960,10936,967,10929,970,10925,970,10918,968,10913,962,10911,959,10911,954,10913,947,10918,932,10912,936,10906,940,10901,944,10899,948,10896,954,10896,959xe" filled="t" fillcolor="#231F20" stroked="f">
              <v:path arrowok="t"/>
              <v:fill/>
            </v:shape>
            <v:shape style="position:absolute;left:7725;top:847;width:3440;height:173" coordorigin="7725,847" coordsize="3440,173" path="m10687,853l10687,859,10690,863,10694,866,10699,866,10703,863,10706,859,10706,853,10703,849,10699,847,10694,847,10690,849,10687,853xe" filled="t" fillcolor="#231F20" stroked="f">
              <v:path arrowok="t"/>
              <v:fill/>
            </v:shape>
            <v:shape style="position:absolute;left:7725;top:847;width:3440;height:173" coordorigin="7725,847" coordsize="3440,173" path="m10768,891l10756,891,10757,899,10762,897,10768,891xe" filled="t" fillcolor="#231F20" stroked="f">
              <v:path arrowok="t"/>
              <v:fill/>
            </v:shape>
            <v:shape style="position:absolute;left:7725;top:847;width:3440;height:173" coordorigin="7725,847" coordsize="3440,173" path="m11164,894l11137,894,11141,897,11145,902,11145,907,11144,909,11125,956,11104,913,11102,909,11101,903,11103,899,11109,897,11111,894,11072,894,11072,897,11077,899,11082,904,11086,909,11087,911,11117,975,11111,990,11109,996,11105,1001,11100,1004,11096,1004,11090,1001,11085,1001,11080,1001,11076,1007,11076,1012,11079,1017,11085,1020,11093,1020,11099,1018,11104,1013,11110,1009,11114,1003,11117,995,11152,910,11154,904,11158,899,11162,897,11164,894xe" filled="t" fillcolor="#231F20" stroked="f">
              <v:path arrowok="t"/>
              <v:fill/>
            </v:shape>
            <v:shape style="position:absolute;left:7725;top:847;width:3440;height:173" coordorigin="7725,847" coordsize="3440,173" path="m10744,920l10747,911,10753,904,10757,899,10756,891,10746,896,10739,906,10731,916,10727,928,10727,952,10731,962,10738,970,10745,977,10753,981,10766,981,10771,980,10779,977,10783,973,10787,969,10787,981,10791,981,10816,971,10810,969,10805,968,10803,963,10802,961,10802,955,10802,847,10798,847,10773,857,10779,859,10784,860,10786,865,10787,867,10787,873,10787,898,10782,893,10776,891,10768,891,10762,897,10767,897,10773,898,10779,901,10784,907,10787,915,10787,919,10787,963,10782,968,10776,971,10764,971,10758,968,10752,961,10747,954,10744,945,10744,920xe" filled="t" fillcolor="#231F20" stroked="f">
              <v:path arrowok="t"/>
              <v:fill/>
            </v:shape>
            <v:shape style="position:absolute;left:7725;top:847;width:3440;height:173" coordorigin="7725,847" coordsize="3440,173" path="m10193,968l10195,974,10200,978,10205,980,10213,980,10217,979,10225,972,10228,968,10230,962,10225,964,10220,969,10216,969,10211,968,10207,961,10207,900,10227,900,10227,894,10207,894,10207,866,10204,866,10202,872,10200,876,10199,879,10196,883,10189,890,10182,896,10179,900,10192,900,10192,963,10193,968xe" filled="t" fillcolor="#231F20" stroked="f">
              <v:path arrowok="t"/>
              <v:fill/>
            </v:shape>
            <v:shape style="position:absolute;left:7725;top:847;width:3440;height:173" coordorigin="7725,847" coordsize="3440,173" path="m9332,920l9335,911,9341,904,9345,899,9344,891,9334,896,9327,906,9319,916,9315,928,9315,952,9319,962,9326,970,9333,977,9341,981,9355,981,9359,980,9367,977,9371,973,9375,969,9375,981,9379,981,9404,971,9398,969,9393,968,9391,963,9391,961,9390,955,9390,847,9386,847,9361,857,9367,859,9372,860,9374,865,9375,867,9375,873,9375,898,9370,893,9364,891,9356,891,9350,897,9355,897,9361,898,9367,901,9372,907,9375,915,9375,919,9375,963,9370,968,9364,971,9352,971,9346,968,9340,961,9335,954,9332,945,9332,920xe" filled="t" fillcolor="#231F20" stroked="f">
              <v:path arrowok="t"/>
              <v:fill/>
            </v:shape>
            <v:shape style="position:absolute;left:7725;top:847;width:3440;height:173" coordorigin="7725,847" coordsize="3440,173" path="m8283,920l8286,911,8291,904,8296,899,8295,891,8285,896,8277,906,8270,916,8266,928,8266,952,8269,962,8276,970,8283,977,8291,981,8305,981,8309,980,8317,977,8321,973,8326,969,8326,981,8330,981,8355,971,8349,969,8344,968,8342,963,8341,961,8341,955,8341,847,8337,847,8311,857,8317,859,8323,860,8325,865,8325,867,8326,873,8326,898,8321,893,8314,891,8307,891,8300,897,8306,897,8312,898,8318,901,8322,907,8325,915,8326,919,8326,963,8320,968,8315,971,8303,971,8296,968,8291,961,8286,954,8283,945,8283,92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6.255pt;margin-top:56.3715pt;width:171.87pt;height:6.729pt;mso-position-horizontal-relative:page;mso-position-vertical-relative:paragraph;z-index:-4358" coordorigin="7725,1127" coordsize="3437,135">
            <v:shape style="position:absolute;left:7725;top:1127;width:3437;height:135" coordorigin="7725,1127" coordsize="3437,135" path="m7820,1259l7820,1256,7816,1256,7811,1255,7807,1250,7806,1246,7806,1195,7811,1190,7815,1187,7822,1184,7828,1183,7834,1183,7840,1189,7841,1192,7842,1197,7842,1245,7842,1249,7839,1254,7834,1256,7829,1256,7829,1259,7871,1259,7864,1256,7859,1251,7858,1246,7858,1196,7857,1190,7856,1187,7854,1181,7847,1175,7844,1173,7840,1172,7831,1172,7826,1173,7822,1175,7817,1178,7812,1183,7806,1190,7804,1184,7802,1180,7794,1173,7790,1172,7784,1172,7778,1173,7771,1175,7766,1179,7761,1184,7755,1190,7755,1172,7751,1172,7725,1182,7731,1184,7737,1185,7739,1190,7739,1192,7739,1198,7739,1245,7738,1251,7733,1256,7726,1256,7726,1259,7769,1259,7769,1256,7764,1256,7759,1255,7755,1249,7755,1246,7755,1195,7761,1188,7767,1185,7773,1183,7781,1183,7788,1189,7790,1192,7791,1197,7791,1245,7791,1249,7787,1254,7782,1256,7777,1256,7777,1259,7820,1259xe" filled="t" fillcolor="#231F20" stroked="f">
              <v:path arrowok="t"/>
              <v:fill/>
            </v:shape>
            <v:shape style="position:absolute;left:7725;top:1127;width:3437;height:135" coordorigin="7725,1127" coordsize="3437,135" path="m8007,1174l7967,1174,7967,1178,7972,1179,7976,1182,7980,1187,7982,1190,8012,1262,8016,1262,8046,1189,8048,1185,8052,1180,8058,1178,8058,1174,8031,1174,8036,1178,8040,1182,8040,1187,8038,1190,8018,1239,7999,1192,7997,1186,7997,1182,8002,1178,8007,1178,8007,1174xe" filled="t" fillcolor="#231F20" stroked="f">
              <v:path arrowok="t"/>
              <v:fill/>
            </v:shape>
            <v:shape style="position:absolute;left:7725;top:1127;width:3437;height:135" coordorigin="7725,1127" coordsize="3437,135" path="m8084,1176l8076,1184,8078,1201,8079,1194,8081,1188,8085,1184,8093,1172,8084,1176xe" filled="t" fillcolor="#231F20" stroked="f">
              <v:path arrowok="t"/>
              <v:fill/>
            </v:shape>
            <v:shape style="position:absolute;left:7725;top:1127;width:3437;height:135" coordorigin="7725,1127" coordsize="3437,135" path="m8313,1176l8305,1184,8307,1201,8308,1194,8310,1188,8314,1184,8322,1172,8313,1176xe" filled="t" fillcolor="#231F20" stroked="f">
              <v:path arrowok="t"/>
              <v:fill/>
            </v:shape>
            <v:shape style="position:absolute;left:7725;top:1127;width:3437;height:135" coordorigin="7725,1127" coordsize="3437,135" path="m8877,1259l8877,1256,8873,1256,8869,1255,8864,1249,8864,1246,8864,1172,8860,1172,8834,1182,8840,1184,8846,1185,8848,1190,8848,1192,8849,1198,8849,1245,8847,1251,8844,1255,8840,1256,8836,1256,8836,1259,8877,1259xe" filled="t" fillcolor="#231F20" stroked="f">
              <v:path arrowok="t"/>
              <v:fill/>
            </v:shape>
            <v:shape style="position:absolute;left:7725;top:1127;width:3437;height:135" coordorigin="7725,1127" coordsize="3437,135" path="m8800,1245l8799,1251,8795,1255,8788,1256,8786,1259,8828,1259,8821,1256,8816,1251,8815,1246,8815,1200,8814,1192,8813,1188,8812,1183,8809,1179,8802,1173,8798,1172,8789,1172,8785,1173,8781,1175,8777,1177,8772,1182,8765,1190,8765,1127,8760,1127,8735,1138,8739,1140,8746,1141,8749,1145,8749,1148,8749,1154,8749,1246,8748,1251,8743,1256,8736,1256,8736,1259,8778,1259,8778,1256,8774,1256,8769,1255,8765,1250,8765,1246,8765,1195,8769,1190,8776,1186,8783,1183,8789,1183,8794,1185,8798,1192,8799,1195,8800,1201,8800,1245xe" filled="t" fillcolor="#231F20" stroked="f">
              <v:path arrowok="t"/>
              <v:fill/>
            </v:shape>
            <v:shape style="position:absolute;left:7725;top:1127;width:3437;height:135" coordorigin="7725,1127" coordsize="3437,135" path="m8466,1259l8466,1256,8462,1256,8457,1255,8453,1249,8453,1246,8453,1196,8452,1191,8451,1187,8449,1182,8443,1175,8435,1172,8422,1172,8412,1178,8402,1190,8402,1172,8398,1172,8373,1182,8378,1184,8384,1185,8386,1190,8387,1192,8387,1198,8387,1246,8386,1251,8383,1255,8380,1256,8376,1256,8374,1259,8416,1259,8416,1256,8411,1256,8407,1255,8403,1250,8402,1246,8402,1195,8410,1187,8417,1183,8429,1183,8434,1189,8436,1192,8437,1198,8437,1245,8436,1251,8432,1255,8425,1256,8424,1259,8466,1259xe" filled="t" fillcolor="#231F20" stroked="f">
              <v:path arrowok="t"/>
              <v:fill/>
            </v:shape>
            <v:shape style="position:absolute;left:7725;top:1127;width:3437;height:135" coordorigin="7725,1127" coordsize="3437,135" path="m8294,1218l8294,1231,8298,1242,8305,1250,8312,1258,8321,1262,8341,1262,8349,1259,8355,1252,8361,1245,8365,1237,8366,1228,8363,1227,8360,1234,8357,1239,8353,1242,8349,1245,8344,1247,8330,1247,8323,1243,8317,1236,8310,1229,8307,1219,8307,1206,8366,1206,8366,1196,8363,1188,8357,1181,8351,1175,8343,1172,8322,1172,8314,1184,8318,1180,8323,1178,8328,1178,8335,1179,8341,1183,8345,1190,8346,1196,8347,1201,8307,1201,8305,1184,8298,1192,8294,1203,8294,1218xe" filled="t" fillcolor="#231F20" stroked="f">
              <v:path arrowok="t"/>
              <v:fill/>
            </v:shape>
            <v:shape style="position:absolute;left:7725;top:1127;width:3437;height:135" coordorigin="7725,1127" coordsize="3437,135" path="m8174,1249l8174,1246,8174,1195,8180,1188,8186,1185,8192,1183,8200,1183,8207,1189,8209,1192,8210,1197,8210,1245,8209,1249,8206,1254,8201,1256,8196,1256,8196,1259,8239,1259,8239,1256,8235,1256,8230,1255,8226,1250,8225,1246,8225,1195,8230,1190,8237,1186,8244,1183,8252,1183,8259,1189,8260,1192,8261,1197,8261,1245,8261,1249,8258,1254,8253,1256,8248,1256,8248,1259,8289,1259,8283,1256,8278,1251,8277,1246,8277,1196,8276,1190,8275,1187,8273,1181,8266,1175,8263,1173,8259,1172,8250,1172,8245,1173,8241,1175,8236,1178,8231,1183,8225,1190,8223,1184,8221,1180,8213,1173,8208,1172,8203,1172,8197,1173,8190,1175,8185,1179,8180,1184,8174,1190,8174,1172,8170,1172,8144,1182,8150,1184,8155,1185,8157,1190,8158,1192,8158,1198,8158,1245,8157,1251,8152,1256,8145,1256,8145,1259,8187,1259,8187,1256,8183,1256,8178,1255,8174,1249xe" filled="t" fillcolor="#231F20" stroked="f">
              <v:path arrowok="t"/>
              <v:fill/>
            </v:shape>
            <v:shape style="position:absolute;left:7725;top:1127;width:3437;height:135" coordorigin="7725,1127" coordsize="3437,135" path="m8065,1218l8065,1231,8069,1242,8076,1250,8083,1258,8092,1262,8112,1262,8119,1259,8126,1252,8132,1245,8136,1237,8137,1228,8134,1227,8131,1234,8128,1239,8124,1242,8120,1245,8115,1247,8101,1247,8094,1243,8087,1236,8081,1229,8078,1219,8078,1206,8137,1206,8137,1196,8134,1188,8128,1181,8122,1175,8114,1172,8093,1172,8085,1184,8089,1180,8094,1178,8099,1178,8106,1179,8112,1183,8116,1190,8117,1196,8118,1201,8078,1201,8076,1184,8069,1192,8065,1203,8065,1218xe" filled="t" fillcolor="#231F20" stroked="f">
              <v:path arrowok="t"/>
              <v:fill/>
            </v:shape>
            <v:shape style="position:absolute;left:7725;top:1127;width:3437;height:135" coordorigin="7725,1127" coordsize="3437,135" path="m8646,1239l8628,1191,8627,1186,8627,1184,8628,1180,8635,1178,8635,1174,8599,1174,8599,1178,8605,1180,8611,1186,8612,1191,8640,1262,8643,1262,8668,1208,8689,1262,8693,1262,8721,1189,8724,1182,8728,1179,8733,1178,8733,1174,8706,1174,8712,1178,8715,1183,8715,1187,8713,1191,8696,1238,8676,1189,8675,1183,8682,1178,8687,1178,8687,1174,8646,1174,8653,1179,8658,1183,8660,1187,8665,1200,8646,1239xe" filled="t" fillcolor="#231F20" stroked="f">
              <v:path arrowok="t"/>
              <v:fill/>
            </v:shape>
            <v:shape style="position:absolute;left:7725;top:1127;width:3437;height:135" coordorigin="7725,1127" coordsize="3437,135" path="m9031,1245l9030,1251,9026,1255,9019,1256,9017,1259,9059,1259,9052,1256,9048,1251,9046,1246,9046,1200,9046,1192,9045,1188,9043,1183,9040,1179,9033,1173,9029,1172,9020,1172,9016,1173,9012,1175,9008,1177,9003,1182,8996,1190,8996,1127,8992,1127,8966,1138,8971,1140,8978,1141,8980,1145,8980,1148,8981,1154,8981,1246,8980,1251,8974,1256,8968,1256,8968,1259,9010,1259,9010,1256,9005,1256,9001,1255,8996,1250,8996,1246,8996,1195,9001,1190,9008,1186,9014,1183,9020,1183,9025,1185,9029,1192,9030,1195,9031,1201,9031,1245xe" filled="t" fillcolor="#231F20" stroked="f">
              <v:path arrowok="t"/>
              <v:fill/>
            </v:shape>
            <v:shape style="position:absolute;left:7725;top:1127;width:3437;height:135" coordorigin="7725,1127" coordsize="3437,135" path="m8959,1227l8956,1226,8953,1233,8950,1238,8946,1241,8941,1245,8936,1248,8921,1248,8915,1244,8910,1236,8905,1228,8902,1219,8902,1199,8905,1191,8910,1185,8914,1180,8919,1178,8925,1178,8932,1179,8936,1183,8937,1189,8939,1195,8944,1200,8951,1200,8956,1197,8956,1192,8956,1188,8954,1183,8948,1179,8943,1174,8936,1172,8917,1172,8907,1176,8899,1184,8891,1193,8887,1204,8887,1231,8891,1242,8898,1250,8905,1258,8914,1262,8931,1262,8939,1259,8945,1253,8952,1247,8957,1238,8959,1227xe" filled="t" fillcolor="#231F20" stroked="f">
              <v:path arrowok="t"/>
              <v:fill/>
            </v:shape>
            <v:shape style="position:absolute;left:7725;top:1127;width:3437;height:135" coordorigin="7725,1127" coordsize="3437,135" path="m8847,1134l8847,1139,8850,1144,8854,1146,8859,1146,8863,1144,8866,1139,8866,1134,8863,1130,8859,1127,8854,1127,8850,1130,8847,1134xe" filled="t" fillcolor="#231F20" stroked="f">
              <v:path arrowok="t"/>
              <v:fill/>
            </v:shape>
            <v:shape style="position:absolute;left:7725;top:1127;width:3437;height:135" coordorigin="7725,1127" coordsize="3437,135" path="m9186,1239l9168,1191,9166,1186,9166,1184,9168,1180,9174,1178,9174,1174,9139,1174,9139,1178,9145,1180,9150,1186,9152,1191,9179,1262,9183,1262,9208,1208,9229,1262,9233,1262,9261,1189,9264,1182,9268,1179,9273,1178,9273,1174,9246,1174,9252,1178,9255,1183,9255,1187,9253,1191,9235,1238,9216,1189,9215,1183,9222,1178,9227,1178,9227,1174,9186,1174,9192,1179,9198,1183,9200,1187,9204,1200,9186,1239xe" filled="t" fillcolor="#231F20" stroked="f">
              <v:path arrowok="t"/>
              <v:fill/>
            </v:shape>
            <v:shape style="position:absolute;left:7725;top:1127;width:3437;height:135" coordorigin="7725,1127" coordsize="3437,135" path="m9513,1259l9513,1256,9508,1256,9504,1255,9499,1249,9499,1246,9499,1127,9495,1127,9469,1138,9473,1140,9481,1141,9483,1145,9483,1148,9483,1153,9483,1245,9482,1251,9479,1255,9475,1256,9471,1259,9513,1259xe" filled="t" fillcolor="#231F20" stroked="f">
              <v:path arrowok="t"/>
              <v:fill/>
            </v:shape>
            <v:shape style="position:absolute;left:7725;top:1127;width:3437;height:135" coordorigin="7725,1127" coordsize="3437,135" path="m9452,1249l9450,1244,9449,1242,9449,1236,9449,1174,9420,1174,9420,1178,9426,1178,9431,1181,9434,1186,9434,1239,9429,1243,9425,1246,9418,1250,9413,1251,9406,1249,9400,1244,9399,1239,9399,1174,9369,1174,9369,1178,9373,1178,9378,1179,9383,1184,9383,1187,9383,1237,9384,1243,9385,1247,9387,1252,9393,1258,9396,1261,9400,1262,9409,1262,9413,1261,9421,1257,9427,1252,9434,1244,9434,1262,9438,1262,9463,1252,9458,1250,9452,1249xe" filled="t" fillcolor="#231F20" stroked="f">
              <v:path arrowok="t"/>
              <v:fill/>
            </v:shape>
            <v:shape style="position:absolute;left:7725;top:1127;width:3437;height:135" coordorigin="7725,1127" coordsize="3437,135" path="m9348,1252l9353,1246,9357,1238,9360,1231,9362,1223,9362,1204,9359,1195,9352,1187,9344,1177,9334,1172,9314,1172,9307,1174,9301,1177,9295,1181,9290,1187,9286,1194,9282,1202,9280,1210,9280,1228,9283,1238,9290,1247,9297,1257,9307,1262,9320,1262,9316,1255,9310,1251,9305,1242,9300,1233,9297,1222,9297,1202,9298,1196,9300,1191,9302,1186,9308,1181,9315,1178,9325,1178,9331,1181,9335,1187,9342,1196,9345,1207,9345,1235,9343,1243,9339,1248,9335,1253,9335,1260,9342,1256,9348,1252xe" filled="t" fillcolor="#231F20" stroked="f">
              <v:path arrowok="t"/>
              <v:fill/>
            </v:shape>
            <v:shape style="position:absolute;left:7725;top:1127;width:3437;height:135" coordorigin="7725,1127" coordsize="3437,135" path="m9316,1255l9320,1262,9328,1262,9335,1260,9335,1253,9330,1255,9316,1255xe" filled="t" fillcolor="#231F20" stroked="f">
              <v:path arrowok="t"/>
              <v:fill/>
            </v:shape>
            <v:shape style="position:absolute;left:7725;top:1127;width:3437;height:135" coordorigin="7725,1127" coordsize="3437,135" path="m9563,1172l9551,1172,9552,1180,9556,1178,9563,1172xe" filled="t" fillcolor="#231F20" stroked="f">
              <v:path arrowok="t"/>
              <v:fill/>
            </v:shape>
            <v:shape style="position:absolute;left:7725;top:1127;width:3437;height:135" coordorigin="7725,1127" coordsize="3437,135" path="m9737,1185l9743,1185,9748,1188,9753,1194,9758,1200,9761,1208,9761,1231,9758,1240,9753,1246,9753,1258,9762,1250,9772,1241,9777,1229,9777,1201,9773,1191,9767,1183,9760,1176,9753,1172,9735,1172,9726,1178,9717,1189,9717,1127,9713,1127,9688,1138,9694,1140,9699,1141,9701,1145,9702,1148,9702,1154,9702,1251,9707,1255,9713,1258,9718,1259,9724,1251,9717,1246,9717,1195,9724,1189,9727,1188,9733,1185,9737,1185xe" filled="t" fillcolor="#231F20" stroked="f">
              <v:path arrowok="t"/>
              <v:fill/>
            </v:shape>
            <v:shape style="position:absolute;left:7725;top:1127;width:3437;height:135" coordorigin="7725,1127" coordsize="3437,135" path="m9748,1252l9743,1255,9738,1255,9731,1254,9724,1251,9718,1259,9723,1261,9728,1262,9743,1262,9753,1258,9753,1246,9748,1252xe" filled="t" fillcolor="#231F20" stroked="f">
              <v:path arrowok="t"/>
              <v:fill/>
            </v:shape>
            <v:shape style="position:absolute;left:7725;top:1127;width:3437;height:135" coordorigin="7725,1127" coordsize="3437,135" path="m9809,1176l9801,1184,9803,1201,9804,1194,9807,1188,9811,1184,9818,1172,9809,1176xe" filled="t" fillcolor="#231F20" stroked="f">
              <v:path arrowok="t"/>
              <v:fill/>
            </v:shape>
            <v:shape style="position:absolute;left:7725;top:1127;width:3437;height:135" coordorigin="7725,1127" coordsize="3437,135" path="m10023,1227l10020,1226,10017,1233,10014,1238,10011,1241,10006,1245,10000,1248,9986,1248,9979,1244,9974,1236,9969,1228,9967,1219,9967,1199,9969,1191,9974,1185,9978,1180,9983,1178,9989,1178,9996,1179,10000,1183,10002,1189,10003,1195,10008,1200,10015,1200,10020,1197,10021,1192,10021,1188,10018,1183,10013,1179,10007,1174,10000,1172,9981,1172,9971,1176,9963,1184,9955,1193,9951,1204,9951,1231,9955,1242,9962,1250,9969,1258,9978,1262,9996,1262,10003,1259,10010,1253,10016,1247,10021,1238,10023,1227xe" filled="t" fillcolor="#231F20" stroked="f">
              <v:path arrowok="t"/>
              <v:fill/>
            </v:shape>
            <v:shape style="position:absolute;left:7725;top:1127;width:3437;height:135" coordorigin="7725,1127" coordsize="3437,135" path="m9790,1218l9790,1231,9794,1242,9801,1250,9808,1258,9817,1262,9837,1262,9845,1259,9851,1252,9857,1245,9861,1237,9862,1228,9859,1227,9857,1234,9853,1239,9849,1242,9845,1245,9840,1247,9826,1247,9819,1243,9813,1236,9806,1229,9803,1219,9803,1206,9862,1206,9862,1196,9859,1188,9853,1181,9847,1175,9839,1172,9818,1172,9811,1184,9815,1180,9819,1178,9824,1178,9831,1179,9837,1183,9841,1190,9843,1196,9843,1201,9803,1201,9801,1184,9794,1192,9790,1203,9790,1218xe" filled="t" fillcolor="#231F20" stroked="f">
              <v:path arrowok="t"/>
              <v:fill/>
            </v:shape>
            <v:shape style="position:absolute;left:7725;top:1127;width:3437;height:135" coordorigin="7725,1127" coordsize="3437,135" path="m10308,1176l10300,1184,10302,1201,10303,1194,10305,1188,10309,1184,10317,1172,10308,1176xe" filled="t" fillcolor="#231F20" stroked="f">
              <v:path arrowok="t"/>
              <v:fill/>
            </v:shape>
            <v:shape style="position:absolute;left:7725;top:1127;width:3437;height:135" coordorigin="7725,1127" coordsize="3437,135" path="m10289,1218l10289,1231,10293,1242,10300,1250,10307,1258,10316,1262,10336,1262,10343,1259,10350,1252,10356,1245,10360,1237,10361,1228,10358,1227,10355,1234,10352,1239,10348,1242,10344,1245,10339,1247,10325,1247,10318,1243,10311,1236,10305,1229,10302,1219,10302,1206,10361,1206,10361,1196,10358,1188,10352,1181,10346,1175,10338,1172,10317,1172,10309,1184,10313,1180,10318,1178,10323,1178,10330,1179,10336,1183,10340,1190,10341,1196,10342,1201,10302,1201,10300,1184,10293,1192,10289,1203,10289,1218xe" filled="t" fillcolor="#231F20" stroked="f">
              <v:path arrowok="t"/>
              <v:fill/>
            </v:shape>
            <v:shape style="position:absolute;left:7725;top:1127;width:3437;height:135" coordorigin="7725,1127" coordsize="3437,135" path="m10225,1258l10230,1259,10237,1261,10243,1262,10255,1262,10261,1260,10267,1255,10273,1250,10276,1244,10276,1226,10270,1218,10257,1212,10244,1205,10238,1203,10232,1197,10229,1192,10229,1186,10233,1181,10239,1177,10249,1177,10254,1179,10261,1186,10264,1192,10267,1201,10270,1201,10270,1172,10267,1172,10262,1175,10256,1174,10251,1173,10247,1172,10236,1172,10230,1174,10225,1179,10220,1184,10218,1189,10218,1202,10219,1206,10225,1213,10231,1217,10240,1222,10249,1226,10255,1230,10261,1236,10262,1239,10262,1244,10261,1250,10256,1255,10252,1257,10242,1257,10236,1254,10231,1250,10227,1246,10223,1239,10222,1230,10218,1230,10218,1261,10225,1258xe" filled="t" fillcolor="#231F20" stroked="f">
              <v:path arrowok="t"/>
              <v:fill/>
            </v:shape>
            <v:shape style="position:absolute;left:7725;top:1127;width:3437;height:135" coordorigin="7725,1127" coordsize="3437,135" path="m10197,1249l10195,1244,10194,1242,10194,1236,10194,1174,10165,1174,10165,1178,10171,1178,10176,1181,10179,1186,10179,1239,10174,1243,10170,1246,10164,1250,10158,1251,10151,1249,10145,1244,10144,1239,10144,1174,10114,1174,10114,1178,10118,1178,10123,1179,10128,1184,10128,1187,10128,1237,10129,1243,10130,1247,10132,1252,10138,1258,10141,1261,10145,1262,10154,1262,10158,1261,10166,1257,10172,1252,10179,1244,10179,1262,10183,1262,10209,1252,10203,1250,10197,1249xe" filled="t" fillcolor="#231F20" stroked="f">
              <v:path arrowok="t"/>
              <v:fill/>
            </v:shape>
            <v:shape style="position:absolute;left:7725;top:1127;width:3437;height:135" coordorigin="7725,1127" coordsize="3437,135" path="m10053,1228l10057,1222,10061,1219,10065,1217,10069,1208,10058,1213,10053,1228xe" filled="t" fillcolor="#231F20" stroked="f">
              <v:path arrowok="t"/>
              <v:fill/>
            </v:shape>
            <v:shape style="position:absolute;left:7725;top:1127;width:3437;height:135" coordorigin="7725,1127" coordsize="3437,135" path="m10036,1239l10036,1246,10038,1251,10042,1255,10046,1259,10051,1261,10056,1261,10064,1260,10069,1258,10075,1254,10083,1247,10084,1252,10086,1258,10090,1261,10100,1261,10106,1256,10113,1247,10113,1242,10107,1248,10101,1248,10099,1243,10099,1193,10098,1187,10097,1185,10095,1181,10089,1176,10084,1173,10078,1172,10061,1172,10053,1174,10048,1179,10042,1183,10039,1188,10039,1193,10040,1198,10045,1202,10050,1202,10054,1198,10055,1193,10055,1188,10056,1183,10061,1179,10068,1178,10073,1178,10079,1182,10082,1185,10083,1191,10083,1203,10069,1208,10065,1217,10068,1215,10074,1212,10083,1209,10083,1241,10076,1247,10070,1250,10065,1250,10058,1249,10053,1243,10052,1239,10052,1235,10053,1228,10058,1213,10052,1217,10046,1220,10041,1224,10039,1229,10036,1235,10036,1239xe" filled="t" fillcolor="#231F20" stroked="f">
              <v:path arrowok="t"/>
              <v:fill/>
            </v:shape>
            <v:shape style="position:absolute;left:7725;top:1127;width:3437;height:135" coordorigin="7725,1127" coordsize="3437,135" path="m11129,1248l11129,1244,11129,1199,11132,1193,11135,1189,11141,1184,11147,1188,11152,1191,11157,1191,11162,1187,11163,1182,11161,1177,11157,1173,11151,1172,11143,1172,11136,1178,11129,1191,11129,1172,11125,1172,11099,1182,11105,1184,11107,1184,11111,1186,11113,1190,11113,1192,11114,1245,11113,1249,11110,1254,11104,1256,11100,1256,11100,1259,11144,1259,11137,1256,11133,1253,11129,1248xe" filled="t" fillcolor="#231F20" stroked="f">
              <v:path arrowok="t"/>
              <v:fill/>
            </v:shape>
            <v:shape style="position:absolute;left:7725;top:1127;width:3437;height:135" coordorigin="7725,1127" coordsize="3437,135" path="m11077,1252l11082,1246,11086,1238,11090,1231,11091,1223,11091,1204,11088,1195,11081,1187,11074,1177,11063,1172,11043,1172,11037,1174,11030,1177,11024,1181,11019,1187,11015,1194,11011,1202,11009,1210,11009,1228,11013,1238,11019,1247,11026,1257,11037,1262,11049,1262,11045,1255,11039,1251,11034,1242,11029,1233,11027,1222,11027,1202,11028,1196,11030,1191,11032,1186,11038,1181,11044,1178,11054,1178,11060,1181,11064,1187,11071,1196,11074,1207,11074,1235,11072,1243,11068,1248,11064,1253,11064,1260,11071,1256,11077,1252xe" filled="t" fillcolor="#231F20" stroked="f">
              <v:path arrowok="t"/>
              <v:fill/>
            </v:shape>
            <v:shape style="position:absolute;left:7725;top:1127;width:3437;height:135" coordorigin="7725,1127" coordsize="3437,135" path="m11045,1255l11049,1262,11057,1262,11064,1260,11064,1253,11059,1255,11045,1255xe" filled="t" fillcolor="#231F20" stroked="f">
              <v:path arrowok="t"/>
              <v:fill/>
            </v:shape>
            <v:shape style="position:absolute;left:7725;top:1127;width:3437;height:135" coordorigin="7725,1127" coordsize="3437,135" path="m10877,1259l10877,1256,10873,1256,10868,1255,10864,1250,10864,1246,10864,1195,10868,1190,10872,1187,10879,1184,10885,1183,10891,1183,10897,1189,10899,1192,10900,1197,10900,1245,10899,1249,10896,1254,10891,1256,10886,1256,10886,1259,10928,1259,10921,1256,10916,1251,10915,1246,10915,1196,10914,1190,10913,1187,10911,1181,10905,1175,10901,1173,10897,1172,10888,1172,10883,1173,10879,1175,10875,1178,10869,1183,10863,1190,10862,1184,10859,1180,10851,1173,10847,1172,10841,1172,10835,1173,10829,1175,10823,1179,10818,1184,10812,1190,10812,1172,10808,1172,10783,1182,10782,1182,10782,1177,10777,1173,10771,1172,10763,1172,10756,1178,10749,1191,10749,1172,10745,1172,10719,1182,10725,1184,10727,1184,10731,1186,10733,1190,10734,1192,10734,1245,10733,1249,10730,1254,10725,1256,10720,1256,10720,1259,10764,1259,10757,1256,10753,1253,10750,1248,10749,1244,10749,1199,10752,1193,10755,1189,10761,1184,10767,1188,10772,1191,10777,1191,10782,1187,10783,1182,10783,1182,10788,1184,10794,1185,10796,1190,10796,1192,10797,1198,10797,1245,10795,1251,10790,1256,10784,1256,10784,1259,10826,1259,10826,1256,10821,1256,10817,1255,10812,1249,10812,1246,10812,1195,10819,1188,10824,1185,10830,1183,10839,1183,10845,1189,10847,1192,10848,1197,10848,1245,10848,1249,10844,1254,10839,1256,10834,1256,10834,1259,10877,1259xe" filled="t" fillcolor="#231F20" stroked="f">
              <v:path arrowok="t"/>
              <v:fill/>
            </v:shape>
            <v:shape style="position:absolute;left:7725;top:1127;width:3437;height:135" coordorigin="7725,1127" coordsize="3437,135" path="m10657,1228l10661,1222,10665,1219,10670,1217,10673,1208,10663,1213,10657,1228xe" filled="t" fillcolor="#231F20" stroked="f">
              <v:path arrowok="t"/>
              <v:fill/>
            </v:shape>
            <v:shape style="position:absolute;left:7725;top:1127;width:3437;height:135" coordorigin="7725,1127" coordsize="3437,135" path="m10641,1239l10641,1246,10643,1251,10646,1255,10650,1259,10655,1261,10661,1261,10668,1260,10674,1258,10679,1254,10688,1247,10688,1252,10691,1258,10695,1261,10704,1261,10711,1256,10718,1247,10718,1242,10712,1248,10705,1248,10703,1243,10703,1193,10703,1187,10702,1185,10700,1181,10694,1176,10689,1173,10682,1172,10665,1172,10657,1174,10652,1179,10647,1183,10644,1188,10644,1193,10645,1198,10649,1202,10654,1202,10659,1198,10660,1193,10659,1188,10661,1183,10665,1179,10672,1178,10677,1178,10684,1182,10687,1185,10688,1191,10688,1203,10673,1208,10670,1217,10673,1215,10679,1212,10688,1209,10688,1241,10680,1247,10674,1250,10669,1250,10663,1249,10658,1243,10656,1239,10656,1235,10657,1228,10663,1213,10657,1217,10650,1220,10646,1224,10643,1229,10641,1235,10641,1239xe" filled="t" fillcolor="#231F20" stroked="f">
              <v:path arrowok="t"/>
              <v:fill/>
            </v:shape>
            <v:shape style="position:absolute;left:7725;top:1127;width:3437;height:135" coordorigin="7725,1127" coordsize="3437,135" path="m10605,1245l10604,1251,10600,1255,10593,1256,10591,1259,10633,1259,10626,1256,10621,1251,10620,1246,10620,1200,10619,1192,10618,1188,10617,1183,10614,1179,10607,1173,10603,1172,10594,1172,10590,1173,10586,1175,10582,1177,10577,1182,10570,1190,10570,1127,10565,1127,10540,1138,10544,1140,10551,1141,10554,1145,10554,1148,10554,1154,10554,1246,10553,1251,10548,1256,10541,1256,10541,1259,10583,1259,10583,1256,10579,1256,10574,1255,10570,1250,10570,1246,10570,1195,10574,1190,10581,1186,10588,1183,10594,1183,10599,1185,10603,1192,10604,1195,10605,1201,10605,1245xe" filled="t" fillcolor="#231F20" stroked="f">
              <v:path arrowok="t"/>
              <v:fill/>
            </v:shape>
            <v:shape style="position:absolute;left:7725;top:1127;width:3437;height:135" coordorigin="7725,1127" coordsize="3437,135" path="m10414,1172l10402,1172,10402,1180,10407,1178,10414,1172xe" filled="t" fillcolor="#231F20" stroked="f">
              <v:path arrowok="t"/>
              <v:fill/>
            </v:shape>
            <v:shape style="position:absolute;left:7725;top:1127;width:3437;height:135" coordorigin="7725,1127" coordsize="3437,135" path="m10390,1201l10393,1191,10398,1185,10402,1180,10402,1172,10392,1177,10384,1187,10377,1197,10373,1208,10373,1233,10376,1243,10383,1250,10390,1258,10398,1262,10412,1262,10416,1261,10424,1257,10428,1254,10432,1250,10432,1262,10437,1262,10462,1252,10456,1250,10451,1249,10448,1244,10448,1242,10448,1236,10448,1127,10444,1127,10418,1138,10424,1140,10430,1141,10432,1145,10432,1148,10432,1154,10432,1179,10427,1174,10421,1172,10414,1172,10407,1178,10413,1178,10419,1178,10425,1182,10429,1188,10432,1195,10432,1200,10432,1243,10427,1249,10422,1252,10409,1252,10403,1248,10398,1242,10392,1235,10390,1226,10390,1201xe" filled="t" fillcolor="#231F20" stroked="f">
              <v:path arrowok="t"/>
              <v:fill/>
            </v:shape>
            <v:shape style="position:absolute;left:7725;top:1127;width:3437;height:135" coordorigin="7725,1127" coordsize="3437,135" path="m10788,1184l10783,1182,10783,1182,10788,1184xe" filled="t" fillcolor="#231F20" stroked="f">
              <v:path arrowok="t"/>
              <v:fill/>
            </v:shape>
            <v:shape style="position:absolute;left:7725;top:1127;width:3437;height:135" coordorigin="7725,1127" coordsize="3437,135" path="m10782,1177l10782,1182,10783,1182,10782,1177xe" filled="t" fillcolor="#231F20" stroked="f">
              <v:path arrowok="t"/>
              <v:fill/>
            </v:shape>
            <v:shape style="position:absolute;left:7725;top:1127;width:3437;height:135" coordorigin="7725,1127" coordsize="3437,135" path="m9539,1201l9542,1191,9547,1185,9552,1180,9551,1172,9541,1177,9533,1187,9526,1197,9522,1208,9522,1233,9525,1243,9532,1250,9539,1258,9547,1262,9561,1262,9565,1261,9573,1257,9577,1254,9582,1250,9582,1262,9586,1262,9611,1252,9605,1250,9600,1249,9598,1244,9597,1242,9597,1236,9597,1127,9593,1127,9567,1138,9573,1140,9579,1141,9581,1145,9581,1148,9582,1154,9582,1179,9577,1174,9571,1172,9563,1172,9556,1178,9562,1178,9568,1178,9574,1182,9578,1188,9581,1195,9582,1200,9582,1243,9576,1249,9571,1252,9559,1252,9553,1248,9547,1242,9542,1235,9539,1226,9539,1201xe" filled="t" fillcolor="#231F20" stroked="f">
              <v:path arrowok="t"/>
              <v:fill/>
            </v:shape>
            <v:shape style="position:absolute;left:7725;top:1127;width:3437;height:135" coordorigin="7725,1127" coordsize="3437,135" path="m8483,1249l8485,1255,8490,1258,8495,1261,8502,1261,8506,1259,8514,1253,8517,1249,8520,1243,8515,1245,8510,1249,8506,1250,8501,1249,8497,1242,8497,1181,8517,1181,8517,1174,8497,1174,8497,1146,8494,1146,8492,1153,8490,1157,8488,1159,8486,1164,8479,1171,8472,1176,8468,1181,8482,1181,8482,1244,8483,1249xe" filled="t" fillcolor="#231F20" stroked="f">
              <v:path arrowok="t"/>
              <v:fill/>
            </v:shape>
            <v:shape style="position:absolute;left:7725;top:1127;width:3437;height:135" coordorigin="7725,1127" coordsize="3437,135" path="m7942,1252l7947,1246,7951,1238,7955,1231,7957,1223,7957,1204,7953,1195,7947,1187,7939,1177,7929,1172,7909,1172,7902,1174,7896,1177,7889,1181,7884,1187,7880,1194,7877,1202,7875,1210,7875,1228,7878,1238,7884,1247,7892,1257,7902,1262,7915,1262,7911,1255,7904,1251,7899,1242,7894,1233,7892,1222,7892,1202,7893,1196,7895,1191,7897,1186,7903,1181,7910,1178,7920,1178,7925,1181,7930,1187,7936,1196,7939,1207,7939,1235,7937,1243,7934,1248,7930,1253,7930,1260,7936,1256,7942,1252xe" filled="t" fillcolor="#231F20" stroked="f">
              <v:path arrowok="t"/>
              <v:fill/>
            </v:shape>
            <v:shape style="position:absolute;left:7725;top:1127;width:3437;height:135" coordorigin="7725,1127" coordsize="3437,135" path="m7911,1255l7915,1262,7923,1262,7930,1260,7930,1253,7925,1255,7911,125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8.95pt;height:9.009pt">
            <v:imagedata o:title="" r:id="rId118"/>
          </v:shape>
        </w:pict>
      </w:r>
      <w:r>
        <w:rPr>
          <w:rFonts w:cs="Times New Roman" w:hAnsi="Times New Roman" w:eastAsia="Times New Roman" w:ascii="Times New Roman"/>
          <w:sz w:val="18.0176"/>
          <w:szCs w:val="18.0176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2042"/>
      </w:pPr>
      <w:r>
        <w:pict>
          <v:shape type="#_x0000_t75" style="width:84.51pt;height:7.729pt">
            <v:imagedata o:title="" r:id="rId119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.9824"/>
          <w:szCs w:val="18.9824"/>
        </w:rPr>
        <w:jc w:val="left"/>
        <w:ind w:left="2044"/>
      </w:pPr>
      <w:r>
        <w:pict>
          <v:group style="position:absolute;margin-left:83.806pt;margin-top:5.511pt;width:7.055pt;height:6.409pt;mso-position-horizontal-relative:page;mso-position-vertical-relative:paragraph;z-index:-4384" coordorigin="1676,110" coordsize="141,128">
            <v:shape style="position:absolute;left:1676;top:110;width:141;height:128" coordorigin="1676,110" coordsize="141,128" path="m1713,126l1712,120,1712,115,1711,138,1718,141,1717,132,1713,126xe" filled="t" fillcolor="#231F20" stroked="f">
              <v:path arrowok="t"/>
              <v:fill/>
            </v:shape>
            <v:shape style="position:absolute;left:1676;top:110;width:141;height:128" coordorigin="1676,110" coordsize="141,128" path="m1686,31l1686,141,1690,141,1704,132,1711,138,1712,115,1712,69,1717,63,1722,60,1732,60,1737,65,1741,70,1742,79,1742,107,1741,116,1740,122,1738,127,1734,132,1729,135,1723,135,1717,132,1718,141,1723,141,1735,141,1743,139,1749,135,1755,131,1760,125,1764,118,1768,110,1770,101,1770,83,1768,76,1765,70,1762,63,1758,58,1753,55,1748,51,1742,49,1727,49,1719,53,1712,61,1712,13,1676,13,1682,17,1686,22,1686,26,1686,31xe" filled="t" fillcolor="#231F20" stroked="f">
              <v:path arrowok="t"/>
              <v:fill/>
            </v:shape>
            <v:shape style="position:absolute;left:1676;top:110;width:141;height:128" coordorigin="1676,110" coordsize="141,128" path="m1817,126l1817,121,1813,115,1806,110,1797,110,1791,115,1786,121,1786,130,1791,137,1797,141,1806,141,1813,137,1817,130,1817,12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164pt;margin-top:13.769pt;width:111.259pt;height:23.222pt;mso-position-horizontal-relative:page;mso-position-vertical-relative:paragraph;z-index:-4383" coordorigin="2043,275" coordsize="2225,464">
            <v:shape style="position:absolute;left:2053;top:301;width:57;height:117" coordorigin="2053,301" coordsize="57,117" path="m2098,355l2092,354,2089,353,2089,301,2071,306,2071,402,2071,407,2067,412,2063,414,2053,414,2053,417,2107,417,2107,414,2098,414,2092,410,2090,408,2089,403,2089,358,2093,359,2100,360,2107,361,2110,361,2111,355,2104,355,2098,355xe" filled="t" fillcolor="#231F20" stroked="f">
              <v:path arrowok="t"/>
              <v:fill/>
            </v:shape>
            <v:shape style="position:absolute;left:2210;top:332;width:95;height:88" coordorigin="2210,332" coordsize="95,88" path="m2293,407l2291,402,2290,400,2290,394,2290,332,2261,332,2261,336,2267,336,2272,339,2275,343,2275,396,2270,401,2266,404,2260,408,2254,409,2247,407,2241,402,2240,397,2240,332,2210,332,2210,336,2214,336,2219,337,2224,342,2224,345,2224,395,2225,401,2226,405,2228,410,2234,416,2237,419,2241,420,2250,420,2254,419,2262,415,2268,410,2275,402,2275,420,2279,420,2305,409,2299,408,2293,407xe" filled="t" fillcolor="#231F20" stroked="f">
              <v:path arrowok="t"/>
              <v:fill/>
            </v:shape>
            <v:shape style="position:absolute;left:2164;top:285;width:43;height:132" coordorigin="2164,285" coordsize="43,132" path="m2207,417l2207,414,2202,414,2198,413,2193,407,2193,403,2193,285,2189,285,2164,296,2168,298,2175,299,2177,303,2177,305,2178,311,2178,403,2176,409,2172,414,2165,414,2165,417,2207,417xe" filled="t" fillcolor="#231F20" stroked="f">
              <v:path arrowok="t"/>
              <v:fill/>
            </v:shape>
            <v:shape style="position:absolute;left:2315;top:330;width:79;height:129" coordorigin="2315,330" coordsize="79,129" path="m2315,361l2315,366,2317,371,2319,376,2322,380,2326,384,2331,386,2325,392,2321,396,2319,399,2317,404,2317,408,2320,413,2325,417,2320,423,2322,431,2324,426,2328,421,2330,417,2338,418,2349,419,2363,419,2372,420,2379,421,2385,423,2386,429,2386,433,2384,437,2379,441,2373,445,2365,447,2342,447,2333,445,2334,458,2346,458,2367,455,2383,445,2390,439,2393,432,2393,420,2392,416,2385,409,2380,407,2374,406,2371,405,2362,405,2350,405,2343,404,2338,404,2334,404,2329,399,2330,394,2336,388,2334,374,2331,366,2331,349,2333,343,2339,336,2343,334,2353,334,2357,336,2360,340,2364,346,2366,354,2366,364,2367,387,2373,382,2379,376,2382,369,2382,354,2381,349,2377,344,2392,344,2394,340,2388,336,2370,336,2364,332,2357,330,2339,330,2331,333,2325,339,2318,345,2315,352,2315,361xe" filled="t" fillcolor="#231F20" stroked="f">
              <v:path arrowok="t"/>
              <v:fill/>
            </v:shape>
            <v:shape style="position:absolute;left:2334;top:364;width:34;height:26" coordorigin="2334,364" coordsize="34,26" path="m2366,364l2366,371,2365,377,2359,384,2355,385,2345,385,2341,383,2338,379,2334,374,2336,388,2340,389,2345,390,2359,390,2367,387,2366,364xe" filled="t" fillcolor="#231F20" stroked="f">
              <v:path arrowok="t"/>
              <v:fill/>
            </v:shape>
            <v:shape style="position:absolute;left:2308;top:423;width:25;height:36" coordorigin="2308,423" coordsize="25,36" path="m2311,447l2315,450,2324,456,2334,458,2333,445,2327,442,2322,437,2322,431,2320,423,2316,427,2313,431,2309,436,2308,441,2311,447xe" filled="t" fillcolor="#231F20" stroked="f">
              <v:path arrowok="t"/>
              <v:fill/>
            </v:shape>
            <v:shape style="position:absolute;left:2053;top:292;width:96;height:70" coordorigin="2053,292" coordsize="96,70" path="m2058,295l2063,295,2069,299,2070,301,2071,306,2089,301,2094,300,2098,299,2106,299,2111,300,2115,303,2119,305,2122,308,2125,313,2127,318,2128,323,2128,336,2126,343,2121,348,2116,352,2111,355,2110,361,2123,361,2132,358,2139,351,2146,345,2149,337,2149,319,2147,312,2142,307,2138,301,2133,297,2126,295,2120,293,2111,292,2053,292,2053,295,2058,295xe" filled="t" fillcolor="#231F20" stroked="f">
              <v:path arrowok="t"/>
              <v:fill/>
            </v:shape>
            <v:shape style="position:absolute;left:2714;top:330;width:17;height:29" coordorigin="2714,330" coordsize="17,29" path="m2721,334l2714,342,2716,359,2717,352,2719,346,2723,342,2731,330,2721,334xe" filled="t" fillcolor="#231F20" stroked="f">
              <v:path arrowok="t"/>
              <v:fill/>
            </v:shape>
            <v:shape style="position:absolute;left:2703;top:330;width:72;height:90" coordorigin="2703,330" coordsize="72,90" path="m2703,376l2703,389,2706,400,2714,408,2721,416,2730,420,2749,420,2757,416,2763,410,2770,403,2773,395,2775,386,2772,385,2769,392,2766,397,2761,400,2757,403,2752,405,2739,405,2731,401,2725,394,2719,387,2716,377,2716,364,2775,364,2775,354,2772,345,2765,339,2759,333,2751,330,2731,330,2723,342,2727,338,2732,336,2737,336,2743,337,2749,341,2753,347,2755,354,2755,359,2716,359,2714,342,2706,350,2703,361,2703,376xe" filled="t" fillcolor="#231F20" stroked="f">
              <v:path arrowok="t"/>
              <v:fill/>
            </v:shape>
            <v:shape style="position:absolute;left:2602;top:285;width:93;height:132" coordorigin="2602,285" coordsize="93,132" path="m2666,403l2666,409,2661,413,2655,414,2653,417,2694,417,2688,414,2683,409,2682,404,2682,358,2681,350,2680,346,2678,341,2676,337,2669,331,2665,330,2656,330,2652,331,2648,333,2644,335,2638,340,2632,348,2632,285,2627,285,2602,296,2606,298,2613,299,2615,303,2616,306,2616,312,2616,403,2615,409,2610,413,2603,414,2603,417,2645,417,2645,414,2641,414,2636,413,2632,408,2632,404,2632,353,2636,348,2643,343,2650,341,2656,341,2660,343,2665,350,2666,353,2666,359,2666,403xe" filled="t" fillcolor="#231F20" stroked="f">
              <v:path arrowok="t"/>
              <v:fill/>
            </v:shape>
            <v:shape style="position:absolute;left:2551;top:304;width:51;height:114" coordorigin="2551,304" coordsize="51,114" path="m2565,407l2567,413,2572,416,2578,419,2585,419,2589,417,2597,411,2600,407,2602,400,2597,403,2592,407,2588,408,2583,407,2579,399,2579,339,2599,339,2599,332,2579,332,2579,304,2576,304,2574,311,2572,315,2571,317,2568,322,2561,329,2554,334,2551,339,2564,339,2564,402,2565,407xe" filled="t" fillcolor="#231F20" stroked="f">
              <v:path arrowok="t"/>
              <v:fill/>
            </v:shape>
            <v:shape type="#_x0000_t75" style="position:absolute;left:2046;top:275;width:1791;height:464">
              <v:imagedata o:title="" r:id="rId120"/>
            </v:shape>
            <v:shape style="position:absolute;left:3633;top:330;width:43;height:88" coordorigin="3633,330" coordsize="43,88" path="m3675,417l3675,414,3671,414,3667,413,3663,407,3663,404,3663,330,3659,330,3633,340,3639,342,3644,343,3646,348,3647,350,3647,356,3647,403,3646,409,3641,414,3638,414,3634,414,3634,417,3675,417xe" filled="t" fillcolor="#231F20" stroked="f">
              <v:path arrowok="t"/>
              <v:fill/>
            </v:shape>
            <v:shape style="position:absolute;left:3926;top:330;width:72;height:90" coordorigin="3926,330" coordsize="72,90" path="m3926,376l3926,389,3930,400,3937,408,3944,416,3953,420,3973,420,3980,417,3987,410,3993,403,3997,395,3998,386,3995,385,3992,392,3989,397,3985,400,3981,403,3976,405,3962,405,3955,401,3948,394,3942,387,3939,377,3939,364,3998,364,3998,354,3995,345,3989,339,3983,333,3975,330,3954,330,3946,342,3950,338,3955,336,3960,336,3967,337,3973,341,3977,348,3978,354,3979,359,3939,359,3937,342,3930,350,3926,361,3926,376xe" filled="t" fillcolor="#231F20" stroked="f">
              <v:path arrowok="t"/>
              <v:fill/>
            </v:shape>
            <v:shape style="position:absolute;left:3854;top:401;width:39;height:19" coordorigin="3854,401" coordsize="39,19" path="m3893,401l3888,407,3885,412,3880,414,3868,414,3864,413,3857,408,3854,401,3859,417,3865,419,3869,420,3884,420,3893,416,3893,401xe" filled="t" fillcolor="#231F20" stroked="f">
              <v:path arrowok="t"/>
              <v:fill/>
            </v:shape>
            <v:shape style="position:absolute;left:3823;top:330;width:89;height:128" coordorigin="3823,330" coordsize="89,128" path="m3854,448l3853,444,3853,412,3859,417,3854,401,3854,399,3853,394,3853,356,3859,350,3864,346,3870,343,3879,343,3883,346,3887,351,3893,358,3896,368,3896,392,3893,401,3893,416,3900,408,3908,399,3912,386,3912,359,3909,348,3902,340,3896,333,3889,330,3876,330,3871,331,3867,334,3862,337,3858,343,3853,350,3853,330,3850,330,3824,341,3825,344,3829,342,3834,343,3837,347,3838,352,3838,444,3837,449,3832,454,3826,455,3823,458,3868,458,3868,455,3863,455,3858,453,3854,448xe" filled="t" fillcolor="#231F20" stroked="f">
              <v:path arrowok="t"/>
              <v:fill/>
            </v:shape>
            <v:shape style="position:absolute;left:3681;top:330;width:145;height:88" coordorigin="3681,330" coordsize="145,88" path="m3711,407l3710,404,3710,353,3717,346,3722,343,3729,341,3737,341,3744,347,3746,350,3747,355,3747,403,3746,407,3743,412,3738,414,3733,414,3733,417,3776,417,3776,414,3772,414,3767,413,3762,408,3762,404,3762,353,3767,348,3774,343,3781,341,3789,341,3796,347,3797,350,3798,355,3798,403,3798,407,3795,412,3790,414,3784,414,3784,417,3826,417,3820,414,3815,409,3813,404,3813,354,3813,348,3811,345,3809,339,3803,333,3800,331,3796,330,3786,330,3782,331,3778,333,3773,336,3768,341,3761,348,3760,342,3758,338,3750,331,3745,330,3740,330,3734,330,3727,333,3721,337,3717,342,3710,348,3710,330,3706,330,3681,340,3687,342,3692,343,3694,348,3695,350,3695,356,3695,403,3694,409,3689,414,3682,414,3682,417,3724,417,3724,414,3720,414,3715,413,3711,407xe" filled="t" fillcolor="#231F20" stroked="f">
              <v:path arrowok="t"/>
              <v:fill/>
            </v:shape>
            <v:shape style="position:absolute;left:3645;top:285;width:19;height:19" coordorigin="3645,285" coordsize="19,19" path="m3645,292l3645,297,3648,301,3652,304,3658,304,3662,301,3664,297,3664,292,3662,288,3658,285,3652,285,3648,288,3645,292xe" filled="t" fillcolor="#231F20" stroked="f">
              <v:path arrowok="t"/>
              <v:fill/>
            </v:shape>
            <v:shape style="position:absolute;left:3937;top:330;width:17;height:29" coordorigin="3937,330" coordsize="17,29" path="m3945,334l3937,342,3939,359,3940,352,3942,346,3946,342,3954,330,3945,334xe" filled="t" fillcolor="#231F20" stroked="f">
              <v:path arrowok="t"/>
              <v:fill/>
            </v:shape>
            <v:shape style="position:absolute;left:4125;top:330;width:17;height:29" coordorigin="4125,330" coordsize="17,29" path="m4133,334l4125,342,4127,359,4128,352,4130,346,4134,342,4142,330,4133,334xe" filled="t" fillcolor="#231F20" stroked="f">
              <v:path arrowok="t"/>
              <v:fill/>
            </v:shape>
            <v:shape style="position:absolute;left:4193;top:330;width:63;height:88" coordorigin="4193,330" coordsize="63,88" path="m4223,406l4222,402,4222,357,4225,351,4228,347,4234,342,4240,346,4245,349,4250,349,4255,345,4256,340,4255,335,4250,331,4244,330,4237,330,4229,336,4222,349,4222,330,4218,330,4193,340,4198,342,4200,342,4204,344,4206,348,4207,350,4207,403,4206,407,4203,412,4198,414,4193,414,4193,417,4237,417,4230,413,4226,411,4223,406xe" filled="t" fillcolor="#231F20" stroked="f">
              <v:path arrowok="t"/>
              <v:fill/>
            </v:shape>
            <v:shape style="position:absolute;left:4114;top:330;width:72;height:90" coordorigin="4114,330" coordsize="72,90" path="m4114,376l4114,389,4118,400,4125,408,4132,416,4141,420,4160,420,4168,417,4175,410,4181,403,4185,395,4186,386,4183,385,4180,392,4177,397,4173,400,4169,403,4164,405,4150,405,4143,401,4136,394,4130,387,4127,377,4127,364,4186,364,4186,354,4183,345,4177,339,4171,333,4163,330,4142,330,4134,342,4138,338,4143,336,4148,336,4155,337,4161,341,4165,348,4166,354,4167,359,4127,359,4125,342,4118,350,4114,361,4114,376xe" filled="t" fillcolor="#231F20" stroked="f">
              <v:path arrowok="t"/>
              <v:fill/>
            </v:shape>
            <v:shape style="position:absolute;left:4061;top:285;width:43;height:132" coordorigin="4061,285" coordsize="43,132" path="m4104,417l4104,414,4100,414,4095,413,4091,407,4090,404,4090,285,4086,285,4061,296,4065,298,4072,299,4074,303,4075,305,4075,311,4075,403,4074,409,4069,414,4062,414,4062,417,4104,417xe" filled="t" fillcolor="#231F20" stroked="f">
              <v:path arrowok="t"/>
              <v:fill/>
            </v:shape>
            <v:shape style="position:absolute;left:4009;top:285;width:43;height:132" coordorigin="4009,285" coordsize="43,132" path="m4052,417l4052,414,4048,414,4043,413,4039,407,4038,404,4038,285,4034,285,4009,296,4013,298,4020,299,4022,303,4023,305,4023,311,4023,403,4022,409,4017,414,4011,414,4011,417,4052,417xe" filled="t" fillcolor="#231F20" stroked="f">
              <v:path arrowok="t"/>
              <v:fill/>
            </v:shape>
            <v:shape style="position:absolute;left:4169;top:566;width:89;height:135" coordorigin="4169,566" coordsize="89,135" path="m4186,640l4189,630,4195,624,4199,619,4198,611,4188,616,4181,626,4173,636,4169,647,4169,671,4173,681,4180,689,4187,697,4195,701,4209,701,4213,700,4221,696,4225,693,4229,689,4229,701,4233,701,4258,690,4252,689,4247,687,4245,683,4245,681,4244,674,4244,566,4240,566,4215,577,4221,578,4226,580,4228,584,4229,586,4229,592,4229,618,4224,613,4218,611,4210,611,4204,616,4209,616,4215,617,4221,621,4226,627,4229,634,4229,638,4229,682,4224,688,4218,691,4206,691,4200,687,4194,681,4189,674,4186,664,4186,640xe" filled="t" fillcolor="#231F20" stroked="f">
              <v:path arrowok="t"/>
              <v:fill/>
            </v:shape>
            <v:shape style="position:absolute;left:4069;top:611;width:93;height:88" coordorigin="4069,611" coordsize="93,88" path="m4162,698l4162,695,4158,695,4154,694,4150,688,4149,684,4149,635,4148,629,4147,626,4145,620,4139,614,4132,611,4118,611,4109,617,4099,629,4099,611,4095,611,4069,621,4075,623,4081,624,4083,629,4083,631,4083,637,4083,685,4083,689,4080,694,4077,695,4072,695,4070,698,4112,698,4112,695,4108,695,4103,694,4099,688,4099,685,4099,634,4106,626,4113,622,4125,622,4131,627,4133,631,4134,636,4134,684,4133,690,4129,694,4122,695,4120,698,4162,698xe" filled="t" fillcolor="#231F20" stroked="f">
              <v:path arrowok="t"/>
              <v:fill/>
            </v:shape>
            <v:shape style="position:absolute;left:4007;top:647;width:16;height:20" coordorigin="4007,647" coordsize="16,20" path="m4007,667l4011,661,4015,658,4020,655,4023,647,4013,652,4007,667xe" filled="t" fillcolor="#231F20" stroked="f">
              <v:path arrowok="t"/>
              <v:fill/>
            </v:shape>
            <v:shape style="position:absolute;left:3990;top:611;width:77;height:89" coordorigin="3990,611" coordsize="77,89" path="m3990,678l3990,685,3992,690,3996,694,4000,698,4005,700,4011,700,4018,699,4023,697,4029,693,4038,686,4038,691,4040,697,4045,700,4054,700,4061,695,4068,686,4068,681,4061,687,4055,687,4053,682,4053,632,4052,626,4051,623,4050,619,4043,614,4038,612,4032,611,4015,611,4007,613,4002,617,3996,622,3994,627,3994,632,3994,637,3999,641,4004,641,4009,637,4009,632,4009,627,4010,622,4015,617,4022,616,4027,616,4034,621,4036,624,4038,630,4038,642,4023,647,4020,655,4022,654,4028,651,4038,647,4038,680,4030,686,4024,689,4019,689,4013,688,4007,682,4006,678,4006,674,4007,667,4013,652,4006,655,4000,659,3996,663,3993,667,3990,674,3990,678xe" filled="t" fillcolor="#231F20" stroked="f">
              <v:path arrowok="t"/>
              <v:fill/>
            </v:shape>
            <v:shape style="position:absolute;left:4198;top:611;width:12;height:8" coordorigin="4198,611" coordsize="12,8" path="m4210,611l4198,611,4199,619,4204,616,4210,61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22.288pt;margin-top:0.176pt;width:83.064pt;height:62.424pt;mso-position-horizontal-relative:page;mso-position-vertical-relative:paragraph;z-index:-4382">
            <v:imagedata o:title="" r:id="rId121"/>
          </v:shape>
        </w:pict>
      </w:r>
      <w:r>
        <w:pict>
          <v:shape type="#_x0000_t75" style="width:95.095pt;height:9.492pt">
            <v:imagedata o:title="" r:id="rId122"/>
          </v:shape>
        </w:pict>
      </w:r>
      <w:r>
        <w:rPr>
          <w:rFonts w:cs="Times New Roman" w:hAnsi="Times New Roman" w:eastAsia="Times New Roman" w:ascii="Times New Roman"/>
          <w:sz w:val="18.9824"/>
          <w:szCs w:val="18.98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.0508"/>
          <w:szCs w:val="18.0508"/>
        </w:rPr>
        <w:jc w:val="left"/>
        <w:ind w:left="7726"/>
      </w:pPr>
      <w:r>
        <w:pict>
          <v:group style="position:absolute;margin-left:386.561pt;margin-top:14.4045pt;width:6.07pt;height:6.552pt;mso-position-horizontal-relative:page;mso-position-vertical-relative:paragraph;z-index:-4357" coordorigin="7731,288" coordsize="121,131">
            <v:shape style="position:absolute;left:7731;top:288;width:121;height:131" coordorigin="7731,288" coordsize="121,131" path="m7761,410l7754,408,7747,404,7743,403,7739,402,7733,404,7731,409,7733,414,7739,418,7745,419,7753,419,7775,415,7791,405,7799,395,7803,386,7803,367,7801,361,7797,355,7793,349,7787,345,7779,342,7791,332,7797,323,7797,308,7795,303,7790,298,7785,291,7777,288,7759,288,7752,290,7747,295,7741,300,7737,306,7733,315,7736,316,7743,306,7751,301,7766,301,7771,303,7775,307,7779,311,7781,316,7781,327,7780,331,7778,336,7776,340,7772,343,7767,346,7762,349,7757,351,7752,351,7755,354,7760,354,7765,355,7770,357,7774,359,7781,364,7784,368,7786,372,7788,376,7789,381,7789,393,7787,398,7782,403,7777,408,7772,411,7766,411,7761,410xe" filled="t" fillcolor="#231F20" stroked="f">
              <v:path arrowok="t"/>
              <v:fill/>
            </v:shape>
            <v:shape style="position:absolute;left:7731;top:288;width:121;height:131" coordorigin="7731,288" coordsize="121,131" path="m7832,406l7832,412,7835,416,7839,419,7845,419,7850,416,7853,412,7853,406,7850,402,7845,399,7839,399,7835,401,7832,40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9.694pt;margin-top:14.2285pt;width:22.405pt;height:6.743pt;mso-position-horizontal-relative:page;mso-position-vertical-relative:paragraph;z-index:-4356" coordorigin="7994,285" coordsize="448,135">
            <v:shape style="position:absolute;left:7994;top:285;width:448;height:135" coordorigin="7994,285" coordsize="448,135" path="m8442,417l8442,413,8438,413,8434,412,8429,406,8429,403,8429,353,8428,348,8427,344,8425,339,8419,333,8412,329,8398,329,8388,335,8378,347,8378,329,8375,329,8349,339,8355,341,8360,343,8362,347,8363,349,8363,356,8363,404,8362,408,8359,412,8356,413,8352,413,8350,417,8392,417,8392,413,8388,413,8383,412,8379,407,8378,403,8378,353,8386,344,8393,340,8405,340,8411,346,8413,349,8414,355,8414,402,8413,408,8408,413,8402,413,8400,417,8442,417xe" filled="t" fillcolor="#231F20" stroked="f">
              <v:path arrowok="t"/>
              <v:fill/>
            </v:shape>
            <v:shape style="position:absolute;left:7994;top:285;width:448;height:135" coordorigin="7994,285" coordsize="448,135" path="m8273,375l8273,389,8277,399,8284,407,8291,415,8300,419,8319,419,8327,416,8334,409,8340,402,8344,394,8345,386,8342,384,8339,391,8336,396,8332,399,8327,402,8323,404,8309,404,8301,400,8295,393,8289,386,8286,376,8286,364,8345,364,8345,353,8342,345,8336,338,8330,332,8322,329,8301,329,8293,342,8297,338,8302,336,8307,336,8314,337,8320,340,8323,347,8325,353,8325,358,8286,358,8284,341,8277,349,8273,361,8273,375xe" filled="t" fillcolor="#231F20" stroked="f">
              <v:path arrowok="t"/>
              <v:fill/>
            </v:shape>
            <v:shape style="position:absolute;left:7994;top:285;width:448;height:135" coordorigin="7994,285" coordsize="448,135" path="m8237,402l8236,408,8232,413,8225,413,8223,417,8265,417,8258,413,8253,408,8252,403,8252,357,8251,350,8250,346,8249,340,8246,336,8239,330,8235,329,8226,329,8222,330,8218,332,8214,334,8209,339,8202,347,8202,285,8197,285,8172,295,8176,297,8183,298,8186,302,8186,305,8186,311,8186,403,8185,408,8180,413,8173,413,8173,417,8215,417,8215,413,8211,413,8206,412,8202,407,8202,403,8202,352,8206,348,8214,343,8220,340,8226,340,8231,342,8235,349,8236,352,8237,358,8237,402xe" filled="t" fillcolor="#231F20" stroked="f">
              <v:path arrowok="t"/>
              <v:fill/>
            </v:shape>
            <v:shape style="position:absolute;left:7994;top:285;width:448;height:135" coordorigin="7994,285" coordsize="448,135" path="m8040,291l7994,291,8000,295,8005,297,8008,301,8008,303,8010,307,8013,315,8050,419,8054,419,8082,339,8111,419,8115,419,8150,318,8152,310,8154,305,8157,299,8163,295,8169,294,8169,291,8132,291,8139,295,8144,298,8146,305,8144,310,8142,318,8118,387,8093,319,8091,311,8089,306,8089,300,8093,295,8099,294,8103,291,8054,291,8058,294,8059,295,8064,297,8068,302,8071,308,8074,317,8078,327,8057,387,8032,317,8029,309,8028,304,8028,300,8032,295,8038,294,8040,291xe" filled="t" fillcolor="#231F20" stroked="f">
              <v:path arrowok="t"/>
              <v:fill/>
            </v:shape>
            <v:shape style="position:absolute;left:7994;top:285;width:448;height:135" coordorigin="7994,285" coordsize="448,135" path="m8292,333l8284,341,8286,358,8287,351,8289,345,8293,342,8301,329,8292,33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28.495pt;margin-top:14.04pt;width:22.958pt;height:7.105pt;mso-position-horizontal-relative:page;mso-position-vertical-relative:paragraph;z-index:-4355" coordorigin="8570,281" coordsize="459,142">
            <v:shape style="position:absolute;left:8864;top:366;width:16;height:20" coordorigin="8864,366" coordsize="16,20" path="m8864,385l8868,379,8871,376,8876,374,8880,366,8869,370,8864,385xe" filled="t" fillcolor="#231F20" stroked="f">
              <v:path arrowok="t"/>
              <v:fill/>
            </v:shape>
            <v:shape style="position:absolute;left:8847;top:329;width:77;height:89" coordorigin="8847,329" coordsize="77,89" path="m8847,396l8847,403,8849,408,8853,412,8857,416,8861,418,8867,418,8875,418,8880,415,8886,411,8894,404,8894,409,8897,415,8901,418,8911,418,8917,414,8924,404,8924,399,8918,405,8912,406,8910,400,8910,350,8909,344,8908,342,8906,338,8900,333,8895,330,8889,329,8872,329,8864,331,8858,336,8853,340,8850,345,8850,350,8851,355,8856,359,8860,359,8865,356,8866,350,8866,345,8867,340,8872,336,8879,335,8884,335,8890,339,8893,343,8894,348,8894,360,8880,366,8876,374,8879,372,8885,370,8894,366,8894,398,8887,404,8881,408,8876,408,8869,406,8864,400,8863,396,8863,392,8864,385,8869,370,8863,374,8857,377,8852,381,8850,386,8847,392,8847,396xe" filled="t" fillcolor="#231F20" stroked="f">
              <v:path arrowok="t"/>
              <v:fill/>
            </v:shape>
            <v:shape style="position:absolute;left:8724;top:329;width:58;height:90" coordorigin="8724,329" coordsize="58,90" path="m8731,415l8736,416,8743,418,8749,419,8761,419,8768,417,8774,412,8779,407,8782,401,8782,383,8776,375,8763,369,8750,363,8744,360,8738,354,8735,349,8735,343,8739,338,8745,334,8755,334,8760,336,8767,343,8770,349,8773,358,8776,358,8776,329,8773,329,8769,333,8762,331,8758,330,8753,329,8742,329,8736,331,8731,336,8727,341,8724,347,8724,359,8726,363,8731,371,8737,375,8746,379,8755,384,8761,387,8767,393,8769,397,8769,401,8767,407,8762,412,8758,414,8748,414,8743,411,8738,407,8733,403,8729,396,8728,387,8725,387,8725,418,8731,415xe" filled="t" fillcolor="#231F20" stroked="f">
              <v:path arrowok="t"/>
              <v:fill/>
            </v:shape>
            <v:shape style="position:absolute;left:8621;top:329;width:93;height:88" coordorigin="8621,329" coordsize="93,88" path="m8714,417l8714,413,8710,413,8706,412,8702,406,8701,403,8701,353,8701,348,8699,344,8697,339,8691,332,8684,329,8670,329,8661,335,8651,347,8651,329,8647,329,8621,339,8627,341,8633,343,8635,347,8635,349,8635,356,8635,404,8635,408,8632,412,8629,413,8624,413,8622,417,8665,417,8665,413,8660,413,8655,412,8651,407,8651,403,8651,352,8658,344,8665,340,8677,340,8683,346,8685,349,8686,355,8686,402,8685,408,8681,413,8674,413,8672,417,8714,417xe" filled="t" fillcolor="#231F20" stroked="f">
              <v:path arrowok="t"/>
              <v:fill/>
            </v:shape>
            <v:shape style="position:absolute;left:8586;top:285;width:19;height:19" coordorigin="8586,285" coordsize="19,19" path="m8586,291l8586,297,8589,301,8593,303,8598,303,8602,301,8605,297,8605,291,8602,287,8598,285,8593,285,8589,287,8586,291xe" filled="t" fillcolor="#231F20" stroked="f">
              <v:path arrowok="t"/>
              <v:fill/>
            </v:shape>
            <v:shape style="position:absolute;left:8574;top:329;width:43;height:88" coordorigin="8574,329" coordsize="43,88" path="m8616,417l8616,413,8612,413,8608,412,8604,406,8603,403,8603,329,8599,329,8574,339,8580,341,8585,343,8587,347,8588,349,8588,355,8588,403,8587,408,8582,413,8579,413,8575,413,8575,417,8616,417xe" filled="t" fillcolor="#231F20" stroked="f">
              <v:path arrowok="t"/>
              <v:fill/>
            </v:shape>
            <v:shape style="position:absolute;left:8791;top:304;width:51;height:114" coordorigin="8791,304" coordsize="51,114" path="m8805,406l8808,412,8812,416,8818,418,8825,418,8829,416,8837,410,8840,406,8842,400,8837,402,8832,407,8828,407,8824,406,8820,399,8820,338,8839,338,8839,332,8820,332,8820,304,8817,304,8814,310,8812,314,8811,316,8808,321,8801,328,8794,334,8791,338,8804,338,8804,401,8805,406xe" filled="t" fillcolor="#231F20" stroked="f">
              <v:path arrowok="t"/>
              <v:fill/>
            </v:shape>
            <v:shape style="position:absolute;left:8982;top:285;width:43;height:132" coordorigin="8982,285" coordsize="43,132" path="m9025,417l9025,413,9021,413,9016,412,9012,406,9012,403,9012,285,9007,285,8982,295,8986,297,8993,298,8996,302,8996,305,8996,311,8996,403,8995,408,8990,413,8984,413,8984,417,9025,417xe" filled="t" fillcolor="#231F20" stroked="f">
              <v:path arrowok="t"/>
              <v:fill/>
            </v:shape>
            <v:shape style="position:absolute;left:8930;top:285;width:43;height:132" coordorigin="8930,285" coordsize="43,132" path="m8974,417l8974,413,8969,413,8965,412,8960,406,8960,403,8960,285,8956,285,8930,295,8934,297,8942,298,8944,302,8944,305,8944,311,8944,403,8943,408,8938,413,8932,413,8932,417,8974,41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82.536pt;margin-top:14.039pt;width:15.121pt;height:7.106pt;mso-position-horizontal-relative:page;mso-position-vertical-relative:paragraph;z-index:-4354" coordorigin="9651,281" coordsize="302,142">
            <v:shape style="position:absolute;left:9898;top:304;width:51;height:114" coordorigin="9898,304" coordsize="51,114" path="m9912,406l9915,412,9920,416,9925,418,9932,418,9936,416,9944,410,9947,406,9949,400,9945,402,9939,407,9935,407,9931,406,9927,399,9927,338,9947,338,9947,332,9927,332,9927,304,9924,304,9921,310,9920,314,9918,316,9915,321,9909,328,9902,334,9898,338,9912,338,9912,401,9912,406xe" filled="t" fillcolor="#231F20" stroked="f">
              <v:path arrowok="t"/>
              <v:fill/>
            </v:shape>
            <v:shape style="position:absolute;left:9850;top:329;width:43;height:88" coordorigin="9850,329" coordsize="43,88" path="m9893,417l9893,413,9889,413,9884,412,9880,406,9880,403,9880,329,9876,329,9850,339,9856,341,9861,343,9863,347,9864,349,9864,355,9864,403,9863,408,9860,412,9855,413,9851,413,9851,417,9893,417xe" filled="t" fillcolor="#231F20" stroked="f">
              <v:path arrowok="t"/>
              <v:fill/>
            </v:shape>
            <v:shape style="position:absolute;left:9750;top:329;width:93;height:88" coordorigin="9750,329" coordsize="93,88" path="m9844,417l9844,413,9839,413,9835,412,9831,406,9831,403,9831,353,9830,348,9829,344,9827,339,9821,332,9813,329,9800,329,9790,335,9780,347,9780,329,9776,329,9750,339,9756,341,9762,343,9764,347,9765,349,9765,356,9765,404,9764,408,9761,412,9758,413,9754,413,9752,417,9794,417,9794,413,9789,413,9785,412,9780,407,9780,403,9780,352,9787,344,9795,340,9807,340,9812,346,9814,349,9815,355,9815,402,9814,408,9810,413,9803,413,9802,417,9844,417xe" filled="t" fillcolor="#231F20" stroked="f">
              <v:path arrowok="t"/>
              <v:fill/>
            </v:shape>
            <v:shape style="position:absolute;left:9654;top:332;width:95;height:88" coordorigin="9654,332" coordsize="95,88" path="m9738,406l9735,401,9735,399,9735,393,9735,332,9706,332,9706,335,9711,335,9717,338,9719,343,9719,396,9715,400,9707,405,9701,408,9694,408,9688,404,9686,402,9684,396,9684,332,9654,332,9654,335,9659,335,9664,336,9668,341,9669,344,9669,394,9670,400,9671,404,9672,409,9678,415,9682,418,9686,419,9695,419,9699,418,9707,414,9712,409,9719,401,9719,419,9724,419,9749,409,9743,407,9738,406xe" filled="t" fillcolor="#231F20" stroked="f">
              <v:path arrowok="t"/>
              <v:fill/>
            </v:shape>
            <v:shape style="position:absolute;left:9862;top:285;width:19;height:19" coordorigin="9862,285" coordsize="19,19" path="m9862,291l9862,297,9865,301,9869,303,9875,303,9879,301,9881,297,9881,291,9879,287,9875,285,9869,285,9865,287,9862,29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57.563pt;margin-top:14.039pt;width:19.045pt;height:7.064pt;mso-position-horizontal-relative:page;mso-position-vertical-relative:paragraph;z-index:-4352" coordorigin="9151,281" coordsize="381,141">
            <v:shape style="position:absolute;left:9388;top:329;width:43;height:88" coordorigin="9388,329" coordsize="43,88" path="m9431,417l9431,413,9427,413,9422,412,9418,406,9418,403,9418,329,9414,329,9388,339,9394,341,9399,343,9402,347,9402,349,9402,355,9402,403,9401,408,9398,412,9394,413,9389,413,9389,417,9431,417xe" filled="t" fillcolor="#231F20" stroked="f">
              <v:path arrowok="t"/>
              <v:fill/>
            </v:shape>
            <v:shape style="position:absolute;left:9322;top:366;width:16;height:20" coordorigin="9322,366" coordsize="16,20" path="m9322,385l9326,379,9329,376,9334,374,9338,366,9327,370,9322,385xe" filled="t" fillcolor="#231F20" stroked="f">
              <v:path arrowok="t"/>
              <v:fill/>
            </v:shape>
            <v:shape style="position:absolute;left:9305;top:329;width:77;height:89" coordorigin="9305,329" coordsize="77,89" path="m9305,396l9305,403,9307,408,9311,412,9314,416,9319,418,9325,418,9332,418,9338,415,9343,411,9352,404,9352,409,9355,415,9359,418,9369,418,9375,414,9382,404,9382,399,9376,405,9370,406,9368,400,9368,350,9367,344,9366,342,9364,338,9358,333,9353,330,9347,329,9329,329,9322,331,9316,336,9311,340,9308,345,9308,350,9309,355,9314,359,9318,359,9323,355,9324,350,9324,345,9325,340,9329,336,9336,335,9342,335,9348,339,9351,343,9352,348,9352,360,9338,366,9334,374,9337,372,9343,370,9352,366,9352,398,9345,404,9338,408,9334,408,9327,406,9322,400,9320,396,9320,392,9322,385,9327,370,9321,374,9315,377,9310,381,9308,386,9305,392,9305,396xe" filled="t" fillcolor="#231F20" stroked="f">
              <v:path arrowok="t"/>
              <v:fill/>
            </v:shape>
            <v:shape style="position:absolute;left:9155;top:329;width:145;height:88" coordorigin="9155,329" coordsize="145,88" path="m9250,417l9250,413,9246,413,9241,412,9237,407,9236,403,9236,352,9241,347,9245,344,9252,341,9258,340,9263,340,9270,346,9271,349,9272,354,9272,402,9272,406,9269,411,9264,413,9259,413,9259,417,9300,417,9294,413,9289,408,9288,403,9288,353,9287,347,9286,344,9284,339,9277,332,9274,330,9270,329,9261,329,9256,330,9252,332,9247,335,9242,340,9236,347,9234,341,9232,337,9224,331,9219,329,9214,329,9208,330,9201,332,9196,336,9191,341,9185,347,9185,329,9181,329,9155,339,9161,341,9166,343,9168,347,9169,349,9169,355,9169,403,9168,408,9163,413,9156,413,9156,417,9198,417,9198,413,9194,413,9189,412,9185,407,9185,403,9185,352,9191,345,9197,343,9203,340,9211,340,9218,346,9220,349,9221,354,9221,402,9220,407,9217,412,9212,413,9207,413,9207,417,9250,417xe" filled="t" fillcolor="#231F20" stroked="f">
              <v:path arrowok="t"/>
              <v:fill/>
            </v:shape>
            <v:shape style="position:absolute;left:9435;top:329;width:93;height:88" coordorigin="9435,329" coordsize="93,88" path="m9528,417l9528,413,9524,413,9520,412,9516,406,9515,403,9515,353,9515,348,9513,344,9511,339,9505,332,9498,329,9484,329,9475,335,9465,347,9465,329,9461,329,9435,339,9441,341,9447,343,9449,347,9449,349,9450,356,9450,404,9449,408,9446,412,9443,413,9439,413,9437,417,9479,417,9479,413,9474,413,9470,412,9465,407,9465,403,9465,352,9472,344,9480,340,9492,340,9497,346,9499,349,9500,355,9500,402,9499,408,9495,413,9488,413,9486,417,9528,417xe" filled="t" fillcolor="#231F20" stroked="f">
              <v:path arrowok="t"/>
              <v:fill/>
            </v:shape>
            <v:shape style="position:absolute;left:9401;top:285;width:19;height:19" coordorigin="9401,285" coordsize="19,19" path="m9401,291l9401,297,9403,301,9407,303,9413,303,9417,301,9419,297,9419,291,9417,287,9413,285,9407,285,9403,287,9401,29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03.812pt;margin-top:14.039pt;width:13.785pt;height:7.106pt;mso-position-horizontal-relative:page;mso-position-vertical-relative:paragraph;z-index:-4351" coordorigin="10076,281" coordsize="276,142">
            <v:shape style="position:absolute;left:10159;top:329;width:93;height:88" coordorigin="10159,329" coordsize="93,88" path="m10252,417l10252,413,10248,413,10243,412,10239,406,10239,403,10239,353,10238,348,10237,344,10235,339,10229,332,10221,329,10208,329,10198,335,10188,347,10188,329,10184,329,10159,339,10165,341,10170,343,10172,347,10173,349,10173,356,10173,404,10172,408,10169,412,10166,413,10162,413,10160,417,10202,417,10202,413,10198,413,10193,412,10189,407,10188,403,10188,352,10196,344,10203,340,10215,340,10221,346,10223,349,10224,355,10224,402,10223,408,10218,413,10212,413,10210,417,10252,417xe" filled="t" fillcolor="#231F20" stroked="f">
              <v:path arrowok="t"/>
              <v:fill/>
            </v:shape>
            <v:shape style="position:absolute;left:10097;top:366;width:16;height:20" coordorigin="10097,366" coordsize="16,20" path="m10097,385l10101,379,10104,376,10109,374,10113,366,10102,370,10097,385xe" filled="t" fillcolor="#231F20" stroked="f">
              <v:path arrowok="t"/>
              <v:fill/>
            </v:shape>
            <v:shape style="position:absolute;left:10080;top:329;width:77;height:89" coordorigin="10080,329" coordsize="77,89" path="m10080,396l10080,403,10082,408,10086,412,10090,416,10094,418,10100,418,10108,418,10113,415,10119,411,10127,404,10127,409,10130,415,10134,418,10144,418,10150,414,10157,404,10157,399,10151,405,10145,406,10143,400,10143,350,10142,344,10141,342,10139,338,10133,333,10128,330,10122,329,10105,329,10097,331,10091,336,10086,340,10083,345,10083,350,10084,355,10089,359,10093,359,10098,355,10099,350,10099,345,10100,340,10105,336,10112,335,10117,335,10123,339,10126,343,10127,348,10127,360,10113,366,10109,374,10112,372,10118,370,10127,366,10127,398,10120,404,10113,408,10109,408,10102,406,10097,400,10096,396,10096,392,10097,385,10102,370,10096,374,10090,377,10085,381,10083,386,10080,392,10080,396xe" filled="t" fillcolor="#231F20" stroked="f">
              <v:path arrowok="t"/>
              <v:fill/>
            </v:shape>
            <v:shape style="position:absolute;left:10288;top:329;width:12;height:8" coordorigin="10288,329" coordsize="12,8" path="m10300,329l10288,329,10289,337,10294,335,10300,329xe" filled="t" fillcolor="#231F20" stroked="f">
              <v:path arrowok="t"/>
              <v:fill/>
            </v:shape>
            <v:shape style="position:absolute;left:10259;top:285;width:89;height:135" coordorigin="10259,285" coordsize="89,135" path="m10276,358l10279,348,10284,342,10289,337,10288,329,10278,334,10270,344,10263,354,10259,365,10259,390,10262,400,10269,407,10276,415,10284,419,10298,419,10303,418,10310,414,10315,411,10319,407,10319,419,10323,419,10348,409,10342,407,10337,406,10335,401,10334,399,10334,393,10334,285,10330,285,10304,295,10310,297,10316,298,10318,302,10318,305,10319,311,10319,336,10314,331,10308,329,10300,329,10294,335,10299,335,10305,336,10311,339,10315,345,10318,352,10319,357,10319,400,10313,406,10308,409,10296,409,10290,406,10284,399,10279,392,10276,383,10276,35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6.143pt;margin-top:28.2895pt;width:172.058pt;height:8.65pt;mso-position-horizontal-relative:page;mso-position-vertical-relative:paragraph;z-index:-4350" coordorigin="7723,566" coordsize="3441,173">
            <v:shape style="position:absolute;left:7723;top:566;width:3441;height:173" coordorigin="7723,566" coordsize="3441,173" path="m10621,694l10625,700,10633,700,10640,698,10640,691,10635,694,10621,694xe" filled="t" fillcolor="#231F20" stroked="f">
              <v:path arrowok="t"/>
              <v:fill/>
            </v:shape>
            <v:shape style="position:absolute;left:7723;top:566;width:3441;height:173" coordorigin="7723,566" coordsize="3441,173" path="m10398,697l10403,698,10410,699,10416,700,10428,700,10435,698,10440,693,10446,689,10449,682,10449,665,10443,656,10430,650,10422,665,10428,668,10434,674,10436,678,10436,682,10434,689,10429,694,10425,695,10415,695,10409,693,10405,688,10400,684,10396,677,10395,669,10392,669,10392,699,10398,697xe" filled="t" fillcolor="#231F20" stroked="f">
              <v:path arrowok="t"/>
              <v:fill/>
            </v:shape>
            <v:shape style="position:absolute;left:7723;top:566;width:3441;height:173" coordorigin="7723,566" coordsize="3441,173" path="m10870,613l10830,613,10830,616,10836,617,10840,620,10844,625,10845,629,10876,700,10882,677,10862,630,10860,625,10860,621,10865,616,10870,616,10870,613xe" filled="t" fillcolor="#231F20" stroked="f">
              <v:path arrowok="t"/>
              <v:fill/>
            </v:shape>
            <v:shape style="position:absolute;left:7723;top:566;width:3441;height:173" coordorigin="7723,566" coordsize="3441,173" path="m10910,627l10911,623,10915,618,10922,616,10922,613,10894,613,10900,616,10904,621,10903,625,10902,629,10882,677,10876,700,10879,700,10910,627xe" filled="t" fillcolor="#231F20" stroked="f">
              <v:path arrowok="t"/>
              <v:fill/>
            </v:shape>
            <v:shape style="position:absolute;left:7723;top:566;width:3441;height:173" coordorigin="7723,566" coordsize="3441,173" path="m11065,698l11065,694,11061,694,11057,693,11052,687,11052,684,11052,610,11048,610,11022,621,11028,623,11034,624,11036,628,11036,631,11037,637,11037,684,11035,689,11030,694,11028,694,11024,694,11024,698,11065,698xe" filled="t" fillcolor="#231F20" stroked="f">
              <v:path arrowok="t"/>
              <v:fill/>
            </v:shape>
            <v:shape style="position:absolute;left:7723;top:566;width:3441;height:173" coordorigin="7723,566" coordsize="3441,173" path="m10996,690l11001,685,11005,677,11008,669,11010,661,11010,643,11007,633,11000,625,10992,615,10982,610,10962,610,10955,612,10949,616,10943,619,10938,625,10934,633,10930,641,10928,648,10928,667,10931,676,10938,685,10945,695,10955,700,10968,700,10964,694,10958,689,10953,680,10948,671,10945,661,10945,641,10946,634,10948,629,10950,625,10956,619,10963,616,10973,616,10979,619,10983,625,10990,634,10993,646,10993,673,10991,681,10987,686,10983,691,10983,698,10989,694,10996,690xe" filled="t" fillcolor="#231F20" stroked="f">
              <v:path arrowok="t"/>
              <v:fill/>
            </v:shape>
            <v:shape style="position:absolute;left:7723;top:566;width:3441;height:173" coordorigin="7723,566" coordsize="3441,173" path="m10964,694l10968,700,10976,700,10983,698,10983,691,10978,694,10964,694xe" filled="t" fillcolor="#231F20" stroked="f">
              <v:path arrowok="t"/>
              <v:fill/>
            </v:shape>
            <v:shape style="position:absolute;left:7723;top:566;width:3441;height:173" coordorigin="7723,566" coordsize="3441,173" path="m11035,573l11035,578,11038,582,11042,585,11047,585,11051,582,11054,578,11054,573,11051,569,11047,566,11042,566,11037,569,11035,573xe" filled="t" fillcolor="#231F20" stroked="f">
              <v:path arrowok="t"/>
              <v:fill/>
            </v:shape>
            <v:shape style="position:absolute;left:7723;top:566;width:3441;height:173" coordorigin="7723,566" coordsize="3441,173" path="m11116,610l11104,610,11105,618,11109,616,11116,610xe" filled="t" fillcolor="#231F20" stroked="f">
              <v:path arrowok="t"/>
              <v:fill/>
            </v:shape>
            <v:shape style="position:absolute;left:7723;top:566;width:3441;height:173" coordorigin="7723,566" coordsize="3441,173" path="m11092,639l11095,630,11100,623,11105,618,11104,610,11094,615,11086,625,11079,635,11075,647,11075,671,11078,681,11085,689,11092,696,11100,700,11114,700,11118,699,11126,696,11130,693,11135,688,11135,700,11139,700,11164,690,11158,688,11153,687,11151,682,11150,680,11150,674,11150,566,11146,566,11120,576,11126,578,11132,579,11134,584,11134,586,11135,592,11135,617,11130,613,11123,610,11116,610,11109,616,11115,616,11121,617,11127,620,11131,626,11134,634,11135,638,11135,682,11129,687,11124,690,11112,690,11105,687,11100,680,11095,674,11092,664,11092,639xe" filled="t" fillcolor="#231F20" stroked="f">
              <v:path arrowok="t"/>
              <v:fill/>
            </v:shape>
            <v:shape style="position:absolute;left:7723;top:566;width:3441;height:173" coordorigin="7723,566" coordsize="3441,173" path="m10393,645l10398,652,10404,656,10413,660,10422,665,10430,650,10417,644,10411,641,10405,636,10402,630,10402,624,10406,619,10412,616,10422,616,10427,617,10434,624,10437,630,10440,639,10443,639,10443,610,10440,610,10436,614,10429,612,10424,611,10420,610,10409,610,10403,613,10398,617,10394,622,10391,628,10391,640,10393,645xe" filled="t" fillcolor="#231F20" stroked="f">
              <v:path arrowok="t"/>
              <v:fill/>
            </v:shape>
            <v:shape style="position:absolute;left:7723;top:566;width:3441;height:173" coordorigin="7723,566" coordsize="3441,173" path="m10542,687l10545,693,10550,697,10555,699,10562,699,10566,698,10574,692,10577,687,10579,681,10575,683,10569,688,10565,688,10561,687,10557,680,10557,619,10577,619,10577,613,10557,613,10557,585,10554,585,10552,591,10550,595,10548,598,10545,602,10539,609,10532,615,10528,619,10542,619,10542,683,10542,687xe" filled="t" fillcolor="#231F20" stroked="f">
              <v:path arrowok="t"/>
              <v:fill/>
            </v:shape>
            <v:shape style="position:absolute;left:7723;top:566;width:3441;height:173" coordorigin="7723,566" coordsize="3441,173" path="m10148,728l10153,731,10161,736,10171,739,10170,726,10164,722,10159,717,10159,712,10157,703,10153,707,10150,711,10147,717,10146,721,10148,728xe" filled="t" fillcolor="#231F20" stroked="f">
              <v:path arrowok="t"/>
              <v:fill/>
            </v:shape>
            <v:shape style="position:absolute;left:7723;top:566;width:3441;height:173" coordorigin="7723,566" coordsize="3441,173" path="m10013,582l10011,578,10011,587,10013,582xe" filled="t" fillcolor="#231F20" stroked="f">
              <v:path arrowok="t"/>
              <v:fill/>
            </v:shape>
            <v:shape style="position:absolute;left:7723;top:566;width:3441;height:173" coordorigin="7723,566" coordsize="3441,173" path="m8213,687l8216,693,8220,697,8226,699,8233,699,8237,698,8245,692,8248,687,8250,681,8245,683,8240,688,8236,688,8232,687,8228,680,8228,619,8247,619,8247,613,8228,613,8228,585,8225,585,8222,591,8220,595,8219,598,8216,602,8209,609,8202,615,8199,619,8212,619,8212,683,8213,687xe" filled="t" fillcolor="#231F20" stroked="f">
              <v:path arrowok="t"/>
              <v:fill/>
            </v:shape>
            <v:shape style="position:absolute;left:7723;top:566;width:3441;height:173" coordorigin="7723,566" coordsize="3441,173" path="m8532,687l8535,693,8539,697,8545,699,8552,699,8556,698,8564,692,8567,687,8569,681,8565,683,8559,688,8555,688,8551,687,8547,680,8547,619,8567,619,8567,613,8547,613,8547,585,8544,585,8541,591,8539,595,8538,598,8535,602,8528,609,8521,615,8518,619,8531,619,8531,683,8532,687xe" filled="t" fillcolor="#231F20" stroked="f">
              <v:path arrowok="t"/>
              <v:fill/>
            </v:shape>
            <v:shape style="position:absolute;left:7723;top:566;width:3441;height:173" coordorigin="7723,566" coordsize="3441,173" path="m7992,687l7995,693,8000,697,8005,699,8012,699,8016,698,8024,692,8027,687,8029,681,8025,683,8019,688,8015,688,8011,687,8007,680,8007,619,8027,619,8027,613,8007,613,8007,585,8004,585,8002,591,8000,595,7998,598,7995,602,7989,609,7982,615,7978,619,7992,619,7992,683,7992,687xe" filled="t" fillcolor="#231F20" stroked="f">
              <v:path arrowok="t"/>
              <v:fill/>
            </v:shape>
            <v:shape style="position:absolute;left:7723;top:566;width:3441;height:173" coordorigin="7723,566" coordsize="3441,173" path="m7793,681l7788,688,7784,692,7779,695,7768,695,7764,693,7757,688,7754,681,7759,697,7765,700,7769,700,7784,700,7793,696,7793,681xe" filled="t" fillcolor="#231F20" stroked="f">
              <v:path arrowok="t"/>
              <v:fill/>
            </v:shape>
            <v:shape style="position:absolute;left:7723;top:566;width:3441;height:173" coordorigin="7723,566" coordsize="3441,173" path="m7850,686l7849,683,7849,637,7852,631,7855,627,7862,623,7868,626,7873,629,7877,629,7882,625,7883,621,7882,615,7877,611,7871,610,7864,610,7856,617,7849,629,7849,610,7845,610,7820,621,7825,623,7827,623,7831,624,7833,628,7834,630,7834,636,7834,684,7834,688,7830,692,7825,694,7821,694,7821,698,7864,698,7857,694,7853,692,7850,686xe" filled="t" fillcolor="#231F20" stroked="f">
              <v:path arrowok="t"/>
              <v:fill/>
            </v:shape>
            <v:shape style="position:absolute;left:7723;top:566;width:3441;height:173" coordorigin="7723,566" coordsize="3441,173" path="m7753,728l7753,725,7753,693,7759,697,7754,681,7753,679,7753,675,7753,636,7758,630,7764,626,7770,624,7778,624,7783,626,7787,631,7793,638,7796,648,7796,672,7793,681,7793,696,7799,689,7808,679,7812,667,7812,639,7809,628,7802,620,7796,614,7789,610,7775,610,7771,612,7766,615,7762,618,7757,623,7753,630,7753,611,7749,611,7723,621,7724,624,7729,623,7733,623,7737,627,7738,632,7738,724,7737,730,7732,734,7725,735,7723,738,7767,738,7767,735,7763,735,7758,734,7753,728xe" filled="t" fillcolor="#231F20" stroked="f">
              <v:path arrowok="t"/>
              <v:fill/>
            </v:shape>
            <v:shape style="position:absolute;left:7723;top:566;width:3441;height:173" coordorigin="7723,566" coordsize="3441,173" path="m8054,614l8046,622,8048,639,8049,632,8051,627,8056,623,8063,610,8054,614xe" filled="t" fillcolor="#231F20" stroked="f">
              <v:path arrowok="t"/>
              <v:fill/>
            </v:shape>
            <v:shape style="position:absolute;left:7723;top:566;width:3441;height:173" coordorigin="7723,566" coordsize="3441,173" path="m8035,656l8035,670,8039,680,8046,688,8053,696,8062,700,8082,700,8090,697,8096,690,8102,683,8106,675,8107,667,8104,665,8102,672,8098,678,8094,681,8090,684,8085,685,8071,685,8064,682,8058,674,8051,667,8048,657,8048,645,8107,645,8107,634,8104,626,8098,620,8092,613,8084,610,8063,610,8056,623,8060,619,8064,617,8069,617,8076,618,8082,622,8086,628,8087,634,8088,639,8048,639,8046,622,8039,630,8035,642,8035,656xe" filled="t" fillcolor="#231F20" stroked="f">
              <v:path arrowok="t"/>
              <v:fill/>
            </v:shape>
            <v:shape style="position:absolute;left:7723;top:566;width:3441;height:173" coordorigin="7723,566" coordsize="3441,173" path="m7956,690l7961,685,7964,677,7968,669,7970,661,7970,643,7966,633,7960,625,7952,615,7942,610,7922,610,7915,612,7909,616,7902,619,7897,625,7893,633,7890,641,7888,648,7888,667,7891,676,7897,685,7905,695,7915,700,7928,700,7924,694,7917,689,7912,680,7907,671,7905,661,7905,641,7906,634,7908,629,7910,625,7916,619,7923,616,7933,616,7938,619,7943,625,7949,634,7952,646,7952,673,7951,681,7947,686,7943,691,7943,698,7949,694,7956,690xe" filled="t" fillcolor="#231F20" stroked="f">
              <v:path arrowok="t"/>
              <v:fill/>
            </v:shape>
            <v:shape style="position:absolute;left:7723;top:566;width:3441;height:173" coordorigin="7723,566" coordsize="3441,173" path="m7924,694l7928,700,7936,700,7943,698,7943,691,7938,694,7924,694xe" filled="t" fillcolor="#231F20" stroked="f">
              <v:path arrowok="t"/>
              <v:fill/>
            </v:shape>
            <v:shape style="position:absolute;left:7723;top:566;width:3441;height:173" coordorigin="7723,566" coordsize="3441,173" path="m8591,666l8596,661,8599,658,8604,655,8608,647,8597,651,8591,666xe" filled="t" fillcolor="#231F20" stroked="f">
              <v:path arrowok="t"/>
              <v:fill/>
            </v:shape>
            <v:shape style="position:absolute;left:7723;top:566;width:3441;height:173" coordorigin="7723,566" coordsize="3441,173" path="m8575,678l8575,684,8577,689,8581,694,8584,698,8589,700,8595,700,8602,699,8608,696,8613,692,8622,686,8622,691,8625,696,8629,699,8638,699,8645,695,8652,686,8652,680,8646,686,8639,687,8638,681,8637,631,8637,626,8636,623,8634,619,8628,614,8623,612,8617,610,8599,610,8592,612,8586,617,8581,621,8578,626,8578,632,8579,637,8584,641,8588,641,8593,637,8594,632,8594,626,8595,621,8599,617,8606,616,8612,616,8618,621,8621,624,8622,630,8622,641,8608,647,8604,655,8607,653,8613,651,8622,647,8622,679,8614,686,8608,689,8604,689,8597,687,8592,681,8590,678,8590,673,8591,666,8597,651,8591,655,8585,659,8580,663,8578,667,8575,673,8575,678xe" filled="t" fillcolor="#231F20" stroked="f">
              <v:path arrowok="t"/>
              <v:fill/>
            </v:shape>
            <v:shape style="position:absolute;left:7723;top:566;width:3441;height:173" coordorigin="7723,566" coordsize="3441,173" path="m8375,686l8374,683,8374,637,8377,631,8380,627,8387,623,8393,626,8398,629,8402,629,8407,625,8408,621,8407,615,8402,611,8396,610,8389,610,8381,617,8374,629,8374,610,8370,610,8345,621,8350,623,8352,623,8356,624,8358,628,8359,630,8359,636,8359,684,8359,688,8355,692,8350,694,8346,694,8346,698,8389,698,8382,694,8378,692,8375,686xe" filled="t" fillcolor="#231F20" stroked="f">
              <v:path arrowok="t"/>
              <v:fill/>
            </v:shape>
            <v:shape style="position:absolute;left:7723;top:566;width:3441;height:173" coordorigin="7723,566" coordsize="3441,173" path="m8323,690l8328,685,8331,677,8335,669,8337,661,8337,643,8334,633,8327,625,8319,615,8309,610,8289,610,8282,612,8276,616,8270,619,8265,625,8261,633,8257,641,8255,648,8255,667,8258,676,8264,685,8272,695,8282,700,8295,700,8291,694,8284,689,8280,680,8275,671,8272,661,8272,641,8273,634,8275,629,8277,625,8283,619,8290,616,8300,616,8306,619,8310,625,8316,634,8320,646,8320,673,8318,681,8314,686,8310,691,8310,698,8316,694,8323,690xe" filled="t" fillcolor="#231F20" stroked="f">
              <v:path arrowok="t"/>
              <v:fill/>
            </v:shape>
            <v:shape style="position:absolute;left:7723;top:566;width:3441;height:173" coordorigin="7723,566" coordsize="3441,173" path="m8291,694l8295,700,8303,700,8310,698,8310,691,8305,694,8291,694xe" filled="t" fillcolor="#231F20" stroked="f">
              <v:path arrowok="t"/>
              <v:fill/>
            </v:shape>
            <v:shape style="position:absolute;left:7723;top:566;width:3441;height:173" coordorigin="7723,566" coordsize="3441,173" path="m8191,665l8188,664,8185,672,8182,677,8178,680,8173,684,8168,686,8153,686,8147,682,8142,674,8137,666,8134,658,8134,637,8137,629,8142,623,8145,619,8150,616,8157,616,8163,617,8168,621,8169,628,8170,634,8176,639,8182,639,8188,635,8188,631,8188,626,8186,621,8180,617,8175,612,8168,610,8149,610,8139,614,8131,623,8123,631,8119,642,8119,669,8123,680,8130,688,8137,696,8145,700,8163,700,8171,697,8177,691,8184,685,8188,677,8191,665xe" filled="t" fillcolor="#231F20" stroked="f">
              <v:path arrowok="t"/>
              <v:fill/>
            </v:shape>
            <v:shape style="position:absolute;left:7723;top:566;width:3441;height:173" coordorigin="7723,566" coordsize="3441,173" path="m8428,701l8428,706,8426,711,8423,716,8419,720,8414,723,8408,725,8408,729,8417,726,8424,722,8429,716,8433,711,8435,705,8435,693,8434,688,8427,681,8424,679,8420,679,8414,680,8409,685,8408,690,8409,696,8415,700,8421,700,8426,698,8428,701xe" filled="t" fillcolor="#231F20" stroked="f">
              <v:path arrowok="t"/>
              <v:fill/>
            </v:shape>
            <v:shape style="position:absolute;left:7723;top:566;width:3441;height:173" coordorigin="7723,566" coordsize="3441,173" path="m8668,586l8668,592,8668,684,8667,690,8662,694,8658,694,8654,694,8654,698,8697,698,8697,694,8692,694,8688,693,8684,688,8684,684,8684,566,8679,566,8654,576,8658,578,8665,579,8667,584,8668,586xe" filled="t" fillcolor="#231F20" stroked="f">
              <v:path arrowok="t"/>
              <v:fill/>
            </v:shape>
            <v:shape style="position:absolute;left:7723;top:566;width:3441;height:173" coordorigin="7723,566" coordsize="3441,173" path="m8773,614l8766,622,8768,639,8768,632,8771,627,8775,623,8783,610,8773,614xe" filled="t" fillcolor="#231F20" stroked="f">
              <v:path arrowok="t"/>
              <v:fill/>
            </v:shape>
            <v:shape style="position:absolute;left:7723;top:566;width:3441;height:173" coordorigin="7723,566" coordsize="3441,173" path="m8981,665l8978,664,8975,672,8972,677,8968,680,8963,684,8958,686,8943,686,8937,682,8932,674,8927,666,8924,658,8924,637,8927,629,8932,623,8935,619,8940,616,8947,616,8953,617,8958,621,8959,628,8960,634,8966,639,8972,639,8978,635,8978,631,8978,626,8976,621,8970,617,8965,612,8958,610,8938,610,8929,614,8921,623,8913,631,8909,642,8909,669,8913,680,8920,688,8927,696,8935,700,8953,700,8961,697,8967,691,8974,685,8978,677,8981,665xe" filled="t" fillcolor="#231F20" stroked="f">
              <v:path arrowok="t"/>
              <v:fill/>
            </v:shape>
            <v:shape style="position:absolute;left:7723;top:566;width:3441;height:173" coordorigin="7723,566" coordsize="3441,173" path="m8755,656l8755,670,8758,680,8765,688,8773,696,8781,700,8801,700,8809,697,8815,690,8821,683,8825,675,8826,667,8824,665,8821,672,8817,678,8813,681,8809,684,8804,685,8790,685,8783,682,8777,674,8771,667,8768,657,8768,645,8826,645,8826,634,8823,626,8817,620,8811,613,8803,610,8783,610,8775,623,8779,619,8783,617,8789,617,8795,618,8801,622,8805,628,8807,634,8807,639,8768,639,8766,622,8758,630,8755,642,8755,656xe" filled="t" fillcolor="#231F20" stroked="f">
              <v:path arrowok="t"/>
              <v:fill/>
            </v:shape>
            <v:shape style="position:absolute;left:7723;top:566;width:3441;height:173" coordorigin="7723,566" coordsize="3441,173" path="m8713,689l8712,693,8707,694,8707,698,8749,698,8742,694,8736,691,8731,686,8727,681,8720,673,8699,646,8720,626,8724,622,8732,618,8735,617,8739,616,8744,616,8744,613,8707,613,8711,616,8714,620,8710,626,8705,631,8684,650,8710,684,8713,689xe" filled="t" fillcolor="#231F20" stroked="f">
              <v:path arrowok="t"/>
              <v:fill/>
            </v:shape>
            <v:shape style="position:absolute;left:7723;top:566;width:3441;height:173" coordorigin="7723,566" coordsize="3441,173" path="m9103,686l9102,683,9102,637,9105,631,9108,627,9114,623,9120,626,9126,629,9130,629,9135,625,9136,621,9135,615,9130,611,9124,610,9117,610,9109,617,9102,629,9102,610,9098,610,9073,621,9078,623,9080,623,9084,624,9086,628,9087,630,9087,684,9086,688,9083,692,9078,694,9074,694,9074,698,9117,698,9110,694,9106,692,9103,686xe" filled="t" fillcolor="#231F20" stroked="f">
              <v:path arrowok="t"/>
              <v:fill/>
            </v:shape>
            <v:shape style="position:absolute;left:7723;top:566;width:3441;height:173" coordorigin="7723,566" coordsize="3441,173" path="m9010,666l9015,661,9018,658,9023,655,9026,647,9016,651,9010,666xe" filled="t" fillcolor="#231F20" stroked="f">
              <v:path arrowok="t"/>
              <v:fill/>
            </v:shape>
            <v:shape style="position:absolute;left:7723;top:566;width:3441;height:173" coordorigin="7723,566" coordsize="3441,173" path="m8994,678l8994,684,8996,689,8999,694,9003,698,9008,700,9014,700,9021,699,9027,696,9032,692,9041,686,9041,691,9044,696,9048,699,9057,699,9064,695,9071,686,9071,680,9065,686,9058,687,9057,681,9056,631,9056,626,9055,623,9053,619,9047,614,9042,612,9036,610,9018,610,9011,612,9005,617,9000,621,8997,626,8997,632,8998,637,9003,641,9007,641,9012,637,9013,632,9012,626,9014,621,9018,617,9025,616,9030,616,9037,621,9040,624,9041,630,9041,641,9026,647,9023,655,9026,653,9032,651,9041,647,9041,679,9033,686,9027,689,9023,689,9016,687,9011,681,9009,678,9009,673,9010,666,9016,651,9010,655,9003,659,8999,663,8997,667,8994,673,8994,678xe" filled="t" fillcolor="#231F20" stroked="f">
              <v:path arrowok="t"/>
              <v:fill/>
            </v:shape>
            <v:shape style="position:absolute;left:7723;top:566;width:3441;height:173" coordorigin="7723,566" coordsize="3441,173" path="m9159,614l9152,622,9154,639,9155,632,9157,627,9161,623,9169,610,9159,614xe" filled="t" fillcolor="#231F20" stroked="f">
              <v:path arrowok="t"/>
              <v:fill/>
            </v:shape>
            <v:shape style="position:absolute;left:7723;top:566;width:3441;height:173" coordorigin="7723,566" coordsize="3441,173" path="m9422,688l9421,683,9421,619,9443,619,9443,613,9421,613,9421,593,9422,585,9423,579,9429,573,9434,573,9438,573,9444,578,9449,585,9452,588,9457,589,9462,587,9465,582,9463,575,9459,572,9454,568,9448,566,9434,566,9428,568,9422,571,9417,575,9413,580,9410,586,9407,592,9406,599,9406,613,9389,613,9389,619,9406,619,9406,681,9405,685,9404,690,9398,694,9394,694,9390,698,9441,698,9441,694,9433,694,9426,693,9422,688xe" filled="t" fillcolor="#231F20" stroked="f">
              <v:path arrowok="t"/>
              <v:fill/>
            </v:shape>
            <v:shape style="position:absolute;left:7723;top:566;width:3441;height:173" coordorigin="7723,566" coordsize="3441,173" path="m9361,690l9366,685,9370,677,9374,669,9375,661,9375,643,9372,633,9365,625,9358,615,9347,610,9327,610,9321,612,9314,616,9308,619,9303,625,9299,633,9295,641,9293,648,9293,667,9297,676,9303,685,9310,695,9321,700,9333,700,9329,694,9323,689,9318,680,9313,671,9311,661,9311,641,9312,634,9314,629,9316,625,9322,619,9328,616,9338,616,9344,619,9348,625,9355,634,9358,646,9358,673,9356,681,9352,686,9348,691,9348,698,9355,694,9361,690xe" filled="t" fillcolor="#231F20" stroked="f">
              <v:path arrowok="t"/>
              <v:fill/>
            </v:shape>
            <v:shape style="position:absolute;left:7723;top:566;width:3441;height:173" coordorigin="7723,566" coordsize="3441,173" path="m9329,694l9333,700,9341,700,9348,698,9348,691,9343,694,9329,694xe" filled="t" fillcolor="#231F20" stroked="f">
              <v:path arrowok="t"/>
              <v:fill/>
            </v:shape>
            <v:shape style="position:absolute;left:7723;top:566;width:3441;height:173" coordorigin="7723,566" coordsize="3441,173" path="m9141,656l9141,670,9144,680,9152,688,9159,696,9168,700,9187,700,9195,697,9201,690,9208,683,9211,675,9213,667,9210,665,9207,672,9204,678,9199,681,9195,684,9191,685,9177,685,9169,682,9163,674,9157,667,9154,657,9154,645,9213,645,9213,634,9210,626,9204,620,9197,613,9190,610,9169,610,9161,623,9165,619,9170,617,9175,617,9181,618,9188,622,9191,628,9193,634,9193,639,9154,639,9152,622,9144,630,9141,642,9141,656xe" filled="t" fillcolor="#231F20" stroked="f">
              <v:path arrowok="t"/>
              <v:fill/>
            </v:shape>
            <v:shape style="position:absolute;left:7723;top:566;width:3441;height:173" coordorigin="7723,566" coordsize="3441,173" path="m9610,613l9582,613,9587,616,9591,621,9590,626,9589,628,9570,675,9549,633,9547,628,9546,622,9548,618,9555,616,9557,613,9517,613,9517,616,9522,618,9528,623,9531,628,9532,630,9563,694,9557,709,9554,715,9550,720,9546,723,9542,723,9536,720,9531,720,9526,721,9521,726,9521,731,9525,736,9530,739,9539,739,9544,737,9549,732,9555,728,9559,722,9563,714,9597,629,9600,623,9603,618,9607,616,9610,613xe" filled="t" fillcolor="#231F20" stroked="f">
              <v:path arrowok="t"/>
              <v:fill/>
            </v:shape>
            <v:shape style="position:absolute;left:7723;top:566;width:3441;height:173" coordorigin="7723,566" coordsize="3441,173" path="m10018,585l10023,585,10027,582,10030,578,10030,573,10027,569,10023,566,10018,566,10014,569,10011,573,10011,575,10008,572,10002,568,9996,566,9983,566,9976,568,9971,571,9965,575,9961,580,9958,586,9956,592,9954,599,9954,613,9938,613,9938,619,9954,619,9954,681,9954,685,9952,690,9947,694,9942,694,9938,698,9989,698,9989,694,9981,694,9974,693,9970,688,9970,683,9970,619,9991,619,9991,613,9970,613,9970,593,9970,585,9972,579,9977,573,9982,573,9987,573,9993,578,9997,585,10001,588,10005,589,10011,587,10011,578,10013,582,10012,580,10014,582,10018,585xe" filled="t" fillcolor="#231F20" stroked="f">
              <v:path arrowok="t"/>
              <v:fill/>
            </v:shape>
            <v:shape style="position:absolute;left:7723;top:566;width:3441;height:173" coordorigin="7723,566" coordsize="3441,173" path="m10139,698l10139,694,10135,694,10131,693,10127,688,10126,684,10126,635,10125,629,10124,625,10122,620,10116,614,10109,610,10095,610,10086,616,10076,628,10076,610,10072,610,10046,621,10052,623,10058,624,10060,628,10060,631,10060,637,10060,685,10060,689,10057,693,10054,694,10049,694,10047,698,10090,698,10090,694,10085,694,10080,693,10076,688,10076,684,10076,634,10083,626,10090,622,10102,622,10108,627,10110,630,10111,636,10111,683,10110,690,10106,694,10099,694,10097,698,10139,698xe" filled="t" fillcolor="#231F20" stroked="f">
              <v:path arrowok="t"/>
              <v:fill/>
            </v:shape>
            <v:shape style="position:absolute;left:7723;top:566;width:3441;height:173" coordorigin="7723,566" coordsize="3441,173" path="m9828,686l9827,683,9827,637,9830,631,9833,627,9840,623,9846,626,9851,629,9855,629,9860,625,9861,621,9860,615,9855,611,9849,610,9842,610,9834,617,9827,629,9827,610,9823,610,9798,621,9803,623,9805,623,9809,624,9811,628,9812,630,9812,636,9812,684,9812,688,9808,692,9803,694,9799,694,9799,698,9842,698,9835,694,9831,692,9828,686xe" filled="t" fillcolor="#231F20" stroked="f">
              <v:path arrowok="t"/>
              <v:fill/>
            </v:shape>
            <v:shape style="position:absolute;left:7723;top:566;width:3441;height:173" coordorigin="7723,566" coordsize="3441,173" path="m9785,687l9783,682,9782,680,9782,674,9782,613,9753,613,9753,616,9759,616,9764,619,9767,624,9767,677,9762,682,9755,686,9748,689,9742,689,9736,685,9733,683,9731,678,9731,613,9702,613,9702,616,9706,616,9711,617,9716,622,9716,625,9716,675,9717,681,9718,686,9719,690,9725,696,9729,699,9733,700,9742,700,9746,699,9754,695,9759,690,9767,682,9767,700,9771,700,9796,690,9790,688,9785,687xe" filled="t" fillcolor="#231F20" stroked="f">
              <v:path arrowok="t"/>
              <v:fill/>
            </v:shape>
            <v:shape style="position:absolute;left:7723;top:566;width:3441;height:173" coordorigin="7723,566" coordsize="3441,173" path="m9681,690l9686,685,9689,677,9693,669,9695,661,9695,643,9692,633,9685,625,9677,615,9667,610,9647,610,9640,612,9634,616,9628,619,9623,625,9619,633,9615,641,9613,648,9613,667,9616,676,9622,685,9630,695,9640,700,9653,700,9649,694,9642,689,9637,680,9633,671,9630,661,9630,641,9631,634,9633,629,9635,625,9641,619,9648,616,9658,616,9663,619,9668,625,9674,634,9678,646,9678,673,9676,681,9672,686,9668,691,9668,698,9674,694,9681,690xe" filled="t" fillcolor="#231F20" stroked="f">
              <v:path arrowok="t"/>
              <v:fill/>
            </v:shape>
            <v:shape style="position:absolute;left:7723;top:566;width:3441;height:173" coordorigin="7723,566" coordsize="3441,173" path="m9649,694l9653,700,9661,700,9668,698,9668,691,9663,694,9649,694xe" filled="t" fillcolor="#231F20" stroked="f">
              <v:path arrowok="t"/>
              <v:fill/>
            </v:shape>
            <v:shape style="position:absolute;left:7723;top:566;width:3441;height:173" coordorigin="7723,566" coordsize="3441,173" path="m10041,698l10041,694,10037,694,10033,693,10029,687,10028,684,10028,610,10024,610,9999,621,10005,623,10010,624,10012,628,10013,631,10013,637,10013,684,10012,689,10007,694,10004,694,10000,694,10000,698,10041,698xe" filled="t" fillcolor="#231F20" stroked="f">
              <v:path arrowok="t"/>
              <v:fill/>
            </v:shape>
            <v:shape style="position:absolute;left:7723;top:566;width:3441;height:173" coordorigin="7723,566" coordsize="3441,173" path="m10153,641l10153,647,10154,652,10157,656,10159,661,10163,664,10169,667,10162,672,10158,676,10156,679,10154,685,10154,689,10157,693,10163,697,10157,703,10159,712,10161,707,10165,701,10168,698,10175,699,10186,700,10200,700,10209,700,10216,701,10222,704,10224,709,10224,714,10221,718,10216,722,10210,726,10202,728,10179,728,10170,726,10171,739,10183,739,10204,735,10221,725,10227,719,10230,713,10230,700,10229,696,10222,689,10217,687,10212,686,10208,686,10200,685,10187,685,10180,685,10176,685,10171,684,10166,679,10168,675,10173,669,10171,654,10169,647,10169,629,10170,624,10176,617,10180,615,10190,615,10194,617,10197,621,10201,626,10203,634,10203,644,10204,668,10211,662,10217,656,10220,650,10220,635,10218,629,10214,625,10230,624,10232,620,10225,616,10207,616,10202,612,10195,610,10176,610,10168,613,10162,619,10156,625,10153,633,10153,641xe" filled="t" fillcolor="#231F20" stroked="f">
              <v:path arrowok="t"/>
              <v:fill/>
            </v:shape>
            <v:shape style="position:absolute;left:7723;top:566;width:3441;height:173" coordorigin="7723,566" coordsize="3441,173" path="m10203,644l10203,651,10202,657,10196,664,10192,666,10182,666,10178,664,10175,660,10171,654,10173,669,10178,670,10182,670,10196,670,10204,668,10203,644xe" filled="t" fillcolor="#231F20" stroked="f">
              <v:path arrowok="t"/>
              <v:fill/>
            </v:shape>
            <v:shape style="position:absolute;left:7723;top:566;width:3441;height:173" coordorigin="7723,566" coordsize="3441,173" path="m10261,614l10253,622,10255,639,10256,632,10258,627,10262,623,10270,610,10261,614xe" filled="t" fillcolor="#231F20" stroked="f">
              <v:path arrowok="t"/>
              <v:fill/>
            </v:shape>
            <v:shape style="position:absolute;left:7723;top:566;width:3441;height:173" coordorigin="7723,566" coordsize="3441,173" path="m10351,686l10350,683,10350,637,10353,631,10356,627,10362,623,10368,626,10374,629,10378,629,10383,625,10384,621,10383,615,10378,611,10372,610,10365,610,10357,617,10350,629,10350,610,10346,610,10321,621,10326,623,10328,623,10332,624,10334,628,10335,630,10335,684,10334,688,10331,692,10326,694,10322,694,10322,698,10365,698,10358,694,10354,692,10351,686xe" filled="t" fillcolor="#231F20" stroked="f">
              <v:path arrowok="t"/>
              <v:fill/>
            </v:shape>
            <v:shape style="position:absolute;left:7723;top:566;width:3441;height:173" coordorigin="7723,566" coordsize="3441,173" path="m10242,656l10242,670,10246,680,10253,688,10260,696,10269,700,10289,700,10296,697,10303,690,10309,683,10313,675,10314,667,10311,665,10308,672,10305,678,10301,681,10297,684,10292,685,10278,685,10271,682,10264,674,10258,667,10255,657,10255,645,10314,645,10314,634,10311,626,10305,620,10299,613,10291,610,10270,610,10262,623,10266,619,10271,617,10276,617,10283,618,10289,622,10293,628,10294,634,10295,639,10255,639,10253,622,10246,630,10242,642,10242,656xe" filled="t" fillcolor="#231F20" stroked="f">
              <v:path arrowok="t"/>
              <v:fill/>
            </v:shape>
            <v:shape style="position:absolute;left:7723;top:566;width:3441;height:173" coordorigin="7723,566" coordsize="3441,173" path="m10768,666l10772,661,10776,658,10780,655,10784,647,10774,651,10768,666xe" filled="t" fillcolor="#231F20" stroked="f">
              <v:path arrowok="t"/>
              <v:fill/>
            </v:shape>
            <v:shape style="position:absolute;left:7723;top:566;width:3441;height:173" coordorigin="7723,566" coordsize="3441,173" path="m10751,678l10751,684,10753,689,10757,694,10761,698,10766,700,10771,700,10779,699,10784,696,10790,692,10799,686,10799,691,10801,696,10806,699,10815,699,10822,695,10828,686,10828,680,10822,686,10816,687,10814,681,10814,631,10813,626,10812,623,10810,619,10804,614,10799,612,10793,610,10776,610,10768,612,10763,617,10757,621,10754,626,10754,632,10755,637,10760,641,10765,641,10769,637,10770,632,10770,626,10771,621,10776,617,10783,616,10788,616,10794,621,10797,624,10799,630,10799,641,10784,647,10780,655,10783,653,10789,651,10799,647,10799,679,10791,686,10785,689,10780,689,10773,687,10768,681,10767,678,10767,673,10768,666,10774,651,10767,655,10761,659,10757,663,10754,667,10751,673,10751,678xe" filled="t" fillcolor="#231F20" stroked="f">
              <v:path arrowok="t"/>
              <v:fill/>
            </v:shape>
            <v:shape style="position:absolute;left:7723;top:566;width:3441;height:173" coordorigin="7723,566" coordsize="3441,173" path="m10653,690l10658,685,10661,677,10665,669,10667,661,10667,643,10663,633,10657,625,10649,615,10639,610,10619,610,10612,612,10606,616,10599,619,10594,625,10591,633,10587,641,10585,648,10585,667,10588,676,10594,685,10602,695,10612,700,10625,700,10621,694,10614,689,10609,680,10604,671,10602,661,10602,641,10603,634,10605,629,10607,625,10613,619,10620,616,10630,616,10635,619,10640,625,10646,634,10649,646,10649,673,10648,681,10644,686,10640,691,10640,698,10646,694,10653,69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6.048pt;margin-top:42.141pt;width:21.351pt;height:7.106pt;mso-position-horizontal-relative:page;mso-position-vertical-relative:paragraph;z-index:-4349" coordorigin="7721,843" coordsize="427,142">
            <v:shape style="position:absolute;left:7967;top:901;width:6;height:2" coordorigin="7967,901" coordsize="6,2" path="m7973,903l7967,901,7967,902,7973,903xe" filled="t" fillcolor="#231F20" stroked="f">
              <v:path arrowok="t"/>
              <v:fill/>
            </v:shape>
            <v:shape style="position:absolute;left:7966;top:896;width:1;height:5" coordorigin="7966,896" coordsize="1,5" path="m7966,896l7967,901,7967,901,7966,896xe" filled="t" fillcolor="#231F20" stroked="f">
              <v:path arrowok="t"/>
              <v:fill/>
            </v:shape>
            <v:shape style="position:absolute;left:8124;top:961;width:21;height:21" coordorigin="8124,961" coordsize="21,21" path="m8124,968l8124,974,8127,978,8131,981,8137,981,8141,978,8144,974,8144,968,8141,964,8137,961,8131,961,8127,964,8124,968xe" filled="t" fillcolor="#231F20" stroked="f">
              <v:path arrowok="t"/>
              <v:fill/>
            </v:shape>
            <v:shape style="position:absolute;left:7904;top:891;width:208;height:88" coordorigin="7904,891" coordsize="208,88" path="m7934,967l7934,963,7934,918,7937,912,7940,908,7946,904,7952,907,7957,910,7962,910,7967,906,7967,902,7967,901,7973,903,7978,905,7981,909,7981,911,7981,918,7981,965,7980,970,7975,975,7968,975,7968,979,8011,979,8011,975,8006,975,8001,974,7997,969,7997,965,7997,914,8003,907,8009,905,8015,902,8023,902,8030,908,8032,911,8033,916,8033,964,8033,969,8029,974,8024,975,8019,975,8019,979,8062,979,8062,975,8058,975,8053,974,8049,969,8048,965,8048,914,8053,909,8060,905,8067,902,8076,902,8082,908,8083,911,8084,916,8084,964,8084,968,8081,973,8076,975,8071,975,8071,979,8113,979,8106,975,8101,970,8100,965,8100,915,8099,909,8098,906,8096,901,8089,895,8086,892,8082,891,8073,891,8068,892,8064,895,8059,897,8054,902,8048,909,8046,903,8044,899,8036,893,8032,891,8026,891,8020,892,8013,894,8008,898,8003,903,7997,909,7997,891,7993,891,7967,901,7967,901,7966,896,7962,892,7956,891,7948,891,7941,897,7934,910,7934,891,7930,891,7904,901,7910,903,7912,903,7916,905,7918,909,7918,911,7918,964,7918,968,7915,973,7909,975,7905,975,7905,979,7949,979,7942,975,7938,972,7934,967xe" filled="t" fillcolor="#231F20" stroked="f">
              <v:path arrowok="t"/>
              <v:fill/>
            </v:shape>
            <v:shape style="position:absolute;left:7842;top:928;width:16;height:20" coordorigin="7842,928" coordsize="16,20" path="m7842,947l7846,941,7850,939,7855,936,7858,928,7848,932,7842,947xe" filled="t" fillcolor="#231F20" stroked="f">
              <v:path arrowok="t"/>
              <v:fill/>
            </v:shape>
            <v:shape style="position:absolute;left:7825;top:891;width:77;height:89" coordorigin="7825,891" coordsize="77,89" path="m7825,958l7825,965,7827,970,7831,974,7835,978,7840,980,7846,980,7853,980,7858,977,7864,973,7873,966,7873,971,7875,977,7880,980,7889,980,7896,976,7903,966,7903,961,7896,967,7890,968,7888,962,7888,912,7887,907,7886,904,7885,900,7878,895,7873,892,7867,891,7850,891,7842,893,7837,898,7831,902,7829,907,7829,912,7829,917,7834,921,7839,921,7844,918,7844,912,7844,907,7845,902,7850,898,7857,897,7862,897,7869,901,7871,905,7873,910,7873,922,7858,928,7855,936,7857,934,7863,932,7873,928,7873,960,7865,966,7859,970,7854,970,7848,968,7842,962,7841,959,7841,954,7842,947,7848,932,7841,936,7835,939,7831,943,7828,948,7825,954,7825,958xe" filled="t" fillcolor="#231F20" stroked="f">
              <v:path arrowok="t"/>
              <v:fill/>
            </v:shape>
            <v:shape style="position:absolute;left:7725;top:847;width:93;height:132" coordorigin="7725,847" coordsize="93,132" path="m7789,964l7788,970,7784,975,7778,975,7776,979,7817,979,7811,975,7806,970,7805,965,7805,919,7804,912,7803,908,7801,902,7799,898,7792,892,7788,891,7779,891,7775,892,7771,894,7767,896,7761,901,7754,909,7754,847,7750,847,7725,857,7729,859,7736,860,7738,865,7739,867,7739,873,7739,965,7738,970,7733,975,7726,975,7726,979,7768,979,7768,975,7764,975,7759,974,7755,969,7754,965,7754,914,7759,910,7766,905,7773,902,7779,902,7783,904,7788,911,7789,914,7789,920,7789,96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1.16pt;height:9.026pt">
            <v:imagedata o:title="" r:id="rId123"/>
          </v:shape>
        </w:pict>
      </w:r>
      <w:r>
        <w:rPr>
          <w:rFonts w:cs="Times New Roman" w:hAnsi="Times New Roman" w:eastAsia="Times New Roman" w:ascii="Times New Roman"/>
          <w:sz w:val="18.0508"/>
          <w:szCs w:val="18.050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691" w:top="1280" w:bottom="280" w:left="0" w:right="0"/>
          <w:headerReference w:type="default" r:id="rId92"/>
          <w:footerReference w:type="default" r:id="rId93"/>
          <w:pgSz w:w="13060" w:h="90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647.628pt;margin-top:0.659pt;width:4.3835pt;height:2.517pt;mso-position-horizontal-relative:page;mso-position-vertical-relative:page;z-index:-4321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56"/>
      </w:pPr>
      <w:r>
        <w:pict>
          <v:group style="position:absolute;margin-left:94.35pt;margin-top:8.075pt;width:9.719pt;height:9.686pt;mso-position-horizontal-relative:page;mso-position-vertical-relative:paragraph;z-index:-4347" coordorigin="1887,162" coordsize="194,194">
            <v:shape style="position:absolute;left:1887;top:162;width:194;height:194" coordorigin="1887,162" coordsize="194,194" path="m2081,185l2081,178,2079,173,2075,168,2070,164,2065,162,2052,162,2046,164,2041,168,2037,173,2035,178,2035,191,2037,197,2041,201,2046,206,2052,208,2064,208,2070,206,2075,201,2079,197,2081,191,2081,185xe" filled="t" fillcolor="#231F20" stroked="f">
              <v:path arrowok="t"/>
              <v:fill/>
            </v:shape>
            <v:shape style="position:absolute;left:1887;top:162;width:194;height:194" coordorigin="1887,162" coordsize="194,194" path="m1905,206l1917,209,1932,209,1953,206,1971,200,1984,194,1993,185,2000,174,2007,163,2010,151,2010,139,2007,119,1996,102,1988,94,1974,84,1956,76,1935,72,1914,70,1921,51,1996,51,2010,15,1921,15,1887,110,1898,110,1921,112,1940,116,1957,124,1961,126,1977,140,1985,159,1985,166,1985,174,1983,180,1977,186,1972,192,1965,194,1958,194,1951,194,1948,193,1944,191,1939,189,1933,185,1924,178,1918,174,1910,171,1903,171,1899,171,1892,175,1888,182,1888,191,1891,196,1896,200,1905,20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3.519pt;margin-top:31.108pt;width:172.848pt;height:9.632pt;mso-position-horizontal-relative:page;mso-position-vertical-relative:paragraph;z-index:-4346" coordorigin="1870,622" coordsize="3457,193">
            <v:shape style="position:absolute;left:1880;top:632;width:3316;height:173" coordorigin="1880,632" coordsize="3316,173" path="m4194,753l4196,759,4201,763,4206,766,4214,766,4218,764,4226,758,4229,753,4231,747,4226,750,4221,754,4217,755,4212,754,4208,746,4208,686,4228,686,4228,679,4208,679,4208,651,4205,651,4203,657,4201,662,4199,664,4197,669,4190,676,4183,681,4180,686,4193,686,4193,749,4194,753xe" filled="t" fillcolor="#231F20" stroked="f">
              <v:path arrowok="t"/>
              <v:fill/>
            </v:shape>
            <v:shape style="position:absolute;left:1880;top:632;width:3316;height:173" coordorigin="1880,632" coordsize="3316,173" path="m4388,753l4391,759,4395,763,4401,766,4408,766,4412,764,4420,758,4423,753,4425,747,4421,750,4415,754,4411,755,4407,754,4403,746,4403,686,4423,686,4423,679,4403,679,4403,651,4400,651,4397,657,4395,662,4394,664,4391,669,4384,676,4377,681,4374,686,4387,686,4387,749,4388,753xe" filled="t" fillcolor="#231F20" stroked="f">
              <v:path arrowok="t"/>
              <v:fill/>
            </v:shape>
            <v:shape style="position:absolute;left:1880;top:632;width:3316;height:173" coordorigin="1880,632" coordsize="3316,173" path="m3072,681l3068,678,3072,683,3072,681xe" filled="t" fillcolor="#231F20" stroked="f">
              <v:path arrowok="t"/>
              <v:fill/>
            </v:shape>
            <v:shape style="position:absolute;left:1880;top:632;width:3316;height:173" coordorigin="1880,632" coordsize="3316,173" path="m2974,753l2976,759,2981,763,2987,766,2994,766,2998,764,3006,758,3009,753,3011,747,3006,750,3001,754,2997,755,2992,754,2988,746,2988,686,3008,686,3008,679,2988,679,2988,651,2985,651,2983,657,2981,662,2980,664,2977,669,2970,676,2963,681,2960,686,2973,686,2973,749,2974,753xe" filled="t" fillcolor="#231F20" stroked="f">
              <v:path arrowok="t"/>
              <v:fill/>
            </v:shape>
            <v:shape style="position:absolute;left:1880;top:632;width:3316;height:173" coordorigin="1880,632" coordsize="3316,173" path="m3267,753l3270,759,3275,763,3280,766,3287,766,3291,764,3299,758,3302,753,3304,747,3300,750,3294,754,3290,755,3286,754,3282,746,3282,686,3302,686,3302,679,3282,679,3282,651,3279,651,3276,657,3274,662,3273,664,3270,669,3264,676,3256,681,3253,686,3267,686,3267,749,3267,753xe" filled="t" fillcolor="#231F20" stroked="f">
              <v:path arrowok="t"/>
              <v:fill/>
            </v:shape>
            <v:shape style="position:absolute;left:1880;top:632;width:3316;height:173" coordorigin="1880,632" coordsize="3316,173" path="m2474,753l2477,759,2482,763,2487,766,2494,766,2498,764,2506,758,2509,753,2511,747,2507,750,2501,754,2497,755,2493,754,2489,746,2489,686,2509,686,2509,679,2489,679,2489,651,2486,651,2483,657,2481,662,2480,664,2477,669,2471,676,2463,681,2460,686,2474,686,2474,749,2474,753xe" filled="t" fillcolor="#231F20" stroked="f">
              <v:path arrowok="t"/>
              <v:fill/>
            </v:shape>
            <v:shape style="position:absolute;left:1880;top:632;width:3316;height:173" coordorigin="1880,632" coordsize="3316,173" path="m1934,764l1934,761,1930,761,1924,760,1919,757,1917,752,1916,748,1916,702,1943,702,1949,704,1954,709,1955,715,1956,720,1959,720,1959,677,1956,677,1955,684,1953,689,1948,693,1944,695,1916,695,1916,645,1951,645,1955,646,1962,648,1966,653,1969,656,1970,660,1972,666,1975,666,1974,638,1880,638,1880,642,1885,642,1891,642,1895,645,1898,650,1898,654,1898,749,1898,754,1894,759,1890,761,1880,761,1880,764,1934,764xe" filled="t" fillcolor="#231F20" stroked="f">
              <v:path arrowok="t"/>
              <v:fill/>
            </v:shape>
            <v:shape style="position:absolute;left:1880;top:632;width:3316;height:173" coordorigin="1880,632" coordsize="3316,173" path="m2631,681l2623,689,2625,706,2626,699,2628,693,2632,689,2640,677,2631,681xe" filled="t" fillcolor="#231F20" stroked="f">
              <v:path arrowok="t"/>
              <v:fill/>
            </v:shape>
            <v:shape style="position:absolute;left:1880;top:632;width:3316;height:173" coordorigin="1880,632" coordsize="3316,173" path="m2785,764l2785,761,2781,761,2777,760,2773,754,2772,750,2772,677,2768,677,2743,687,2748,689,2754,690,2756,694,2757,697,2757,703,2757,750,2756,756,2751,760,2748,761,2744,761,2744,764,2785,764xe" filled="t" fillcolor="#231F20" stroked="f">
              <v:path arrowok="t"/>
              <v:fill/>
            </v:shape>
            <v:shape style="position:absolute;left:1880;top:632;width:3316;height:173" coordorigin="1880,632" coordsize="3316,173" path="m2612,723l2612,736,2616,747,2623,755,2630,763,2639,767,2659,767,2667,763,2673,756,2679,749,2683,742,2684,733,2681,731,2678,739,2675,744,2671,747,2667,750,2662,752,2648,752,2641,748,2635,741,2628,734,2625,724,2625,711,2684,711,2684,701,2681,692,2675,686,2669,680,2661,677,2640,677,2632,689,2637,685,2641,683,2646,683,2653,684,2659,688,2663,694,2664,700,2665,706,2625,706,2623,689,2616,697,2612,708,2612,723xe" filled="t" fillcolor="#231F20" stroked="f">
              <v:path arrowok="t"/>
              <v:fill/>
            </v:shape>
            <v:shape style="position:absolute;left:1880;top:632;width:3316;height:173" coordorigin="1880,632" coordsize="3316,173" path="m2576,750l2575,756,2571,760,2564,761,2562,764,2604,764,2597,760,2593,756,2591,750,2591,704,2591,697,2590,693,2588,687,2585,683,2578,678,2574,677,2565,677,2561,678,2557,680,2553,682,2548,687,2541,694,2541,632,2537,632,2511,643,2516,645,2523,646,2525,650,2525,652,2526,658,2526,750,2524,756,2519,760,2513,761,2513,764,2555,764,2555,761,2550,761,2546,759,2541,754,2541,751,2541,700,2546,695,2553,690,2559,688,2565,688,2570,690,2574,697,2575,699,2576,706,2576,750xe" filled="t" fillcolor="#231F20" stroked="f">
              <v:path arrowok="t"/>
              <v:fill/>
            </v:shape>
            <v:shape style="position:absolute;left:1880;top:632;width:3316;height:173" coordorigin="1880,632" coordsize="3316,173" path="m2254,757l2259,751,2263,743,2266,735,2268,728,2268,709,2265,700,2258,691,2250,682,2240,677,2220,677,2213,678,2207,682,2201,686,2196,692,2192,699,2188,707,2186,715,2186,733,2189,743,2196,751,2203,762,2213,767,2226,767,2222,760,2216,756,2211,747,2206,738,2203,727,2203,707,2204,701,2206,696,2208,691,2214,686,2221,683,2231,683,2237,686,2241,692,2247,700,2251,712,2251,739,2249,748,2245,753,2241,758,2241,765,2247,761,2254,757xe" filled="t" fillcolor="#231F20" stroked="f">
              <v:path arrowok="t"/>
              <v:fill/>
            </v:shape>
            <v:shape style="position:absolute;left:1880;top:632;width:3316;height:173" coordorigin="1880,632" coordsize="3316,173" path="m2222,760l2226,767,2234,767,2241,765,2241,758,2236,760,2222,760xe" filled="t" fillcolor="#231F20" stroked="f">
              <v:path arrowok="t"/>
              <v:fill/>
            </v:shape>
            <v:shape style="position:absolute;left:1880;top:632;width:3316;height:173" coordorigin="1880,632" coordsize="3316,173" path="m2177,764l2177,761,2172,761,2168,759,2163,754,2163,750,2163,632,2159,632,2133,643,2137,645,2145,646,2147,650,2147,652,2147,658,2147,750,2146,756,2141,760,2135,761,2135,764,2177,764xe" filled="t" fillcolor="#231F20" stroked="f">
              <v:path arrowok="t"/>
              <v:fill/>
            </v:shape>
            <v:shape style="position:absolute;left:1880;top:632;width:3316;height:173" coordorigin="1880,632" coordsize="3316,173" path="m2125,764l2125,761,2120,761,2116,759,2111,754,2111,750,2111,632,2107,632,2081,643,2085,645,2093,646,2095,650,2095,652,2096,658,2096,750,2094,756,2090,760,2083,761,2083,764,2125,764xe" filled="t" fillcolor="#231F20" stroked="f">
              <v:path arrowok="t"/>
              <v:fill/>
            </v:shape>
            <v:shape style="position:absolute;left:1880;top:632;width:3316;height:173" coordorigin="1880,632" coordsize="3316,173" path="m2053,757l2058,751,2062,743,2065,735,2067,728,2067,709,2064,700,2057,691,2050,682,2039,677,2019,677,2013,678,2006,682,2000,686,1995,692,1991,699,1987,707,1985,715,1985,733,1988,743,1995,751,2002,762,2013,767,2025,767,2021,760,2015,756,2010,747,2005,738,2003,727,2003,707,2004,701,2006,696,2008,691,2014,686,2020,683,2030,683,2036,686,2040,692,2047,700,2050,712,2050,739,2048,748,2044,753,2040,758,2040,765,2047,761,2053,757xe" filled="t" fillcolor="#231F20" stroked="f">
              <v:path arrowok="t"/>
              <v:fill/>
            </v:shape>
            <v:shape style="position:absolute;left:1880;top:632;width:3316;height:173" coordorigin="1880,632" coordsize="3316,173" path="m2021,760l2025,767,2033,767,2040,765,2040,758,2035,760,2021,760xe" filled="t" fillcolor="#231F20" stroked="f">
              <v:path arrowok="t"/>
              <v:fill/>
            </v:shape>
            <v:shape style="position:absolute;left:1880;top:632;width:3316;height:173" coordorigin="1880,632" coordsize="3316,173" path="m2398,694l2401,687,2405,683,2410,683,2410,679,2383,679,2389,683,2392,687,2392,692,2390,695,2372,742,2353,694,2352,688,2359,683,2364,683,2364,679,2323,679,2329,683,2335,688,2337,692,2342,704,2323,744,2305,695,2303,690,2305,684,2311,683,2311,679,2276,679,2276,683,2282,685,2287,691,2289,695,2317,767,2320,767,2345,712,2366,767,2370,767,2398,694xe" filled="t" fillcolor="#231F20" stroked="f">
              <v:path arrowok="t"/>
              <v:fill/>
            </v:shape>
            <v:shape style="position:absolute;left:1880;top:632;width:3316;height:173" coordorigin="1880,632" coordsize="3316,173" path="m3155,753l3153,749,3152,747,3152,740,3152,679,3123,679,3123,683,3129,683,3134,685,3137,690,3137,743,3132,748,3128,751,3122,755,3116,755,3109,754,3103,749,3102,744,3102,679,3072,682,3073,683,3076,683,3081,684,3086,689,3086,692,3086,742,3087,748,3088,752,3090,756,3096,763,3099,765,3103,767,3112,767,3116,766,3124,762,3130,757,3137,749,3137,767,3141,767,3167,756,3161,755,3155,753xe" filled="t" fillcolor="#231F20" stroked="f">
              <v:path arrowok="t"/>
              <v:fill/>
            </v:shape>
            <v:shape style="position:absolute;left:1880;top:632;width:3316;height:173" coordorigin="1880,632" coordsize="3316,173" path="m3351,764l3351,761,3347,761,3343,760,3339,754,3338,750,3338,677,3334,677,3308,687,3314,689,3320,690,3322,694,3323,697,3323,703,3323,750,3322,756,3317,760,3314,761,3310,761,3310,764,3351,764xe" filled="t" fillcolor="#231F20" stroked="f">
              <v:path arrowok="t"/>
              <v:fill/>
            </v:shape>
            <v:shape style="position:absolute;left:1880;top:632;width:3316;height:173" coordorigin="1880,632" coordsize="3316,173" path="m3245,732l3242,731,3239,738,3236,743,3232,746,3228,750,3222,752,3208,752,3201,748,3196,741,3191,733,3188,724,3188,704,3191,696,3196,690,3200,685,3205,683,3211,683,3218,684,3222,688,3224,694,3225,700,3230,705,3237,705,3242,701,3243,697,3243,692,3240,688,3234,683,3229,679,3222,677,3203,677,3193,681,3185,689,3177,698,3173,708,3173,736,3177,746,3184,755,3191,763,3200,767,3217,767,3225,764,3232,758,3238,752,3243,743,3245,732xe" filled="t" fillcolor="#231F20" stroked="f">
              <v:path arrowok="t"/>
              <v:fill/>
            </v:shape>
            <v:shape style="position:absolute;left:1880;top:632;width:3316;height:173" coordorigin="1880,632" coordsize="3316,173" path="m3040,753l3040,749,3040,704,3043,698,3046,694,3052,689,3058,692,3063,696,3068,696,3073,691,3074,687,3073,683,3072,682,3102,679,3072,679,3072,683,3068,678,3062,677,3054,677,3047,683,3040,696,3040,677,3036,677,3010,687,3016,689,3018,689,3022,690,3024,694,3024,696,3025,750,3024,754,3021,759,3016,761,3011,761,3011,764,3055,764,3048,760,3044,758,3040,753xe" filled="t" fillcolor="#231F20" stroked="f">
              <v:path arrowok="t"/>
              <v:fill/>
            </v:shape>
            <v:shape style="position:absolute;left:1880;top:632;width:3316;height:173" coordorigin="1880,632" coordsize="3316,173" path="m2900,763l2905,764,2912,766,2917,767,2930,767,2936,764,2942,760,2948,755,2951,749,2951,731,2945,723,2932,717,2919,710,2913,707,2907,702,2904,697,2904,690,2908,686,2914,682,2924,682,2929,684,2936,690,2939,696,2942,706,2945,706,2945,677,2942,677,2937,680,2931,679,2926,677,2922,677,2911,677,2905,679,2900,684,2895,688,2893,694,2893,707,2894,711,2900,718,2906,722,2915,727,2924,731,2930,735,2936,741,2937,744,2937,748,2936,755,2931,760,2927,761,2917,761,2911,759,2906,755,2902,750,2898,744,2897,735,2893,735,2893,765,2900,763xe" filled="t" fillcolor="#231F20" stroked="f">
              <v:path arrowok="t"/>
              <v:fill/>
            </v:shape>
            <v:shape style="position:absolute;left:1880;top:632;width:3316;height:173" coordorigin="1880,632" coordsize="3316,173" path="m2883,764l2883,761,2879,761,2875,760,2870,754,2870,750,2870,701,2869,695,2868,692,2866,686,2860,680,2853,677,2839,677,2829,683,2819,695,2819,677,2815,677,2790,687,2796,689,2801,690,2803,695,2804,697,2804,703,2804,751,2803,755,2800,760,2797,761,2793,761,2791,764,2833,764,2833,761,2829,761,2824,760,2820,754,2819,751,2819,700,2827,692,2834,688,2846,688,2852,693,2854,697,2855,702,2855,750,2854,756,2849,760,2843,761,2841,764,2883,764xe" filled="t" fillcolor="#231F20" stroked="f">
              <v:path arrowok="t"/>
              <v:fill/>
            </v:shape>
            <v:shape style="position:absolute;left:1880;top:632;width:3316;height:173" coordorigin="1880,632" coordsize="3316,173" path="m2755,639l2755,644,2758,648,2762,651,2767,651,2771,648,2774,644,2774,639,2771,635,2767,632,2762,632,2758,635,2755,639xe" filled="t" fillcolor="#231F20" stroked="f">
              <v:path arrowok="t"/>
              <v:fill/>
            </v:shape>
            <v:shape style="position:absolute;left:1880;top:632;width:3316;height:173" coordorigin="1880,632" coordsize="3316,173" path="m3561,763l3566,764,3573,766,3579,767,3591,767,3598,764,3603,760,3609,755,3612,749,3612,731,3606,723,3593,717,3580,710,3574,707,3568,702,3565,697,3565,690,3569,686,3575,682,3585,682,3590,684,3597,690,3600,696,3603,706,3606,706,3606,677,3603,677,3598,680,3592,679,3587,677,3583,677,3572,677,3566,679,3561,684,3557,688,3554,694,3554,707,3556,711,3561,718,3567,722,3576,727,3585,731,3591,735,3597,741,3598,744,3598,748,3597,755,3592,760,3588,761,3578,761,3572,759,3568,755,3563,750,3559,744,3558,735,3555,735,3555,765,3561,763xe" filled="t" fillcolor="#231F20" stroked="f">
              <v:path arrowok="t"/>
              <v:fill/>
            </v:shape>
            <v:shape style="position:absolute;left:1880;top:632;width:3316;height:173" coordorigin="1880,632" coordsize="3316,173" path="m3544,764l3544,761,3540,761,3536,760,3532,754,3531,750,3531,701,3530,695,3529,692,3527,686,3521,680,3518,678,3514,677,3500,677,3491,683,3481,695,3481,677,3477,677,3451,687,3457,689,3462,690,3465,695,3465,697,3465,703,3465,751,3465,755,3461,760,3459,761,3454,761,3452,764,3494,764,3494,761,3490,761,3485,760,3481,754,3481,751,3481,700,3488,692,3495,688,3507,688,3513,693,3515,697,3516,702,3516,750,3515,756,3510,760,3504,761,3502,764,3544,764xe" filled="t" fillcolor="#231F20" stroked="f">
              <v:path arrowok="t"/>
              <v:fill/>
            </v:shape>
            <v:shape style="position:absolute;left:1880;top:632;width:3316;height:173" coordorigin="1880,632" coordsize="3316,173" path="m3429,757l3434,751,3438,743,3441,735,3443,728,3443,709,3440,700,3433,691,3426,682,3415,677,3395,677,3389,678,3382,682,3376,686,3371,692,3367,699,3363,707,3361,715,3361,733,3364,743,3371,751,3378,762,3389,767,3401,767,3397,760,3391,756,3386,747,3381,738,3378,727,3378,707,3380,701,3382,696,3384,691,3390,686,3396,683,3406,683,3412,686,3416,692,3423,700,3426,712,3426,739,3424,748,3420,753,3416,758,3416,765,3423,761,3429,757xe" filled="t" fillcolor="#231F20" stroked="f">
              <v:path arrowok="t"/>
              <v:fill/>
            </v:shape>
            <v:shape style="position:absolute;left:1880;top:632;width:3316;height:173" coordorigin="1880,632" coordsize="3316,173" path="m3397,760l3401,767,3409,767,3416,765,3416,758,3411,760,3397,760xe" filled="t" fillcolor="#231F20" stroked="f">
              <v:path arrowok="t"/>
              <v:fill/>
            </v:shape>
            <v:shape style="position:absolute;left:1880;top:632;width:3316;height:173" coordorigin="1880,632" coordsize="3316,173" path="m3321,639l3321,644,3324,648,3328,651,3333,651,3337,648,3340,644,3340,639,3337,635,3333,632,3328,632,3324,635,3321,639xe" filled="t" fillcolor="#231F20" stroked="f">
              <v:path arrowok="t"/>
              <v:fill/>
            </v:shape>
            <v:shape style="position:absolute;left:1880;top:632;width:3316;height:173" coordorigin="1880,632" coordsize="3316,173" path="m3715,690l3721,690,3727,693,3731,699,3736,704,3739,713,3739,736,3736,745,3731,751,3731,763,3740,755,3750,746,3755,733,3755,705,3752,695,3745,688,3739,680,3731,677,3713,677,3704,682,3696,694,3696,632,3691,632,3666,643,3672,644,3677,646,3680,650,3680,652,3680,658,3680,756,3686,760,3691,762,3696,764,3702,756,3696,751,3696,700,3703,694,3705,692,3712,690,3715,690xe" filled="t" fillcolor="#231F20" stroked="f">
              <v:path arrowok="t"/>
              <v:fill/>
            </v:shape>
            <v:shape style="position:absolute;left:1880;top:632;width:3316;height:173" coordorigin="1880,632" coordsize="3316,173" path="m3727,757l3721,760,3716,760,3709,759,3702,756,3696,764,3701,766,3706,767,3722,767,3731,763,3731,751,3727,757xe" filled="t" fillcolor="#231F20" stroked="f">
              <v:path arrowok="t"/>
              <v:fill/>
            </v:shape>
            <v:shape style="position:absolute;left:1880;top:632;width:3316;height:173" coordorigin="1880,632" coordsize="3316,173" path="m3787,681l3780,689,3782,706,3782,699,3785,693,3789,689,3796,677,3787,681xe" filled="t" fillcolor="#231F20" stroked="f">
              <v:path arrowok="t"/>
              <v:fill/>
            </v:shape>
            <v:shape style="position:absolute;left:1880;top:632;width:3316;height:173" coordorigin="1880,632" coordsize="3316,173" path="m4535,764l4535,761,4531,761,4527,760,4522,754,4522,750,4522,677,4518,677,4492,687,4498,689,4504,690,4506,694,4506,697,4507,703,4507,750,4505,756,4501,760,4498,761,4494,761,4494,764,4535,764xe" filled="t" fillcolor="#231F20" stroked="f">
              <v:path arrowok="t"/>
              <v:fill/>
            </v:shape>
            <v:shape style="position:absolute;left:1880;top:632;width:3316;height:173" coordorigin="1880,632" coordsize="3316,173" path="m4455,753l4455,749,4455,704,4458,698,4461,694,4467,689,4473,692,4478,696,4483,696,4488,691,4489,687,4487,682,4483,678,4477,677,4469,677,4462,683,4455,696,4455,677,4451,677,4425,687,4431,689,4433,689,4437,690,4439,694,4439,696,4440,702,4440,750,4439,754,4436,759,4430,761,4426,761,4426,764,4470,764,4463,760,4459,758,4455,753xe" filled="t" fillcolor="#231F20" stroked="f">
              <v:path arrowok="t"/>
              <v:fill/>
            </v:shape>
            <v:shape style="position:absolute;left:1880;top:632;width:3316;height:173" coordorigin="1880,632" coordsize="3316,173" path="m4304,757l4309,751,4313,743,4316,735,4318,728,4318,709,4315,700,4308,691,4300,682,4290,677,4270,677,4263,678,4257,682,4251,686,4246,692,4242,699,4238,707,4236,715,4236,733,4239,743,4246,751,4253,762,4263,767,4276,767,4272,760,4266,756,4261,747,4256,738,4253,727,4253,707,4254,701,4256,696,4258,691,4264,686,4271,683,4281,683,4287,686,4291,692,4298,700,4301,712,4301,739,4299,748,4295,753,4291,758,4291,765,4297,761,4304,757xe" filled="t" fillcolor="#231F20" stroked="f">
              <v:path arrowok="t"/>
              <v:fill/>
            </v:shape>
            <v:shape style="position:absolute;left:1880;top:632;width:3316;height:173" coordorigin="1880,632" coordsize="3316,173" path="m4272,760l4276,767,4284,767,4291,765,4291,758,4286,760,4272,760xe" filled="t" fillcolor="#231F20" stroked="f">
              <v:path arrowok="t"/>
              <v:fill/>
            </v:shape>
            <v:shape style="position:absolute;left:1880;top:632;width:3316;height:173" coordorigin="1880,632" coordsize="3316,173" path="m3971,757l3976,751,3980,743,3984,735,3986,728,3986,709,3982,700,3976,691,3968,682,3958,677,3938,677,3931,678,3925,682,3918,686,3913,692,3909,699,3905,707,3904,715,3904,733,3907,743,3913,751,3921,762,3931,767,3944,767,3940,760,3933,756,3928,747,3923,738,3921,727,3921,707,3922,701,3924,696,3926,691,3932,686,3938,683,3949,683,3954,686,3959,692,3965,700,3968,712,3968,739,3966,748,3962,753,3959,758,3959,765,3965,761,3971,757xe" filled="t" fillcolor="#231F20" stroked="f">
              <v:path arrowok="t"/>
              <v:fill/>
            </v:shape>
            <v:shape style="position:absolute;left:1880;top:632;width:3316;height:173" coordorigin="1880,632" coordsize="3316,173" path="m3940,760l3944,767,3951,767,3959,765,3959,758,3954,760,3940,760xe" filled="t" fillcolor="#231F20" stroked="f">
              <v:path arrowok="t"/>
              <v:fill/>
            </v:shape>
            <v:shape style="position:absolute;left:1880;top:632;width:3316;height:173" coordorigin="1880,632" coordsize="3316,173" path="m3894,764l3894,761,3890,761,3885,759,3881,754,3880,750,3880,632,3876,632,3851,643,3855,645,3862,646,3864,650,3865,652,3865,658,3865,750,3864,756,3859,760,3852,761,3852,764,3894,764xe" filled="t" fillcolor="#231F20" stroked="f">
              <v:path arrowok="t"/>
              <v:fill/>
            </v:shape>
            <v:shape style="position:absolute;left:1880;top:632;width:3316;height:173" coordorigin="1880,632" coordsize="3316,173" path="m3768,723l3768,736,3772,747,3779,755,3787,763,3795,767,3815,767,3823,763,3829,756,3835,749,3839,742,3840,733,3838,731,3835,739,3831,744,3827,747,3823,750,3818,752,3804,752,3797,748,3791,741,3785,734,3782,724,3782,711,3840,711,3840,701,3837,692,3831,686,3825,680,3817,677,3796,677,3789,689,3793,685,3797,683,3803,683,3809,684,3815,688,3819,694,3821,700,3821,706,3782,706,3780,689,3772,697,3768,708,3768,723xe" filled="t" fillcolor="#231F20" stroked="f">
              <v:path arrowok="t"/>
              <v:fill/>
            </v:shape>
            <v:shape style="position:absolute;left:1880;top:632;width:3316;height:173" coordorigin="1880,632" coordsize="3316,173" path="m4118,694l4120,687,4124,683,4130,683,4130,679,4103,679,4109,683,4112,687,4111,692,4110,695,4092,742,4073,694,4072,688,4079,683,4083,683,4083,679,4043,679,4049,683,4055,688,4056,692,4061,704,4043,744,4025,695,4023,690,4024,684,4031,683,4031,679,3995,679,3995,683,4002,685,4007,691,4009,695,4036,767,4039,767,4064,712,4085,767,4089,767,4118,694xe" filled="t" fillcolor="#231F20" stroked="f">
              <v:path arrowok="t"/>
              <v:fill/>
            </v:shape>
            <v:shape style="position:absolute;left:1880;top:632;width:3316;height:173" coordorigin="1880,632" coordsize="3316,173" path="m4797,757l4802,751,4805,743,4809,735,4811,728,4811,709,4807,700,4801,691,4793,682,4783,677,4763,677,4756,678,4750,682,4743,686,4738,692,4734,699,4731,707,4729,715,4729,733,4732,743,4738,751,4746,762,4756,767,4769,767,4765,760,4758,756,4753,747,4748,738,4746,727,4746,707,4747,701,4749,696,4751,691,4757,686,4764,683,4774,683,4779,686,4784,692,4790,700,4793,712,4793,739,4791,748,4788,753,4784,758,4784,765,4790,761,4797,757xe" filled="t" fillcolor="#231F20" stroked="f">
              <v:path arrowok="t"/>
              <v:fill/>
            </v:shape>
            <v:shape style="position:absolute;left:1880;top:632;width:3316;height:173" coordorigin="1880,632" coordsize="3316,173" path="m4765,760l4769,767,4777,767,4784,765,4784,758,4779,760,4765,760xe" filled="t" fillcolor="#231F20" stroked="f">
              <v:path arrowok="t"/>
              <v:fill/>
            </v:shape>
            <v:shape style="position:absolute;left:1880;top:632;width:3316;height:173" coordorigin="1880,632" coordsize="3316,173" path="m4672,764l4672,761,4668,761,4663,759,4659,754,4658,750,4658,632,4654,632,4629,643,4633,645,4640,646,4642,650,4643,652,4643,658,4643,750,4642,756,4637,760,4630,761,4630,764,4672,764xe" filled="t" fillcolor="#231F20" stroked="f">
              <v:path arrowok="t"/>
              <v:fill/>
            </v:shape>
            <v:shape style="position:absolute;left:1880;top:632;width:3316;height:173" coordorigin="1880,632" coordsize="3316,173" path="m4562,733l4566,727,4570,724,4575,721,4578,713,4568,718,4562,733xe" filled="t" fillcolor="#231F20" stroked="f">
              <v:path arrowok="t"/>
              <v:fill/>
            </v:shape>
            <v:shape style="position:absolute;left:1880;top:632;width:3316;height:173" coordorigin="1880,632" coordsize="3316,173" path="m4545,744l4545,751,4547,756,4551,760,4555,764,4560,766,4566,766,4573,765,4579,763,4584,759,4593,752,4593,757,4596,763,4600,766,4609,766,4616,761,4623,752,4623,747,4616,753,4610,753,4608,748,4608,698,4608,692,4606,689,4605,685,4598,680,4593,678,4587,677,4570,677,4562,679,4557,683,4551,688,4549,693,4549,698,4549,703,4554,707,4559,707,4564,703,4564,698,4564,693,4565,688,4570,683,4577,682,4582,682,4589,687,4591,690,4593,696,4593,708,4578,713,4575,721,4577,720,4583,717,4593,713,4593,746,4585,752,4579,755,4574,755,4568,754,4562,748,4561,744,4561,740,4562,733,4568,718,4561,721,4555,725,4551,729,4548,733,4545,740,4545,744xe" filled="t" fillcolor="#231F20" stroked="f">
              <v:path arrowok="t"/>
              <v:fill/>
            </v:shape>
            <v:shape style="position:absolute;left:1880;top:632;width:3316;height:173" coordorigin="1880,632" coordsize="3316,173" path="m4505,639l4505,644,4508,648,4512,651,4517,651,4521,648,4524,644,4524,639,4521,635,4517,632,4512,632,4508,635,4505,639xe" filled="t" fillcolor="#231F20" stroked="f">
              <v:path arrowok="t"/>
              <v:fill/>
            </v:shape>
            <v:shape style="position:absolute;left:1880;top:632;width:3316;height:173" coordorigin="1880,632" coordsize="3316,173" path="m4887,748l4882,754,4878,759,4873,761,4862,761,4857,760,4851,754,4848,748,4853,764,4859,766,4862,767,4878,767,4886,763,4887,748xe" filled="t" fillcolor="#231F20" stroked="f">
              <v:path arrowok="t"/>
              <v:fill/>
            </v:shape>
            <v:shape style="position:absolute;left:1880;top:632;width:3316;height:173" coordorigin="1880,632" coordsize="3316,173" path="m4847,795l4847,791,4847,759,4853,764,4848,748,4847,745,4847,741,4847,702,4852,697,4858,692,4864,690,4872,690,4877,693,4881,697,4886,704,4889,714,4889,739,4887,748,4886,763,4893,755,4902,745,4906,733,4906,705,4902,695,4895,687,4890,680,4883,677,4869,677,4864,678,4860,681,4856,684,4851,689,4847,697,4847,677,4843,677,4817,688,4818,691,4822,689,4827,690,4831,694,4831,699,4831,791,4830,796,4825,801,4819,801,4817,805,4861,805,4861,801,4857,801,4852,800,4847,795xe" filled="t" fillcolor="#231F20" stroked="f">
              <v:path arrowok="t"/>
              <v:fill/>
            </v:shape>
            <v:shape style="position:absolute;left:1880;top:632;width:3316;height:173" coordorigin="1880,632" coordsize="3316,173" path="m4938,681l4931,689,4933,706,4933,699,4936,693,4940,689,4947,677,4938,681xe" filled="t" fillcolor="#231F20" stroked="f">
              <v:path arrowok="t"/>
              <v:fill/>
            </v:shape>
            <v:shape style="position:absolute;left:1880;top:632;width:3316;height:173" coordorigin="1880,632" coordsize="3316,173" path="m5028,753l5028,749,5028,704,5031,698,5033,694,5040,689,5046,692,5051,696,5055,696,5060,691,5061,687,5060,682,5056,678,5049,677,5042,677,5035,683,5028,696,5028,677,5024,677,4998,687,5003,689,5005,689,5009,690,5012,694,5012,696,5012,702,5012,750,5012,754,5009,759,5003,761,4999,761,4999,764,5042,764,5036,760,5032,758,5028,753xe" filled="t" fillcolor="#231F20" stroked="f">
              <v:path arrowok="t"/>
              <v:fill/>
            </v:shape>
            <v:shape style="position:absolute;left:1880;top:632;width:3316;height:173" coordorigin="1880,632" coordsize="3316,173" path="m4919,723l4919,736,4923,747,4930,755,4938,763,4946,767,4966,767,4974,763,4980,756,4986,749,4990,742,4991,733,4988,731,4986,739,4982,744,4978,747,4974,750,4969,752,4955,752,4948,748,4942,741,4936,734,4933,724,4933,711,4991,711,4991,701,4988,692,4982,686,4976,680,4968,677,4947,677,4940,689,4944,685,4948,683,4953,683,4960,684,4966,688,4970,694,4972,700,4972,706,4933,706,4931,689,4923,697,4919,708,4919,723xe" filled="t" fillcolor="#231F20" stroked="f">
              <v:path arrowok="t"/>
              <v:fill/>
            </v:shape>
            <v:shape style="position:absolute;left:1880;top:632;width:3316;height:173" coordorigin="1880,632" coordsize="3316,173" path="m5083,733l5087,727,5090,724,5095,721,5099,713,5088,718,5083,733xe" filled="t" fillcolor="#231F20" stroked="f">
              <v:path arrowok="t"/>
              <v:fill/>
            </v:shape>
            <v:shape style="position:absolute;left:1880;top:632;width:3316;height:173" coordorigin="1880,632" coordsize="3316,173" path="m5066,744l5066,751,5068,756,5072,760,5076,764,5080,766,5086,766,5094,765,5099,763,5105,759,5113,752,5113,757,5116,763,5120,766,5130,766,5136,761,5143,752,5143,747,5137,753,5131,753,5129,748,5129,698,5128,692,5127,689,5125,685,5119,680,5114,678,5108,677,5091,677,5083,679,5077,683,5072,688,5069,693,5069,698,5070,703,5075,707,5079,707,5084,703,5085,698,5085,693,5086,688,5091,683,5098,682,5103,682,5109,687,5112,690,5113,696,5113,708,5099,713,5095,721,5098,720,5104,717,5113,713,5113,746,5106,752,5099,755,5095,755,5088,754,5083,748,5082,744,5082,740,5083,733,5088,718,5082,721,5076,725,5071,729,5069,733,5066,740,5066,744xe" filled="t" fillcolor="#231F20" stroked="f">
              <v:path arrowok="t"/>
              <v:fill/>
            </v:shape>
            <v:shape style="position:absolute;left:1880;top:632;width:3316;height:173" coordorigin="1880,632" coordsize="3316,173" path="m5160,753l5162,759,5167,763,5172,766,5179,766,5184,764,5192,758,5195,753,5197,747,5192,750,5187,754,5183,755,5178,754,5174,746,5174,686,5194,686,5194,679,5174,679,5174,651,5171,651,5169,657,5167,662,5165,664,5163,669,5156,676,5149,681,5146,686,5159,686,5159,749,5160,753xe" filled="t" fillcolor="#231F20" stroked="f">
              <v:path arrowok="t"/>
              <v:fill/>
            </v:shape>
            <v:shape style="position:absolute;left:5203;top:677;width:114;height:90" coordorigin="5203,677" coordsize="114,90" path="m5222,681l5214,689,5216,706,5217,699,5219,693,5223,689,5231,677,5222,681xe" filled="t" fillcolor="#231F20" stroked="f">
              <v:path arrowok="t"/>
              <v:fill/>
            </v:shape>
            <v:shape style="position:absolute;left:5203;top:677;width:114;height:90" coordorigin="5203,677" coordsize="114,90" path="m5203,723l5203,736,5207,747,5214,755,5221,763,5230,767,5250,767,5257,763,5264,756,5270,749,5274,742,5275,733,5272,731,5269,739,5266,744,5262,747,5258,750,5253,752,5239,752,5232,748,5225,741,5219,734,5216,724,5216,711,5275,711,5275,701,5272,692,5266,686,5260,680,5252,677,5231,677,5223,689,5227,685,5232,683,5237,683,5244,684,5250,688,5254,694,5255,700,5256,706,5216,706,5214,689,5207,697,5203,708,5203,723xe" filled="t" fillcolor="#231F20" stroked="f">
              <v:path arrowok="t"/>
              <v:fill/>
            </v:shape>
            <v:shape style="position:absolute;left:5203;top:677;width:114;height:90" coordorigin="5203,677" coordsize="114,90" path="m5297,684l5297,690,5300,694,5304,697,5310,697,5314,694,5317,690,5317,684,5314,680,5310,677,5304,677,5300,680,5297,684xe" filled="t" fillcolor="#231F20" stroked="f">
              <v:path arrowok="t"/>
              <v:fill/>
            </v:shape>
            <v:shape style="position:absolute;left:5203;top:677;width:114;height:90" coordorigin="5203,677" coordsize="114,90" path="m5297,754l5297,759,5300,764,5304,767,5310,767,5314,764,5317,759,5317,754,5314,749,5310,746,5304,746,5300,749,5297,75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386pt;margin-top:102.051pt;width:233.612pt;height:8.651pt;mso-position-horizontal-relative:page;mso-position-vertical-relative:paragraph;z-index:-4339" coordorigin="1888,2041" coordsize="4672,173">
            <v:shape style="position:absolute;left:1888;top:2041;width:4672;height:173" coordorigin="1888,2041" coordsize="4672,173" path="m3901,2089l3893,2098,3895,2115,3896,2108,3898,2102,3902,2098,3910,2085,3901,2089xe" filled="t" fillcolor="#231F20" stroked="f">
              <v:path arrowok="t"/>
              <v:fill/>
            </v:shape>
            <v:shape style="position:absolute;left:1888;top:2041;width:4672;height:173" coordorigin="1888,2041" coordsize="4672,173" path="m3991,2161l3990,2158,3990,2112,3993,2107,3996,2102,4002,2098,4008,2101,4013,2104,4018,2104,4023,2100,4024,2096,4023,2091,4018,2087,4012,2085,4004,2085,3997,2092,3990,2105,3990,2085,3986,2085,3960,2096,3966,2098,3968,2098,3972,2099,3974,2103,3975,2105,3975,2111,3975,2159,3974,2163,3971,2168,3966,2170,3961,2170,3961,2173,4005,2173,3998,2169,3994,2167,3991,2161xe" filled="t" fillcolor="#231F20" stroked="f">
              <v:path arrowok="t"/>
              <v:fill/>
            </v:shape>
            <v:shape style="position:absolute;left:1888;top:2041;width:4672;height:173" coordorigin="1888,2041" coordsize="4672,173" path="m3882,2132l3882,2145,3886,2156,3893,2164,3900,2172,3909,2176,3928,2176,3936,2172,3943,2165,3949,2158,3953,2150,3954,2142,3951,2140,3948,2148,3945,2153,3941,2156,3937,2159,3932,2160,3918,2160,3910,2157,3904,2150,3898,2143,3895,2133,3895,2120,3954,2120,3954,2110,3951,2101,3945,2095,3939,2089,3931,2085,3910,2085,3902,2098,3906,2094,3911,2092,3916,2092,3923,2093,3929,2097,3933,2103,3934,2109,3934,2115,3895,2115,3893,2098,3886,2106,3882,2117,3882,2132xe" filled="t" fillcolor="#231F20" stroked="f">
              <v:path arrowok="t"/>
              <v:fill/>
            </v:shape>
            <v:shape style="position:absolute;left:1888;top:2041;width:4672;height:173" coordorigin="1888,2041" coordsize="4672,173" path="m4204,2173l4204,2170,4200,2170,4195,2168,4191,2163,4191,2159,4191,2085,4187,2085,4161,2096,4167,2098,4173,2099,4175,2103,4175,2106,4175,2112,4175,2159,4174,2164,4169,2169,4167,2170,4162,2170,4162,2173,4204,2173xe" filled="t" fillcolor="#231F20" stroked="f">
              <v:path arrowok="t"/>
              <v:fill/>
            </v:shape>
            <v:shape style="position:absolute;left:1888;top:2041;width:4672;height:173" coordorigin="1888,2041" coordsize="4672,173" path="m4043,2142l4047,2136,4051,2133,4056,2130,4059,2122,4049,2127,4043,2142xe" filled="t" fillcolor="#231F20" stroked="f">
              <v:path arrowok="t"/>
              <v:fill/>
            </v:shape>
            <v:shape style="position:absolute;left:1888;top:2041;width:4672;height:173" coordorigin="1888,2041" coordsize="4672,173" path="m4026,2153l4026,2159,4028,2165,4032,2169,4036,2173,4041,2175,4047,2175,4054,2174,4059,2171,4065,2168,4074,2161,4074,2166,4076,2172,4081,2175,4090,2175,4097,2170,4104,2161,4104,2156,4097,2162,4091,2162,4089,2157,4089,2106,4088,2101,4087,2098,4086,2094,4079,2089,4074,2087,4068,2085,4051,2085,4043,2088,4038,2092,4032,2097,4030,2102,4030,2107,4030,2112,4035,2116,4040,2116,4044,2112,4045,2107,4045,2102,4046,2096,4051,2092,4058,2091,4063,2091,4070,2096,4072,2099,4074,2105,4074,2117,4059,2122,4056,2130,4058,2129,4064,2126,4074,2122,4074,2155,4066,2161,4060,2164,4055,2164,4049,2163,4043,2157,4042,2153,4042,2149,4043,2142,4049,2127,4042,2130,4036,2134,4032,2138,4029,2142,4026,2149,4026,2153xe" filled="t" fillcolor="#231F20" stroked="f">
              <v:path arrowok="t"/>
              <v:fill/>
            </v:shape>
            <v:shape style="position:absolute;left:1888;top:2041;width:4672;height:173" coordorigin="1888,2041" coordsize="4672,173" path="m4302,2173l4302,2170,4298,2170,4293,2168,4289,2163,4273,2154,4273,2159,4272,2165,4268,2169,4261,2170,4260,2173,4302,2173xe" filled="t" fillcolor="#231F20" stroked="f">
              <v:path arrowok="t"/>
              <v:fill/>
            </v:shape>
            <v:shape style="position:absolute;left:1888;top:2041;width:4672;height:173" coordorigin="1888,2041" coordsize="4672,173" path="m4174,2048l4174,2053,4177,2057,4181,2060,4186,2060,4190,2057,4193,2053,4193,2048,4190,2044,4186,2041,4181,2041,4176,2044,4174,2048xe" filled="t" fillcolor="#231F20" stroked="f">
              <v:path arrowok="t"/>
              <v:fill/>
            </v:shape>
            <v:shape style="position:absolute;left:1888;top:2041;width:4672;height:173" coordorigin="1888,2041" coordsize="4672,173" path="m4338,2135l4340,2145,4344,2146,4349,2146,4350,2141,4345,2141,4341,2139,4338,2135xe" filled="t" fillcolor="#231F20" stroked="f">
              <v:path arrowok="t"/>
              <v:fill/>
            </v:shape>
            <v:shape style="position:absolute;left:1888;top:2041;width:4672;height:173" coordorigin="1888,2041" coordsize="4672,173" path="m4373,2201l4365,2203,4342,2203,4333,2201,4333,2214,4345,2214,4366,2211,4383,2200,4390,2194,4393,2188,4393,2176,4391,2171,4384,2165,4380,2162,4374,2162,4370,2161,4362,2161,4349,2160,4342,2160,4338,2160,4333,2159,4329,2154,4327,2176,4330,2173,4338,2174,4349,2175,4362,2175,4372,2175,4378,2176,4385,2179,4386,2184,4386,2189,4384,2193,4378,2197,4373,2201xe" filled="t" fillcolor="#231F20" stroked="f">
              <v:path arrowok="t"/>
              <v:fill/>
            </v:shape>
            <v:shape style="position:absolute;left:1888;top:2041;width:4672;height:173" coordorigin="1888,2041" coordsize="4672,173" path="m4528,2088l4488,2088,4488,2091,4493,2092,4497,2095,4501,2101,4502,2104,4533,2176,4539,2153,4519,2106,4518,2100,4518,2096,4523,2091,4528,2091,4528,2088xe" filled="t" fillcolor="#231F20" stroked="f">
              <v:path arrowok="t"/>
              <v:fill/>
            </v:shape>
            <v:shape style="position:absolute;left:1888;top:2041;width:4672;height:173" coordorigin="1888,2041" coordsize="4672,173" path="m4567,2103l4568,2098,4573,2093,4579,2091,4579,2088,4552,2088,4557,2092,4561,2096,4561,2100,4559,2104,4539,2153,4533,2176,4537,2176,4567,2103xe" filled="t" fillcolor="#231F20" stroked="f">
              <v:path arrowok="t"/>
              <v:fill/>
            </v:shape>
            <v:shape style="position:absolute;left:1888;top:2041;width:4672;height:173" coordorigin="1888,2041" coordsize="4672,173" path="m4801,2142l4805,2136,4809,2133,4814,2130,4817,2122,4807,2127,4801,2142xe" filled="t" fillcolor="#231F20" stroked="f">
              <v:path arrowok="t"/>
              <v:fill/>
            </v:shape>
            <v:shape style="position:absolute;left:1888;top:2041;width:4672;height:173" coordorigin="1888,2041" coordsize="4672,173" path="m4785,2153l4785,2159,4786,2165,4790,2169,4794,2173,4799,2175,4805,2175,4812,2174,4818,2171,4823,2168,4832,2161,4832,2166,4835,2172,4839,2175,4848,2175,4855,2170,4862,2161,4862,2156,4856,2162,4849,2162,4847,2157,4847,2106,4847,2101,4845,2098,4844,2094,4837,2089,4833,2087,4826,2085,4809,2085,4801,2088,4796,2092,4790,2097,4788,2102,4788,2107,4789,2112,4793,2116,4798,2116,4803,2112,4803,2107,4803,2102,4804,2096,4809,2092,4816,2091,4821,2091,4828,2096,4831,2099,4832,2105,4832,2117,4817,2122,4814,2130,4816,2129,4823,2126,4832,2122,4832,2155,4824,2161,4818,2164,4813,2164,4807,2163,4801,2157,4800,2153,4800,2149,4801,2142,4807,2127,4801,2130,4794,2134,4790,2138,4787,2142,4785,2149,4785,2153xe" filled="t" fillcolor="#231F20" stroked="f">
              <v:path arrowok="t"/>
              <v:fill/>
            </v:shape>
            <v:shape style="position:absolute;left:1888;top:2041;width:4672;height:173" coordorigin="1888,2041" coordsize="4672,173" path="m4723,2173l4723,2170,4718,2170,4714,2168,4710,2163,4709,2159,4709,2041,4705,2041,4680,2051,4684,2054,4691,2054,4693,2059,4694,2061,4694,2067,4694,2159,4693,2164,4688,2169,4681,2170,4681,2173,4723,2173xe" filled="t" fillcolor="#231F20" stroked="f">
              <v:path arrowok="t"/>
              <v:fill/>
            </v:shape>
            <v:shape style="position:absolute;left:1888;top:2041;width:4672;height:173" coordorigin="1888,2041" coordsize="4672,173" path="m4653,2166l4658,2160,4662,2152,4666,2144,4667,2137,4667,2118,4664,2109,4657,2100,4650,2090,4639,2085,4619,2085,4613,2087,4606,2091,4600,2095,4595,2100,4591,2108,4587,2116,4585,2124,4585,2142,4589,2152,4595,2160,4602,2171,4613,2176,4625,2176,4621,2169,4615,2165,4610,2156,4605,2147,4603,2136,4603,2116,4604,2110,4606,2105,4608,2100,4614,2094,4620,2092,4630,2092,4636,2094,4640,2100,4647,2109,4650,2121,4650,2148,4648,2157,4644,2162,4640,2167,4640,2174,4647,2170,4653,2166xe" filled="t" fillcolor="#231F20" stroked="f">
              <v:path arrowok="t"/>
              <v:fill/>
            </v:shape>
            <v:shape style="position:absolute;left:1888;top:2041;width:4672;height:173" coordorigin="1888,2041" coordsize="4672,173" path="m4621,2169l4625,2176,4633,2176,4640,2174,4640,2167,4635,2169,4621,2169xe" filled="t" fillcolor="#231F20" stroked="f">
              <v:path arrowok="t"/>
              <v:fill/>
            </v:shape>
            <v:shape style="position:absolute;left:1888;top:2041;width:4672;height:173" coordorigin="1888,2041" coordsize="4672,173" path="m4897,2135l4900,2145,4904,2146,4908,2146,4909,2141,4904,2141,4900,2139,4897,2135xe" filled="t" fillcolor="#231F20" stroked="f">
              <v:path arrowok="t"/>
              <v:fill/>
            </v:shape>
            <v:shape style="position:absolute;left:1888;top:2041;width:4672;height:173" coordorigin="1888,2041" coordsize="4672,173" path="m4933,2201l4924,2203,4902,2203,4893,2201,4893,2214,4905,2214,4926,2211,4943,2200,4949,2194,4953,2188,4953,2176,4951,2171,4944,2165,4939,2162,4934,2162,4930,2161,4922,2161,4909,2160,4902,2160,4898,2160,4893,2159,4888,2154,4887,2176,4890,2173,4897,2174,4908,2175,4922,2175,4932,2175,4938,2176,4944,2179,4946,2184,4946,2189,4943,2193,4938,2197,4933,2201xe" filled="t" fillcolor="#231F20" stroked="f">
              <v:path arrowok="t"/>
              <v:fill/>
            </v:shape>
            <v:shape style="position:absolute;left:1888;top:2041;width:4672;height:173" coordorigin="1888,2041" coordsize="4672,173" path="m4983,2089l4975,2098,4977,2115,4978,2108,4980,2102,4985,2098,4992,2085,4983,2089xe" filled="t" fillcolor="#231F20" stroked="f">
              <v:path arrowok="t"/>
              <v:fill/>
            </v:shape>
            <v:shape style="position:absolute;left:1888;top:2041;width:4672;height:173" coordorigin="1888,2041" coordsize="4672,173" path="m5295,2110l5295,2104,5293,2100,5291,2095,5285,2089,5296,2163,5295,2159,5295,2110xe" filled="t" fillcolor="#231F20" stroked="f">
              <v:path arrowok="t"/>
              <v:fill/>
            </v:shape>
            <v:shape style="position:absolute;left:1888;top:2041;width:4672;height:173" coordorigin="1888,2041" coordsize="4672,173" path="m5562,2156l5557,2163,5553,2168,5548,2170,5537,2170,5532,2169,5526,2163,5523,2156,5528,2173,5533,2175,5537,2176,5553,2176,5561,2172,5562,2156xe" filled="t" fillcolor="#231F20" stroked="f">
              <v:path arrowok="t"/>
              <v:fill/>
            </v:shape>
            <v:shape style="position:absolute;left:1888;top:2041;width:4672;height:173" coordorigin="1888,2041" coordsize="4672,173" path="m5522,2204l5522,2200,5522,2168,5528,2173,5523,2156,5522,2154,5522,2150,5522,2111,5527,2106,5533,2101,5539,2099,5547,2099,5552,2101,5556,2106,5561,2113,5564,2123,5564,2148,5562,2156,5561,2172,5568,2164,5577,2154,5581,2142,5581,2114,5577,2104,5570,2096,5565,2089,5557,2085,5544,2085,5539,2087,5535,2090,5531,2093,5526,2098,5522,2106,5522,2086,5518,2086,5492,2096,5493,2099,5497,2098,5502,2098,5506,2103,5506,2108,5506,2200,5505,2205,5500,2210,5494,2210,5492,2214,5536,2214,5536,2210,5532,2210,5527,2209,5522,2204xe" filled="t" fillcolor="#231F20" stroked="f">
              <v:path arrowok="t"/>
              <v:fill/>
            </v:shape>
            <v:shape style="position:absolute;left:1888;top:2041;width:4672;height:173" coordorigin="1888,2041" coordsize="4672,173" path="m5308,2173l5308,2170,5304,2170,5300,2168,5296,2163,5280,2154,5280,2159,5279,2165,5275,2169,5268,2170,5266,2173,5308,2173xe" filled="t" fillcolor="#231F20" stroked="f">
              <v:path arrowok="t"/>
              <v:fill/>
            </v:shape>
            <v:shape style="position:absolute;left:1888;top:2041;width:4672;height:173" coordorigin="1888,2041" coordsize="4672,173" path="m5245,2163l5245,2160,5245,2109,5252,2101,5259,2097,5271,2097,5277,2102,5279,2106,5280,2111,5280,2154,5296,2163,5285,2089,5278,2085,5264,2085,5255,2091,5245,2104,5245,2085,5241,2085,5215,2096,5221,2098,5227,2099,5229,2104,5229,2106,5229,2112,5229,2160,5229,2164,5226,2169,5223,2170,5218,2170,5216,2173,5259,2173,5259,2170,5254,2170,5249,2168,5245,2163xe" filled="t" fillcolor="#231F20" stroked="f">
              <v:path arrowok="t"/>
              <v:fill/>
            </v:shape>
            <v:shape style="position:absolute;left:1888;top:2041;width:4672;height:173" coordorigin="1888,2041" coordsize="4672,173" path="m5153,2142l5157,2136,5161,2133,5166,2130,5169,2122,5159,2127,5153,2142xe" filled="t" fillcolor="#231F20" stroked="f">
              <v:path arrowok="t"/>
              <v:fill/>
            </v:shape>
            <v:shape style="position:absolute;left:1888;top:2041;width:4672;height:173" coordorigin="1888,2041" coordsize="4672,173" path="m5136,2153l5136,2159,5138,2165,5142,2169,5146,2173,5151,2175,5157,2175,5164,2174,5169,2171,5175,2168,5184,2161,5184,2166,5184,2105,5184,2117,5169,2122,5166,2130,5168,2129,5174,2126,5184,2122,5184,2155,5176,2161,5170,2164,5165,2164,5159,2163,5153,2157,5152,2153,5152,2149,5153,2142,5159,2127,5152,2130,5146,2134,5142,2138,5139,2142,5136,2149,5136,2153xe" filled="t" fillcolor="#231F20" stroked="f">
              <v:path arrowok="t"/>
              <v:fill/>
            </v:shape>
            <v:shape style="position:absolute;left:1888;top:2041;width:4672;height:173" coordorigin="1888,2041" coordsize="4672,173" path="m4964,2132l4964,2145,4968,2156,4975,2164,4982,2172,4991,2176,5011,2176,5019,2172,5025,2165,5031,2158,5035,2150,5036,2142,5033,2140,5030,2148,5027,2153,5023,2156,5019,2159,5014,2160,5000,2160,4993,2157,4987,2150,4980,2143,4977,2133,4977,2120,5036,2120,5036,2110,5033,2101,5027,2095,5021,2089,5013,2085,4992,2085,4985,2098,4989,2094,4993,2092,4998,2092,5005,2093,5011,2097,5015,2103,5016,2109,5017,2115,4977,2115,4975,2098,4968,2106,4964,2117,4964,2132xe" filled="t" fillcolor="#231F20" stroked="f">
              <v:path arrowok="t"/>
              <v:fill/>
            </v:shape>
            <v:shape style="position:absolute;left:1888;top:2041;width:4672;height:173" coordorigin="1888,2041" coordsize="4672,173" path="m5356,2085l5344,2085,5345,2094,5350,2091,5356,2085xe" filled="t" fillcolor="#231F20" stroked="f">
              <v:path arrowok="t"/>
              <v:fill/>
            </v:shape>
            <v:shape style="position:absolute;left:1888;top:2041;width:4672;height:173" coordorigin="1888,2041" coordsize="4672,173" path="m5662,2166l5667,2160,5670,2152,5674,2144,5676,2137,5676,2118,5672,2109,5666,2100,5658,2090,5648,2085,5628,2085,5621,2087,5615,2091,5608,2095,5603,2100,5599,2108,5596,2116,5594,2124,5594,2142,5597,2152,5603,2160,5611,2171,5621,2176,5634,2176,5630,2169,5623,2165,5618,2156,5613,2147,5611,2136,5611,2116,5612,2110,5614,2105,5616,2100,5622,2094,5629,2092,5639,2092,5644,2094,5649,2100,5655,2109,5658,2121,5658,2148,5657,2157,5653,2162,5649,2167,5649,2174,5655,2170,5662,2166xe" filled="t" fillcolor="#231F20" stroked="f">
              <v:path arrowok="t"/>
              <v:fill/>
            </v:shape>
            <v:shape style="position:absolute;left:1888;top:2041;width:4672;height:173" coordorigin="1888,2041" coordsize="4672,173" path="m5630,2169l5634,2176,5642,2176,5649,2174,5649,2167,5644,2169,5630,2169xe" filled="t" fillcolor="#231F20" stroked="f">
              <v:path arrowok="t"/>
              <v:fill/>
            </v:shape>
            <v:shape style="position:absolute;left:1888;top:2041;width:4672;height:173" coordorigin="1888,2041" coordsize="4672,173" path="m5806,2102l5808,2096,5812,2092,5818,2091,5818,2088,5791,2088,5797,2092,5800,2096,5799,2101,5798,2104,5780,2151,5761,2102,5760,2096,5767,2092,5771,2091,5771,2088,5731,2088,5737,2092,5743,2097,5744,2101,5749,2113,5753,2121,5774,2176,5778,2176,5806,2102xe" filled="t" fillcolor="#231F20" stroked="f">
              <v:path arrowok="t"/>
              <v:fill/>
            </v:shape>
            <v:shape style="position:absolute;left:1888;top:2041;width:4672;height:173" coordorigin="1888,2041" coordsize="4672,173" path="m5844,2089l5837,2098,5839,2115,5839,2108,5842,2102,5846,2098,5853,2085,5844,2089xe" filled="t" fillcolor="#231F20" stroked="f">
              <v:path arrowok="t"/>
              <v:fill/>
            </v:shape>
            <v:shape style="position:absolute;left:1888;top:2041;width:4672;height:173" coordorigin="1888,2041" coordsize="4672,173" path="m6292,2156l6287,2163,6283,2168,6278,2170,6267,2170,6263,2169,6256,2163,6253,2156,6258,2173,6264,2175,6268,2176,6283,2176,6292,2172,6292,2156xe" filled="t" fillcolor="#231F20" stroked="f">
              <v:path arrowok="t"/>
              <v:fill/>
            </v:shape>
            <v:shape style="position:absolute;left:1888;top:2041;width:4672;height:173" coordorigin="1888,2041" coordsize="4672,173" path="m6253,2204l6252,2200,6252,2168,6258,2173,6253,2156,6253,2154,6252,2150,6252,2111,6257,2106,6263,2101,6269,2099,6278,2099,6282,2101,6286,2106,6292,2113,6295,2123,6295,2148,6292,2156,6292,2172,6299,2164,6307,2154,6311,2142,6311,2114,6308,2104,6301,2096,6295,2089,6288,2085,6275,2085,6270,2087,6265,2090,6261,2093,6257,2098,6252,2106,6252,2086,6249,2086,6223,2096,6224,2099,6228,2098,6233,2098,6236,2103,6237,2108,6237,2200,6236,2205,6231,2210,6224,2210,6222,2214,6267,2214,6267,2210,6262,2210,6257,2209,6253,2204xe" filled="t" fillcolor="#231F20" stroked="f">
              <v:path arrowok="t"/>
              <v:fill/>
            </v:shape>
            <v:shape style="position:absolute;left:1888;top:2041;width:4672;height:173" coordorigin="1888,2041" coordsize="4672,173" path="m6211,2162l6209,2158,6208,2155,6208,2149,6197,2176,6222,2165,6217,2163,6211,2162xe" filled="t" fillcolor="#231F20" stroked="f">
              <v:path arrowok="t"/>
              <v:fill/>
            </v:shape>
            <v:shape style="position:absolute;left:1888;top:2041;width:4672;height:173" coordorigin="1888,2041" coordsize="4672,173" path="m6070,2172l6075,2173,6081,2175,6087,2176,6100,2176,6106,2173,6112,2169,6118,2164,6121,2158,6121,2140,6115,2132,6102,2126,6094,2140,6100,2144,6106,2149,6107,2153,6107,2157,6106,2164,6101,2169,6097,2170,6087,2170,6081,2168,6076,2164,6072,2159,6068,2153,6066,2144,6063,2144,6063,2174,6070,2172xe" filled="t" fillcolor="#231F20" stroked="f">
              <v:path arrowok="t"/>
              <v:fill/>
            </v:shape>
            <v:shape style="position:absolute;left:1888;top:2041;width:4672;height:173" coordorigin="1888,2041" coordsize="4672,173" path="m5934,2161l5934,2158,5934,2112,5937,2107,5939,2102,5946,2098,5952,2101,5957,2104,5961,2104,5967,2100,5967,2096,5966,2091,5962,2087,5956,2085,5948,2085,5941,2092,5934,2105,5934,2085,5930,2085,5904,2096,5910,2098,5911,2098,5916,2099,5918,2103,5918,2105,5918,2111,5918,2159,5918,2163,5915,2168,5909,2170,5905,2170,5905,2173,5948,2173,5942,2169,5938,2167,5934,2161xe" filled="t" fillcolor="#231F20" stroked="f">
              <v:path arrowok="t"/>
              <v:fill/>
            </v:shape>
            <v:shape style="position:absolute;left:1888;top:2041;width:4672;height:173" coordorigin="1888,2041" coordsize="4672,173" path="m5826,2132l5826,2145,5829,2156,5836,2164,5844,2172,5852,2176,5872,2176,5880,2172,5886,2165,5892,2158,5896,2150,5897,2142,5895,2140,5892,2148,5888,2153,5884,2156,5880,2159,5875,2160,5861,2160,5854,2157,5848,2150,5842,2143,5839,2133,5839,2120,5897,2120,5897,2110,5894,2101,5888,2095,5882,2089,5874,2085,5853,2085,5846,2098,5850,2094,5854,2092,5860,2092,5866,2093,5872,2097,5876,2103,5878,2109,5878,2115,5839,2115,5837,2098,5829,2106,5826,2117,5826,2132xe" filled="t" fillcolor="#231F20" stroked="f">
              <v:path arrowok="t"/>
              <v:fill/>
            </v:shape>
            <v:shape style="position:absolute;left:1888;top:2041;width:4672;height:173" coordorigin="1888,2041" coordsize="4672,173" path="m6387,2156l6382,2163,6378,2168,6373,2170,6362,2170,6358,2169,6351,2163,6348,2156,6353,2173,6359,2175,6363,2176,6378,2176,6387,2172,6387,2156xe" filled="t" fillcolor="#231F20" stroked="f">
              <v:path arrowok="t"/>
              <v:fill/>
            </v:shape>
            <v:shape style="position:absolute;left:1888;top:2041;width:4672;height:173" coordorigin="1888,2041" coordsize="4672,173" path="m6462,2173l6462,2170,6457,2170,6453,2168,6448,2163,6448,2159,6448,2041,6444,2041,6418,2051,6423,2054,6430,2054,6432,2059,6432,2061,6433,2067,6433,2159,6431,2164,6427,2169,6420,2170,6420,2173,6462,2173xe" filled="t" fillcolor="#231F20" stroked="f">
              <v:path arrowok="t"/>
              <v:fill/>
            </v:shape>
            <v:shape style="position:absolute;left:1888;top:2041;width:4672;height:173" coordorigin="1888,2041" coordsize="4672,173" path="m6348,2204l6347,2200,6347,2168,6353,2173,6348,2156,6348,2154,6347,2150,6347,2111,6352,2106,6358,2101,6364,2099,6373,2099,6377,2101,6381,2106,6387,2113,6390,2123,6390,2148,6387,2156,6387,2172,6394,2164,6402,2154,6406,2142,6406,2114,6403,2104,6396,2096,6390,2089,6383,2085,6370,2085,6365,2087,6361,2090,6356,2093,6352,2098,6347,2106,6347,2086,6344,2086,6318,2096,6319,2099,6323,2098,6328,2098,6331,2103,6332,2108,6332,2200,6331,2205,6326,2210,6319,2210,6317,2214,6362,2214,6362,2210,6357,2210,6352,2209,6348,2204xe" filled="t" fillcolor="#231F20" stroked="f">
              <v:path arrowok="t"/>
              <v:fill/>
            </v:shape>
            <v:shape style="position:absolute;left:1888;top:2041;width:4672;height:173" coordorigin="1888,2041" coordsize="4672,173" path="m6560,2088l6532,2088,6537,2092,6541,2096,6550,2098,6553,2094,6558,2092,6560,2088xe" filled="t" fillcolor="#231F20" stroked="f">
              <v:path arrowok="t"/>
              <v:fill/>
            </v:shape>
            <v:shape style="position:absolute;left:1888;top:2041;width:4672;height:173" coordorigin="1888,2041" coordsize="4672,173" path="m6513,2189l6547,2104,6550,2098,6541,2096,6540,2101,6539,2104,6520,2151,6500,2108,6498,2104,6496,2098,6499,2093,6505,2091,6507,2088,6467,2088,6467,2091,6473,2093,6478,2098,6481,2104,6482,2106,6513,2170,6507,2184,6505,2190,6500,2196,6496,2198,6492,2198,6486,2196,6481,2195,6476,2196,6472,2201,6472,2206,6475,2211,6480,2214,6489,2214,6494,2212,6500,2208,6505,2204,6509,2197,6513,2189xe" filled="t" fillcolor="#231F20" stroked="f">
              <v:path arrowok="t"/>
              <v:fill/>
            </v:shape>
            <v:shape style="position:absolute;left:1888;top:2041;width:4672;height:173" coordorigin="1888,2041" coordsize="4672,173" path="m6064,2120l6070,2127,6076,2131,6085,2136,6094,2140,6102,2126,6089,2119,6083,2116,6077,2111,6074,2105,6074,2099,6078,2094,6084,2091,6094,2091,6099,2093,6106,2099,6109,2105,6112,2114,6115,2114,6115,2085,6112,2085,6107,2089,6101,2088,6096,2086,6092,2085,6081,2085,6075,2088,6070,2093,6065,2097,6063,2103,6063,2115,6064,2120xe" filled="t" fillcolor="#231F20" stroked="f">
              <v:path arrowok="t"/>
              <v:fill/>
            </v:shape>
            <v:shape style="position:absolute;left:1888;top:2041;width:4672;height:173" coordorigin="1888,2041" coordsize="4672,173" path="m6185,2092l6190,2094,6193,2099,6193,2152,6188,2157,6184,2160,6177,2163,6172,2164,6165,2163,6159,2158,6158,2153,6158,2088,6128,2088,6128,2091,6132,2091,6137,2093,6142,2098,6142,2101,6142,2150,6143,2157,6144,2161,6146,2165,6152,2171,6155,2174,6159,2176,6168,2176,6172,2175,6180,2171,6186,2166,6193,2158,6193,2176,6197,2176,6208,2149,6208,2088,6179,2088,6179,2091,6185,2092xe" filled="t" fillcolor="#231F20" stroked="f">
              <v:path arrowok="t"/>
              <v:fill/>
            </v:shape>
            <v:shape style="position:absolute;left:1888;top:2041;width:4672;height:173" coordorigin="1888,2041" coordsize="4672,173" path="m5690,2093l5695,2100,5697,2104,5724,2176,5728,2176,5753,2121,5749,2113,5731,2153,5713,2104,5711,2099,5713,2093,5719,2091,5719,2088,5684,2088,5684,2091,5690,2093xe" filled="t" fillcolor="#231F20" stroked="f">
              <v:path arrowok="t"/>
              <v:fill/>
            </v:shape>
            <v:shape style="position:absolute;left:1888;top:2041;width:4672;height:173" coordorigin="1888,2041" coordsize="4672,173" path="m5332,2114l5335,2105,5341,2098,5345,2094,5344,2085,5335,2090,5327,2101,5319,2111,5315,2122,5315,2146,5319,2156,5326,2164,5333,2172,5341,2176,5355,2176,5359,2175,5367,2171,5371,2168,5375,2163,5375,2176,5379,2176,5405,2165,5398,2163,5393,2162,5391,2158,5391,2155,5390,2149,5390,2041,5386,2041,5361,2051,5367,2053,5372,2054,5374,2059,5375,2061,5375,2067,5375,2093,5370,2088,5364,2085,5356,2085,5350,2091,5355,2091,5361,2092,5367,2096,5372,2102,5375,2109,5375,2113,5375,2157,5370,2163,5364,2165,5352,2165,5346,2162,5340,2155,5335,2149,5332,2139,5332,2114xe" filled="t" fillcolor="#231F20" stroked="f">
              <v:path arrowok="t"/>
              <v:fill/>
            </v:shape>
            <v:shape style="position:absolute;left:1888;top:2041;width:4672;height:173" coordorigin="1888,2041" coordsize="4672,173" path="m5155,2107l5155,2102,5156,2096,5161,2092,5168,2091,5173,2091,5180,2096,5182,2099,5184,2105,5184,2166,5186,2172,5191,2175,5200,2175,5207,2170,5214,2161,5214,2156,5207,2162,5201,2162,5199,2157,5199,2106,5198,2101,5197,2098,5196,2094,5189,2089,5184,2087,5178,2085,5161,2085,5153,2088,5148,2092,5142,2097,5140,2102,5140,2107,5140,2112,5145,2116,5150,2116,5155,2112,5155,2107xe" filled="t" fillcolor="#231F20" stroked="f">
              <v:path arrowok="t"/>
              <v:fill/>
            </v:shape>
            <v:shape style="position:absolute;left:1888;top:2041;width:4672;height:173" coordorigin="1888,2041" coordsize="4672,173" path="m4870,2203l4875,2206,4883,2211,4893,2214,4893,2201,4886,2197,4881,2192,4881,2187,4883,2182,4887,2176,4888,2154,4890,2150,4895,2144,4900,2145,4897,2135,4893,2130,4891,2122,4891,2105,4892,2099,4899,2092,4902,2090,4912,2090,4916,2092,4919,2096,4923,2102,4926,2109,4926,2127,4924,2132,4918,2139,4914,2141,4909,2141,4908,2146,4918,2146,4927,2143,4933,2137,4939,2132,4942,2125,4942,2110,4940,2104,4937,2100,4952,2100,4954,2095,4950,2091,4930,2091,4924,2087,4917,2085,4899,2085,4891,2089,4884,2095,4878,2101,4875,2108,4875,2122,4876,2127,4879,2131,4882,2136,4886,2139,4891,2142,4884,2147,4880,2151,4879,2154,4876,2160,4876,2164,4879,2169,4885,2172,4879,2178,4875,2182,4872,2186,4869,2192,4868,2196,4870,2203xe" filled="t" fillcolor="#231F20" stroked="f">
              <v:path arrowok="t"/>
              <v:fill/>
            </v:shape>
            <v:shape style="position:absolute;left:1888;top:2041;width:4672;height:173" coordorigin="1888,2041" coordsize="4672,173" path="m4742,2162l4744,2168,4749,2172,4755,2174,4762,2174,4766,2173,4774,2167,4777,2162,4779,2156,4774,2159,4769,2163,4765,2164,4760,2163,4756,2155,4756,2094,4776,2094,4776,2088,4756,2088,4756,2060,4754,2060,4751,2066,4749,2071,4748,2073,4745,2077,4738,2085,4731,2090,4728,2094,4741,2094,4741,2158,4742,2162xe" filled="t" fillcolor="#231F20" stroked="f">
              <v:path arrowok="t"/>
              <v:fill/>
            </v:shape>
            <v:shape style="position:absolute;left:1888;top:2041;width:4672;height:173" coordorigin="1888,2041" coordsize="4672,173" path="m4311,2203l4315,2206,4323,2211,4333,2214,4333,2201,4327,2197,4321,2192,4321,2187,4324,2182,4327,2176,4329,2154,4330,2150,4336,2144,4340,2145,4338,2135,4333,2130,4331,2122,4331,2105,4333,2099,4339,2092,4343,2090,4352,2090,4356,2092,4360,2096,4364,2102,4366,2109,4366,2127,4364,2132,4358,2139,4354,2141,4350,2141,4349,2146,4359,2146,4367,2143,4373,2137,4379,2132,4382,2125,4382,2110,4380,2104,4377,2100,4392,2100,4394,2095,4391,2091,4370,2091,4364,2087,4357,2085,4339,2085,4331,2089,4325,2095,4318,2101,4315,2108,4315,2122,4316,2127,4319,2131,4322,2136,4326,2139,4331,2142,4325,2147,4321,2151,4319,2154,4316,2160,4316,2164,4320,2169,4325,2172,4319,2178,4316,2182,4312,2186,4309,2192,4308,2196,4311,2203xe" filled="t" fillcolor="#231F20" stroked="f">
              <v:path arrowok="t"/>
              <v:fill/>
            </v:shape>
            <v:shape style="position:absolute;left:1888;top:2041;width:4672;height:173" coordorigin="1888,2041" coordsize="4672,173" path="m4275,2087l4271,2085,4258,2085,4248,2091,4238,2104,4238,2085,4234,2085,4209,2096,4214,2098,4220,2099,4222,2104,4223,2106,4223,2112,4223,2160,4222,2164,4219,2169,4216,2170,4212,2170,4210,2173,4252,2173,4252,2170,4247,2170,4243,2168,4239,2163,4238,2160,4238,2109,4246,2101,4253,2097,4265,2097,4270,2102,4272,2106,4273,2111,4273,2154,4289,2163,4289,2159,4289,2110,4288,2104,4287,2100,4285,2095,4279,2089,4275,2087xe" filled="t" fillcolor="#231F20" stroked="f">
              <v:path arrowok="t"/>
              <v:fill/>
            </v:shape>
            <v:shape style="position:absolute;left:1888;top:2041;width:4672;height:173" coordorigin="1888,2041" coordsize="4672,173" path="m4120,2162l4122,2168,4127,2172,4133,2174,4140,2174,4144,2173,4152,2167,4155,2162,4157,2156,4152,2159,4147,2163,4143,2164,4139,2163,4135,2155,4135,2094,4154,2094,4154,2088,4135,2088,4135,2060,4132,2060,4129,2066,4127,2071,4126,2073,4123,2077,4116,2085,4109,2090,4106,2094,4119,2094,4119,2158,4120,2162xe" filled="t" fillcolor="#231F20" stroked="f">
              <v:path arrowok="t"/>
              <v:fill/>
            </v:shape>
            <v:shape style="position:absolute;left:1888;top:2041;width:4672;height:173" coordorigin="1888,2041" coordsize="4672,173" path="m3525,2114l3528,2105,3533,2098,3538,2094,3537,2085,3527,2090,3519,2101,3512,2111,3508,2122,3508,2146,3511,2156,3518,2164,3525,2172,3533,2176,3547,2176,3551,2175,3559,2171,3563,2168,3568,2163,3568,2176,3572,2176,3597,2165,3591,2163,3586,2162,3584,2158,3583,2155,3583,2149,3583,2041,3579,2041,3553,2051,3559,2053,3565,2054,3567,2059,3567,2061,3568,2067,3568,2093,3563,2088,3556,2085,3549,2085,3542,2091,3548,2091,3554,2092,3560,2096,3564,2102,3567,2109,3568,2113,3568,2157,3562,2163,3557,2165,3545,2165,3538,2162,3533,2155,3528,2149,3525,2139,3525,2114xe" filled="t" fillcolor="#231F20" stroked="f">
              <v:path arrowok="t"/>
              <v:fill/>
            </v:shape>
            <v:shape style="position:absolute;left:1888;top:2041;width:4672;height:173" coordorigin="1888,2041" coordsize="4672,173" path="m2664,2162l2667,2168,2671,2172,2677,2174,2684,2174,2688,2173,2696,2167,2699,2162,2701,2156,2697,2159,2691,2163,2687,2164,2683,2163,2679,2155,2679,2094,2699,2094,2699,2088,2679,2088,2679,2060,2676,2060,2673,2066,2671,2071,2670,2073,2667,2077,2660,2085,2653,2090,2650,2094,2663,2094,2663,2158,2664,2162xe" filled="t" fillcolor="#231F20" stroked="f">
              <v:path arrowok="t"/>
              <v:fill/>
            </v:shape>
            <v:shape style="position:absolute;left:1888;top:2041;width:4672;height:173" coordorigin="1888,2041" coordsize="4672,173" path="m2444,2161l2444,2158,2444,2112,2447,2107,2449,2102,2456,2098,2462,2101,2467,2104,2471,2104,2476,2100,2477,2096,2476,2091,2472,2087,2466,2085,2458,2085,2451,2092,2444,2105,2444,2085,2440,2085,2414,2096,2420,2098,2421,2098,2425,2099,2428,2103,2428,2105,2428,2111,2428,2159,2428,2163,2425,2168,2419,2170,2415,2170,2415,2173,2458,2173,2452,2169,2448,2167,2444,2161xe" filled="t" fillcolor="#231F20" stroked="f">
              <v:path arrowok="t"/>
              <v:fill/>
            </v:shape>
            <v:shape style="position:absolute;left:1888;top:2041;width:4672;height:173" coordorigin="1888,2041" coordsize="4672,173" path="m2401,2162l2399,2158,2398,2155,2398,2149,2398,2088,2369,2088,2369,2091,2375,2092,2380,2094,2383,2099,2383,2152,2378,2157,2371,2162,2365,2164,2358,2164,2352,2160,2349,2158,2348,2153,2348,2088,2318,2088,2318,2091,2322,2091,2327,2093,2332,2098,2332,2101,2332,2150,2333,2157,2334,2161,2336,2165,2342,2171,2345,2174,2349,2176,2358,2176,2362,2175,2370,2171,2376,2166,2383,2158,2383,2176,2387,2176,2413,2165,2407,2163,2401,2162xe" filled="t" fillcolor="#231F20" stroked="f">
              <v:path arrowok="t"/>
              <v:fill/>
            </v:shape>
            <v:shape style="position:absolute;left:1888;top:2041;width:4672;height:173" coordorigin="1888,2041" coordsize="4672,173" path="m2260,2172l2265,2173,2272,2175,2278,2176,2290,2176,2296,2173,2302,2169,2308,2164,2311,2158,2311,2140,2305,2132,2292,2126,2279,2119,2273,2116,2267,2111,2264,2105,2264,2099,2268,2094,2274,2091,2284,2091,2289,2093,2296,2099,2299,2105,2302,2114,2305,2114,2305,2085,2302,2085,2297,2089,2291,2088,2286,2086,2282,2085,2271,2085,2265,2088,2260,2093,2255,2097,2253,2103,2253,2115,2254,2120,2260,2127,2266,2131,2275,2136,2284,2140,2290,2144,2296,2149,2297,2153,2297,2157,2296,2164,2291,2169,2287,2170,2277,2170,2271,2168,2266,2164,2262,2159,2258,2153,2257,2144,2253,2144,2253,2174,2260,2172xe" filled="t" fillcolor="#231F20" stroked="f">
              <v:path arrowok="t"/>
              <v:fill/>
            </v:shape>
            <v:shape style="position:absolute;left:1888;top:2041;width:4672;height:173" coordorigin="1888,2041" coordsize="4672,173" path="m2243,2173l2243,2170,2239,2170,2235,2168,2230,2163,2230,2159,2230,2110,2229,2104,2228,2100,2226,2095,2220,2089,2213,2085,2199,2085,2189,2091,2179,2104,2179,2085,2176,2085,2150,2096,2156,2098,2161,2099,2163,2104,2164,2106,2164,2112,2164,2160,2163,2164,2160,2169,2157,2170,2153,2170,2151,2173,2193,2173,2193,2170,2189,2170,2184,2168,2180,2163,2179,2160,2179,2109,2187,2101,2194,2097,2206,2097,2212,2102,2214,2106,2215,2111,2215,2159,2214,2165,2209,2169,2203,2170,2201,2173,2243,2173xe" filled="t" fillcolor="#231F20" stroked="f">
              <v:path arrowok="t"/>
              <v:fill/>
            </v:shape>
            <v:shape style="position:absolute;left:1888;top:2041;width:4672;height:173" coordorigin="1888,2041" coordsize="4672,173" path="m2137,2149l2133,2155,2126,2162,2120,2165,2116,2166,2111,2166,2083,2166,2077,2166,2073,2161,2072,2158,2072,2111,2105,2111,2112,2112,2116,2115,2119,2123,2120,2129,2123,2129,2123,2085,2120,2085,2119,2093,2118,2098,2112,2103,2107,2104,2072,2104,2072,2054,2113,2054,2117,2054,2123,2057,2127,2061,2129,2064,2130,2068,2131,2075,2135,2075,2134,2047,2037,2047,2037,2051,2046,2051,2052,2054,2054,2056,2055,2061,2055,2157,2054,2161,2051,2166,2047,2169,2041,2170,2037,2170,2037,2173,2134,2173,2144,2141,2141,2141,2137,2149xe" filled="t" fillcolor="#231F20" stroked="f">
              <v:path arrowok="t"/>
              <v:fill/>
            </v:shape>
            <v:shape style="position:absolute;left:1888;top:2041;width:4672;height:173" coordorigin="1888,2041" coordsize="4672,173" path="m1890,2122l1895,2127,1899,2131,1905,2133,1917,2133,1923,2131,1928,2127,1932,2122,1934,2117,1934,2104,1932,2098,1928,2094,1923,2089,1917,2087,1905,2087,1899,2089,1895,2094,1890,2098,1888,2104,1888,2117,1890,2122xe" filled="t" fillcolor="#231F20" stroked="f">
              <v:path arrowok="t"/>
              <v:fill/>
            </v:shape>
            <v:shape style="position:absolute;left:1888;top:2041;width:4672;height:173" coordorigin="1888,2041" coordsize="4672,173" path="m2501,2089l2494,2098,2496,2115,2496,2108,2499,2102,2503,2098,2511,2085,2501,2089xe" filled="t" fillcolor="#231F20" stroked="f">
              <v:path arrowok="t"/>
              <v:fill/>
            </v:shape>
            <v:shape style="position:absolute;left:1888;top:2041;width:4672;height:173" coordorigin="1888,2041" coordsize="4672,173" path="m2821,2089l2813,2098,2815,2115,2816,2108,2818,2102,2822,2098,2830,2085,2821,2089xe" filled="t" fillcolor="#231F20" stroked="f">
              <v:path arrowok="t"/>
              <v:fill/>
            </v:shape>
            <v:shape style="position:absolute;left:1888;top:2041;width:4672;height:173" coordorigin="1888,2041" coordsize="4672,173" path="m2999,2161l2998,2158,2998,2112,3001,2107,3004,2102,3011,2098,3017,2101,3022,2104,3026,2104,3031,2100,3032,2096,3031,2091,3027,2087,3020,2085,3013,2085,3006,2092,2998,2105,2998,2085,2995,2085,2969,2096,2974,2098,2976,2098,2980,2099,2983,2103,2983,2105,2983,2111,2983,2159,2983,2163,2979,2168,2974,2170,2970,2170,2970,2173,3013,2173,3007,2169,3002,2167,2999,2161xe" filled="t" fillcolor="#231F20" stroked="f">
              <v:path arrowok="t"/>
              <v:fill/>
            </v:shape>
            <v:shape style="position:absolute;left:1888;top:2041;width:4672;height:173" coordorigin="1888,2041" coordsize="4672,173" path="m2802,2132l2802,2145,2806,2156,2813,2164,2820,2172,2829,2176,2849,2176,2856,2172,2863,2165,2869,2158,2873,2150,2874,2142,2871,2140,2868,2148,2865,2153,2861,2156,2857,2159,2852,2160,2838,2160,2831,2157,2824,2150,2818,2143,2815,2133,2815,2120,2874,2120,2874,2110,2871,2101,2865,2095,2859,2089,2851,2085,2830,2085,2822,2098,2826,2094,2831,2092,2836,2092,2843,2093,2849,2097,2853,2103,2854,2109,2855,2115,2815,2115,2813,2098,2806,2106,2802,2117,2802,2132xe" filled="t" fillcolor="#231F20" stroked="f">
              <v:path arrowok="t"/>
              <v:fill/>
            </v:shape>
            <v:shape style="position:absolute;left:1888;top:2041;width:4672;height:173" coordorigin="1888,2041" coordsize="4672,173" path="m2766,2159l2765,2165,2761,2169,2754,2170,2752,2173,2794,2173,2787,2169,2783,2165,2781,2159,2781,2113,2781,2106,2779,2102,2778,2096,2775,2092,2768,2087,2764,2085,2755,2085,2751,2087,2747,2089,2743,2091,2738,2096,2731,2103,2731,2041,2727,2041,2701,2051,2705,2054,2713,2054,2715,2059,2715,2061,2715,2067,2715,2159,2714,2164,2709,2169,2703,2170,2703,2173,2745,2173,2745,2170,2740,2170,2735,2168,2731,2163,2731,2160,2731,2109,2735,2104,2743,2099,2749,2097,2755,2097,2760,2099,2764,2105,2765,2108,2766,2114,2766,2159xe" filled="t" fillcolor="#231F20" stroked="f">
              <v:path arrowok="t"/>
              <v:fill/>
            </v:shape>
            <v:shape style="position:absolute;left:1888;top:2041;width:4672;height:173" coordorigin="1888,2041" coordsize="4672,173" path="m2483,2132l2483,2145,2486,2156,2493,2164,2501,2172,2509,2176,2529,2176,2537,2172,2543,2165,2549,2158,2553,2150,2555,2142,2552,2140,2549,2148,2545,2153,2541,2156,2537,2159,2532,2160,2518,2160,2511,2157,2505,2150,2499,2143,2496,2133,2496,2120,2555,2120,2555,2110,2551,2101,2545,2095,2539,2089,2531,2085,2511,2085,2503,2098,2507,2094,2511,2092,2517,2092,2523,2093,2529,2097,2533,2103,2535,2109,2535,2115,2496,2115,2494,2098,2486,2106,2483,2117,2483,2132xe" filled="t" fillcolor="#231F20" stroked="f">
              <v:path arrowok="t"/>
              <v:fill/>
            </v:shape>
            <v:shape style="position:absolute;left:1888;top:2041;width:4672;height:173" coordorigin="1888,2041" coordsize="4672,173" path="m3056,2089l3049,2098,3051,2115,3051,2108,3054,2102,3058,2098,3065,2085,3056,2089xe" filled="t" fillcolor="#231F20" stroked="f">
              <v:path arrowok="t"/>
              <v:fill/>
            </v:shape>
            <v:shape style="position:absolute;left:1888;top:2041;width:4672;height:173" coordorigin="1888,2041" coordsize="4672,173" path="m3037,2132l3037,2145,3041,2156,3048,2164,3056,2172,3064,2176,3084,2176,3092,2172,3098,2165,3104,2158,3108,2150,3109,2142,3106,2140,3104,2148,3100,2153,3096,2156,3092,2159,3087,2160,3073,2160,3066,2157,3060,2150,3054,2143,3050,2133,3051,2120,3109,2120,3109,2110,3106,2101,3100,2095,3094,2089,3086,2085,3065,2085,3058,2098,3062,2094,3066,2092,3071,2092,3078,2093,3084,2097,3088,2103,3090,2109,3090,2115,3051,2115,3049,2098,3041,2106,3037,2117,3037,2132xe" filled="t" fillcolor="#231F20" stroked="f">
              <v:path arrowok="t"/>
              <v:fill/>
            </v:shape>
            <v:shape style="position:absolute;left:1888;top:2041;width:4672;height:173" coordorigin="1888,2041" coordsize="4672,173" path="m3351,2173l3351,2170,3347,2170,3342,2168,3338,2163,3338,2159,3338,2085,3334,2085,3308,2096,3314,2098,3320,2099,3322,2103,3322,2106,3322,2112,3322,2159,3321,2164,3316,2169,3314,2170,3309,2170,3309,2173,3351,2173xe" filled="t" fillcolor="#231F20" stroked="f">
              <v:path arrowok="t"/>
              <v:fill/>
            </v:shape>
            <v:shape style="position:absolute;left:1888;top:2041;width:4672;height:173" coordorigin="1888,2041" coordsize="4672,173" path="m3210,2214l3210,2210,3205,2210,3201,2209,3196,2204,3196,2200,3196,2085,3193,2085,3186,2090,3180,2089,3175,2087,3168,2085,3153,2085,3144,2101,3149,2095,3155,2092,3162,2092,3169,2093,3175,2097,3179,2102,3181,2108,3181,2152,3175,2159,3172,2160,3166,2163,3155,2163,3149,2160,3144,2154,3139,2148,3137,2139,3137,2116,3139,2107,3142,2090,3134,2099,3125,2108,3121,2120,3121,2147,3124,2157,3131,2164,3137,2172,3145,2176,3157,2176,3162,2174,3166,2172,3170,2170,3175,2165,3181,2158,3181,2200,3180,2205,3175,2210,3169,2210,3167,2214,3210,2214xe" filled="t" fillcolor="#231F20" stroked="f">
              <v:path arrowok="t"/>
              <v:fill/>
            </v:shape>
            <v:shape style="position:absolute;left:1888;top:2041;width:4672;height:173" coordorigin="1888,2041" coordsize="4672,173" path="m3142,2090l3139,2107,3144,2101,3153,2085,3142,2090xe" filled="t" fillcolor="#231F20" stroked="f">
              <v:path arrowok="t"/>
              <v:fill/>
            </v:shape>
            <v:shape style="position:absolute;left:1888;top:2041;width:4672;height:173" coordorigin="1888,2041" coordsize="4672,173" path="m3291,2162l3289,2158,3288,2155,3288,2088,3259,2088,3259,2091,3265,2092,3270,2094,3273,2099,3273,2152,3268,2157,3264,2160,3257,2163,3252,2164,3244,2163,3239,2158,3237,2153,3237,2088,3208,2088,3208,2091,3212,2091,3217,2093,3222,2098,3222,2101,3222,2150,3223,2157,3224,2161,3225,2165,3231,2171,3235,2174,3239,2176,3248,2176,3252,2175,3260,2171,3265,2166,3273,2158,3273,2176,3277,2176,3302,2165,3296,2163,3291,2162xe" filled="t" fillcolor="#231F20" stroked="f">
              <v:path arrowok="t"/>
              <v:fill/>
            </v:shape>
            <v:shape style="position:absolute;left:1888;top:2041;width:4672;height:173" coordorigin="1888,2041" coordsize="4672,173" path="m3386,2161l3385,2158,3385,2112,3388,2107,3391,2102,3398,2098,3403,2101,3409,2104,3413,2104,3418,2100,3419,2096,3418,2091,3413,2087,3407,2085,3400,2085,3392,2092,3385,2105,3385,2085,3381,2085,3356,2096,3361,2098,3363,2098,3367,2099,3369,2103,3370,2105,3370,2159,3370,2163,3366,2168,3361,2170,3357,2170,3357,2173,3400,2173,3393,2169,3389,2167,3386,2161xe" filled="t" fillcolor="#231F20" stroked="f">
              <v:path arrowok="t"/>
              <v:fill/>
            </v:shape>
            <v:shape style="position:absolute;left:1888;top:2041;width:4672;height:173" coordorigin="1888,2041" coordsize="4672,173" path="m3321,2048l3321,2053,3323,2057,3328,2060,3333,2060,3337,2057,3340,2053,3340,2048,3337,2044,3333,2041,3327,2041,3323,2044,3321,2048xe" filled="t" fillcolor="#231F20" stroked="f">
              <v:path arrowok="t"/>
              <v:fill/>
            </v:shape>
            <v:shape style="position:absolute;left:1888;top:2041;width:4672;height:173" coordorigin="1888,2041" coordsize="4672,173" path="m3443,2089l3435,2098,3437,2115,3438,2108,3440,2102,3445,2098,3452,2085,3443,2089xe" filled="t" fillcolor="#231F20" stroked="f">
              <v:path arrowok="t"/>
              <v:fill/>
            </v:shape>
            <v:shape style="position:absolute;left:1888;top:2041;width:4672;height:173" coordorigin="1888,2041" coordsize="4672,173" path="m3424,2132l3424,2145,3428,2156,3435,2164,3442,2172,3451,2176,3471,2176,3479,2172,3485,2165,3491,2158,3495,2150,3496,2142,3493,2140,3490,2148,3487,2153,3483,2156,3479,2159,3474,2160,3460,2160,3453,2157,3447,2150,3440,2143,3437,2133,3437,2120,3496,2120,3496,2110,3493,2101,3487,2095,3481,2089,3473,2085,3452,2085,3445,2098,3449,2094,3453,2092,3458,2092,3465,2093,3471,2097,3475,2103,3476,2109,3477,2115,3437,2115,3435,2098,3428,2106,3424,2117,3424,2132xe" filled="t" fillcolor="#231F20" stroked="f">
              <v:path arrowok="t"/>
              <v:fill/>
            </v:shape>
            <v:shape style="position:absolute;left:1888;top:2041;width:4672;height:173" coordorigin="1888,2041" coordsize="4672,173" path="m3759,2166l3764,2160,3768,2152,3771,2144,3773,2137,3773,2118,3770,2109,3763,2100,3756,2090,3745,2085,3725,2085,3719,2087,3712,2091,3706,2095,3701,2100,3697,2108,3693,2116,3691,2124,3691,2142,3694,2152,3701,2160,3708,2171,3718,2176,3731,2176,3727,2169,3721,2165,3716,2156,3711,2147,3708,2136,3708,2116,3710,2110,3712,2105,3714,2100,3720,2094,3726,2092,3736,2092,3742,2094,3746,2100,3753,2109,3756,2121,3756,2148,3754,2157,3750,2162,3746,2167,3746,2174,3753,2170,3759,2166xe" filled="t" fillcolor="#231F20" stroked="f">
              <v:path arrowok="t"/>
              <v:fill/>
            </v:shape>
            <v:shape style="position:absolute;left:1888;top:2041;width:4672;height:173" coordorigin="1888,2041" coordsize="4672,173" path="m3727,2169l3731,2176,3739,2176,3746,2174,3746,2167,3741,2169,3727,2169xe" filled="t" fillcolor="#231F20" stroked="f">
              <v:path arrowok="t"/>
              <v:fill/>
            </v:shape>
            <v:shape style="position:absolute;left:1888;top:2041;width:4672;height:173" coordorigin="1888,2041" coordsize="4672,173" path="m3549,2085l3537,2085,3538,2094,3542,2091,3549,2085xe" filled="t" fillcolor="#231F20" stroked="f">
              <v:path arrowok="t"/>
              <v:fill/>
            </v:shape>
            <v:shape style="position:absolute;left:1888;top:2041;width:4672;height:173" coordorigin="1888,2041" coordsize="4672,173" path="m3849,2156l3844,2163,3840,2168,3835,2170,3824,2170,3820,2169,3813,2163,3810,2156,3815,2173,3821,2175,3825,2176,3840,2176,3849,2172,3849,2156xe" filled="t" fillcolor="#231F20" stroked="f">
              <v:path arrowok="t"/>
              <v:fill/>
            </v:shape>
            <v:shape style="position:absolute;left:1888;top:2041;width:4672;height:173" coordorigin="1888,2041" coordsize="4672,173" path="m3810,2204l3809,2200,3809,2168,3815,2173,3810,2156,3810,2154,3809,2150,3809,2111,3815,2106,3820,2101,3826,2099,3835,2099,3839,2101,3843,2106,3849,2113,3852,2123,3852,2148,3849,2156,3849,2172,3856,2164,3864,2154,3868,2142,3868,2114,3865,2104,3858,2096,3852,2089,3845,2085,3832,2085,3827,2087,3823,2090,3818,2093,3814,2098,3809,2106,3809,2086,3806,2086,3780,2096,3781,2099,3785,2098,3790,2098,3793,2103,3794,2108,3794,2200,3793,2205,3788,2210,3782,2210,3779,2214,3824,2214,3824,2210,3819,2210,3814,2209,3810,220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88.532pt;height:13.835pt">
            <v:imagedata o:title="" r:id="rId1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.1348"/>
          <w:szCs w:val="18.1348"/>
        </w:rPr>
        <w:jc w:val="left"/>
        <w:ind w:left="4068"/>
      </w:pPr>
      <w:r>
        <w:pict>
          <v:group style="position:absolute;margin-left:175.596pt;margin-top:1.397pt;width:22.478pt;height:6.88pt;mso-position-horizontal-relative:page;mso-position-vertical-relative:paragraph;z-index:-4345" coordorigin="3512,28" coordsize="450,138">
            <v:shape style="position:absolute;left:3512;top:28;width:450;height:138" coordorigin="3512,28" coordsize="450,138" path="m3906,128l3902,160,3907,163,3907,140,3906,128xe" filled="t" fillcolor="#231F20" stroked="f">
              <v:path arrowok="t"/>
              <v:fill/>
            </v:shape>
            <v:shape style="position:absolute;left:3512;top:28;width:450;height:138" coordorigin="3512,28" coordsize="450,138" path="m3693,60l3691,55,3691,48,3693,44,3701,37,3706,35,3721,35,3729,38,3736,45,3743,52,3748,61,3750,72,3754,72,3753,28,3750,28,3748,34,3743,37,3738,36,3734,34,3730,31,3723,29,3719,28,3715,28,3699,28,3689,31,3681,39,3674,46,3670,55,3670,72,3671,77,3674,82,3677,87,3681,92,3686,96,3691,100,3700,105,3712,111,3721,116,3727,119,3733,124,3737,130,3740,136,3740,144,3738,149,3733,153,3729,157,3723,159,3707,159,3698,155,3690,148,3682,140,3676,130,3673,116,3670,116,3670,165,3675,163,3680,158,3685,157,3691,159,3697,162,3701,163,3709,165,3712,165,3730,165,3741,161,3749,153,3758,146,3762,136,3762,116,3759,109,3754,102,3749,95,3738,88,3723,81,3712,75,3705,71,3702,69,3698,66,3693,60xe" filled="t" fillcolor="#231F20" stroked="f">
              <v:path arrowok="t"/>
              <v:fill/>
            </v:shape>
            <v:shape style="position:absolute;left:3512;top:28;width:450;height:138" coordorigin="3512,28" coordsize="450,138" path="m3582,165l3604,162,3622,154,3637,140,3647,123,3651,103,3652,96,3649,75,3640,57,3632,47,3616,36,3597,30,3581,29,3560,31,3542,39,3547,97,3549,74,3553,56,3555,53,3561,41,3570,35,3589,35,3594,37,3599,40,3604,44,3609,50,3612,59,3615,67,3617,80,3617,112,3615,124,3612,133,3609,142,3604,149,3599,153,3594,156,3589,158,3572,158,3564,154,3560,163,3582,165xe" filled="t" fillcolor="#231F20" stroked="f">
              <v:path arrowok="t"/>
              <v:fill/>
            </v:shape>
            <v:shape style="position:absolute;left:3512;top:28;width:450;height:138" coordorigin="3512,28" coordsize="450,138" path="m3515,117l3523,135,3527,141,3542,155,3560,163,3564,154,3559,147,3551,131,3548,111,3547,97,3542,39,3532,47,3520,63,3513,82,3512,96,3515,117xe" filled="t" fillcolor="#231F20" stroked="f">
              <v:path arrowok="t"/>
              <v:fill/>
            </v:shape>
            <v:shape style="position:absolute;left:3512;top:28;width:450;height:138" coordorigin="3512,28" coordsize="450,138" path="m3775,133l3823,133,3784,113,3823,61,3823,113,3784,113,3823,133,3823,162,3849,162,3849,133,3861,133,3861,113,3849,113,3849,28,3837,28,3775,113,3775,133xe" filled="t" fillcolor="#231F20" stroked="f">
              <v:path arrowok="t"/>
              <v:fill/>
            </v:shape>
            <v:shape style="position:absolute;left:3512;top:28;width:450;height:138" coordorigin="3512,28" coordsize="450,138" path="m3960,76l3955,57,3952,48,3947,41,3940,36,3934,31,3927,28,3911,28,3904,31,3898,36,3891,41,3886,49,3883,59,3879,71,3877,84,3877,109,3878,119,3881,129,3883,136,3885,142,3888,146,3892,152,3897,157,3902,160,3906,128,3906,79,3907,59,3907,49,3908,43,3910,39,3914,35,3919,35,3925,36,3929,41,3931,47,3931,56,3932,69,3932,96,3931,138,3931,146,3929,151,3925,157,3919,158,3914,157,3909,151,3908,146,3907,140,3907,163,3913,165,3925,165,3930,164,3934,161,3939,158,3943,155,3947,150,3951,146,3954,140,3956,133,3960,122,3961,110,3961,96,3960,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27.819pt;margin-top:1.033pt;width:19.026pt;height:7.714pt;mso-position-horizontal-relative:page;mso-position-vertical-relative:paragraph;z-index:-4344" coordorigin="4556,21" coordsize="381,154">
            <v:shape style="position:absolute;left:4567;top:117;width:57;height:0" coordorigin="4567,117" coordsize="57,0" path="m4567,117l4624,117e" filled="f" stroked="t" strokeweight="1.104pt" strokecolor="#231F20">
              <v:path arrowok="t"/>
            </v:shape>
            <v:shape style="position:absolute;left:4632;top:31;width:294;height:134" coordorigin="4632,31" coordsize="294,134" path="m4694,95l4686,95,4681,95,4681,38,4693,38,4700,40,4704,45,4708,50,4711,57,4713,100,4722,98,4729,94,4735,88,4740,82,4743,75,4743,56,4739,47,4730,41,4715,33,4692,31,4632,31,4632,34,4638,34,4643,35,4647,37,4650,42,4651,47,4651,146,4650,151,4647,156,4643,158,4638,159,4632,159,4632,162,4699,162,4699,159,4693,159,4689,158,4685,156,4681,151,4681,146,4681,103,4696,103,4707,102,4708,84,4704,88,4700,93,4694,95xe" filled="t" fillcolor="#231F20" stroked="f">
              <v:path arrowok="t"/>
              <v:fill/>
            </v:shape>
            <v:shape style="position:absolute;left:4632;top:31;width:294;height:134" coordorigin="4632,31" coordsize="294,134" path="m4713,100l4711,57,4711,76,4708,84,4707,102,4713,100xe" filled="t" fillcolor="#231F20" stroked="f">
              <v:path arrowok="t"/>
              <v:fill/>
            </v:shape>
            <v:shape style="position:absolute;left:4632;top:31;width:294;height:134" coordorigin="4632,31" coordsize="294,134" path="m4824,69l4819,69,4815,70,4811,73,4806,76,4801,83,4795,92,4795,72,4758,72,4763,76,4767,81,4768,86,4768,149,4767,154,4762,158,4758,162,4807,162,4800,158,4795,153,4795,146,4795,112,4796,106,4798,99,4799,95,4804,90,4809,88,4813,90,4818,94,4825,95,4830,94,4835,89,4836,86,4836,78,4832,72,4827,69,4824,69xe" filled="t" fillcolor="#231F20" stroked="f">
              <v:path arrowok="t"/>
              <v:fill/>
            </v:shape>
            <v:shape style="position:absolute;left:4632;top:31;width:294;height:134" coordorigin="4632,31" coordsize="294,134" path="m4896,147l4894,154,4889,157,4884,158,4878,157,4874,152,4872,149,4871,165,4898,165,4896,147xe" filled="t" fillcolor="#231F20" stroked="f">
              <v:path arrowok="t"/>
              <v:fill/>
            </v:shape>
            <v:shape style="position:absolute;left:4632;top:31;width:294;height:134" coordorigin="4632,31" coordsize="294,134" path="m4870,112l4871,102,4871,94,4872,87,4874,82,4878,77,4885,76,4889,76,4891,78,4895,83,4897,87,4898,91,4898,98,4898,128,4898,140,4896,147,4898,165,4909,160,4917,149,4924,141,4927,130,4927,108,4925,100,4922,92,4918,85,4913,79,4906,75,4899,71,4892,69,4871,69,4861,74,4853,83,4846,93,4842,104,4842,130,4845,141,4853,151,4860,160,4871,165,4872,149,4872,144,4871,138,4870,132,4870,11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9.735pt;height:9.068pt">
            <v:imagedata o:title="" r:id="rId127"/>
          </v:shape>
        </w:pict>
      </w:r>
      <w:r>
        <w:rPr>
          <w:rFonts w:cs="Times New Roman" w:hAnsi="Times New Roman" w:eastAsia="Times New Roman" w:ascii="Times New Roman"/>
          <w:sz w:val="18.1348"/>
          <w:szCs w:val="18.134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6745"/>
      </w:pPr>
      <w:r>
        <w:pict>
          <v:group style="position:absolute;margin-left:422.637pt;margin-top:-36.335pt;width:22.478pt;height:6.88pt;mso-position-horizontal-relative:page;mso-position-vertical-relative:paragraph;z-index:-4343" coordorigin="8453,-727" coordsize="450,138">
            <v:shape style="position:absolute;left:8453;top:-727;width:450;height:138" coordorigin="8453,-727" coordsize="450,138" path="m8847,-627l8843,-595,8848,-591,8847,-615,8847,-627xe" filled="t" fillcolor="#231F20" stroked="f">
              <v:path arrowok="t"/>
              <v:fill/>
            </v:shape>
            <v:shape style="position:absolute;left:8453;top:-727;width:450;height:138" coordorigin="8453,-727" coordsize="450,138" path="m8634,-694l8632,-699,8632,-707,8634,-711,8641,-718,8647,-720,8662,-720,8670,-716,8677,-710,8684,-703,8689,-694,8691,-683,8695,-683,8694,-727,8691,-727,8689,-721,8684,-718,8679,-719,8675,-721,8671,-723,8664,-725,8660,-726,8656,-727,8640,-727,8630,-723,8622,-716,8615,-709,8611,-700,8611,-683,8612,-677,8615,-672,8618,-667,8622,-663,8627,-658,8632,-654,8641,-649,8653,-643,8661,-639,8667,-636,8674,-631,8678,-625,8681,-619,8681,-611,8679,-606,8674,-602,8670,-598,8664,-596,8648,-596,8639,-600,8631,-607,8623,-614,8617,-625,8614,-639,8611,-639,8611,-589,8615,-592,8621,-597,8626,-597,8632,-595,8637,-593,8642,-591,8649,-590,8653,-589,8671,-589,8682,-593,8690,-601,8699,-609,8703,-619,8703,-638,8700,-646,8695,-653,8690,-659,8679,-667,8664,-674,8653,-680,8646,-683,8643,-685,8639,-688,8634,-694xe" filled="t" fillcolor="#231F20" stroked="f">
              <v:path arrowok="t"/>
              <v:fill/>
            </v:shape>
            <v:shape style="position:absolute;left:8453;top:-727;width:450;height:138" coordorigin="8453,-727" coordsize="450,138" path="m8523,-589l8545,-592,8563,-600,8578,-614,8588,-632,8592,-652,8592,-659,8590,-680,8581,-698,8573,-707,8557,-719,8538,-725,8522,-726,8501,-724,8483,-716,8488,-658,8489,-681,8494,-698,8495,-701,8502,-713,8511,-720,8529,-720,8535,-718,8540,-714,8545,-711,8549,-705,8553,-696,8556,-687,8557,-674,8557,-642,8556,-630,8553,-621,8550,-612,8545,-606,8539,-602,8535,-598,8529,-597,8513,-597,8505,-600,8501,-592,8523,-589xe" filled="t" fillcolor="#231F20" stroked="f">
              <v:path arrowok="t"/>
              <v:fill/>
            </v:shape>
            <v:shape style="position:absolute;left:8453;top:-727;width:450;height:138" coordorigin="8453,-727" coordsize="450,138" path="m8455,-638l8464,-620,8468,-613,8483,-600,8501,-592,8505,-600,8500,-608,8492,-623,8488,-644,8488,-658,8483,-716,8473,-707,8460,-691,8454,-672,8453,-659,8455,-638xe" filled="t" fillcolor="#231F20" stroked="f">
              <v:path arrowok="t"/>
              <v:fill/>
            </v:shape>
            <v:shape style="position:absolute;left:8453;top:-727;width:450;height:138" coordorigin="8453,-727" coordsize="450,138" path="m8716,-622l8763,-622,8725,-642,8763,-694,8763,-642,8725,-642,8763,-622,8763,-592,8790,-592,8790,-622,8802,-622,8802,-642,8790,-642,8790,-727,8778,-727,8716,-642,8716,-622xe" filled="t" fillcolor="#231F20" stroked="f">
              <v:path arrowok="t"/>
              <v:fill/>
            </v:shape>
            <v:shape style="position:absolute;left:8453;top:-727;width:450;height:138" coordorigin="8453,-727" coordsize="450,138" path="m8901,-679l8896,-698,8893,-707,8888,-714,8881,-719,8875,-724,8867,-727,8852,-727,8845,-724,8838,-719,8832,-714,8827,-706,8823,-696,8819,-684,8817,-671,8817,-646,8819,-636,8822,-626,8824,-619,8826,-613,8829,-608,8833,-602,8838,-598,8843,-595,8847,-627,8847,-675,8847,-695,8848,-706,8849,-711,8851,-715,8855,-719,8860,-720,8866,-719,8870,-714,8871,-708,8872,-699,8872,-686,8872,-658,8872,-617,8872,-609,8870,-604,8866,-598,8860,-597,8855,-598,8850,-604,8849,-608,8847,-615,8848,-591,8853,-590,8865,-590,8871,-591,8875,-594,8880,-596,8884,-600,8888,-604,8892,-609,8895,-614,8897,-621,8900,-633,8902,-645,8902,-658,8901,-67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50.429pt;margin-top:-37.732pt;width:19.735pt;height:9.068pt;mso-position-horizontal-relative:page;mso-position-vertical-relative:paragraph;z-index:-4342">
            <v:imagedata o:title="" r:id="rId128"/>
          </v:shape>
        </w:pict>
      </w:r>
      <w:r>
        <w:pict>
          <v:group style="position:absolute;margin-left:474.887pt;margin-top:-36.85pt;width:9.285pt;height:7.884pt;mso-position-horizontal-relative:page;mso-position-vertical-relative:paragraph;z-index:-4341" coordorigin="9498,-737" coordsize="186,158">
            <v:shape style="position:absolute;left:9509;top:-638;width:57;height:0" coordorigin="9509,-638" coordsize="57,0" path="m9509,-638l9565,-638e" filled="f" stroked="t" strokeweight="1.104pt" strokecolor="#231F20">
              <v:path arrowok="t"/>
            </v:shape>
            <v:shape style="position:absolute;left:9581;top:-727;width:92;height:138" coordorigin="9581,-727" coordsize="92,138" path="m9604,-695l9602,-699,9602,-707,9604,-711,9612,-718,9617,-720,9632,-720,9640,-716,9648,-710,9655,-703,9659,-694,9661,-683,9665,-683,9664,-727,9661,-727,9660,-721,9655,-718,9650,-719,9645,-721,9641,-723,9634,-725,9630,-726,9626,-727,9610,-727,9601,-723,9593,-716,9585,-709,9581,-700,9581,-683,9583,-677,9586,-672,9588,-667,9592,-663,9598,-658,9603,-654,9611,-649,9623,-643,9632,-639,9638,-636,9645,-631,9649,-625,9651,-619,9651,-611,9649,-606,9645,-602,9640,-598,9635,-596,9618,-596,9609,-600,9601,-607,9593,-614,9588,-625,9585,-639,9581,-639,9581,-589,9586,-592,9591,-597,9597,-597,9602,-595,9608,-593,9613,-591,9620,-590,9624,-589,9641,-589,9652,-593,9661,-601,9669,-609,9673,-619,9673,-638,9671,-646,9666,-653,9660,-659,9650,-667,9634,-674,9623,-680,9616,-683,9613,-685,9609,-688,9604,-69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8.74pt;margin-top:129.757pt;width:484.894pt;height:186.796pt;mso-position-horizontal-relative:page;mso-position-vertical-relative:page;z-index:-4340" coordorigin="1775,2595" coordsize="9698,3736">
            <v:shape style="position:absolute;left:1780;top:2600;width:9687;height:0" coordorigin="1780,2600" coordsize="9687,0" path="m1780,2600l11467,2600e" filled="f" stroked="t" strokeweight="0.53198pt" strokecolor="#231F20">
              <v:path arrowok="t"/>
            </v:shape>
            <v:shape style="position:absolute;left:6658;top:2605;width:0;height:618" coordorigin="6658,2605" coordsize="0,618" path="m6658,2605l6658,3223e" filled="f" stroked="t" strokeweight="0.53201pt" strokecolor="#231F20">
              <v:path arrowok="t"/>
            </v:shape>
            <v:shape style="position:absolute;left:1780;top:3227;width:9687;height:0" coordorigin="1780,3227" coordsize="9687,0" path="m1780,3227l11467,3227e" filled="f" stroked="t" strokeweight="0.53201pt" strokecolor="#231F20">
              <v:path arrowok="t"/>
            </v:shape>
            <v:shape style="position:absolute;left:6658;top:3232;width:0;height:3090" coordorigin="6658,3232" coordsize="0,3090" path="m6658,3232l6658,6321e" filled="f" stroked="t" strokeweight="0.53201pt" strokecolor="#231F20">
              <v:path arrowok="t"/>
            </v:shape>
            <v:shape type="#_x0000_t75" style="position:absolute;left:6753;top:5544;width:4620;height:755">
              <v:imagedata o:title="" r:id="rId129"/>
            </v:shape>
            <v:shape style="position:absolute;left:1780;top:6326;width:9687;height:0" coordorigin="1780,6326" coordsize="9687,0" path="m1780,6326l11467,6326e" filled="f" stroked="t" strokeweight="0.53199pt" strokecolor="#231F20">
              <v:path arrowok="t"/>
            </v:shape>
            <w10:wrap type="none"/>
          </v:group>
        </w:pict>
      </w:r>
      <w:r>
        <w:pict>
          <v:group style="position:absolute;margin-left:338.186pt;margin-top:-11.247pt;width:2.331pt;height:2.329pt;mso-position-horizontal-relative:page;mso-position-vertical-relative:paragraph;z-index:-4335" coordorigin="6764,-225" coordsize="47,47">
            <v:shape style="position:absolute;left:6764;top:-225;width:47;height:47" coordorigin="6764,-225" coordsize="47,47" path="m6771,-218l6766,-214,6764,-208,6764,-195,6766,-190,6771,-185,6775,-181,6781,-178,6793,-178,6799,-181,6804,-185,6808,-190,6810,-195,6810,-208,6808,-214,6804,-218,6799,-223,6793,-225,6781,-225,6775,-223,6771,-21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5.205pt;margin-top:-13.54pt;width:223.265pt;height:8.65pt;mso-position-horizontal-relative:page;mso-position-vertical-relative:paragraph;z-index:-4334" coordorigin="6904,-271" coordsize="4465,173">
            <v:shape style="position:absolute;left:6904;top:-271;width:4465;height:173" coordorigin="6904,-271" coordsize="4465,173" path="m8726,-180l8726,-167,8730,-156,8737,-148,8744,-140,8753,-136,8773,-136,8780,-140,8787,-147,8793,-154,8797,-161,8798,-170,8795,-172,8792,-164,8789,-159,8785,-156,8781,-153,8776,-151,8762,-151,8755,-155,8748,-162,8742,-169,8739,-179,8739,-192,8798,-192,8798,-202,8795,-211,8789,-217,8783,-223,8775,-226,8754,-226,8746,-214,8750,-218,8755,-220,8760,-220,8767,-219,8773,-215,8777,-209,8778,-203,8778,-197,8739,-197,8737,-214,8730,-206,8726,-195,8726,-180xe" filled="t" fillcolor="#231F20" stroked="f">
              <v:path arrowok="t"/>
              <v:fill/>
            </v:shape>
            <v:shape style="position:absolute;left:6904;top:-271;width:4465;height:173" coordorigin="6904,-271" coordsize="4465,173" path="m9048,-139l9048,-142,9044,-142,9040,-143,9035,-149,9035,-153,9035,-226,9031,-226,9005,-216,9011,-214,9017,-213,9019,-209,9019,-206,9020,-200,9020,-153,9018,-147,9014,-143,9011,-142,9007,-142,9007,-139,9048,-139xe" filled="t" fillcolor="#231F20" stroked="f">
              <v:path arrowok="t"/>
              <v:fill/>
            </v:shape>
            <v:shape style="position:absolute;left:6904;top:-271;width:4465;height:173" coordorigin="6904,-271" coordsize="4465,173" path="m8889,-170l8893,-176,8897,-179,8902,-182,8905,-190,8895,-185,8889,-170xe" filled="t" fillcolor="#231F20" stroked="f">
              <v:path arrowok="t"/>
              <v:fill/>
            </v:shape>
            <v:shape style="position:absolute;left:6904;top:-271;width:4465;height:173" coordorigin="6904,-271" coordsize="4465,173" path="m8873,-159l8873,-152,8875,-147,8878,-143,8882,-139,8887,-137,8893,-137,8900,-138,8906,-140,8911,-144,8920,-151,8920,-146,8920,-207,8920,-195,8905,-190,8902,-182,8905,-183,8911,-186,8920,-189,8920,-157,8912,-151,8906,-148,8901,-148,8895,-149,8890,-155,8888,-159,8888,-163,8889,-170,8895,-185,8889,-182,8882,-178,8878,-174,8875,-170,8873,-163,8873,-159xe" filled="t" fillcolor="#231F20" stroked="f">
              <v:path arrowok="t"/>
              <v:fill/>
            </v:shape>
            <v:shape style="position:absolute;left:6904;top:-271;width:4465;height:173" coordorigin="6904,-271" coordsize="4465,173" path="m9133,-202l9132,-208,9131,-211,9129,-217,9123,-223,9133,-149,9133,-153,9133,-202xe" filled="t" fillcolor="#231F20" stroked="f">
              <v:path arrowok="t"/>
              <v:fill/>
            </v:shape>
            <v:shape style="position:absolute;left:6904;top:-271;width:4465;height:173" coordorigin="6904,-271" coordsize="4465,173" path="m9146,-139l9146,-142,9142,-142,9138,-143,9133,-149,9118,-158,9118,-153,9117,-147,9112,-143,9106,-142,9104,-139,9146,-139xe" filled="t" fillcolor="#231F20" stroked="f">
              <v:path arrowok="t"/>
              <v:fill/>
            </v:shape>
            <v:shape style="position:absolute;left:6904;top:-271;width:4465;height:173" coordorigin="6904,-271" coordsize="4465,173" path="m9083,-149l9082,-152,9082,-203,9090,-211,9097,-215,9109,-215,9115,-210,9117,-206,9118,-201,9118,-158,9133,-149,9123,-223,9116,-226,9102,-226,9092,-220,9082,-208,9082,-226,9078,-226,9053,-216,9059,-214,9064,-213,9066,-208,9067,-206,9067,-200,9067,-152,9066,-148,9063,-143,9060,-142,9056,-142,9054,-139,9096,-139,9096,-142,9092,-142,9087,-143,9083,-149xe" filled="t" fillcolor="#231F20" stroked="f">
              <v:path arrowok="t"/>
              <v:fill/>
            </v:shape>
            <v:shape style="position:absolute;left:6904;top:-271;width:4465;height:173" coordorigin="6904,-271" coordsize="4465,173" path="m9018,-264l9018,-259,9021,-255,9025,-252,9030,-252,9034,-255,9037,-259,9037,-264,9034,-268,9030,-271,9025,-271,9021,-268,9018,-264xe" filled="t" fillcolor="#231F20" stroked="f">
              <v:path arrowok="t"/>
              <v:fill/>
            </v:shape>
            <v:shape style="position:absolute;left:6904;top:-271;width:4465;height:173" coordorigin="6904,-271" coordsize="4465,173" path="m9159,-196l9159,-190,9161,-185,9163,-180,9166,-176,9170,-172,9175,-170,9173,-157,9174,-162,9180,-168,9178,-182,9175,-190,9175,-207,9177,-213,9183,-220,9187,-222,9197,-222,9201,-220,9204,-216,9208,-210,9210,-202,9210,-193,9211,-169,9217,-175,9223,-180,9226,-187,9226,-202,9225,-208,9221,-212,9236,-212,9238,-216,9232,-220,9214,-220,9208,-224,9201,-226,9183,-226,9175,-223,9169,-217,9162,-211,9159,-204,9159,-196xe" filled="t" fillcolor="#231F20" stroked="f">
              <v:path arrowok="t"/>
              <v:fill/>
            </v:shape>
            <v:shape style="position:absolute;left:6904;top:-271;width:4465;height:173" coordorigin="6904,-271" coordsize="4465,173" path="m9210,-193l9210,-185,9209,-180,9203,-172,9199,-171,9189,-171,9185,-173,9182,-177,9178,-182,9180,-168,9184,-167,9189,-166,9203,-166,9211,-169,9210,-193xe" filled="t" fillcolor="#231F20" stroked="f">
              <v:path arrowok="t"/>
              <v:fill/>
            </v:shape>
            <v:shape style="position:absolute;left:6904;top:-271;width:4465;height:173" coordorigin="6904,-271" coordsize="4465,173" path="m9217,-111l9209,-109,9186,-109,9177,-111,9178,-98,9190,-98,9211,-101,9227,-111,9234,-117,9237,-124,9237,-136,9236,-140,9229,-147,9224,-149,9218,-150,9215,-151,9206,-151,9194,-152,9187,-152,9182,-152,9178,-153,9173,-157,9175,-170,9169,-164,9165,-160,9163,-157,9161,-152,9161,-148,9164,-143,9169,-140,9164,-133,9166,-125,9168,-130,9172,-136,9175,-139,9182,-138,9193,-137,9207,-137,9216,-136,9223,-136,9229,-133,9230,-127,9230,-123,9228,-119,9223,-115,9217,-111xe" filled="t" fillcolor="#231F20" stroked="f">
              <v:path arrowok="t"/>
              <v:fill/>
            </v:shape>
            <v:shape style="position:absolute;left:6904;top:-271;width:4465;height:173" coordorigin="6904,-271" coordsize="4465,173" path="m9363,-224l9323,-224,9323,-220,9328,-219,9333,-217,9337,-211,9338,-208,9368,-136,9375,-159,9355,-206,9353,-212,9353,-216,9358,-220,9363,-220,9363,-224xe" filled="t" fillcolor="#231F20" stroked="f">
              <v:path arrowok="t"/>
              <v:fill/>
            </v:shape>
            <v:shape style="position:absolute;left:6904;top:-271;width:4465;height:173" coordorigin="6904,-271" coordsize="4465,173" path="m9402,-209l9404,-213,9408,-218,9415,-220,9415,-224,9387,-224,9392,-220,9397,-216,9396,-211,9395,-208,9375,-159,9368,-136,9372,-136,9402,-209xe" filled="t" fillcolor="#231F20" stroked="f">
              <v:path arrowok="t"/>
              <v:fill/>
            </v:shape>
            <v:shape style="position:absolute;left:6904;top:-271;width:4465;height:173" coordorigin="6904,-271" coordsize="4465,173" path="m9639,-170l9643,-176,9646,-179,9651,-182,9655,-190,9644,-185,9639,-170xe" filled="t" fillcolor="#231F20" stroked="f">
              <v:path arrowok="t"/>
              <v:fill/>
            </v:shape>
            <v:shape style="position:absolute;left:6904;top:-271;width:4465;height:173" coordorigin="6904,-271" coordsize="4465,173" path="m9622,-159l9622,-152,9624,-147,9628,-143,9631,-139,9636,-137,9642,-137,9649,-138,9655,-140,9661,-144,9669,-151,9669,-146,9669,-207,9669,-195,9655,-190,9651,-182,9654,-183,9660,-186,9669,-189,9669,-157,9662,-151,9655,-148,9651,-148,9644,-149,9639,-155,9638,-159,9638,-163,9639,-170,9644,-185,9638,-182,9632,-178,9627,-174,9625,-170,9622,-163,9622,-159xe" filled="t" fillcolor="#231F20" stroked="f">
              <v:path arrowok="t"/>
              <v:fill/>
            </v:shape>
            <v:shape style="position:absolute;left:6904;top:-271;width:4465;height:173" coordorigin="6904,-271" coordsize="4465,173" path="m9558,-139l9558,-142,9554,-142,9549,-143,9545,-149,9545,-153,9545,-271,9540,-271,9515,-260,9519,-258,9526,-257,9529,-253,9529,-251,9529,-245,9529,-153,9528,-147,9523,-143,9517,-142,9517,-139,9558,-139xe" filled="t" fillcolor="#231F20" stroked="f">
              <v:path arrowok="t"/>
              <v:fill/>
            </v:shape>
            <v:shape style="position:absolute;left:6904;top:-271;width:4465;height:173" coordorigin="6904,-271" coordsize="4465,173" path="m9489,-146l9494,-152,9497,-160,9501,-168,9503,-175,9503,-194,9500,-203,9493,-212,9485,-221,9475,-226,9455,-226,9448,-224,9442,-221,9436,-217,9430,-211,9427,-204,9423,-196,9421,-188,9421,-170,9424,-160,9430,-152,9438,-141,9448,-136,9461,-136,9457,-143,9450,-147,9445,-156,9441,-165,9438,-176,9438,-196,9439,-202,9441,-207,9443,-212,9449,-217,9456,-220,9466,-220,9471,-217,9476,-211,9482,-203,9486,-191,9486,-164,9484,-155,9480,-150,9476,-145,9476,-138,9482,-142,9489,-146xe" filled="t" fillcolor="#231F20" stroked="f">
              <v:path arrowok="t"/>
              <v:fill/>
            </v:shape>
            <v:shape style="position:absolute;left:6904;top:-271;width:4465;height:173" coordorigin="6904,-271" coordsize="4465,173" path="m9457,-143l9461,-136,9469,-136,9476,-138,9476,-145,9471,-143,9457,-143xe" filled="t" fillcolor="#231F20" stroked="f">
              <v:path arrowok="t"/>
              <v:fill/>
            </v:shape>
            <v:shape style="position:absolute;left:6904;top:-271;width:4465;height:173" coordorigin="6904,-271" coordsize="4465,173" path="m9712,-196l9712,-190,9713,-185,9716,-180,9719,-176,9723,-172,9728,-170,9726,-157,9727,-162,9733,-168,9730,-182,9728,-190,9728,-207,9730,-213,9736,-220,9740,-222,9749,-222,9753,-220,9757,-216,9761,-210,9763,-202,9763,-193,9764,-169,9770,-175,9776,-180,9779,-187,9779,-202,9777,-208,9774,-212,9789,-212,9791,-216,9785,-220,9767,-220,9761,-224,9754,-226,9736,-226,9728,-223,9722,-217,9715,-211,9712,-204,9712,-196xe" filled="t" fillcolor="#231F20" stroked="f">
              <v:path arrowok="t"/>
              <v:fill/>
            </v:shape>
            <v:shape style="position:absolute;left:6904;top:-271;width:4465;height:173" coordorigin="6904,-271" coordsize="4465,173" path="m9763,-193l9763,-185,9761,-180,9755,-172,9751,-171,9742,-171,9738,-173,9735,-177,9730,-182,9733,-168,9737,-167,9741,-166,9756,-166,9764,-169,9763,-193xe" filled="t" fillcolor="#231F20" stroked="f">
              <v:path arrowok="t"/>
              <v:fill/>
            </v:shape>
            <v:shape style="position:absolute;left:6904;top:-271;width:4465;height:173" coordorigin="6904,-271" coordsize="4465,173" path="m9770,-111l9762,-109,9739,-109,9730,-111,9730,-98,9742,-98,9763,-101,9780,-111,9787,-117,9790,-124,9790,-136,9788,-140,9781,-147,9777,-149,9771,-150,9767,-151,9759,-151,9746,-152,9739,-152,9735,-152,9730,-153,9726,-157,9728,-170,9722,-164,9718,-160,9716,-157,9713,-152,9713,-148,9717,-143,9722,-140,9716,-133,9718,-125,9721,-130,9724,-136,9727,-139,9735,-138,9745,-137,9759,-137,9769,-136,9775,-136,9782,-133,9783,-127,9783,-123,9781,-119,9775,-115,9770,-111xe" filled="t" fillcolor="#231F20" stroked="f">
              <v:path arrowok="t"/>
              <v:fill/>
            </v:shape>
            <v:shape style="position:absolute;left:6904;top:-271;width:4465;height:173" coordorigin="6904,-271" coordsize="4465,173" path="m9820,-222l9813,-214,9815,-197,9815,-204,9818,-210,9822,-214,9830,-226,9820,-222xe" filled="t" fillcolor="#231F20" stroked="f">
              <v:path arrowok="t"/>
              <v:fill/>
            </v:shape>
            <v:shape style="position:absolute;left:6904;top:-271;width:4465;height:173" coordorigin="6904,-271" coordsize="4465,173" path="m10124,-202l10123,-208,10122,-211,10120,-217,10114,-223,10124,-149,10124,-153,10124,-202xe" filled="t" fillcolor="#231F20" stroked="f">
              <v:path arrowok="t"/>
              <v:fill/>
            </v:shape>
            <v:shape style="position:absolute;left:6904;top:-271;width:4465;height:173" coordorigin="6904,-271" coordsize="4465,173" path="m10382,-155l10377,-149,10373,-144,10368,-142,10357,-142,10353,-143,10346,-149,10343,-155,10348,-139,10354,-137,10358,-136,10373,-136,10382,-140,10382,-155xe" filled="t" fillcolor="#231F20" stroked="f">
              <v:path arrowok="t"/>
              <v:fill/>
            </v:shape>
            <v:shape style="position:absolute;left:6904;top:-271;width:4465;height:173" coordorigin="6904,-271" coordsize="4465,173" path="m10342,-108l10342,-112,10342,-144,10348,-139,10343,-155,10342,-157,10342,-162,10342,-201,10347,-206,10353,-211,10359,-213,10367,-213,10372,-210,10376,-206,10382,-199,10385,-189,10385,-164,10382,-155,10382,-140,10388,-148,10397,-158,10401,-170,10401,-197,10398,-208,10391,-216,10385,-223,10378,-226,10364,-226,10360,-225,10355,-222,10351,-219,10346,-214,10342,-206,10342,-226,10339,-226,10312,-215,10313,-212,10318,-214,10322,-213,10326,-209,10327,-204,10327,-112,10326,-107,10321,-102,10314,-102,10312,-98,10356,-98,10356,-102,10352,-102,10347,-103,10342,-108xe" filled="t" fillcolor="#231F20" stroked="f">
              <v:path arrowok="t"/>
              <v:fill/>
            </v:shape>
            <v:shape style="position:absolute;left:6904;top:-271;width:4465;height:173" coordorigin="6904,-271" coordsize="4465,173" path="m10137,-139l10137,-142,10133,-142,10129,-143,10124,-149,10109,-158,10109,-153,10108,-147,10103,-143,10097,-142,10095,-139,10137,-139xe" filled="t" fillcolor="#231F20" stroked="f">
              <v:path arrowok="t"/>
              <v:fill/>
            </v:shape>
            <v:shape style="position:absolute;left:6904;top:-271;width:4465;height:173" coordorigin="6904,-271" coordsize="4465,173" path="m10074,-149l10074,-152,10074,-203,10081,-211,10088,-215,10100,-215,10106,-210,10108,-206,10109,-201,10109,-158,10124,-149,10114,-223,10107,-226,10093,-226,10083,-220,10074,-208,10074,-226,10070,-226,10044,-216,10050,-214,10055,-213,10058,-208,10058,-206,10058,-200,10058,-152,10057,-148,10054,-143,10052,-142,10047,-142,10045,-139,10087,-139,10087,-142,10083,-142,10078,-143,10074,-149xe" filled="t" fillcolor="#231F20" stroked="f">
              <v:path arrowok="t"/>
              <v:fill/>
            </v:shape>
            <v:shape style="position:absolute;left:6904;top:-271;width:4465;height:173" coordorigin="6904,-271" coordsize="4465,173" path="m9982,-170l9986,-176,9990,-179,9994,-182,9998,-190,9987,-185,9982,-170xe" filled="t" fillcolor="#231F20" stroked="f">
              <v:path arrowok="t"/>
              <v:fill/>
            </v:shape>
            <v:shape style="position:absolute;left:6904;top:-271;width:4465;height:173" coordorigin="6904,-271" coordsize="4465,173" path="m9965,-159l9965,-152,9967,-147,9971,-143,9975,-139,9980,-137,9985,-137,9993,-138,9998,-140,10004,-144,10013,-151,10013,-146,10013,-207,10013,-195,9998,-190,9994,-182,9997,-183,10003,-186,10013,-189,10013,-157,10005,-151,9999,-148,9994,-148,9987,-149,9982,-155,9981,-159,9981,-163,9982,-170,9987,-185,9981,-182,9975,-178,9971,-174,9968,-170,9965,-163,9965,-159xe" filled="t" fillcolor="#231F20" stroked="f">
              <v:path arrowok="t"/>
              <v:fill/>
            </v:shape>
            <v:shape style="position:absolute;left:6904;top:-271;width:4465;height:173" coordorigin="6904,-271" coordsize="4465,173" path="m9802,-180l9802,-167,9805,-156,9813,-148,9820,-140,9829,-136,9848,-136,9856,-140,9862,-147,9868,-154,9872,-161,9874,-170,9871,-172,9868,-164,9864,-159,9860,-156,9856,-153,9851,-151,9837,-151,9830,-155,9824,-162,9818,-169,9815,-179,9815,-192,9874,-192,9874,-202,9870,-211,9864,-217,9858,-223,9850,-226,9830,-226,9822,-214,9826,-218,9831,-220,9836,-220,9842,-219,9848,-215,9852,-209,9854,-203,9854,-197,9815,-197,9813,-214,9805,-206,9802,-195,9802,-180xe" filled="t" fillcolor="#231F20" stroked="f">
              <v:path arrowok="t"/>
              <v:fill/>
            </v:shape>
            <v:shape style="position:absolute;left:6904;top:-271;width:4465;height:173" coordorigin="6904,-271" coordsize="4465,173" path="m10185,-226l10173,-226,10174,-218,10179,-221,10185,-226xe" filled="t" fillcolor="#231F20" stroked="f">
              <v:path arrowok="t"/>
              <v:fill/>
            </v:shape>
            <v:shape style="position:absolute;left:6904;top:-271;width:4465;height:173" coordorigin="6904,-271" coordsize="4465,173" path="m10482,-146l10487,-152,10491,-160,10494,-168,10496,-175,10496,-194,10493,-203,10486,-212,10478,-221,10468,-226,10448,-226,10441,-224,10435,-221,10429,-217,10424,-211,10420,-204,10416,-196,10414,-188,10414,-170,10417,-160,10424,-152,10431,-141,10441,-136,10454,-136,10450,-143,10444,-147,10439,-156,10434,-165,10431,-176,10431,-196,10432,-202,10434,-207,10436,-212,10442,-217,10449,-220,10459,-220,10465,-217,10469,-211,10476,-203,10479,-191,10479,-164,10477,-155,10473,-150,10469,-145,10469,-138,10475,-142,10482,-146xe" filled="t" fillcolor="#231F20" stroked="f">
              <v:path arrowok="t"/>
              <v:fill/>
            </v:shape>
            <v:shape style="position:absolute;left:6904;top:-271;width:4465;height:173" coordorigin="6904,-271" coordsize="4465,173" path="m10450,-143l10454,-136,10462,-136,10469,-138,10469,-145,10464,-143,10450,-143xe" filled="t" fillcolor="#231F20" stroked="f">
              <v:path arrowok="t"/>
              <v:fill/>
            </v:shape>
            <v:shape style="position:absolute;left:6904;top:-271;width:4465;height:173" coordorigin="6904,-271" coordsize="4465,173" path="m10626,-209l10629,-216,10633,-220,10638,-220,10638,-224,10611,-224,10617,-220,10620,-216,10620,-211,10618,-208,10600,-161,10581,-209,10580,-215,10587,-220,10592,-220,10592,-224,10551,-224,10558,-220,10563,-215,10565,-211,10570,-199,10573,-191,10594,-136,10598,-136,10626,-209xe" filled="t" fillcolor="#231F20" stroked="f">
              <v:path arrowok="t"/>
              <v:fill/>
            </v:shape>
            <v:shape style="position:absolute;left:6904;top:-271;width:4465;height:173" coordorigin="6904,-271" coordsize="4465,173" path="m10664,-222l10657,-214,10659,-197,10660,-204,10662,-210,10666,-214,10674,-226,10664,-222xe" filled="t" fillcolor="#231F20" stroked="f">
              <v:path arrowok="t"/>
              <v:fill/>
            </v:shape>
            <v:shape style="position:absolute;left:6904;top:-271;width:4465;height:173" coordorigin="6904,-271" coordsize="4465,173" path="m11104,-155l11099,-149,11095,-144,11090,-142,11079,-142,11074,-143,11068,-149,11065,-155,11070,-139,11075,-137,11079,-136,11095,-136,11103,-140,11104,-155xe" filled="t" fillcolor="#231F20" stroked="f">
              <v:path arrowok="t"/>
              <v:fill/>
            </v:shape>
            <v:shape style="position:absolute;left:6904;top:-271;width:4465;height:173" coordorigin="6904,-271" coordsize="4465,173" path="m11064,-108l11064,-112,11064,-144,11070,-139,11065,-155,11064,-157,11064,-162,11064,-201,11069,-206,11075,-211,11081,-213,11089,-213,11094,-210,11098,-206,11103,-199,11106,-189,11106,-164,11104,-155,11103,-140,11110,-148,11119,-158,11123,-170,11123,-197,11119,-208,11112,-216,11107,-223,11100,-226,11086,-226,11081,-225,11077,-222,11073,-219,11068,-214,11064,-206,11064,-226,11060,-226,11034,-215,11035,-212,11039,-214,11044,-213,11048,-209,11048,-204,11048,-112,11047,-107,11042,-102,11036,-102,11034,-98,11078,-98,11078,-102,11074,-102,11069,-103,11064,-108xe" filled="t" fillcolor="#231F20" stroked="f">
              <v:path arrowok="t"/>
              <v:fill/>
            </v:shape>
            <v:shape style="position:absolute;left:6904;top:-271;width:4465;height:173" coordorigin="6904,-271" coordsize="4465,173" path="m11023,-150l11020,-154,11020,-156,11020,-162,11009,-136,11034,-147,11028,-148,11023,-150xe" filled="t" fillcolor="#231F20" stroked="f">
              <v:path arrowok="t"/>
              <v:fill/>
            </v:shape>
            <v:shape style="position:absolute;left:6904;top:-271;width:4465;height:173" coordorigin="6904,-271" coordsize="4465,173" path="m10881,-140l10886,-139,10893,-137,10899,-136,10911,-136,10918,-139,10924,-143,10930,-148,10933,-154,10933,-172,10926,-180,10914,-186,10905,-172,10911,-168,10917,-162,10919,-159,10919,-154,10918,-148,10912,-143,10909,-142,10898,-142,10893,-144,10888,-148,10883,-153,10880,-159,10878,-168,10875,-168,10875,-138,10881,-140xe" filled="t" fillcolor="#231F20" stroked="f">
              <v:path arrowok="t"/>
              <v:fill/>
            </v:shape>
            <v:shape style="position:absolute;left:6904;top:-271;width:4465;height:173" coordorigin="6904,-271" coordsize="4465,173" path="m10755,-150l10754,-154,10754,-199,10757,-205,10760,-209,10766,-214,10772,-211,10777,-207,10782,-207,10787,-212,10788,-216,10786,-221,10782,-225,10776,-226,10768,-226,10761,-220,10754,-207,10754,-226,10750,-226,10724,-216,10730,-214,10732,-214,10736,-213,10738,-209,10738,-207,10739,-201,10739,-153,10738,-149,10735,-144,10730,-142,10725,-142,10725,-139,10769,-139,10762,-143,10758,-145,10755,-150xe" filled="t" fillcolor="#231F20" stroked="f">
              <v:path arrowok="t"/>
              <v:fill/>
            </v:shape>
            <v:shape style="position:absolute;left:6904;top:-271;width:4465;height:173" coordorigin="6904,-271" coordsize="4465,173" path="m10646,-180l10646,-167,10649,-156,10657,-148,10664,-140,10673,-136,10692,-136,10700,-140,10706,-147,10713,-154,10716,-161,10718,-170,10715,-172,10712,-164,10709,-159,10704,-156,10700,-153,10696,-151,10682,-151,10674,-155,10668,-162,10662,-169,10659,-179,10659,-192,10718,-192,10718,-202,10715,-211,10709,-217,10702,-223,10695,-226,10674,-226,10666,-214,10670,-218,10675,-220,10680,-220,10686,-219,10693,-215,10696,-209,10698,-203,10698,-197,10659,-197,10657,-214,10650,-206,10646,-195,10646,-180xe" filled="t" fillcolor="#231F20" stroked="f">
              <v:path arrowok="t"/>
              <v:fill/>
            </v:shape>
            <v:shape style="position:absolute;left:6904;top:-271;width:4465;height:173" coordorigin="6904,-271" coordsize="4465,173" path="m11196,-155l11191,-149,11187,-144,11182,-142,11171,-142,11167,-143,11160,-149,11157,-155,11162,-139,11168,-137,11172,-136,11187,-136,11196,-140,11196,-155xe" filled="t" fillcolor="#231F20" stroked="f">
              <v:path arrowok="t"/>
              <v:fill/>
            </v:shape>
            <v:shape style="position:absolute;left:6904;top:-271;width:4465;height:173" coordorigin="6904,-271" coordsize="4465,173" path="m11271,-139l11271,-142,11266,-142,11262,-143,11257,-149,11257,-153,11257,-271,11253,-271,11227,-260,11231,-258,11239,-257,11241,-253,11241,-251,11241,-245,11241,-153,11240,-147,11235,-143,11229,-142,11229,-139,11271,-139xe" filled="t" fillcolor="#231F20" stroked="f">
              <v:path arrowok="t"/>
              <v:fill/>
            </v:shape>
            <v:shape style="position:absolute;left:6904;top:-271;width:4465;height:173" coordorigin="6904,-271" coordsize="4465,173" path="m11157,-108l11156,-112,11156,-144,11162,-139,11157,-155,11156,-157,11156,-162,11156,-201,11161,-206,11167,-211,11173,-213,11181,-213,11186,-210,11190,-206,11196,-199,11199,-189,11199,-164,11196,-155,11196,-140,11203,-148,11211,-158,11215,-170,11215,-197,11212,-208,11205,-216,11199,-223,11192,-226,11178,-226,11174,-225,11169,-222,11165,-219,11161,-214,11156,-206,11156,-226,11153,-226,11126,-215,11128,-212,11132,-214,11137,-213,11140,-209,11141,-204,11141,-112,11140,-107,11135,-102,11128,-102,11126,-98,11171,-98,11171,-102,11166,-102,11161,-103,11157,-108xe" filled="t" fillcolor="#231F20" stroked="f">
              <v:path arrowok="t"/>
              <v:fill/>
            </v:shape>
            <v:shape style="position:absolute;left:6904;top:-271;width:4465;height:173" coordorigin="6904,-271" coordsize="4465,173" path="m11369,-224l11342,-224,11346,-220,11350,-216,11359,-214,11363,-218,11367,-220,11369,-224xe" filled="t" fillcolor="#231F20" stroked="f">
              <v:path arrowok="t"/>
              <v:fill/>
            </v:shape>
            <v:shape style="position:absolute;left:6904;top:-271;width:4465;height:173" coordorigin="6904,-271" coordsize="4465,173" path="m11322,-123l11357,-208,11359,-214,11350,-216,11350,-211,11349,-208,11330,-161,11309,-204,11307,-208,11306,-214,11308,-219,11314,-220,11316,-224,11277,-224,11277,-220,11282,-219,11287,-213,11291,-208,11292,-206,11322,-142,11316,-127,11314,-122,11310,-116,11305,-113,11301,-114,11295,-116,11291,-117,11285,-116,11281,-111,11281,-105,11284,-101,11290,-98,11298,-98,11304,-100,11309,-104,11315,-108,11319,-115,11322,-123xe" filled="t" fillcolor="#231F20" stroked="f">
              <v:path arrowok="t"/>
              <v:fill/>
            </v:shape>
            <v:shape style="position:absolute;left:6904;top:-271;width:4465;height:173" coordorigin="6904,-271" coordsize="4465,173" path="m10876,-192l10882,-185,10887,-181,10896,-176,10905,-172,10914,-186,10900,-193,10894,-196,10888,-201,10886,-206,10886,-213,10890,-217,10896,-221,10906,-221,10910,-219,10918,-213,10921,-206,10923,-197,10926,-197,10926,-226,10923,-226,10919,-223,10913,-224,10908,-226,10904,-226,10893,-226,10887,-224,10882,-219,10877,-215,10875,-209,10875,-196,10876,-192xe" filled="t" fillcolor="#231F20" stroked="f">
              <v:path arrowok="t"/>
              <v:fill/>
            </v:shape>
            <v:shape style="position:absolute;left:6904;top:-271;width:4465;height:173" coordorigin="6904,-271" coordsize="4465,173" path="m10996,-220l11002,-218,11004,-213,11004,-160,11000,-155,10996,-152,10989,-148,10983,-148,10976,-149,10971,-154,10969,-159,10969,-224,10939,-224,10939,-220,10944,-220,10949,-219,10953,-214,10954,-211,10954,-161,10954,-155,10956,-151,10957,-147,10963,-140,10967,-138,10971,-136,10980,-136,10984,-137,10992,-141,10997,-146,11004,-154,11004,-136,11009,-136,11020,-162,11020,-224,10991,-224,10991,-220,10996,-220xe" filled="t" fillcolor="#231F20" stroked="f">
              <v:path arrowok="t"/>
              <v:fill/>
            </v:shape>
            <v:shape style="position:absolute;left:6904;top:-271;width:4465;height:173" coordorigin="6904,-271" coordsize="4465,173" path="m10510,-218l10515,-212,10517,-208,10545,-136,10548,-136,10573,-191,10570,-199,10551,-159,10533,-208,10531,-213,10533,-219,10539,-220,10539,-224,10504,-224,10504,-220,10510,-218xe" filled="t" fillcolor="#231F20" stroked="f">
              <v:path arrowok="t"/>
              <v:fill/>
            </v:shape>
            <v:shape style="position:absolute;left:6904;top:-271;width:4465;height:173" coordorigin="6904,-271" coordsize="4465,173" path="m10161,-197l10164,-207,10170,-213,10174,-218,10173,-226,10163,-221,10156,-211,10148,-201,10144,-190,10144,-166,10148,-156,10155,-148,10161,-140,10170,-136,10183,-136,10188,-137,10196,-141,10200,-144,10204,-148,10204,-136,10208,-136,10233,-147,10227,-148,10222,-150,10220,-154,10219,-156,10219,-163,10219,-271,10215,-271,10190,-260,10196,-259,10201,-257,10203,-253,10204,-251,10204,-245,10204,-219,10199,-224,10193,-226,10185,-226,10179,-221,10184,-221,10190,-220,10196,-216,10200,-210,10203,-203,10204,-199,10204,-155,10199,-149,10193,-146,10181,-146,10175,-150,10169,-156,10164,-163,10161,-173,10161,-197xe" filled="t" fillcolor="#231F20" stroked="f">
              <v:path arrowok="t"/>
              <v:fill/>
            </v:shape>
            <v:shape style="position:absolute;left:6904;top:-271;width:4465;height:173" coordorigin="6904,-271" coordsize="4465,173" path="m9984,-205l9984,-210,9985,-215,9990,-220,9997,-221,10002,-221,10008,-216,10011,-213,10013,-207,10013,-146,10015,-140,10020,-137,10029,-137,10035,-142,10042,-151,10042,-156,10036,-150,10030,-150,10028,-155,10028,-205,10027,-211,10026,-214,10024,-218,10018,-223,10013,-225,10007,-226,9990,-226,9982,-224,9977,-220,9971,-215,9968,-210,9968,-205,9969,-200,9974,-196,9979,-196,9983,-200,9984,-205xe" filled="t" fillcolor="#231F20" stroked="f">
              <v:path arrowok="t"/>
              <v:fill/>
            </v:shape>
            <v:shape style="position:absolute;left:6904;top:-271;width:4465;height:173" coordorigin="6904,-271" coordsize="4465,173" path="m9708,-109l9712,-106,9720,-100,9730,-98,9730,-111,9724,-115,9718,-119,9718,-125,9716,-133,9713,-130,9709,-125,9706,-120,9705,-116,9708,-109xe" filled="t" fillcolor="#231F20" stroked="f">
              <v:path arrowok="t"/>
              <v:fill/>
            </v:shape>
            <v:shape style="position:absolute;left:6904;top:-271;width:4465;height:173" coordorigin="6904,-271" coordsize="4465,173" path="m9579,-149l9582,-144,9587,-140,9592,-137,9599,-137,9603,-139,9611,-145,9614,-150,9616,-156,9612,-153,9606,-149,9602,-148,9598,-149,9594,-157,9594,-217,9614,-217,9614,-224,9594,-224,9594,-252,9591,-252,9588,-246,9586,-241,9585,-239,9582,-234,9576,-227,9568,-222,9565,-217,9579,-217,9579,-154,9579,-149xe" filled="t" fillcolor="#231F20" stroked="f">
              <v:path arrowok="t"/>
              <v:fill/>
            </v:shape>
            <v:shape style="position:absolute;left:6904;top:-271;width:4465;height:173" coordorigin="6904,-271" coordsize="4465,173" path="m9641,-205l9641,-210,9642,-215,9646,-220,9653,-221,9659,-221,9665,-216,9668,-213,9669,-207,9669,-146,9672,-140,9676,-137,9686,-137,9692,-142,9699,-151,9699,-156,9693,-150,9687,-150,9685,-155,9685,-205,9684,-211,9683,-214,9681,-218,9675,-223,9670,-225,9664,-226,9646,-226,9639,-224,9633,-220,9628,-215,9625,-210,9625,-205,9626,-200,9631,-196,9635,-196,9640,-200,9641,-205xe" filled="t" fillcolor="#231F20" stroked="f">
              <v:path arrowok="t"/>
              <v:fill/>
            </v:shape>
            <v:shape style="position:absolute;left:6904;top:-271;width:4465;height:173" coordorigin="6904,-271" coordsize="4465,173" path="m9155,-109l9159,-106,9168,-100,9178,-98,9177,-111,9171,-115,9166,-119,9166,-125,9164,-133,9160,-130,9157,-125,9153,-120,9152,-116,9155,-109xe" filled="t" fillcolor="#231F20" stroked="f">
              <v:path arrowok="t"/>
              <v:fill/>
            </v:shape>
            <v:shape style="position:absolute;left:6904;top:-271;width:4465;height:173" coordorigin="6904,-271" coordsize="4465,173" path="m8892,-205l8891,-210,8893,-215,8897,-220,8904,-221,8909,-221,8916,-216,8919,-213,8920,-207,8920,-146,8923,-140,8927,-137,8936,-137,8943,-142,8950,-151,8950,-156,8944,-150,8937,-150,8935,-155,8935,-205,8935,-211,8934,-214,8932,-218,8926,-223,8921,-225,8914,-226,8897,-226,8889,-224,8884,-220,8879,-215,8876,-210,8876,-205,8877,-200,8881,-196,8886,-196,8891,-200,8892,-205xe" filled="t" fillcolor="#231F20" stroked="f">
              <v:path arrowok="t"/>
              <v:fill/>
            </v:shape>
            <v:shape style="position:absolute;left:6904;top:-271;width:4465;height:173" coordorigin="6904,-271" coordsize="4465,173" path="m8964,-149l8967,-144,8971,-140,8977,-137,8984,-137,8988,-139,8996,-145,8999,-150,9001,-156,8996,-153,8991,-149,8987,-148,8983,-149,8979,-157,8979,-217,8998,-217,8998,-224,8979,-224,8979,-252,8976,-252,8973,-246,8971,-241,8970,-239,8967,-234,8960,-227,8953,-222,8950,-217,8963,-217,8963,-154,8964,-149xe" filled="t" fillcolor="#231F20" stroked="f">
              <v:path arrowok="t"/>
              <v:fill/>
            </v:shape>
            <v:shape style="position:absolute;left:6904;top:-271;width:4465;height:173" coordorigin="6904,-271" coordsize="4465,173" path="m8377,-197l8380,-207,8386,-213,8390,-218,8389,-226,8380,-221,8372,-211,8364,-201,8360,-190,8360,-166,8364,-156,8371,-148,8378,-140,8386,-136,8400,-136,8404,-137,8412,-141,8416,-144,8420,-148,8420,-136,8424,-136,8450,-147,8444,-148,8438,-150,8436,-154,8436,-156,8435,-163,8435,-271,8431,-271,8406,-260,8412,-259,8417,-257,8419,-253,8420,-251,8420,-245,8420,-219,8415,-224,8409,-226,8402,-226,8395,-221,8400,-221,8406,-220,8412,-216,8417,-210,8420,-203,8420,-199,8420,-155,8415,-149,8409,-146,8397,-146,8391,-150,8386,-156,8380,-163,8377,-173,8377,-197xe" filled="t" fillcolor="#231F20" stroked="f">
              <v:path arrowok="t"/>
              <v:fill/>
            </v:shape>
            <v:shape style="position:absolute;left:6904;top:-271;width:4465;height:173" coordorigin="6904,-271" coordsize="4465,173" path="m7523,-149l7526,-144,7530,-140,7536,-137,7543,-137,7547,-139,7555,-145,7558,-150,7560,-156,7556,-153,7550,-149,7546,-148,7542,-149,7538,-157,7538,-217,7558,-217,7558,-224,7538,-224,7538,-252,7535,-252,7532,-246,7530,-241,7529,-239,7526,-234,7519,-227,7512,-222,7509,-217,7522,-217,7522,-154,7523,-149xe" filled="t" fillcolor="#231F20" stroked="f">
              <v:path arrowok="t"/>
              <v:fill/>
            </v:shape>
            <v:shape style="position:absolute;left:6904;top:-271;width:4465;height:173" coordorigin="6904,-271" coordsize="4465,173" path="m7312,-150l7311,-154,7311,-199,7314,-205,7317,-209,7323,-214,7329,-211,7335,-207,7339,-207,7344,-212,7345,-216,7344,-221,7339,-225,7333,-226,7326,-226,7318,-220,7311,-207,7311,-226,7307,-226,7282,-216,7287,-214,7289,-214,7293,-213,7295,-209,7296,-207,7296,-153,7295,-149,7292,-144,7287,-142,7283,-142,7283,-139,7326,-139,7319,-143,7315,-145,7312,-150xe" filled="t" fillcolor="#231F20" stroked="f">
              <v:path arrowok="t"/>
              <v:fill/>
            </v:shape>
            <v:shape style="position:absolute;left:6904;top:-271;width:4465;height:173" coordorigin="6904,-271" coordsize="4465,173" path="m7269,-150l7267,-154,7266,-156,7266,-162,7266,-224,7237,-224,7237,-220,7242,-220,7248,-218,7250,-213,7250,-160,7246,-155,7242,-152,7235,-148,7229,-148,7222,-149,7217,-154,7215,-159,7215,-224,7186,-224,7186,-220,7190,-220,7195,-219,7199,-214,7200,-211,7200,-161,7201,-155,7202,-151,7203,-147,7209,-140,7213,-138,7217,-136,7226,-136,7230,-137,7238,-141,7243,-146,7250,-154,7250,-136,7255,-136,7280,-147,7274,-148,7269,-150xe" filled="t" fillcolor="#231F20" stroked="f">
              <v:path arrowok="t"/>
              <v:fill/>
            </v:shape>
            <v:shape style="position:absolute;left:6904;top:-271;width:4465;height:173" coordorigin="6904,-271" coordsize="4465,173" path="m7127,-140l7132,-139,7139,-137,7145,-136,7158,-136,7164,-139,7170,-143,7176,-148,7179,-154,7179,-172,7172,-180,7160,-186,7146,-193,7140,-196,7135,-201,7132,-206,7132,-213,7136,-217,7142,-221,7152,-221,7156,-219,7164,-213,7167,-206,7169,-197,7172,-197,7172,-226,7169,-226,7165,-223,7159,-224,7154,-226,7150,-226,7139,-226,7133,-224,7128,-219,7123,-215,7121,-209,7121,-196,7122,-192,7128,-185,7134,-181,7142,-176,7151,-172,7157,-168,7163,-162,7165,-159,7165,-154,7164,-148,7158,-143,7155,-142,7144,-142,7139,-144,7134,-148,7129,-153,7126,-159,7124,-168,7121,-168,7121,-138,7127,-140xe" filled="t" fillcolor="#231F20" stroked="f">
              <v:path arrowok="t"/>
              <v:fill/>
            </v:shape>
            <v:shape style="position:absolute;left:6904;top:-271;width:4465;height:173" coordorigin="6904,-271" coordsize="4465,173" path="m7111,-139l7111,-142,7106,-142,7102,-143,7098,-149,7098,-153,7098,-202,7097,-208,7096,-211,7094,-217,7088,-223,7084,-225,7080,-226,7067,-226,7057,-220,7047,-208,7047,-226,7043,-226,7017,-216,7023,-214,7029,-213,7031,-208,7032,-206,7032,-200,7032,-152,7031,-148,7028,-143,7025,-142,7021,-142,7019,-139,7061,-139,7061,-142,7056,-142,7052,-143,7047,-149,7047,-152,7047,-203,7054,-211,7062,-215,7074,-215,7079,-210,7081,-206,7082,-201,7082,-153,7081,-147,7077,-143,7070,-142,7069,-139,7111,-139xe" filled="t" fillcolor="#231F20" stroked="f">
              <v:path arrowok="t"/>
              <v:fill/>
            </v:shape>
            <v:shape style="position:absolute;left:6904;top:-271;width:4465;height:173" coordorigin="6904,-271" coordsize="4465,173" path="m7004,-163l7000,-157,6993,-150,6987,-147,6984,-146,6979,-146,6950,-146,6945,-146,6940,-151,6940,-154,6940,-201,6973,-201,6979,-199,6984,-196,6987,-189,6987,-183,6991,-183,6991,-226,6987,-226,6987,-219,6985,-214,6980,-209,6975,-208,6940,-208,6940,-258,6981,-258,6985,-257,6991,-255,6995,-251,6996,-248,6998,-244,6999,-237,7002,-237,7001,-265,6904,-265,6904,-261,6914,-261,6920,-258,6921,-256,6922,-251,6922,-155,6922,-151,6919,-145,6914,-143,6909,-142,6904,-142,6904,-139,7001,-139,7012,-170,7008,-170,7004,-163xe" filled="t" fillcolor="#231F20" stroked="f">
              <v:path arrowok="t"/>
              <v:fill/>
            </v:shape>
            <v:shape style="position:absolute;left:6904;top:-271;width:4465;height:173" coordorigin="6904,-271" coordsize="4465,173" path="m7369,-222l7361,-214,7363,-197,7364,-204,7366,-210,7370,-214,7378,-226,7369,-222xe" filled="t" fillcolor="#231F20" stroked="f">
              <v:path arrowok="t"/>
              <v:fill/>
            </v:shape>
            <v:shape style="position:absolute;left:6904;top:-271;width:4465;height:173" coordorigin="6904,-271" coordsize="4465,173" path="m7680,-222l7672,-214,7674,-197,7675,-204,7677,-210,7681,-214,7689,-226,7680,-222xe" filled="t" fillcolor="#231F20" stroked="f">
              <v:path arrowok="t"/>
              <v:fill/>
            </v:shape>
            <v:shape style="position:absolute;left:6904;top:-271;width:4465;height:173" coordorigin="6904,-271" coordsize="4465,173" path="m7849,-150l7849,-154,7849,-199,7852,-205,7855,-209,7861,-214,7867,-211,7872,-207,7877,-207,7882,-212,7883,-216,7882,-221,7877,-225,7871,-226,7863,-226,7856,-220,7849,-207,7849,-226,7845,-226,7819,-216,7825,-214,7827,-214,7831,-213,7833,-209,7833,-207,7834,-201,7834,-153,7833,-149,7830,-144,7825,-142,7820,-142,7820,-139,7864,-139,7857,-143,7853,-145,7849,-150xe" filled="t" fillcolor="#231F20" stroked="f">
              <v:path arrowok="t"/>
              <v:fill/>
            </v:shape>
            <v:shape style="position:absolute;left:6904;top:-271;width:4465;height:173" coordorigin="6904,-271" coordsize="4465,173" path="m7661,-180l7661,-167,7665,-156,7672,-148,7679,-140,7688,-136,7708,-136,7715,-140,7722,-147,7728,-154,7732,-161,7733,-170,7730,-172,7727,-164,7724,-159,7720,-156,7716,-153,7711,-151,7697,-151,7690,-155,7683,-162,7677,-169,7674,-179,7674,-192,7733,-192,7733,-202,7730,-211,7724,-217,7718,-223,7710,-226,7689,-226,7681,-214,7685,-218,7690,-220,7695,-220,7702,-219,7708,-215,7712,-209,7713,-203,7714,-197,7674,-197,7672,-214,7665,-206,7661,-195,7661,-180xe" filled="t" fillcolor="#231F20" stroked="f">
              <v:path arrowok="t"/>
              <v:fill/>
            </v:shape>
            <v:shape style="position:absolute;left:6904;top:-271;width:4465;height:173" coordorigin="6904,-271" coordsize="4465,173" path="m7625,-153l7624,-147,7620,-143,7613,-142,7611,-139,7653,-139,7646,-143,7642,-147,7640,-153,7640,-199,7640,-206,7638,-210,7637,-215,7634,-220,7627,-225,7623,-226,7614,-226,7610,-225,7606,-223,7602,-221,7597,-216,7590,-209,7590,-271,7586,-271,7560,-260,7564,-258,7572,-257,7574,-253,7574,-251,7575,-245,7575,-153,7573,-147,7568,-143,7562,-142,7562,-139,7604,-139,7604,-142,7599,-142,7595,-144,7590,-149,7590,-152,7590,-203,7595,-208,7602,-213,7608,-215,7614,-215,7619,-213,7623,-206,7624,-203,7625,-197,7625,-153xe" filled="t" fillcolor="#231F20" stroked="f">
              <v:path arrowok="t"/>
              <v:fill/>
            </v:shape>
            <v:shape style="position:absolute;left:6904;top:-271;width:4465;height:173" coordorigin="6904,-271" coordsize="4465,173" path="m7350,-180l7350,-167,7354,-156,7361,-148,7368,-140,7377,-136,7397,-136,7404,-140,7411,-147,7417,-154,7421,-161,7422,-170,7419,-172,7416,-164,7413,-159,7409,-156,7405,-153,7400,-151,7386,-151,7379,-155,7373,-162,7366,-169,7363,-179,7363,-192,7422,-192,7422,-202,7419,-211,7413,-217,7407,-223,7399,-226,7378,-226,7370,-214,7374,-218,7379,-220,7384,-220,7391,-219,7397,-215,7401,-209,7402,-203,7403,-197,7363,-197,7361,-214,7354,-206,7350,-195,7350,-180xe" filled="t" fillcolor="#231F20" stroked="f">
              <v:path arrowok="t"/>
              <v:fill/>
            </v:shape>
            <v:shape style="position:absolute;left:6904;top:-271;width:4465;height:173" coordorigin="6904,-271" coordsize="4465,173" path="m7907,-222l7899,-214,7901,-197,7902,-204,7904,-210,7908,-214,7916,-226,7907,-222xe" filled="t" fillcolor="#231F20" stroked="f">
              <v:path arrowok="t"/>
              <v:fill/>
            </v:shape>
            <v:shape style="position:absolute;left:6904;top:-271;width:4465;height:173" coordorigin="6904,-271" coordsize="4465,173" path="m7888,-180l7888,-167,7892,-156,7899,-148,7906,-140,7915,-136,7934,-136,7942,-140,7949,-147,7955,-154,7959,-161,7960,-170,7957,-172,7954,-164,7951,-159,7947,-156,7943,-153,7938,-151,7924,-151,7916,-155,7910,-162,7904,-169,7901,-179,7901,-192,7960,-192,7960,-202,7957,-211,7951,-217,7944,-223,7937,-226,7916,-226,7908,-214,7912,-218,7917,-220,7922,-220,7928,-219,7935,-215,7938,-209,7940,-203,7940,-197,7901,-197,7899,-214,7892,-206,7888,-195,7888,-180xe" filled="t" fillcolor="#231F20" stroked="f">
              <v:path arrowok="t"/>
              <v:fill/>
            </v:shape>
            <v:shape style="position:absolute;left:6904;top:-271;width:4465;height:173" coordorigin="6904,-271" coordsize="4465,173" path="m8203,-139l8203,-142,8199,-142,8195,-143,8191,-149,8191,-153,8191,-226,8187,-226,8161,-216,8167,-214,8172,-213,8174,-209,8175,-206,8175,-200,8175,-153,8174,-147,8169,-143,8166,-142,8162,-142,8162,-139,8203,-139xe" filled="t" fillcolor="#231F20" stroked="f">
              <v:path arrowok="t"/>
              <v:fill/>
            </v:shape>
            <v:shape style="position:absolute;left:6904;top:-271;width:4465;height:173" coordorigin="6904,-271" coordsize="4465,173" path="m8144,-150l8141,-154,8141,-156,8141,-162,8141,-224,8112,-224,8112,-220,8117,-220,8123,-218,8125,-213,8125,-160,8121,-155,8113,-150,8107,-148,8100,-148,8094,-151,8092,-154,8090,-159,8090,-224,8060,-224,8060,-220,8065,-220,8070,-219,8074,-214,8075,-211,8075,-161,8076,-155,8077,-151,8078,-147,8084,-140,8088,-138,8092,-136,8101,-136,8105,-137,8113,-141,8118,-146,8125,-154,8125,-136,8130,-136,8155,-147,8149,-148,8144,-150xe" filled="t" fillcolor="#231F20" stroked="f">
              <v:path arrowok="t"/>
              <v:fill/>
            </v:shape>
            <v:shape style="position:absolute;left:6904;top:-271;width:4465;height:173" coordorigin="6904,-271" coordsize="4465,173" path="m8060,-98l8060,-102,8056,-102,8051,-103,8047,-108,8046,-112,8046,-226,8043,-226,8037,-222,8031,-222,8025,-225,8019,-226,8003,-226,7995,-211,7999,-217,8005,-220,8012,-220,8020,-219,8026,-215,8029,-210,8031,-204,8031,-159,8026,-153,8023,-152,8017,-149,8006,-149,8000,-152,7995,-158,7990,-164,7987,-173,7987,-196,7990,-205,7993,-222,7984,-213,7976,-204,7972,-192,7972,-165,7975,-155,7981,-147,7988,-140,7995,-136,8008,-136,8012,-137,8016,-140,8021,-142,8026,-147,8031,-154,8031,-112,8030,-107,8025,-102,8019,-102,8017,-98,8060,-98xe" filled="t" fillcolor="#231F20" stroked="f">
              <v:path arrowok="t"/>
              <v:fill/>
            </v:shape>
            <v:shape style="position:absolute;left:6904;top:-271;width:4465;height:173" coordorigin="6904,-271" coordsize="4465,173" path="m7993,-222l7990,-205,7995,-211,8003,-226,7993,-222xe" filled="t" fillcolor="#231F20" stroked="f">
              <v:path arrowok="t"/>
              <v:fill/>
            </v:shape>
            <v:shape style="position:absolute;left:6904;top:-271;width:4465;height:173" coordorigin="6904,-271" coordsize="4465,173" path="m8238,-150l8238,-154,8238,-199,8241,-205,8244,-209,8250,-214,8256,-211,8261,-207,8266,-207,8271,-212,8272,-216,8270,-221,8266,-225,8260,-226,8252,-226,8245,-220,8238,-207,8238,-226,8234,-226,8208,-216,8214,-214,8216,-214,8220,-213,8222,-209,8222,-207,8223,-153,8222,-149,8219,-144,8213,-142,8209,-142,8209,-139,8253,-139,8246,-143,8242,-145,8238,-150xe" filled="t" fillcolor="#231F20" stroked="f">
              <v:path arrowok="t"/>
              <v:fill/>
            </v:shape>
            <v:shape style="position:absolute;left:6904;top:-271;width:4465;height:173" coordorigin="6904,-271" coordsize="4465,173" path="m8173,-264l8173,-259,8176,-255,8180,-252,8185,-252,8190,-255,8192,-259,8192,-264,8190,-268,8185,-271,8180,-271,8176,-268,8173,-264xe" filled="t" fillcolor="#231F20" stroked="f">
              <v:path arrowok="t"/>
              <v:fill/>
            </v:shape>
            <v:shape style="position:absolute;left:6904;top:-271;width:4465;height:173" coordorigin="6904,-271" coordsize="4465,173" path="m8295,-222l8288,-214,8290,-197,8291,-204,8293,-210,8297,-214,8305,-226,8295,-222xe" filled="t" fillcolor="#231F20" stroked="f">
              <v:path arrowok="t"/>
              <v:fill/>
            </v:shape>
            <v:shape style="position:absolute;left:6904;top:-271;width:4465;height:173" coordorigin="6904,-271" coordsize="4465,173" path="m8277,-180l8277,-167,8280,-156,8288,-148,8295,-140,8304,-136,8323,-136,8331,-140,8337,-147,8344,-154,8347,-161,8349,-170,8346,-172,8343,-164,8340,-159,8335,-156,8331,-153,8327,-151,8313,-151,8305,-155,8299,-162,8293,-169,8290,-179,8290,-192,8349,-192,8349,-202,8346,-211,8340,-217,8333,-223,8326,-226,8305,-226,8297,-214,8301,-218,8306,-220,8311,-220,8317,-219,8324,-215,8327,-209,8329,-203,8329,-197,8290,-197,8288,-214,8281,-206,8277,-195,8277,-180xe" filled="t" fillcolor="#231F20" stroked="f">
              <v:path arrowok="t"/>
              <v:fill/>
            </v:shape>
            <v:shape style="position:absolute;left:6904;top:-271;width:4465;height:173" coordorigin="6904,-271" coordsize="4465,173" path="m8603,-146l8608,-152,8612,-160,8615,-168,8617,-175,8617,-194,8614,-203,8607,-212,8600,-221,8589,-226,8569,-226,8563,-224,8556,-221,8550,-217,8545,-211,8541,-204,8537,-196,8535,-188,8535,-170,8538,-160,8545,-152,8552,-141,8563,-136,8575,-136,8571,-143,8565,-147,8560,-156,8555,-165,8553,-176,8553,-196,8554,-202,8556,-207,8558,-212,8564,-217,8570,-220,8580,-220,8586,-217,8590,-211,8597,-203,8600,-191,8600,-164,8598,-155,8594,-150,8590,-145,8590,-138,8597,-142,8603,-146xe" filled="t" fillcolor="#231F20" stroked="f">
              <v:path arrowok="t"/>
              <v:fill/>
            </v:shape>
            <v:shape style="position:absolute;left:6904;top:-271;width:4465;height:173" coordorigin="6904,-271" coordsize="4465,173" path="m8571,-143l8575,-136,8583,-136,8590,-138,8590,-145,8585,-143,8571,-143xe" filled="t" fillcolor="#231F20" stroked="f">
              <v:path arrowok="t"/>
              <v:fill/>
            </v:shape>
            <v:shape style="position:absolute;left:6904;top:-271;width:4465;height:173" coordorigin="6904,-271" coordsize="4465,173" path="m8402,-226l8389,-226,8390,-218,8395,-221,8402,-226xe" filled="t" fillcolor="#231F20" stroked="f">
              <v:path arrowok="t"/>
              <v:fill/>
            </v:shape>
            <v:shape style="position:absolute;left:6904;top:-271;width:4465;height:173" coordorigin="6904,-271" coordsize="4465,173" path="m8693,-155l8688,-149,8685,-144,8680,-142,8668,-142,8664,-143,8657,-149,8654,-155,8659,-139,8665,-137,8669,-136,8684,-136,8693,-140,8693,-155xe" filled="t" fillcolor="#231F20" stroked="f">
              <v:path arrowok="t"/>
              <v:fill/>
            </v:shape>
            <v:shape style="position:absolute;left:6904;top:-271;width:4465;height:173" coordorigin="6904,-271" coordsize="4465,173" path="m8654,-108l8653,-112,8653,-144,8659,-139,8654,-155,8654,-157,8653,-162,8653,-201,8659,-206,8664,-211,8670,-213,8679,-213,8683,-210,8687,-206,8693,-199,8696,-189,8696,-164,8693,-155,8693,-140,8700,-148,8708,-158,8712,-170,8712,-197,8709,-208,8702,-216,8696,-223,8689,-226,8676,-226,8671,-225,8667,-222,8662,-219,8658,-214,8653,-206,8653,-226,8650,-226,8624,-215,8625,-212,8629,-214,8634,-213,8637,-209,8638,-204,8638,-112,8637,-107,8632,-102,8626,-102,8623,-98,8668,-98,8668,-102,8663,-102,8658,-103,8654,-108xe" filled="t" fillcolor="#231F20" stroked="f">
              <v:path arrowok="t"/>
              <v:fill/>
            </v:shape>
            <v:shape style="position:absolute;left:6904;top:-271;width:4465;height:173" coordorigin="6904,-271" coordsize="4465,173" path="m8745,-222l8737,-214,8739,-197,8740,-204,8742,-210,8746,-214,8754,-226,8745,-222xe" filled="t" fillcolor="#231F20" stroked="f">
              <v:path arrowok="t"/>
              <v:fill/>
            </v:shape>
            <v:shape style="position:absolute;left:6904;top:-271;width:4465;height:173" coordorigin="6904,-271" coordsize="4465,173" path="m8835,-150l8834,-154,8834,-199,8837,-205,8840,-209,8846,-214,8852,-211,8857,-207,8862,-207,8867,-212,8868,-216,8867,-221,8862,-225,8856,-226,8849,-226,8841,-220,8834,-207,8834,-226,8830,-226,8805,-216,8810,-214,8812,-214,8816,-213,8818,-209,8819,-207,8819,-201,8819,-153,8818,-149,8815,-144,8810,-142,8805,-142,8805,-139,8849,-139,8842,-143,8838,-145,8835,-1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7.686pt;margin-top:14.04pt;width:167.861pt;height:9.65pt;mso-position-horizontal-relative:page;mso-position-vertical-relative:paragraph;z-index:-4333" coordorigin="6754,281" coordsize="3357,193">
            <v:shape style="position:absolute;left:6764;top:337;width:47;height:47" coordorigin="6764,337" coordsize="47,47" path="m6771,343l6766,348,6764,354,6764,366,6766,372,6771,376,6775,381,6781,383,6793,383,6799,381,6804,376,6808,372,6810,366,6810,354,6808,348,6804,343,6799,339,6793,337,6781,337,6775,339,6771,343xe" filled="t" fillcolor="#231F20" stroked="f">
              <v:path arrowok="t"/>
              <v:fill/>
            </v:shape>
            <v:shape style="position:absolute;left:6872;top:291;width:3229;height:173" coordorigin="6872,291" coordsize="3229,173" path="m8578,412l8581,418,8585,422,8591,424,8598,424,8602,423,8610,417,8613,412,8615,406,8610,408,8605,413,8601,413,8597,412,8593,405,8593,344,8613,344,8613,338,8593,338,8593,310,8590,310,8587,316,8585,320,8584,323,8581,327,8574,334,8567,340,8564,344,8577,344,8577,408,8578,412xe" filled="t" fillcolor="#231F20" stroked="f">
              <v:path arrowok="t"/>
              <v:fill/>
            </v:shape>
            <v:shape style="position:absolute;left:6872;top:291;width:3229;height:173" coordorigin="6872,291" coordsize="3229,173" path="m7456,412l7459,418,7464,422,7469,424,7476,424,7480,423,7488,417,7491,412,7493,406,7489,408,7483,413,7479,413,7475,412,7471,405,7471,344,7491,344,7491,338,7471,338,7471,310,7468,310,7466,316,7464,320,7462,323,7459,327,7453,334,7446,340,7442,344,7456,344,7456,408,7456,412xe" filled="t" fillcolor="#231F20" stroked="f">
              <v:path arrowok="t"/>
              <v:fill/>
            </v:shape>
            <v:shape style="position:absolute;left:6872;top:291;width:3229;height:173" coordorigin="6872,291" coordsize="3229,173" path="m7279,411l7279,408,7279,362,7282,356,7285,352,7291,348,7297,351,7302,354,7307,354,7312,350,7313,346,7311,340,7307,336,7301,335,7293,335,7286,342,7279,354,7279,335,7275,335,7249,346,7255,348,7257,348,7261,349,7263,353,7263,355,7263,409,7263,413,7260,417,7254,419,7250,419,7250,423,7294,423,7287,419,7283,417,7279,411xe" filled="t" fillcolor="#231F20" stroked="f">
              <v:path arrowok="t"/>
              <v:fill/>
            </v:shape>
            <v:shape style="position:absolute;left:6872;top:291;width:3229;height:173" coordorigin="6872,291" coordsize="3229,173" path="m7236,412l7234,407,7234,405,7233,399,7233,338,7204,338,7204,341,7210,341,7215,344,7218,349,7218,402,7213,407,7209,410,7203,413,7197,414,7190,413,7184,408,7183,403,7183,338,7153,338,7153,341,7158,341,7162,342,7167,347,7168,350,7168,400,7168,406,7170,411,7171,415,7177,421,7180,424,7184,425,7193,425,7198,424,7205,420,7211,415,7218,407,7218,425,7222,425,7248,415,7242,413,7236,412xe" filled="t" fillcolor="#231F20" stroked="f">
              <v:path arrowok="t"/>
              <v:fill/>
            </v:shape>
            <v:shape style="position:absolute;left:6872;top:291;width:3229;height:173" coordorigin="6872,291" coordsize="3229,173" path="m7095,422l7100,423,7107,424,7113,425,7125,425,7132,423,7138,418,7143,414,7146,407,7146,390,7140,381,7127,375,7114,369,7108,366,7102,361,7099,355,7099,349,7103,344,7109,341,7119,341,7124,342,7131,349,7134,355,7137,364,7140,364,7140,335,7137,335,7133,339,7126,337,7121,336,7117,335,7106,335,7100,338,7095,342,7091,347,7088,353,7088,365,7090,370,7095,377,7101,381,7110,385,7119,390,7125,393,7131,399,7133,403,7133,407,7131,414,7126,419,7122,420,7112,420,7107,418,7102,413,7097,409,7093,402,7092,394,7089,394,7089,424,7095,422xe" filled="t" fillcolor="#231F20" stroked="f">
              <v:path arrowok="t"/>
              <v:fill/>
            </v:shape>
            <v:shape style="position:absolute;left:6872;top:291;width:3229;height:173" coordorigin="6872,291" coordsize="3229,173" path="m7078,423l7078,419,7074,419,7070,418,7066,413,7065,409,7065,360,7064,354,7063,350,7061,345,7055,339,7052,336,7048,335,7034,335,7025,341,7015,353,7015,335,7011,335,6985,346,6991,348,6997,349,6999,353,6999,356,6999,362,6999,410,6999,414,6996,418,6993,419,6988,419,6986,423,7029,423,7029,419,7024,419,7019,418,7015,413,7015,409,7015,359,7022,351,7029,347,7041,347,7047,352,7049,355,7050,361,7050,408,7049,415,7045,419,7038,419,7036,423,7078,423xe" filled="t" fillcolor="#231F20" stroked="f">
              <v:path arrowok="t"/>
              <v:fill/>
            </v:shape>
            <v:shape style="position:absolute;left:6872;top:291;width:3229;height:173" coordorigin="6872,291" coordsize="3229,173" path="m6972,399l6968,405,6961,411,6955,414,6952,415,6946,416,6918,416,6912,416,6908,411,6908,407,6908,360,6940,360,6947,362,6951,365,6954,373,6955,379,6958,379,6958,335,6955,335,6955,342,6953,347,6947,352,6942,354,6908,354,6908,304,6948,304,6953,304,6958,306,6962,311,6964,313,6965,318,6966,324,6970,324,6969,297,6872,297,6872,300,6881,300,6887,304,6889,306,6890,311,6890,407,6889,411,6887,416,6882,419,6876,419,6872,419,6872,423,6969,423,6980,391,6976,391,6972,399xe" filled="t" fillcolor="#231F20" stroked="f">
              <v:path arrowok="t"/>
              <v:fill/>
            </v:shape>
            <v:shape style="position:absolute;left:6872;top:291;width:3229;height:173" coordorigin="6872,291" coordsize="3229,173" path="m7336,339l7329,347,7331,364,7332,357,7334,352,7338,348,7346,335,7336,339xe" filled="t" fillcolor="#231F20" stroked="f">
              <v:path arrowok="t"/>
              <v:fill/>
            </v:shape>
            <v:shape style="position:absolute;left:6872;top:291;width:3229;height:173" coordorigin="6872,291" coordsize="3229,173" path="m7613,339l7606,347,7608,364,7608,357,7611,352,7615,348,7622,335,7613,339xe" filled="t" fillcolor="#231F20" stroked="f">
              <v:path arrowok="t"/>
              <v:fill/>
            </v:shape>
            <v:shape style="position:absolute;left:6872;top:291;width:3229;height:173" coordorigin="6872,291" coordsize="3229,173" path="m7867,415l7872,410,7876,402,7879,394,7881,386,7881,368,7878,358,7871,350,7863,340,7853,335,7833,335,7826,337,7820,341,7814,344,7809,350,7805,358,7801,366,7799,373,7799,392,7802,401,7809,410,7816,420,7826,425,7839,425,7835,419,7829,414,7824,405,7819,396,7816,386,7816,366,7817,359,7819,354,7821,350,7827,344,7834,341,7844,341,7850,344,7854,350,7860,359,7864,371,7864,398,7862,406,7858,411,7854,416,7854,423,7860,419,7867,415xe" filled="t" fillcolor="#231F20" stroked="f">
              <v:path arrowok="t"/>
              <v:fill/>
            </v:shape>
            <v:shape style="position:absolute;left:6872;top:291;width:3229;height:173" coordorigin="6872,291" coordsize="3229,173" path="m7835,419l7839,425,7847,425,7854,423,7854,416,7849,419,7835,419xe" filled="t" fillcolor="#231F20" stroked="f">
              <v:path arrowok="t"/>
              <v:fill/>
            </v:shape>
            <v:shape style="position:absolute;left:6872;top:291;width:3229;height:173" coordorigin="6872,291" coordsize="3229,173" path="m7735,422l7740,423,7747,424,7753,425,7765,425,7772,423,7778,418,7784,414,7786,407,7786,390,7780,381,7768,375,7754,369,7748,366,7742,361,7739,355,7739,349,7743,344,7750,341,7760,341,7764,342,7772,349,7775,355,7777,364,7780,364,7780,335,7777,335,7773,339,7766,337,7762,336,7758,335,7747,335,7740,338,7736,342,7731,347,7728,353,7728,365,7730,370,7735,377,7741,381,7750,385,7759,390,7765,393,7771,399,7773,403,7773,407,7771,414,7766,419,7763,420,7752,420,7747,418,7742,413,7737,409,7734,402,7732,394,7729,394,7729,424,7735,422xe" filled="t" fillcolor="#231F20" stroked="f">
              <v:path arrowok="t"/>
              <v:fill/>
            </v:shape>
            <v:shape style="position:absolute;left:6872;top:291;width:3229;height:173" coordorigin="6872,291" coordsize="3229,173" path="m7594,381l7594,395,7598,406,7605,413,7613,421,7621,425,7641,425,7649,422,7655,415,7661,408,7665,400,7666,392,7663,390,7661,397,7657,403,7653,406,7649,409,7644,410,7630,410,7623,407,7617,399,7611,392,7607,382,7608,370,7666,370,7666,359,7663,351,7657,345,7651,338,7643,335,7622,335,7615,348,7619,344,7623,342,7628,342,7635,343,7641,347,7645,353,7647,359,7647,364,7608,364,7606,347,7598,356,7594,367,7594,381xe" filled="t" fillcolor="#231F20" stroked="f">
              <v:path arrowok="t"/>
              <v:fill/>
            </v:shape>
            <v:shape style="position:absolute;left:6872;top:291;width:3229;height:173" coordorigin="6872,291" coordsize="3229,173" path="m7558,408l7557,415,7553,419,7546,419,7544,423,7586,423,7579,419,7575,415,7573,409,7573,363,7573,356,7572,352,7570,346,7567,342,7561,337,7556,335,7548,335,7543,336,7539,338,7535,341,7530,345,7523,353,7523,291,7519,291,7493,301,7498,303,7505,304,7507,309,7508,311,7508,317,7508,409,7507,414,7501,419,7495,419,7495,423,7537,423,7537,419,7533,419,7528,418,7523,413,7523,409,7523,359,7528,354,7535,349,7541,346,7547,346,7552,349,7557,355,7558,358,7558,364,7558,408xe" filled="t" fillcolor="#231F20" stroked="f">
              <v:path arrowok="t"/>
              <v:fill/>
            </v:shape>
            <v:shape style="position:absolute;left:6872;top:291;width:3229;height:173" coordorigin="6872,291" coordsize="3229,173" path="m7318,381l7318,395,7321,406,7329,413,7336,421,7345,425,7364,425,7372,422,7378,415,7385,408,7388,400,7390,392,7387,390,7384,397,7381,403,7376,406,7372,409,7368,410,7354,410,7346,407,7340,399,7334,392,7331,382,7331,370,7390,370,7390,359,7387,351,7381,345,7374,338,7367,335,7346,335,7338,348,7342,344,7347,342,7352,342,7358,343,7364,347,7368,353,7370,359,7370,364,7331,364,7329,347,7321,356,7318,367,7318,381xe" filled="t" fillcolor="#231F20" stroked="f">
              <v:path arrowok="t"/>
              <v:fill/>
            </v:shape>
            <v:shape style="position:absolute;left:6872;top:291;width:3229;height:173" coordorigin="6872,291" coordsize="3229,173" path="m7966,390l7963,389,7960,397,7957,402,7953,405,7948,409,7943,411,7928,411,7922,407,7917,399,7912,391,7909,383,7909,362,7912,354,7917,348,7920,344,7925,341,7932,341,7938,342,7943,346,7944,353,7945,359,7951,364,7957,364,7963,360,7963,356,7963,351,7961,346,7955,342,7950,337,7943,335,7923,335,7914,339,7906,348,7898,356,7894,367,7894,394,7898,405,7905,413,7912,421,7920,425,7938,425,7946,422,7952,416,7959,410,7963,402,7966,390xe" filled="t" fillcolor="#231F20" stroked="f">
              <v:path arrowok="t"/>
              <v:fill/>
            </v:shape>
            <v:shape style="position:absolute;left:6872;top:291;width:3229;height:173" coordorigin="6872,291" coordsize="3229,173" path="m7987,311l7988,317,7988,409,7986,415,7981,419,7978,419,7974,419,7974,423,8017,423,8017,419,8012,419,8008,418,8003,413,8003,409,8003,291,7999,291,7974,301,7978,303,7985,304,7987,309,7987,311xe" filled="t" fillcolor="#231F20" stroked="f">
              <v:path arrowok="t"/>
              <v:fill/>
            </v:shape>
            <v:shape style="position:absolute;left:6872;top:291;width:3229;height:173" coordorigin="6872,291" coordsize="3229,173" path="m8090,339l8083,347,8085,364,8086,357,8088,352,8092,348,8100,335,8090,339xe" filled="t" fillcolor="#231F20" stroked="f">
              <v:path arrowok="t"/>
              <v:fill/>
            </v:shape>
            <v:shape style="position:absolute;left:6872;top:291;width:3229;height:173" coordorigin="6872,291" coordsize="3229,173" path="m8504,422l8509,423,8516,424,8522,425,8534,425,8541,423,8547,418,8552,414,8555,407,8555,390,8549,381,8537,375,8523,369,8517,366,8511,361,8508,355,8508,349,8512,344,8518,341,8528,341,8533,342,8541,349,8544,355,8546,364,8549,364,8549,335,8546,335,8542,339,8535,337,8531,336,8526,335,8516,335,8509,338,8505,342,8500,347,8497,353,8497,365,8499,370,8504,377,8510,381,8519,385,8528,390,8534,393,8540,399,8542,403,8542,407,8540,414,8535,419,8531,420,8521,420,8516,418,8511,413,8506,409,8503,402,8501,394,8498,394,8498,424,8504,422xe" filled="t" fillcolor="#231F20" stroked="f">
              <v:path arrowok="t"/>
              <v:fill/>
            </v:shape>
            <v:shape style="position:absolute;left:6872;top:291;width:3229;height:173" coordorigin="6872,291" coordsize="3229,173" path="m8280,413l8280,409,8280,358,8286,352,8291,349,8298,346,8306,346,8313,352,8315,355,8316,360,8316,409,8315,413,8312,418,8307,419,8302,419,8302,423,8345,423,8345,419,8341,419,8336,418,8331,413,8331,409,8331,358,8336,354,8343,349,8350,346,8358,346,8365,352,8366,355,8367,360,8367,409,8367,413,8364,417,8359,419,8353,419,8353,423,8395,423,8389,419,8384,415,8383,409,8383,359,8382,354,8381,350,8378,345,8372,339,8365,335,8356,335,8351,336,8347,339,8342,341,8337,346,8331,353,8329,347,8327,343,8319,337,8314,335,8309,335,8303,336,8296,339,8291,343,8286,347,8280,353,8280,335,8276,335,8250,346,8256,348,8261,349,8263,353,8264,356,8264,362,8264,409,8263,414,8260,418,8255,419,8251,423,8293,423,8293,419,8289,419,8284,418,8280,413xe" filled="t" fillcolor="#231F20" stroked="f">
              <v:path arrowok="t"/>
              <v:fill/>
            </v:shape>
            <v:shape style="position:absolute;left:6872;top:291;width:3229;height:173" coordorigin="6872,291" coordsize="3229,173" path="m8072,381l8072,395,8075,406,8083,413,8090,421,8099,425,8118,425,8126,422,8132,415,8139,408,8142,400,8144,392,8141,390,8138,397,8135,403,8131,406,8126,409,8122,410,8108,410,8100,407,8094,399,8088,392,8085,382,8085,370,8144,370,8144,359,8141,351,8135,345,8128,338,8121,335,8100,335,8092,348,8096,344,8101,342,8106,342,8112,343,8119,347,8122,353,8124,359,8124,364,8085,364,8083,347,8076,356,8072,367,8072,381xe" filled="t" fillcolor="#231F20" stroked="f">
              <v:path arrowok="t"/>
              <v:fill/>
            </v:shape>
            <v:shape style="position:absolute;left:6872;top:291;width:3229;height:173" coordorigin="6872,291" coordsize="3229,173" path="m8033,414l8032,418,8027,419,8027,423,8068,423,8062,419,8055,416,8050,411,8046,406,8040,398,8018,371,8040,351,8044,347,8051,343,8054,342,8059,341,8064,341,8064,338,8027,338,8031,341,8033,345,8029,351,8025,356,8003,375,8029,409,8033,414xe" filled="t" fillcolor="#231F20" stroked="f">
              <v:path arrowok="t"/>
              <v:fill/>
            </v:shape>
            <v:shape style="position:absolute;left:6872;top:291;width:3229;height:173" coordorigin="6872,291" coordsize="3229,173" path="m8476,412l8474,407,8474,405,8473,399,8473,338,8445,338,8445,341,8450,341,8456,344,8458,349,8458,402,8454,407,8450,410,8443,413,8437,414,8430,413,8424,408,8423,403,8423,338,8393,338,8393,341,8398,341,8402,342,8407,347,8408,350,8408,400,8408,406,8410,411,8411,415,8417,421,8420,424,8425,425,8434,425,8438,424,8445,420,8451,415,8458,407,8458,425,8462,425,8488,415,8482,413,8476,412xe" filled="t" fillcolor="#231F20" stroked="f">
              <v:path arrowok="t"/>
              <v:fill/>
            </v:shape>
            <v:shape style="position:absolute;left:6872;top:291;width:3229;height:173" coordorigin="6872,291" coordsize="3229,173" path="m8709,348l8716,348,8721,351,8726,357,8731,363,8733,371,8733,394,8731,403,8726,409,8726,421,8734,413,8744,404,8749,392,8749,364,8746,354,8740,346,8733,339,8725,335,8707,335,8698,341,8690,352,8690,291,8686,291,8660,301,8666,303,8672,304,8674,309,8675,311,8675,317,8675,415,8680,418,8685,421,8690,423,8697,415,8690,409,8690,358,8697,352,8700,351,8706,348,8709,348xe" filled="t" fillcolor="#231F20" stroked="f">
              <v:path arrowok="t"/>
              <v:fill/>
            </v:shape>
            <v:shape style="position:absolute;left:6872;top:291;width:3229;height:173" coordorigin="6872,291" coordsize="3229,173" path="m8721,416l8716,419,8710,419,8703,418,8697,415,8690,423,8696,424,8701,425,8716,425,8726,421,8726,409,8721,416xe" filled="t" fillcolor="#231F20" stroked="f">
              <v:path arrowok="t"/>
              <v:fill/>
            </v:shape>
            <v:shape style="position:absolute;left:6872;top:291;width:3229;height:173" coordorigin="6872,291" coordsize="3229,173" path="m8782,339l8774,347,8776,364,8777,357,8779,352,8783,348,8791,335,8782,339xe" filled="t" fillcolor="#231F20" stroked="f">
              <v:path arrowok="t"/>
              <v:fill/>
            </v:shape>
            <v:shape style="position:absolute;left:6872;top:291;width:3229;height:173" coordorigin="6872,291" coordsize="3229,173" path="m8913,339l8906,347,8908,364,8909,357,8911,352,8915,348,8923,335,8913,339xe" filled="t" fillcolor="#231F20" stroked="f">
              <v:path arrowok="t"/>
              <v:fill/>
            </v:shape>
            <v:shape style="position:absolute;left:6872;top:291;width:3229;height:173" coordorigin="6872,291" coordsize="3229,173" path="m8895,381l8895,395,8898,406,8906,413,8913,421,8922,425,8941,425,8949,422,8955,415,8962,408,8965,400,8967,392,8964,390,8961,397,8958,403,8954,406,8949,409,8945,410,8931,410,8923,407,8917,399,8911,392,8908,382,8908,370,8967,370,8967,359,8964,351,8958,345,8951,338,8944,335,8923,335,8915,348,8919,344,8924,342,8929,342,8935,343,8942,347,8945,353,8947,359,8947,364,8908,364,8906,347,8899,356,8895,367,8895,381xe" filled="t" fillcolor="#231F20" stroked="f">
              <v:path arrowok="t"/>
              <v:fill/>
            </v:shape>
            <v:shape style="position:absolute;left:6872;top:291;width:3229;height:173" coordorigin="6872,291" coordsize="3229,173" path="m8763,381l8763,395,8767,406,8774,413,8781,421,8790,425,8809,425,8817,422,8824,415,8830,408,8834,400,8835,392,8832,390,8829,397,8826,403,8822,406,8818,409,8813,410,8799,410,8791,407,8785,399,8779,392,8776,382,8776,370,8835,370,8835,359,8832,351,8826,345,8820,338,8812,335,8791,335,8783,348,8787,344,8792,342,8797,342,8804,343,8810,347,8814,353,8815,359,8815,364,8776,364,8774,347,8767,356,8763,367,8763,381xe" filled="t" fillcolor="#231F20" stroked="f">
              <v:path arrowok="t"/>
              <v:fill/>
            </v:shape>
            <v:shape style="position:absolute;left:6872;top:291;width:3229;height:173" coordorigin="6872,291" coordsize="3229,173" path="m9291,339l9284,347,9286,364,9287,357,9289,352,9293,348,9301,335,9291,339xe" filled="t" fillcolor="#231F20" stroked="f">
              <v:path arrowok="t"/>
              <v:fill/>
            </v:shape>
            <v:shape style="position:absolute;left:6872;top:291;width:3229;height:173" coordorigin="6872,291" coordsize="3229,173" path="m9273,381l9273,395,9276,406,9284,413,9291,421,9300,425,9319,425,9327,422,9333,415,9340,408,9343,400,9345,392,9342,390,9339,397,9336,403,9331,406,9327,409,9323,410,9309,410,9301,407,9295,399,9289,392,9286,382,9286,370,9345,370,9345,359,9342,351,9335,345,9329,338,9322,335,9301,335,9293,348,9297,344,9302,342,9307,342,9313,343,9319,347,9323,353,9325,359,9325,364,9286,364,9284,347,9276,356,9273,367,9273,381xe" filled="t" fillcolor="#231F20" stroked="f">
              <v:path arrowok="t"/>
              <v:fill/>
            </v:shape>
            <v:shape style="position:absolute;left:6872;top:291;width:3229;height:173" coordorigin="6872,291" coordsize="3229,173" path="m9236,408l9236,415,9231,419,9225,419,9223,423,9264,423,9258,419,9253,415,9252,409,9252,363,9251,356,9250,352,9248,346,9246,342,9239,337,9235,335,9226,335,9222,336,9218,338,9214,341,9208,345,9202,353,9202,291,9197,291,9172,301,9176,303,9183,304,9185,309,9186,311,9186,317,9186,409,9185,414,9180,419,9173,419,9173,423,9215,423,9215,419,9211,419,9206,418,9202,413,9202,409,9202,359,9206,354,9213,349,9220,346,9226,346,9230,349,9235,355,9236,358,9236,364,9236,408xe" filled="t" fillcolor="#231F20" stroked="f">
              <v:path arrowok="t"/>
              <v:fill/>
            </v:shape>
            <v:shape style="position:absolute;left:6872;top:291;width:3229;height:173" coordorigin="6872,291" coordsize="3229,173" path="m9088,411l9087,408,9087,362,9090,356,9093,352,9100,348,9106,351,9111,354,9115,354,9120,350,9121,346,9121,344,9134,344,9134,408,9135,412,9137,418,9142,422,9148,424,9155,424,9159,423,9167,417,9170,412,9172,406,9167,408,9162,413,9158,413,9153,412,9149,405,9149,344,9169,344,9169,338,9149,338,9149,310,9146,310,9144,316,9142,320,9141,323,9138,327,9131,334,9124,340,9121,344,9120,340,9116,336,9109,335,9102,335,9095,342,9087,354,9087,335,9084,335,9058,346,9063,348,9065,348,9069,349,9071,353,9072,355,9072,409,9072,413,9068,417,9063,419,9059,419,9059,423,9102,423,9095,419,9091,417,9088,411xe" filled="t" fillcolor="#231F20" stroked="f">
              <v:path arrowok="t"/>
              <v:fill/>
            </v:shape>
            <v:shape style="position:absolute;left:6872;top:291;width:3229;height:173" coordorigin="6872,291" coordsize="3229,173" path="m8996,391l9000,386,9003,383,9008,380,9012,372,9001,376,8996,391xe" filled="t" fillcolor="#231F20" stroked="f">
              <v:path arrowok="t"/>
              <v:fill/>
            </v:shape>
            <v:shape style="position:absolute;left:6872;top:291;width:3229;height:173" coordorigin="6872,291" coordsize="3229,173" path="m8979,403l8979,409,8981,414,8985,419,8988,423,8993,425,8999,425,9007,424,9012,421,9018,417,9026,411,9026,416,9029,421,9033,424,9043,424,9049,420,9056,411,9056,405,9050,411,9044,412,9042,406,9042,356,9041,351,9040,348,9038,344,9032,339,9027,337,9021,335,9003,335,8996,337,8990,342,8985,346,8982,351,8982,357,8983,362,8988,366,8992,366,8997,362,8998,357,8998,351,8999,346,9004,342,9011,341,9016,341,9022,346,9025,349,9026,355,9026,366,9012,372,9008,380,9011,378,9017,376,9026,372,9026,404,9019,411,9012,414,9008,414,9001,412,8996,406,8995,403,8995,398,8996,391,9001,376,8995,380,8989,384,8984,388,8982,392,8979,398,8979,403xe" filled="t" fillcolor="#231F20" stroked="f">
              <v:path arrowok="t"/>
              <v:fill/>
            </v:shape>
            <v:shape style="position:absolute;left:6872;top:291;width:3229;height:173" coordorigin="6872,291" coordsize="3229,173" path="m9524,411l9523,408,9523,362,9526,356,9529,352,9536,348,9542,351,9547,354,9551,354,9556,350,9557,346,9556,340,9552,336,9545,335,9538,335,9531,342,9523,354,9523,335,9520,335,9494,346,9499,348,9501,348,9505,349,9508,353,9508,355,9508,409,9508,413,9504,417,9499,419,9495,419,9495,423,9538,423,9532,419,9527,417,9524,411xe" filled="t" fillcolor="#231F20" stroked="f">
              <v:path arrowok="t"/>
              <v:fill/>
            </v:shape>
            <v:shape style="position:absolute;left:6872;top:291;width:3229;height:173" coordorigin="6872,291" coordsize="3229,173" path="m9398,335l9385,335,9386,343,9391,341,9398,335xe" filled="t" fillcolor="#231F20" stroked="f">
              <v:path arrowok="t"/>
              <v:fill/>
            </v:shape>
            <v:shape style="position:absolute;left:6872;top:291;width:3229;height:173" coordorigin="6872,291" coordsize="3229,173" path="m9581,339l9573,347,9575,364,9576,357,9578,352,9583,348,9590,335,9581,339xe" filled="t" fillcolor="#231F20" stroked="f">
              <v:path arrowok="t"/>
              <v:fill/>
            </v:shape>
            <v:shape style="position:absolute;left:6872;top:291;width:3229;height:173" coordorigin="6872,291" coordsize="3229,173" path="m9739,423l9739,419,9735,419,9731,418,9727,412,9727,409,9727,335,9722,335,9697,346,9703,348,9708,349,9710,353,9711,356,9711,362,9711,409,9710,414,9705,419,9702,419,9698,419,9698,423,9739,423xe" filled="t" fillcolor="#231F20" stroked="f">
              <v:path arrowok="t"/>
              <v:fill/>
            </v:shape>
            <v:shape style="position:absolute;left:6872;top:291;width:3229;height:173" coordorigin="6872,291" coordsize="3229,173" path="m9688,423l9688,419,9684,419,9679,418,9675,412,9675,409,9675,291,9671,291,9645,301,9649,303,9657,304,9659,309,9659,311,9659,317,9659,409,9658,414,9653,419,9647,419,9647,423,9688,423xe" filled="t" fillcolor="#231F20" stroked="f">
              <v:path arrowok="t"/>
              <v:fill/>
            </v:shape>
            <v:shape style="position:absolute;left:6872;top:291;width:3229;height:173" coordorigin="6872,291" coordsize="3229,173" path="m9562,381l9562,395,9566,406,9573,413,9580,421,9589,425,9609,425,9617,422,9623,415,9629,408,9633,400,9634,392,9631,390,9628,397,9625,403,9621,406,9617,409,9612,410,9598,410,9591,407,9585,399,9578,392,9575,382,9575,370,9634,370,9634,359,9631,351,9625,345,9619,338,9611,335,9590,335,9583,348,9587,344,9591,342,9596,342,9603,343,9609,347,9613,353,9614,359,9615,364,9575,364,9573,347,9566,356,9562,367,9562,381xe" filled="t" fillcolor="#231F20" stroked="f">
              <v:path arrowok="t"/>
              <v:fill/>
            </v:shape>
            <v:shape style="position:absolute;left:6872;top:291;width:3229;height:173" coordorigin="6872,291" coordsize="3229,173" path="m9972,423l9972,419,9967,419,9963,418,9958,412,9958,409,9958,291,9954,291,9928,301,9932,303,9940,304,9942,309,9942,311,9942,317,9942,409,9941,414,9936,419,9930,419,9930,423,9972,423xe" filled="t" fillcolor="#231F20" stroked="f">
              <v:path arrowok="t"/>
              <v:fill/>
            </v:shape>
            <v:shape style="position:absolute;left:6872;top:291;width:3229;height:173" coordorigin="6872,291" coordsize="3229,173" path="m9767,391l9771,386,9774,383,9779,380,9783,372,9772,376,9767,391xe" filled="t" fillcolor="#231F20" stroked="f">
              <v:path arrowok="t"/>
              <v:fill/>
            </v:shape>
            <v:shape style="position:absolute;left:6872;top:291;width:3229;height:173" coordorigin="6872,291" coordsize="3229,173" path="m9750,403l9750,409,9752,414,9756,419,9759,423,9764,425,9770,425,9778,424,9783,421,9789,417,9797,411,9797,416,9800,421,9804,424,9814,424,9820,420,9827,411,9827,405,9821,411,9815,412,9813,406,9813,356,9812,351,9811,348,9809,344,9803,339,9798,337,9792,335,9774,335,9767,337,9761,342,9756,346,9753,351,9753,357,9754,362,9759,366,9763,366,9768,362,9769,357,9769,351,9770,346,9775,342,9781,341,9787,341,9793,346,9796,349,9797,355,9797,366,9783,372,9779,380,9782,378,9788,376,9797,372,9797,404,9790,411,9783,414,9779,414,9772,412,9767,406,9766,403,9766,398,9767,391,9772,376,9766,380,9760,384,9755,388,9753,392,9750,398,9750,403xe" filled="t" fillcolor="#231F20" stroked="f">
              <v:path arrowok="t"/>
              <v:fill/>
            </v:shape>
            <v:shape style="position:absolute;left:6872;top:291;width:3229;height:173" coordorigin="6872,291" coordsize="3229,173" path="m9709,298l9709,303,9712,307,9716,310,9721,310,9725,307,9728,303,9728,298,9725,294,9721,291,9716,291,9712,294,9709,298xe" filled="t" fillcolor="#231F20" stroked="f">
              <v:path arrowok="t"/>
              <v:fill/>
            </v:shape>
            <v:shape style="position:absolute;left:6872;top:291;width:3229;height:173" coordorigin="6872,291" coordsize="3229,173" path="m9876,348l9882,348,9888,351,9893,357,9898,363,9900,371,9900,394,9898,403,9893,409,9892,421,9901,413,9911,404,9916,392,9916,364,9913,354,9906,346,9900,339,9892,335,9874,335,9865,341,9857,352,9857,291,9853,291,9827,301,9833,303,9839,304,9841,309,9841,311,9841,317,9841,415,9847,418,9852,421,9857,423,9863,415,9857,409,9857,358,9864,352,9866,351,9873,348,9876,348xe" filled="t" fillcolor="#231F20" stroked="f">
              <v:path arrowok="t"/>
              <v:fill/>
            </v:shape>
            <v:shape style="position:absolute;left:6872;top:291;width:3229;height:173" coordorigin="6872,291" coordsize="3229,173" path="m9888,416l9883,419,9877,419,9870,418,9863,415,9857,423,9862,424,9867,425,9883,425,9892,421,9893,409,9888,416xe" filled="t" fillcolor="#231F20" stroked="f">
              <v:path arrowok="t"/>
              <v:fill/>
            </v:shape>
            <v:shape style="position:absolute;left:6872;top:291;width:3229;height:173" coordorigin="6872,291" coordsize="3229,173" path="m10070,338l10042,338,10047,341,10051,346,10050,351,10049,353,10030,400,10010,358,10008,353,10007,348,10009,343,10015,341,10017,338,9977,338,9977,341,9983,343,9988,348,9992,353,9992,355,10023,419,10017,434,10015,440,10010,445,10006,448,10000,447,9993,445,9988,445,9984,447,9982,453,9983,459,9988,463,9994,464,9999,464,10004,462,10010,458,10015,453,10020,447,10023,439,10058,354,10060,348,10064,343,10068,341,10070,338xe" filled="t" fillcolor="#231F20" stroked="f">
              <v:path arrowok="t"/>
              <v:fill/>
            </v:shape>
            <v:shape style="position:absolute;left:6872;top:291;width:3229;height:173" coordorigin="6872,291" coordsize="3229,173" path="m10080,412l10080,418,10083,422,10088,425,10093,425,10098,422,10101,418,10101,412,10098,408,10094,405,10088,405,10083,408,10080,412xe" filled="t" fillcolor="#231F20" stroked="f">
              <v:path arrowok="t"/>
              <v:fill/>
            </v:shape>
            <v:shape style="position:absolute;left:6872;top:291;width:3229;height:173" coordorigin="6872,291" coordsize="3229,173" path="m9373,364l9376,355,9382,348,9386,343,9385,335,9376,340,9368,350,9360,360,9356,372,9356,396,9360,406,9367,414,9374,421,9382,425,9396,425,9400,424,9408,421,9412,418,9416,413,9416,425,9420,425,9446,415,9440,413,9434,412,9432,407,9432,405,9431,399,9431,291,9427,291,9402,301,9408,303,9413,304,9415,309,9416,311,9416,317,9416,342,9411,338,9405,335,9398,335,9391,341,9396,341,9402,342,9408,345,9413,351,9416,359,9416,363,9416,407,9411,412,9405,415,9393,415,9387,412,9382,405,9376,399,9373,389,9373,364xe" filled="t" fillcolor="#231F20" stroked="f">
              <v:path arrowok="t"/>
              <v:fill/>
            </v:shape>
            <v:shape style="position:absolute;left:6872;top:291;width:3229;height:173" coordorigin="6872,291" coordsize="3229,173" path="m8165,412l8168,418,8172,422,8178,424,8185,424,8189,423,8197,417,8200,412,8202,406,8198,408,8192,413,8188,413,8184,412,8180,405,8180,344,8200,344,8200,338,8180,338,8180,310,8177,310,8174,316,8172,320,8171,323,8168,327,8161,334,8154,340,8151,344,8164,344,8164,408,8165,41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7.52pt;margin-top:28.08pt;width:231.211pt;height:21.787pt;mso-position-horizontal-relative:page;mso-position-vertical-relative:paragraph;z-index:-4332">
            <v:imagedata o:title="" r:id="rId130"/>
          </v:shape>
        </w:pict>
      </w:r>
      <w:r>
        <w:pict>
          <v:shape type="#_x0000_t75" style="position:absolute;margin-left:337.686pt;margin-top:56.287pt;width:105.34pt;height:9.631pt;mso-position-horizontal-relative:page;mso-position-vertical-relative:paragraph;z-index:-4331">
            <v:imagedata o:title="" r:id="rId131"/>
          </v:shape>
        </w:pict>
      </w:r>
      <w:r>
        <w:pict>
          <v:shape type="#_x0000_t75" style="position:absolute;margin-left:449.21pt;margin-top:56.286pt;width:119.824pt;height:9.65pt;mso-position-horizontal-relative:page;mso-position-vertical-relative:paragraph;z-index:-4330">
            <v:imagedata o:title="" r:id="rId132"/>
          </v:shape>
        </w:pict>
      </w:r>
      <w:r>
        <w:pict>
          <v:shape type="#_x0000_t75" style="position:absolute;margin-left:432.572pt;margin-top:84.258pt;width:93.944pt;height:9.632pt;mso-position-horizontal-relative:page;mso-position-vertical-relative:paragraph;z-index:-4327">
            <v:imagedata o:title="" r:id="rId133"/>
          </v:shape>
        </w:pict>
      </w:r>
      <w:r>
        <w:pict>
          <v:group style="position:absolute;margin-left:530.577pt;margin-top:84.258pt;width:12.202pt;height:7.729pt;mso-position-horizontal-relative:page;mso-position-vertical-relative:paragraph;z-index:-4326" coordorigin="10612,1685" coordsize="244,155">
            <v:shape style="position:absolute;left:10785;top:1740;width:17;height:29" coordorigin="10785,1740" coordsize="17,29" path="m10792,1744l10785,1752,10787,1769,10788,1762,10790,1756,10794,1752,10802,1740,10792,1744xe" filled="t" fillcolor="#231F20" stroked="f">
              <v:path arrowok="t"/>
              <v:fill/>
            </v:shape>
            <v:shape style="position:absolute;left:10774;top:1740;width:72;height:90" coordorigin="10774,1740" coordsize="72,90" path="m10774,1786l10774,1799,10777,1810,10785,1818,10792,1826,10801,1830,10820,1830,10828,1826,10834,1819,10841,1812,10844,1805,10846,1796,10843,1794,10840,1802,10836,1807,10832,1810,10828,1813,10823,1815,10809,1815,10802,1811,10796,1804,10790,1797,10787,1787,10787,1774,10846,1774,10846,1764,10843,1755,10836,1749,10830,1743,10822,1740,10802,1740,10794,1752,10798,1748,10803,1746,10808,1746,10814,1747,10820,1751,10824,1757,10826,1763,10826,1769,10787,1769,10785,1752,10777,1760,10774,1771,10774,1786xe" filled="t" fillcolor="#231F20" stroked="f">
              <v:path arrowok="t"/>
              <v:fill/>
            </v:shape>
            <v:shape style="position:absolute;left:10673;top:1695;width:93;height:132" coordorigin="10673,1695" coordsize="93,132" path="m10737,1813l10736,1819,10732,1823,10726,1824,10724,1827,10765,1827,10759,1823,10754,1819,10753,1813,10753,1767,10752,1760,10751,1756,10749,1750,10747,1746,10740,1741,10736,1740,10727,1740,10723,1741,10719,1743,10715,1745,10709,1750,10702,1757,10702,1695,10698,1695,10673,1706,10677,1708,10684,1709,10686,1713,10687,1715,10687,1721,10687,1813,10686,1818,10681,1823,10674,1824,10674,1827,10716,1827,10716,1824,10712,1824,10707,1822,10703,1817,10702,1814,10702,1763,10707,1758,10714,1753,10721,1751,10727,1751,10731,1753,10736,1760,10737,1762,10737,1769,10737,1813xe" filled="t" fillcolor="#231F20" stroked="f">
              <v:path arrowok="t"/>
              <v:fill/>
            </v:shape>
            <v:shape style="position:absolute;left:10622;top:1714;width:51;height:114" coordorigin="10622,1714" coordsize="51,114" path="m10636,1816l10638,1822,10643,1826,10648,1829,10656,1829,10660,1827,10668,1821,10671,1816,10673,1810,10668,1813,10663,1817,10659,1818,10654,1817,10650,1809,10650,1749,10670,1749,10670,1742,10650,1742,10650,1714,10647,1714,10645,1720,10643,1725,10641,1727,10639,1732,10632,1739,10625,1744,10622,1749,10635,1749,10635,1812,10636,18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46.825pt;margin-top:85.209pt;width:22.152pt;height:8.699pt;mso-position-horizontal-relative:page;mso-position-vertical-relative:paragraph;z-index:-4325" coordorigin="10937,1704" coordsize="443,174">
            <v:shape style="position:absolute;left:11318;top:1714;width:51;height:114" coordorigin="11318,1714" coordsize="51,114" path="m11332,1816l11335,1822,11340,1826,11345,1829,11352,1829,11356,1827,11364,1821,11367,1816,11370,1810,11365,1813,11360,1817,11356,1818,11351,1817,11347,1809,11347,1749,11367,1749,11367,1742,11347,1742,11347,1714,11344,1714,11342,1720,11340,1725,11338,1727,11335,1732,11329,1739,11322,1744,11318,1749,11332,1749,11332,1812,11332,1816xe" filled="t" fillcolor="#231F20" stroked="f">
              <v:path arrowok="t"/>
              <v:fill/>
            </v:shape>
            <v:shape style="position:absolute;left:11143;top:1833;width:25;height:36" coordorigin="11143,1833" coordsize="25,36" path="m11145,1857l11150,1860,11158,1865,11168,1868,11168,1855,11161,1851,11156,1846,11156,1841,11154,1833,11150,1836,11147,1840,11144,1846,11143,1850,11145,1857xe" filled="t" fillcolor="#231F20" stroked="f">
              <v:path arrowok="t"/>
              <v:fill/>
            </v:shape>
            <v:shape style="position:absolute;left:11080;top:1740;width:63;height:88" coordorigin="11080,1740" coordsize="63,88" path="m11110,1816l11109,1812,11109,1767,11112,1761,11115,1757,11122,1752,11128,1755,11133,1759,11137,1759,11142,1754,11143,1750,11142,1745,11138,1741,11131,1740,11124,1740,11117,1746,11109,1759,11109,1740,11106,1740,11080,1750,11085,1752,11087,1752,11091,1753,11094,1757,11094,1759,11094,1813,11094,1817,11090,1822,11085,1824,11081,1824,11081,1827,11124,1827,11118,1823,11113,1821,11110,1816xe" filled="t" fillcolor="#231F20" stroked="f">
              <v:path arrowok="t"/>
              <v:fill/>
            </v:shape>
            <v:shape style="position:absolute;left:10947;top:1714;width:51;height:114" coordorigin="10947,1714" coordsize="51,114" path="m10961,1816l10963,1822,10968,1826,10973,1829,10981,1829,10985,1827,10993,1821,10996,1816,10998,1810,10993,1813,10988,1817,10984,1818,10979,1817,10975,1809,10975,1749,10995,1749,10995,1742,10975,1742,10975,1714,10972,1714,10970,1720,10968,1725,10966,1727,10964,1732,10957,1739,10950,1744,10947,1749,10960,1749,10960,1812,10961,1816xe" filled="t" fillcolor="#231F20" stroked="f">
              <v:path arrowok="t"/>
              <v:fill/>
            </v:shape>
            <v:shape style="position:absolute;left:11020;top:1776;width:16;height:20" coordorigin="11020,1776" coordsize="16,20" path="m11020,1796l11024,1790,11028,1787,11033,1784,11036,1776,11026,1781,11020,1796xe" filled="t" fillcolor="#231F20" stroked="f">
              <v:path arrowok="t"/>
              <v:fill/>
            </v:shape>
            <v:shape style="position:absolute;left:11003;top:1740;width:77;height:89" coordorigin="11003,1740" coordsize="77,89" path="m11003,1807l11003,1814,11005,1819,11009,1823,11013,1827,11018,1829,11024,1829,11031,1828,11036,1826,11042,1822,11051,1815,11051,1820,11053,1826,11058,1829,11067,1829,11074,1824,11081,1815,11081,1810,11074,1816,11068,1816,11066,1811,11066,1761,11065,1755,11064,1752,11063,1748,11056,1743,11051,1741,11045,1740,11028,1740,11020,1742,11015,1746,11009,1751,11007,1756,11007,1761,11007,1766,11012,1770,11017,1770,11022,1766,11022,1761,11022,1756,11023,1751,11028,1746,11035,1745,11040,1745,11047,1750,11049,1753,11051,1759,11051,1771,11036,1776,11033,1784,11035,1783,11041,1780,11051,1776,11051,1809,11043,1815,11037,1818,11032,1818,11026,1817,11020,1811,11019,1807,11019,1803,11020,1796,11026,1781,11019,1784,11013,1788,11009,1792,11006,1796,11003,1803,11003,1807xe" filled="t" fillcolor="#231F20" stroked="f">
              <v:path arrowok="t"/>
              <v:fill/>
            </v:shape>
            <v:shape style="position:absolute;left:11150;top:1740;width:79;height:129" coordorigin="11150,1740" coordsize="79,129" path="m11150,1770l11150,1776,11151,1781,11154,1786,11157,1790,11160,1794,11166,1796,11159,1801,11155,1806,11153,1808,11151,1814,11151,1818,11154,1823,11160,1826,11154,1833,11156,1841,11158,1836,11162,1830,11165,1827,11172,1828,11183,1829,11197,1829,11206,1830,11213,1830,11219,1833,11221,1839,11221,1843,11218,1847,11213,1851,11208,1855,11199,1857,11176,1857,11168,1855,11168,1868,11180,1868,11201,1865,11218,1855,11224,1848,11228,1842,11228,1830,11226,1826,11219,1819,11214,1817,11209,1816,11205,1815,11197,1815,11184,1814,11177,1814,11173,1814,11168,1813,11163,1809,11165,1804,11170,1798,11168,1784,11166,1776,11166,1759,11167,1753,11173,1746,11177,1744,11187,1744,11191,1746,11194,1750,11198,1756,11200,1763,11200,1773,11201,1797,11208,1791,11214,1786,11217,1779,11217,1764,11215,1758,11211,1754,11227,1754,11229,1750,11222,1746,11204,1746,11199,1742,11192,1740,11174,1740,11165,1743,11159,1749,11153,1755,11150,1762,11150,1770xe" filled="t" fillcolor="#231F20" stroked="f">
              <v:path arrowok="t"/>
              <v:fill/>
            </v:shape>
            <v:shape style="position:absolute;left:11168;top:1773;width:34;height:26" coordorigin="11168,1773" coordsize="34,26" path="m11200,1773l11200,1781,11199,1786,11193,1793,11189,1795,11179,1795,11175,1793,11172,1789,11168,1784,11170,1798,11175,1799,11179,1800,11193,1800,11201,1797,11200,1773xe" filled="t" fillcolor="#231F20" stroked="f">
              <v:path arrowok="t"/>
              <v:fill/>
            </v:shape>
            <v:shape style="position:absolute;left:11250;top:1740;width:17;height:29" coordorigin="11250,1740" coordsize="17,29" path="m11258,1744l11250,1752,11252,1769,11253,1762,11255,1756,11259,1752,11267,1740,11258,1744xe" filled="t" fillcolor="#231F20" stroked="f">
              <v:path arrowok="t"/>
              <v:fill/>
            </v:shape>
            <v:shape style="position:absolute;left:11239;top:1740;width:72;height:90" coordorigin="11239,1740" coordsize="72,90" path="m11239,1786l11239,1799,11243,1810,11250,1818,11257,1826,11266,1830,11286,1830,11293,1826,11300,1819,11306,1812,11310,1805,11311,1796,11308,1794,11305,1802,11302,1807,11298,1810,11294,1813,11289,1815,11275,1815,11268,1811,11261,1804,11255,1797,11252,1787,11252,1774,11311,1774,11311,1764,11308,1755,11302,1749,11296,1743,11288,1740,11267,1740,11259,1752,11263,1748,11268,1746,11273,1746,11280,1747,11286,1751,11290,1757,11291,1763,11292,1769,11252,1769,11250,1752,11243,1760,11239,1771,11239,178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4.847pt;height:9.65pt">
            <v:imagedata o:title="" r:id="rId134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1869"/>
      </w:pPr>
      <w:r>
        <w:pict>
          <v:group style="position:absolute;margin-left:93.886pt;margin-top:14.058pt;width:167.86pt;height:9.65pt;mso-position-horizontal-relative:page;mso-position-vertical-relative:paragraph;z-index:-4338" coordorigin="1878,281" coordsize="3357,193">
            <v:shape style="position:absolute;left:1888;top:337;width:47;height:47" coordorigin="1888,337" coordsize="47,47" path="m1895,344l1890,348,1888,354,1888,367,1890,372,1895,377,1899,381,1905,384,1917,384,1923,381,1928,377,1932,372,1934,367,1934,354,1932,348,1928,344,1923,339,1917,337,1905,337,1899,339,1895,344xe" filled="t" fillcolor="#231F20" stroked="f">
              <v:path arrowok="t"/>
              <v:fill/>
            </v:shape>
            <v:shape style="position:absolute;left:1996;top:291;width:3229;height:173" coordorigin="1996,291" coordsize="3229,173" path="m3289,412l3292,418,3296,422,3302,425,3309,425,3313,423,3321,417,3324,412,3326,406,3322,409,3316,413,3312,414,3308,413,3304,405,3304,345,3324,345,3324,338,3304,338,3304,310,3301,310,3298,316,3296,321,3295,323,3292,328,3285,335,3278,340,3275,345,3288,345,3288,408,3289,412xe" filled="t" fillcolor="#231F20" stroked="f">
              <v:path arrowok="t"/>
              <v:fill/>
            </v:shape>
            <v:shape style="position:absolute;left:1996;top:291;width:3229;height:173" coordorigin="1996,291" coordsize="3229,173" path="m3702,412l3705,418,3709,422,3715,425,3722,425,3726,423,3734,417,3737,412,3739,406,3734,409,3729,413,3725,414,3721,413,3717,405,3717,345,3736,345,3736,338,3717,338,3717,310,3714,310,3711,316,3709,321,3708,323,3705,328,3698,335,3691,340,3688,345,3701,345,3701,408,3702,412xe" filled="t" fillcolor="#231F20" stroked="f">
              <v:path arrowok="t"/>
              <v:fill/>
            </v:shape>
            <v:shape style="position:absolute;left:1996;top:291;width:3229;height:173" coordorigin="1996,291" coordsize="3229,173" path="m2580,412l2583,418,2588,422,2593,425,2600,425,2604,423,2612,417,2615,412,2617,406,2613,409,2607,413,2603,414,2599,413,2595,405,2595,345,2615,345,2615,338,2595,338,2595,310,2592,310,2590,316,2588,321,2586,323,2583,328,2577,335,2570,340,2566,345,2580,345,2580,408,2580,412xe" filled="t" fillcolor="#231F20" stroked="f">
              <v:path arrowok="t"/>
              <v:fill/>
            </v:shape>
            <v:shape style="position:absolute;left:1996;top:291;width:3229;height:173" coordorigin="1996,291" coordsize="3229,173" path="m2403,412l2403,408,2403,363,2406,357,2409,353,2415,348,2421,351,2426,355,2431,355,2436,350,2436,346,2435,341,2431,337,2425,336,2417,336,2410,342,2403,355,2403,336,2399,336,2373,346,2379,348,2381,348,2385,349,2387,353,2387,355,2387,361,2387,409,2387,413,2384,418,2378,420,2374,420,2374,423,2418,423,2411,419,2407,417,2403,412xe" filled="t" fillcolor="#231F20" stroked="f">
              <v:path arrowok="t"/>
              <v:fill/>
            </v:shape>
            <v:shape style="position:absolute;left:1996;top:291;width:3229;height:173" coordorigin="1996,291" coordsize="3229,173" path="m2360,412l2358,408,2358,406,2357,399,2357,338,2328,338,2328,342,2334,342,2339,344,2342,349,2342,402,2337,407,2330,412,2324,414,2317,414,2311,411,2308,408,2307,403,2307,338,2277,338,2277,342,2282,342,2286,343,2291,348,2292,351,2292,401,2292,407,2294,411,2295,415,2301,422,2304,424,2308,426,2317,426,2322,425,2329,421,2335,416,2342,408,2342,426,2346,426,2372,415,2366,414,2360,412xe" filled="t" fillcolor="#231F20" stroked="f">
              <v:path arrowok="t"/>
              <v:fill/>
            </v:shape>
            <v:shape style="position:absolute;left:1996;top:291;width:3229;height:173" coordorigin="1996,291" coordsize="3229,173" path="m2219,422l2224,423,2231,425,2237,426,2249,426,2256,423,2262,419,2267,414,2270,408,2270,390,2264,382,2251,376,2238,369,2232,366,2226,361,2223,356,2223,349,2227,345,2233,341,2243,341,2248,343,2255,349,2258,355,2261,365,2264,365,2264,336,2261,336,2257,339,2250,338,2245,336,2241,336,2230,336,2224,338,2219,343,2215,347,2212,353,2212,366,2214,370,2219,377,2225,381,2234,386,2243,390,2249,394,2255,400,2257,403,2257,407,2255,414,2250,419,2246,420,2236,420,2231,418,2226,414,2221,409,2217,403,2216,394,2213,394,2213,424,2219,422xe" filled="t" fillcolor="#231F20" stroked="f">
              <v:path arrowok="t"/>
              <v:fill/>
            </v:shape>
            <v:shape style="position:absolute;left:1996;top:291;width:3229;height:173" coordorigin="1996,291" coordsize="3229,173" path="m2202,423l2202,420,2198,420,2194,418,2190,413,2189,409,2189,360,2188,354,2187,351,2185,345,2179,339,2176,337,2172,336,2158,336,2149,342,2139,354,2139,336,2135,336,2109,346,2115,348,2121,349,2123,354,2123,356,2123,362,2123,410,2123,414,2120,419,2117,420,2112,420,2110,423,2153,423,2153,420,2148,420,2143,419,2139,413,2139,410,2139,359,2146,351,2153,347,2165,347,2171,352,2173,356,2174,361,2174,409,2173,415,2169,419,2162,420,2160,423,2202,423xe" filled="t" fillcolor="#231F20" stroked="f">
              <v:path arrowok="t"/>
              <v:fill/>
            </v:shape>
            <v:shape style="position:absolute;left:1996;top:291;width:3229;height:173" coordorigin="1996,291" coordsize="3229,173" path="m2096,399l2092,405,2085,412,2079,415,2076,416,2070,416,2042,416,2036,416,2032,411,2032,408,2032,361,2064,361,2071,363,2075,365,2078,373,2079,379,2082,379,2082,336,2079,336,2079,343,2077,348,2071,353,2066,354,2032,354,2032,304,2072,304,2077,305,2082,307,2086,311,2088,314,2089,318,2090,325,2094,325,2093,297,1996,297,1996,301,2005,301,2011,304,2013,306,2014,311,2014,407,2013,411,2011,417,2006,419,2000,420,1996,420,1996,423,2093,423,2104,392,2100,392,2096,399xe" filled="t" fillcolor="#231F20" stroked="f">
              <v:path arrowok="t"/>
              <v:fill/>
            </v:shape>
            <v:shape style="position:absolute;left:1996;top:291;width:3229;height:173" coordorigin="1996,291" coordsize="3229,173" path="m2460,340l2453,348,2455,365,2456,358,2458,352,2462,348,2470,336,2460,340xe" filled="t" fillcolor="#231F20" stroked="f">
              <v:path arrowok="t"/>
              <v:fill/>
            </v:shape>
            <v:shape style="position:absolute;left:1996;top:291;width:3229;height:173" coordorigin="1996,291" coordsize="3229,173" path="m2737,340l2730,348,2732,365,2732,358,2735,352,2739,348,2746,336,2737,340xe" filled="t" fillcolor="#231F20" stroked="f">
              <v:path arrowok="t"/>
              <v:fill/>
            </v:shape>
            <v:shape style="position:absolute;left:1996;top:291;width:3229;height:173" coordorigin="1996,291" coordsize="3229,173" path="m2991,416l2996,410,3000,402,3003,394,3005,387,3005,368,3002,359,2995,350,2987,341,2977,336,2957,336,2950,337,2944,341,2938,345,2933,351,2929,358,2925,366,2923,374,2923,392,2926,402,2933,410,2940,421,2950,426,2963,426,2959,419,2953,415,2948,406,2943,397,2940,386,2940,366,2941,360,2943,355,2945,350,2951,345,2958,342,2968,342,2974,345,2978,351,2985,359,2988,371,2988,398,2986,407,2982,412,2978,417,2978,424,2984,420,2991,416xe" filled="t" fillcolor="#231F20" stroked="f">
              <v:path arrowok="t"/>
              <v:fill/>
            </v:shape>
            <v:shape style="position:absolute;left:1996;top:291;width:3229;height:173" coordorigin="1996,291" coordsize="3229,173" path="m2959,419l2963,426,2971,426,2978,424,2978,417,2973,419,2959,419xe" filled="t" fillcolor="#231F20" stroked="f">
              <v:path arrowok="t"/>
              <v:fill/>
            </v:shape>
            <v:shape style="position:absolute;left:1996;top:291;width:3229;height:173" coordorigin="1996,291" coordsize="3229,173" path="m2859,422l2864,423,2871,425,2877,426,2889,426,2896,423,2902,419,2908,414,2910,408,2910,390,2904,382,2892,376,2878,369,2872,366,2866,361,2863,356,2863,349,2867,345,2874,341,2884,341,2888,343,2896,349,2899,355,2901,365,2904,365,2904,336,2901,336,2897,339,2890,338,2886,336,2882,336,2871,336,2864,338,2860,343,2855,347,2852,353,2852,366,2854,370,2859,377,2865,381,2874,386,2883,390,2889,394,2895,400,2897,403,2897,407,2895,414,2890,419,2887,420,2876,420,2871,418,2866,414,2861,409,2858,403,2856,394,2853,394,2853,424,2859,422xe" filled="t" fillcolor="#231F20" stroked="f">
              <v:path arrowok="t"/>
              <v:fill/>
            </v:shape>
            <v:shape style="position:absolute;left:1996;top:291;width:3229;height:173" coordorigin="1996,291" coordsize="3229,173" path="m2718,382l2718,395,2722,406,2729,414,2737,422,2745,426,2765,426,2773,422,2779,415,2785,408,2789,401,2790,392,2787,390,2785,398,2781,403,2777,406,2773,409,2768,411,2754,411,2747,407,2741,400,2735,393,2731,383,2732,370,2790,370,2790,360,2787,351,2781,345,2775,339,2767,336,2746,336,2739,348,2743,344,2747,342,2752,342,2759,343,2765,347,2769,353,2771,359,2771,365,2732,365,2730,348,2722,356,2718,367,2718,382xe" filled="t" fillcolor="#231F20" stroked="f">
              <v:path arrowok="t"/>
              <v:fill/>
            </v:shape>
            <v:shape style="position:absolute;left:1996;top:291;width:3229;height:173" coordorigin="1996,291" coordsize="3229,173" path="m2682,409l2681,415,2677,419,2670,420,2668,423,2710,423,2703,419,2699,415,2697,409,2697,363,2697,356,2696,352,2694,346,2691,342,2685,337,2680,336,2672,336,2668,337,2663,339,2659,341,2654,346,2647,353,2647,291,2643,291,2617,302,2622,304,2629,305,2631,309,2631,311,2632,317,2632,409,2631,415,2626,419,2619,420,2619,423,2661,423,2661,420,2657,420,2652,418,2647,413,2647,410,2647,359,2652,354,2659,349,2665,347,2671,347,2676,349,2681,356,2682,358,2682,365,2682,409xe" filled="t" fillcolor="#231F20" stroked="f">
              <v:path arrowok="t"/>
              <v:fill/>
            </v:shape>
            <v:shape style="position:absolute;left:1996;top:291;width:3229;height:173" coordorigin="1996,291" coordsize="3229,173" path="m2442,382l2442,395,2445,406,2453,414,2460,422,2469,426,2488,426,2496,422,2502,415,2509,408,2512,401,2514,392,2511,390,2508,398,2505,403,2500,406,2496,409,2492,411,2478,411,2470,407,2464,400,2458,393,2455,383,2455,370,2514,370,2514,360,2511,351,2505,345,2498,339,2491,336,2470,336,2462,348,2466,344,2471,342,2476,342,2482,343,2488,347,2492,353,2494,359,2494,365,2455,365,2453,348,2445,356,2442,367,2442,382xe" filled="t" fillcolor="#231F20" stroked="f">
              <v:path arrowok="t"/>
              <v:fill/>
            </v:shape>
            <v:shape style="position:absolute;left:1996;top:291;width:3229;height:173" coordorigin="1996,291" coordsize="3229,173" path="m3090,391l3087,390,3084,397,3081,402,3077,405,3072,409,3067,411,3052,411,3046,407,3041,400,3036,392,3033,383,3033,363,3036,355,3041,349,3044,344,3049,342,3056,342,3062,343,3067,347,3068,353,3069,359,3075,364,3081,364,3087,360,3087,356,3087,351,3085,347,3079,342,3074,338,3067,336,3048,336,3038,340,3030,348,3022,357,3018,367,3018,395,3022,405,3029,414,3036,422,3044,426,3062,426,3070,423,3076,417,3083,411,3087,402,3090,391xe" filled="t" fillcolor="#231F20" stroked="f">
              <v:path arrowok="t"/>
              <v:fill/>
            </v:shape>
            <v:shape style="position:absolute;left:1996;top:291;width:3229;height:173" coordorigin="1996,291" coordsize="3229,173" path="m3111,311l3112,317,3112,409,3110,415,3105,419,3102,420,3098,420,3098,423,3141,423,3141,420,3136,420,3132,419,3127,413,3127,410,3127,291,3123,291,3098,302,3102,304,3109,304,3111,309,3111,311xe" filled="t" fillcolor="#231F20" stroked="f">
              <v:path arrowok="t"/>
              <v:fill/>
            </v:shape>
            <v:shape style="position:absolute;left:1996;top:291;width:3229;height:173" coordorigin="1996,291" coordsize="3229,173" path="m3164,351l3172,345,3178,342,3183,341,3188,341,3188,338,3151,338,3155,342,3157,346,3153,352,3149,356,3127,376,3153,409,3157,415,3156,419,3151,420,3151,423,3192,423,3186,419,3179,416,3174,411,3170,406,3164,399,3142,371,3164,351xe" filled="t" fillcolor="#231F20" stroked="f">
              <v:path arrowok="t"/>
              <v:fill/>
            </v:shape>
            <v:shape style="position:absolute;left:1996;top:291;width:3229;height:173" coordorigin="1996,291" coordsize="3229,173" path="m3214,340l3207,348,3209,365,3210,358,3212,352,3216,348,3224,336,3214,340xe" filled="t" fillcolor="#231F20" stroked="f">
              <v:path arrowok="t"/>
              <v:fill/>
            </v:shape>
            <v:shape style="position:absolute;left:1996;top:291;width:3229;height:173" coordorigin="1996,291" coordsize="3229,173" path="m3628,422l3633,423,3640,425,3646,426,3658,426,3665,423,3671,419,3676,414,3679,408,3679,390,3673,382,3660,376,3647,369,3641,366,3635,361,3632,356,3632,349,3636,345,3642,341,3652,341,3657,343,3665,349,3668,355,3670,365,3673,365,3673,336,3670,336,3666,339,3659,338,3655,336,3650,336,3640,336,3633,338,3629,343,3624,347,3621,353,3621,366,3623,370,3628,377,3634,381,3643,386,3652,390,3658,394,3664,400,3666,403,3666,407,3664,414,3659,419,3655,420,3645,420,3640,418,3635,414,3630,409,3627,403,3625,394,3622,394,3622,424,3628,422xe" filled="t" fillcolor="#231F20" stroked="f">
              <v:path arrowok="t"/>
              <v:fill/>
            </v:shape>
            <v:shape style="position:absolute;left:1996;top:291;width:3229;height:173" coordorigin="1996,291" coordsize="3229,173" path="m3469,423l3469,420,3465,420,3460,418,3455,413,3455,410,3455,358,3460,354,3464,351,3470,348,3477,347,3482,347,3489,353,3490,356,3491,360,3491,409,3491,413,3488,418,3483,420,3477,420,3477,423,3519,423,3513,419,3508,415,3507,409,3507,360,3506,354,3505,350,3502,345,3496,339,3493,337,3489,336,3480,336,3475,337,3471,339,3466,341,3461,346,3455,354,3453,348,3451,343,3443,337,3438,336,3433,336,3427,336,3420,339,3415,343,3410,348,3404,354,3404,336,3400,336,3374,346,3380,348,3385,349,3387,353,3388,356,3388,362,3388,409,3387,415,3384,419,3379,420,3375,423,3417,423,3417,420,3413,420,3408,419,3404,413,3404,409,3404,358,3410,352,3415,349,3422,346,3430,346,3437,352,3439,355,3440,360,3440,409,3439,413,3436,418,3431,420,3426,420,3426,423,3469,423xe" filled="t" fillcolor="#231F20" stroked="f">
              <v:path arrowok="t"/>
              <v:fill/>
            </v:shape>
            <v:shape style="position:absolute;left:1996;top:291;width:3229;height:173" coordorigin="1996,291" coordsize="3229,173" path="m3196,382l3196,395,3199,406,3207,414,3214,422,3223,426,3242,426,3250,422,3256,415,3263,408,3266,401,3268,392,3265,390,3262,398,3259,403,3255,406,3250,409,3246,411,3232,411,3224,407,3218,400,3212,393,3209,383,3209,370,3268,370,3268,360,3265,351,3259,345,3252,339,3245,336,3224,336,3216,348,3220,344,3225,342,3230,342,3236,343,3243,347,3246,353,3248,359,3248,365,3209,365,3207,348,3200,356,3196,367,3196,382xe" filled="t" fillcolor="#231F20" stroked="f">
              <v:path arrowok="t"/>
              <v:fill/>
            </v:shape>
            <v:shape style="position:absolute;left:1996;top:291;width:3229;height:173" coordorigin="1996,291" coordsize="3229,173" path="m3600,412l3598,408,3598,406,3597,399,3597,338,3569,338,3569,342,3574,342,3580,344,3582,349,3582,402,3578,407,3574,410,3567,413,3561,414,3554,413,3548,408,3547,403,3547,338,3517,338,3517,342,3522,342,3526,343,3531,348,3532,351,3532,401,3532,407,3534,411,3535,415,3541,422,3544,424,3549,426,3558,426,3562,425,3569,421,3575,416,3582,408,3582,426,3586,426,3612,415,3606,414,3600,412xe" filled="t" fillcolor="#231F20" stroked="f">
              <v:path arrowok="t"/>
              <v:fill/>
            </v:shape>
            <v:shape style="position:absolute;left:1996;top:291;width:3229;height:173" coordorigin="1996,291" coordsize="3229,173" path="m3833,349l3840,349,3845,352,3850,358,3855,363,3857,372,3857,394,3855,403,3850,410,3850,422,3858,414,3868,405,3873,392,3873,364,3870,354,3864,347,3857,339,3849,336,3831,336,3822,341,3814,353,3814,291,3810,291,3784,302,3790,303,3796,305,3798,309,3799,311,3799,317,3799,415,3804,419,3809,421,3814,423,3820,415,3814,410,3814,359,3821,353,3824,351,3830,349,3833,349xe" filled="t" fillcolor="#231F20" stroked="f">
              <v:path arrowok="t"/>
              <v:fill/>
            </v:shape>
            <v:shape style="position:absolute;left:1996;top:291;width:3229;height:173" coordorigin="1996,291" coordsize="3229,173" path="m3845,416l3840,419,3834,419,3827,418,3820,415,3814,423,3820,425,3825,426,3840,426,3850,422,3850,410,3845,416xe" filled="t" fillcolor="#231F20" stroked="f">
              <v:path arrowok="t"/>
              <v:fill/>
            </v:shape>
            <v:shape style="position:absolute;left:1996;top:291;width:3229;height:173" coordorigin="1996,291" coordsize="3229,173" path="m3906,340l3898,348,3900,365,3901,358,3903,352,3907,348,3915,336,3906,340xe" filled="t" fillcolor="#231F20" stroked="f">
              <v:path arrowok="t"/>
              <v:fill/>
            </v:shape>
            <v:shape style="position:absolute;left:1996;top:291;width:3229;height:173" coordorigin="1996,291" coordsize="3229,173" path="m4037,340l4030,348,4032,365,4033,358,4035,352,4039,348,4047,336,4037,340xe" filled="t" fillcolor="#231F20" stroked="f">
              <v:path arrowok="t"/>
              <v:fill/>
            </v:shape>
            <v:shape style="position:absolute;left:1996;top:291;width:3229;height:173" coordorigin="1996,291" coordsize="3229,173" path="m4019,382l4019,395,4022,406,4030,414,4037,422,4046,426,4065,426,4073,422,4079,415,4086,408,4090,401,4091,392,4088,390,4085,398,4082,403,4078,406,4073,409,4069,411,4055,411,4047,407,4041,400,4035,393,4032,383,4032,370,4091,370,4091,360,4088,351,4082,345,4075,339,4068,336,4047,336,4039,348,4043,344,4048,342,4053,342,4059,343,4066,347,4069,353,4071,359,4071,365,4032,365,4030,348,4023,356,4019,367,4019,382xe" filled="t" fillcolor="#231F20" stroked="f">
              <v:path arrowok="t"/>
              <v:fill/>
            </v:shape>
            <v:shape style="position:absolute;left:1996;top:291;width:3229;height:173" coordorigin="1996,291" coordsize="3229,173" path="m3887,382l3887,395,3891,406,3898,414,3905,422,3914,426,3933,426,3941,422,3948,415,3954,408,3958,401,3959,392,3956,390,3953,398,3950,403,3946,406,3942,409,3937,411,3923,411,3915,407,3909,400,3903,393,3900,383,3900,370,3959,370,3959,360,3956,351,3950,345,3944,339,3936,336,3915,336,3907,348,3911,344,3916,342,3921,342,3928,343,3934,347,3938,353,3939,359,3939,365,3900,365,3898,348,3891,356,3887,367,3887,382xe" filled="t" fillcolor="#231F20" stroked="f">
              <v:path arrowok="t"/>
              <v:fill/>
            </v:shape>
            <v:shape style="position:absolute;left:1996;top:291;width:3229;height:173" coordorigin="1996,291" coordsize="3229,173" path="m4415,340l4408,348,4410,365,4411,358,4413,352,4417,348,4425,336,4415,340xe" filled="t" fillcolor="#231F20" stroked="f">
              <v:path arrowok="t"/>
              <v:fill/>
            </v:shape>
            <v:shape style="position:absolute;left:1996;top:291;width:3229;height:173" coordorigin="1996,291" coordsize="3229,173" path="m4397,382l4397,395,4400,406,4408,414,4415,422,4424,426,4443,426,4451,422,4457,415,4464,408,4467,401,4469,392,4466,390,4463,398,4460,403,4455,406,4451,409,4447,411,4433,411,4425,407,4419,400,4413,393,4410,383,4410,370,4469,370,4469,360,4466,351,4459,345,4453,339,4446,336,4425,336,4417,348,4421,344,4426,342,4431,342,4437,343,4443,347,4447,353,4449,359,4449,365,4410,365,4408,348,4400,356,4397,367,4397,382xe" filled="t" fillcolor="#231F20" stroked="f">
              <v:path arrowok="t"/>
              <v:fill/>
            </v:shape>
            <v:shape style="position:absolute;left:1996;top:291;width:3229;height:173" coordorigin="1996,291" coordsize="3229,173" path="m4360,409l4360,415,4355,419,4349,420,4347,423,4388,423,4382,419,4377,415,4376,409,4376,363,4375,356,4374,352,4372,346,4370,342,4363,337,4359,336,4350,336,4346,337,4342,339,4338,341,4332,346,4326,353,4326,291,4321,291,4296,302,4300,304,4307,305,4309,309,4310,311,4310,317,4310,409,4309,415,4304,419,4297,420,4297,423,4339,423,4339,420,4335,420,4330,418,4326,413,4326,410,4326,359,4330,354,4337,349,4344,347,4350,347,4354,349,4359,356,4360,358,4360,365,4360,409xe" filled="t" fillcolor="#231F20" stroked="f">
              <v:path arrowok="t"/>
              <v:fill/>
            </v:shape>
            <v:shape style="position:absolute;left:1996;top:291;width:3229;height:173" coordorigin="1996,291" coordsize="3229,173" path="m4245,345l4244,350,4245,346,4245,345,4245,345xe" filled="t" fillcolor="#231F20" stroked="f">
              <v:path arrowok="t"/>
              <v:fill/>
            </v:shape>
            <v:shape style="position:absolute;left:1996;top:291;width:3229;height:173" coordorigin="1996,291" coordsize="3229,173" path="m4212,412l4211,408,4211,363,4214,357,4217,353,4224,348,4230,351,4235,355,4239,355,4244,350,4245,345,4258,345,4258,408,4259,412,4261,418,4266,422,4272,425,4279,425,4283,423,4291,417,4294,412,4296,406,4291,409,4286,413,4282,414,4277,413,4273,405,4273,345,4293,345,4293,338,4273,338,4273,310,4270,310,4268,316,4266,321,4265,323,4262,328,4255,335,4248,340,4245,344,4244,341,4240,337,4233,336,4226,336,4219,342,4211,355,4211,336,4208,336,4182,346,4187,348,4193,349,4195,353,4196,355,4196,361,4196,409,4196,413,4192,418,4187,420,4183,420,4183,423,4226,423,4220,419,4215,417,4212,412xe" filled="t" fillcolor="#231F20" stroked="f">
              <v:path arrowok="t"/>
              <v:fill/>
            </v:shape>
            <v:shape style="position:absolute;left:1996;top:291;width:3229;height:173" coordorigin="1996,291" coordsize="3229,173" path="m4120,392l4124,386,4127,383,4132,380,4136,372,4125,377,4120,392xe" filled="t" fillcolor="#231F20" stroked="f">
              <v:path arrowok="t"/>
              <v:fill/>
            </v:shape>
            <v:shape style="position:absolute;left:1996;top:291;width:3229;height:173" coordorigin="1996,291" coordsize="3229,173" path="m4103,403l4103,410,4105,415,4109,419,4112,423,4117,425,4123,425,4131,424,4136,422,4142,418,4150,411,4150,416,4153,422,4157,425,4167,425,4173,420,4180,411,4180,406,4174,412,4168,412,4166,407,4166,357,4165,351,4164,348,4162,344,4156,339,4151,337,4145,336,4127,336,4120,338,4114,342,4109,347,4106,352,4106,357,4107,362,4112,366,4116,366,4121,362,4122,357,4122,352,4123,347,4128,342,4135,341,4140,341,4146,346,4149,349,4150,355,4150,367,4136,372,4132,380,4135,379,4141,376,4150,372,4150,405,4143,411,4136,414,4132,414,4125,413,4120,407,4119,403,4119,399,4120,392,4125,377,4119,380,4113,384,4108,388,4106,392,4103,399,4103,403xe" filled="t" fillcolor="#231F20" stroked="f">
              <v:path arrowok="t"/>
              <v:fill/>
            </v:shape>
            <v:shape style="position:absolute;left:1996;top:291;width:3229;height:173" coordorigin="1996,291" coordsize="3229,173" path="m4648,412l4647,408,4647,363,4650,357,4653,353,4660,348,4666,351,4671,355,4675,355,4680,350,4681,346,4680,341,4676,337,4669,336,4662,336,4655,342,4647,355,4647,336,4644,336,4618,346,4623,348,4625,348,4629,349,4632,353,4632,355,4632,409,4632,413,4628,418,4623,420,4619,420,4619,423,4662,423,4656,419,4651,417,4648,412xe" filled="t" fillcolor="#231F20" stroked="f">
              <v:path arrowok="t"/>
              <v:fill/>
            </v:shape>
            <v:shape style="position:absolute;left:1996;top:291;width:3229;height:173" coordorigin="1996,291" coordsize="3229,173" path="m4522,336l4509,336,4510,344,4515,341,4522,336xe" filled="t" fillcolor="#231F20" stroked="f">
              <v:path arrowok="t"/>
              <v:fill/>
            </v:shape>
            <v:shape style="position:absolute;left:1996;top:291;width:3229;height:173" coordorigin="1996,291" coordsize="3229,173" path="m4705,340l4697,348,4699,365,4700,358,4702,352,4707,348,4714,336,4705,340xe" filled="t" fillcolor="#231F20" stroked="f">
              <v:path arrowok="t"/>
              <v:fill/>
            </v:shape>
            <v:shape style="position:absolute;left:1996;top:291;width:3229;height:173" coordorigin="1996,291" coordsize="3229,173" path="m4863,423l4857,419,4852,415,4851,409,4851,336,4846,336,4821,346,4827,348,4832,349,4834,353,4835,356,4835,362,4835,409,4834,415,4829,419,4826,420,4822,420,4822,423,4863,423xe" filled="t" fillcolor="#231F20" stroked="f">
              <v:path arrowok="t"/>
              <v:fill/>
            </v:shape>
            <v:shape style="position:absolute;left:1996;top:291;width:3229;height:173" coordorigin="1996,291" coordsize="3229,173" path="m4812,423l4812,420,4808,420,4803,418,4799,413,4799,409,4799,291,4795,291,4769,302,4773,304,4781,305,4783,309,4783,311,4783,317,4783,409,4782,415,4777,419,4771,420,4771,423,4812,423xe" filled="t" fillcolor="#231F20" stroked="f">
              <v:path arrowok="t"/>
              <v:fill/>
            </v:shape>
            <v:shape style="position:absolute;left:1996;top:291;width:3229;height:173" coordorigin="1996,291" coordsize="3229,173" path="m4686,382l4686,395,4690,406,4697,414,4704,422,4713,426,4733,426,4741,422,4747,415,4753,408,4757,401,4758,392,4755,390,4752,398,4749,403,4745,406,4741,409,4736,411,4722,411,4715,407,4709,400,4702,393,4699,383,4699,370,4758,370,4758,360,4755,351,4749,345,4743,339,4735,336,4714,336,4707,348,4711,344,4715,342,4720,342,4727,343,4733,347,4737,353,4738,359,4739,365,4699,365,4697,348,4690,356,4686,367,4686,382xe" filled="t" fillcolor="#231F20" stroked="f">
              <v:path arrowok="t"/>
              <v:fill/>
            </v:shape>
            <v:shape style="position:absolute;left:1996;top:291;width:3229;height:173" coordorigin="1996,291" coordsize="3229,173" path="m5095,423l5095,420,5091,420,5087,418,5082,413,5082,409,5082,291,5078,291,5052,302,5056,304,5064,305,5066,309,5066,311,5066,317,5066,409,5065,415,5060,419,5054,420,5054,423,5095,423xe" filled="t" fillcolor="#231F20" stroked="f">
              <v:path arrowok="t"/>
              <v:fill/>
            </v:shape>
            <v:shape style="position:absolute;left:1996;top:291;width:3229;height:173" coordorigin="1996,291" coordsize="3229,173" path="m4891,392l4895,386,4898,383,4903,380,4907,372,4896,377,4891,392xe" filled="t" fillcolor="#231F20" stroked="f">
              <v:path arrowok="t"/>
              <v:fill/>
            </v:shape>
            <v:shape style="position:absolute;left:1996;top:291;width:3229;height:173" coordorigin="1996,291" coordsize="3229,173" path="m4874,403l4874,410,4876,415,4880,419,4883,423,4888,425,4894,425,4901,424,4907,422,4913,418,4921,411,4921,416,4924,422,4928,425,4938,425,4944,420,4951,411,4951,406,4945,412,4939,412,4937,407,4937,357,4936,351,4935,348,4933,344,4927,339,4922,337,4916,336,4898,336,4891,338,4885,342,4880,347,4877,352,4877,357,4878,362,4883,366,4887,366,4892,362,4893,357,4893,352,4894,347,4898,342,4905,341,4911,341,4917,346,4920,349,4921,355,4921,367,4907,372,4903,380,4906,379,4912,376,4921,372,4921,405,4914,411,4907,414,4903,414,4896,413,4891,407,4890,403,4890,399,4891,392,4896,377,4890,380,4884,384,4879,388,4877,392,4874,399,4874,403xe" filled="t" fillcolor="#231F20" stroked="f">
              <v:path arrowok="t"/>
              <v:fill/>
            </v:shape>
            <v:shape style="position:absolute;left:1996;top:291;width:3229;height:173" coordorigin="1996,291" coordsize="3229,173" path="m4833,298l4833,303,4836,307,4840,310,4845,310,4849,307,4852,303,4852,298,4849,294,4845,291,4840,291,4836,294,4833,298xe" filled="t" fillcolor="#231F20" stroked="f">
              <v:path arrowok="t"/>
              <v:fill/>
            </v:shape>
            <v:shape style="position:absolute;left:1996;top:291;width:3229;height:173" coordorigin="1996,291" coordsize="3229,173" path="m5000,349l5006,349,5012,352,5017,358,5022,363,5024,372,5024,394,5022,403,5017,410,5016,422,5025,414,5035,405,5040,392,5040,364,5037,354,5030,347,5024,339,5016,336,4998,336,4989,341,4981,353,4981,291,4977,291,4951,302,4957,303,4963,305,4965,309,4965,311,4965,317,4965,415,4971,419,4976,421,4981,423,4987,415,4981,410,4981,359,4988,353,4990,351,4997,349,5000,349xe" filled="t" fillcolor="#231F20" stroked="f">
              <v:path arrowok="t"/>
              <v:fill/>
            </v:shape>
            <v:shape style="position:absolute;left:1996;top:291;width:3229;height:173" coordorigin="1996,291" coordsize="3229,173" path="m5012,416l5007,419,5001,419,4994,418,4987,415,4981,423,4986,425,4991,426,5007,426,5016,422,5017,410,5012,416xe" filled="t" fillcolor="#231F20" stroked="f">
              <v:path arrowok="t"/>
              <v:fill/>
            </v:shape>
            <v:shape style="position:absolute;left:1996;top:291;width:3229;height:173" coordorigin="1996,291" coordsize="3229,173" path="m5194,338l5166,338,5171,342,5175,346,5174,351,5173,354,5154,401,5134,358,5132,354,5131,348,5133,343,5139,342,5141,338,5101,338,5101,342,5107,343,5112,349,5115,354,5116,356,5147,420,5141,435,5139,440,5134,446,5130,449,5126,448,5120,446,5115,445,5110,446,5106,451,5106,457,5109,461,5115,464,5123,464,5128,462,5134,458,5139,454,5144,447,5147,439,5182,354,5184,348,5188,344,5192,342,5194,338xe" filled="t" fillcolor="#231F20" stroked="f">
              <v:path arrowok="t"/>
              <v:fill/>
            </v:shape>
            <v:shape style="position:absolute;left:1996;top:291;width:3229;height:173" coordorigin="1996,291" coordsize="3229,173" path="m5204,413l5204,418,5207,423,5212,426,5217,426,5222,423,5225,418,5225,413,5222,408,5218,405,5212,405,5207,408,5204,413xe" filled="t" fillcolor="#231F20" stroked="f">
              <v:path arrowok="t"/>
              <v:fill/>
            </v:shape>
            <v:shape style="position:absolute;left:1996;top:291;width:3229;height:173" coordorigin="1996,291" coordsize="3229,173" path="m4497,364l4500,355,4506,349,4510,344,4509,336,4500,341,4492,351,4484,361,4480,372,4480,396,4484,406,4491,414,4498,422,4506,426,4520,426,4524,425,4532,421,4536,418,4540,414,4540,426,4544,426,4570,415,4564,414,4558,412,4556,408,4556,406,4555,399,4555,291,4551,291,4526,302,4532,303,4537,305,4539,309,4540,311,4540,317,4540,343,4535,338,4529,336,4522,336,4515,341,4520,341,4526,342,4532,346,4537,352,4540,359,4540,363,4540,407,4535,413,4529,416,4517,416,4511,412,4506,406,4500,399,4497,389,4497,36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4.847pt;height:9.65pt">
            <v:imagedata o:title="" r:id="rId13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ind w:left="1878"/>
      </w:pPr>
      <w:r>
        <w:pict>
          <v:shape type="#_x0000_t75" style="position:absolute;margin-left:206.813pt;margin-top:-2.84217e-014pt;width:121.701pt;height:9.65pt;mso-position-horizontal-relative:page;mso-position-vertical-relative:paragraph;z-index:-4337">
            <v:imagedata o:title="" r:id="rId136"/>
          </v:shape>
        </w:pict>
      </w:r>
      <w:r>
        <w:pict>
          <v:shape type="#_x0000_t75" style="width:106.743pt;height:9.632pt">
            <v:imagedata o:title="" r:id="rId137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86"/>
        <w:ind w:left="1877"/>
      </w:pPr>
      <w:r>
        <w:pict>
          <v:group style="position:absolute;margin-left:94.386pt;margin-top:18.84pt;width:184.191pt;height:8.651pt;mso-position-horizontal-relative:page;mso-position-vertical-relative:paragraph;z-index:-4336" coordorigin="1888,377" coordsize="3684,173">
            <v:shape style="position:absolute;left:1888;top:377;width:3684;height:173" coordorigin="1888,377" coordsize="3684,173" path="m3453,434l3460,434,3465,437,3470,443,3475,449,3477,457,3477,480,3475,489,3470,495,3470,507,3478,500,3488,490,3493,478,3493,450,3490,440,3484,432,3477,425,3469,421,3451,421,3442,427,3434,438,3434,377,3430,377,3404,387,3410,389,3416,390,3418,395,3419,397,3419,403,3419,501,3424,504,3429,507,3434,509,3440,501,3434,495,3434,444,3441,438,3444,437,3450,434,3453,434xe" filled="t" fillcolor="#231F20" stroked="f">
              <v:path arrowok="t"/>
              <v:fill/>
            </v:shape>
            <v:shape style="position:absolute;left:1888;top:377;width:3684;height:173" coordorigin="1888,377" coordsize="3684,173" path="m3465,502l3460,505,3454,505,3447,504,3440,501,3434,509,3439,510,3445,511,3460,511,3470,507,3470,495,3465,502xe" filled="t" fillcolor="#231F20" stroked="f">
              <v:path arrowok="t"/>
              <v:fill/>
            </v:shape>
            <v:shape style="position:absolute;left:1888;top:377;width:3684;height:173" coordorigin="1888,377" coordsize="3684,173" path="m4161,421l4149,421,4149,429,4154,427,4161,421xe" filled="t" fillcolor="#231F20" stroked="f">
              <v:path arrowok="t"/>
              <v:fill/>
            </v:shape>
            <v:shape style="position:absolute;left:1888;top:377;width:3684;height:173" coordorigin="1888,377" coordsize="3684,173" path="m4864,509l4864,505,4860,505,4856,504,4851,498,4851,495,4851,421,4847,421,4821,432,4827,434,4833,435,4835,439,4835,442,4836,448,4836,495,4834,500,4830,505,4827,505,4823,505,4823,509,4864,509xe" filled="t" fillcolor="#231F20" stroked="f">
              <v:path arrowok="t"/>
              <v:fill/>
            </v:shape>
            <v:shape style="position:absolute;left:1888;top:377;width:3684;height:173" coordorigin="1888,377" coordsize="3684,173" path="m4722,497l4721,494,4721,448,4724,442,4727,438,4733,434,4739,437,4744,440,4749,440,4754,436,4755,432,4755,432,4760,434,4762,434,4766,435,4768,439,4768,441,4769,495,4768,499,4765,503,4759,505,4755,505,4755,509,4799,509,4792,505,4788,503,4784,497,4784,494,4784,448,4787,442,4790,438,4796,434,4802,437,4807,440,4812,440,4817,436,4818,432,4816,426,4812,422,4806,421,4798,421,4791,428,4784,440,4784,421,4780,421,4755,431,4754,432,4754,426,4749,422,4743,421,4736,421,4728,428,4721,440,4721,421,4717,421,4692,432,4697,434,4699,434,4703,435,4705,439,4706,441,4706,447,4706,495,4705,499,4702,503,4697,505,4692,505,4692,509,4736,509,4729,505,4725,503,4722,497xe" filled="t" fillcolor="#231F20" stroked="f">
              <v:path arrowok="t"/>
              <v:fill/>
            </v:shape>
            <v:shape style="position:absolute;left:1888;top:377;width:3684;height:173" coordorigin="1888,377" coordsize="3684,173" path="m4657,384l4657,389,4659,393,4663,396,4669,396,4673,393,4675,389,4675,384,4673,380,4669,377,4663,377,4659,380,4657,384xe" filled="t" fillcolor="#231F20" stroked="f">
              <v:path arrowok="t"/>
              <v:fill/>
            </v:shape>
            <v:shape style="position:absolute;left:1888;top:377;width:3684;height:173" coordorigin="1888,377" coordsize="3684,173" path="m4949,446l4948,440,4947,436,4945,431,4939,425,4949,499,4949,495,4949,446xe" filled="t" fillcolor="#231F20" stroked="f">
              <v:path arrowok="t"/>
              <v:fill/>
            </v:shape>
            <v:shape style="position:absolute;left:1888;top:377;width:3684;height:173" coordorigin="1888,377" coordsize="3684,173" path="m4962,509l4962,505,4958,505,4953,504,4949,499,4934,490,4934,494,4933,501,4928,505,4922,505,4920,509,4962,509xe" filled="t" fillcolor="#231F20" stroked="f">
              <v:path arrowok="t"/>
              <v:fill/>
            </v:shape>
            <v:shape style="position:absolute;left:1888;top:377;width:3684;height:173" coordorigin="1888,377" coordsize="3684,173" path="m4899,499l4898,495,4898,445,4906,437,4913,433,4925,433,4931,438,4933,441,4934,447,4934,490,4949,499,4939,425,4932,421,4918,421,4908,427,4898,439,4898,421,4894,421,4869,432,4875,434,4880,435,4882,439,4883,442,4883,448,4883,496,4882,500,4879,504,4876,505,4872,505,4870,509,4912,509,4912,505,4908,505,4903,504,4899,499xe" filled="t" fillcolor="#231F20" stroked="f">
              <v:path arrowok="t"/>
              <v:fill/>
            </v:shape>
            <v:shape style="position:absolute;left:1888;top:377;width:3684;height:173" coordorigin="1888,377" coordsize="3684,173" path="m4834,384l4834,389,4837,393,4841,396,4846,396,4852,391,4853,386,4852,381,4846,377,4841,377,4837,380,4834,384xe" filled="t" fillcolor="#231F20" stroked="f">
              <v:path arrowok="t"/>
              <v:fill/>
            </v:shape>
            <v:shape style="position:absolute;left:1888;top:377;width:3684;height:173" coordorigin="1888,377" coordsize="3684,173" path="m5121,508l5126,509,5133,510,5139,511,5151,511,5158,509,5164,504,5170,500,5173,493,5173,476,5166,467,5154,461,5145,476,5151,479,5157,485,5159,489,5159,493,5157,500,5152,505,5149,506,5138,506,5133,504,5128,499,5123,495,5120,488,5118,480,5115,480,5115,510,5121,508xe" filled="t" fillcolor="#231F20" stroked="f">
              <v:path arrowok="t"/>
              <v:fill/>
            </v:shape>
            <v:shape style="position:absolute;left:1888;top:377;width:3684;height:173" coordorigin="1888,377" coordsize="3684,173" path="m4998,471l5000,481,5005,481,5009,481,5010,477,5005,477,5001,475,4998,471xe" filled="t" fillcolor="#231F20" stroked="f">
              <v:path arrowok="t"/>
              <v:fill/>
            </v:shape>
            <v:shape style="position:absolute;left:1888;top:377;width:3684;height:173" coordorigin="1888,377" coordsize="3684,173" path="m5033,537l5025,539,5002,539,4993,537,4994,550,5006,550,5027,546,5043,536,5050,530,5053,524,5053,512,5051,507,5045,500,5040,498,5034,497,5030,497,5022,496,5009,496,5003,496,4998,496,4994,495,4989,490,4988,512,4990,509,4998,510,5009,511,5023,511,5032,511,5038,512,5045,515,5046,520,5046,525,5044,529,5038,533,5033,537xe" filled="t" fillcolor="#231F20" stroked="f">
              <v:path arrowok="t"/>
              <v:fill/>
            </v:shape>
            <v:shape style="position:absolute;left:1888;top:377;width:3684;height:173" coordorigin="1888,377" coordsize="3684,173" path="m5249,492l5244,499,5240,503,5235,506,5224,506,5219,504,5213,499,5210,492,5215,509,5220,511,5224,511,5239,511,5248,507,5249,492xe" filled="t" fillcolor="#231F20" stroked="f">
              <v:path arrowok="t"/>
              <v:fill/>
            </v:shape>
            <v:shape style="position:absolute;left:1888;top:377;width:3684;height:173" coordorigin="1888,377" coordsize="3684,173" path="m5209,539l5209,536,5209,504,5215,509,5210,492,5209,490,5209,486,5209,447,5214,441,5220,437,5226,435,5234,435,5239,437,5243,442,5248,449,5251,459,5251,483,5249,492,5248,507,5255,500,5264,490,5268,478,5268,450,5264,439,5257,431,5252,425,5244,421,5231,421,5226,423,5222,426,5218,429,5213,434,5209,442,5209,422,5205,422,5179,432,5180,435,5184,434,5189,434,5193,438,5193,443,5193,535,5192,541,5187,545,5181,546,5179,549,5223,549,5223,546,5218,546,5213,545,5209,539xe" filled="t" fillcolor="#231F20" stroked="f">
              <v:path arrowok="t"/>
              <v:fill/>
            </v:shape>
            <v:shape style="position:absolute;left:1888;top:377;width:3684;height:173" coordorigin="1888,377" coordsize="3684,173" path="m5300,425l5292,433,5294,450,5295,443,5298,438,5302,434,5309,421,5300,425xe" filled="t" fillcolor="#231F20" stroked="f">
              <v:path arrowok="t"/>
              <v:fill/>
            </v:shape>
            <v:shape style="position:absolute;left:1888;top:377;width:3684;height:173" coordorigin="1888,377" coordsize="3684,173" path="m5281,467l5281,481,5285,492,5292,499,5299,507,5308,511,5328,511,5336,508,5342,501,5348,494,5352,486,5353,478,5350,476,5348,483,5344,489,5340,492,5336,495,5331,496,5317,496,5310,493,5304,486,5297,478,5294,468,5294,456,5353,456,5353,445,5350,437,5344,431,5338,424,5330,421,5309,421,5302,434,5306,430,5310,428,5315,428,5322,429,5328,433,5332,439,5333,445,5334,450,5294,450,5292,433,5285,442,5281,453,5281,467xe" filled="t" fillcolor="#231F20" stroked="f">
              <v:path arrowok="t"/>
              <v:fill/>
            </v:shape>
            <v:shape style="position:absolute;left:1888;top:377;width:3684;height:173" coordorigin="1888,377" coordsize="3684,173" path="m5384,425l5376,433,5378,450,5379,443,5381,438,5385,434,5393,421,5384,425xe" filled="t" fillcolor="#231F20" stroked="f">
              <v:path arrowok="t"/>
              <v:fill/>
            </v:shape>
            <v:shape style="position:absolute;left:1888;top:377;width:3684;height:173" coordorigin="1888,377" coordsize="3684,173" path="m5365,467l5365,481,5369,492,5376,499,5383,507,5392,511,5412,511,5419,508,5426,501,5432,494,5436,486,5437,478,5434,476,5431,483,5428,489,5424,492,5420,495,5415,496,5401,496,5394,493,5387,486,5381,478,5378,468,5378,456,5437,456,5437,445,5434,437,5428,431,5422,424,5414,421,5393,421,5385,434,5389,430,5394,428,5399,428,5406,429,5412,433,5416,439,5417,445,5418,450,5378,450,5376,433,5369,442,5365,453,5365,467xe" filled="t" fillcolor="#231F20" stroked="f">
              <v:path arrowok="t"/>
              <v:fill/>
            </v:shape>
            <v:shape style="position:absolute;left:1888;top:377;width:3684;height:173" coordorigin="1888,377" coordsize="3684,173" path="m5551,498l5551,504,5554,508,5558,511,5564,511,5569,508,5572,504,5572,498,5569,494,5564,491,5558,491,5554,494,5551,498xe" filled="t" fillcolor="#231F20" stroked="f">
              <v:path arrowok="t"/>
              <v:fill/>
            </v:shape>
            <v:shape style="position:absolute;left:1888;top:377;width:3684;height:173" coordorigin="1888,377" coordsize="3684,173" path="m5490,421l5478,421,5478,429,5483,427,5490,421xe" filled="t" fillcolor="#231F20" stroked="f">
              <v:path arrowok="t"/>
              <v:fill/>
            </v:shape>
            <v:shape style="position:absolute;left:1888;top:377;width:3684;height:173" coordorigin="1888,377" coordsize="3684,173" path="m5466,450l5469,441,5474,434,5478,429,5478,421,5468,426,5460,436,5453,446,5449,458,5449,482,5452,492,5459,500,5466,508,5474,511,5488,511,5492,510,5500,507,5504,504,5508,499,5508,511,5513,511,5538,501,5532,499,5527,498,5524,493,5524,491,5524,485,5524,377,5520,377,5494,387,5500,389,5506,390,5508,395,5508,397,5508,403,5508,428,5504,424,5497,421,5490,421,5483,427,5489,427,5495,428,5501,431,5505,437,5508,445,5508,449,5508,493,5503,498,5498,501,5485,501,5479,498,5474,491,5468,485,5466,475,5466,450xe" filled="t" fillcolor="#231F20" stroked="f">
              <v:path arrowok="t"/>
              <v:fill/>
            </v:shape>
            <v:shape style="position:absolute;left:1888;top:377;width:3684;height:173" coordorigin="1888,377" coordsize="3684,173" path="m4971,539l4975,542,4984,547,4994,550,4993,537,4987,533,4982,528,4982,523,4984,518,4988,512,4989,490,4990,486,4996,480,5000,481,4998,471,4993,465,4991,458,4991,440,4993,435,4999,428,5003,426,5012,426,5017,428,5020,432,5024,437,5026,445,5026,463,5025,468,5019,475,5015,477,5010,477,5009,481,5019,481,5027,479,5033,473,5039,467,5042,461,5042,446,5041,440,5037,436,5052,435,5054,431,5051,427,5030,427,5024,423,5017,421,4999,421,4991,424,4985,430,4978,436,4975,444,4975,458,4977,463,4979,467,4982,472,4986,475,4991,478,4985,483,4981,487,4979,490,4977,496,4977,500,4980,504,4985,508,4979,514,4976,518,4973,522,4969,528,4968,532,4971,539xe" filled="t" fillcolor="#231F20" stroked="f">
              <v:path arrowok="t"/>
              <v:fill/>
            </v:shape>
            <v:shape style="position:absolute;left:1888;top:377;width:3684;height:173" coordorigin="1888,377" coordsize="3684,173" path="m5116,456l5122,463,5127,467,5136,471,5145,476,5154,461,5140,455,5134,452,5128,447,5125,441,5125,435,5129,430,5136,427,5146,427,5150,428,5158,435,5161,441,5163,450,5166,450,5166,421,5163,421,5159,425,5152,423,5148,422,5144,421,5133,421,5127,424,5122,428,5117,433,5115,439,5115,451,5116,456xe" filled="t" fillcolor="#231F20" stroked="f">
              <v:path arrowok="t"/>
              <v:fill/>
            </v:shape>
            <v:shape style="position:absolute;left:1888;top:377;width:3684;height:173" coordorigin="1888,377" coordsize="3684,173" path="m4760,434l4755,432,4755,432,4760,434xe" filled="t" fillcolor="#231F20" stroked="f">
              <v:path arrowok="t"/>
              <v:fill/>
            </v:shape>
            <v:shape style="position:absolute;left:1888;top:377;width:3684;height:173" coordorigin="1888,377" coordsize="3684,173" path="m4754,426l4754,432,4755,431,4754,426xe" filled="t" fillcolor="#231F20" stroked="f">
              <v:path arrowok="t"/>
              <v:fill/>
            </v:shape>
            <v:shape style="position:absolute;left:1888;top:377;width:3684;height:173" coordorigin="1888,377" coordsize="3684,173" path="m4137,450l4140,441,4145,434,4149,429,4149,421,4139,426,4131,436,4124,446,4120,458,4120,482,4123,492,4130,500,4137,508,4145,511,4159,511,4163,510,4171,507,4175,504,4179,499,4179,511,4184,511,4209,501,4203,499,4198,498,4195,493,4195,491,4195,485,4195,377,4191,377,4165,387,4171,389,4177,390,4179,395,4179,397,4179,403,4179,428,4175,424,4168,421,4161,421,4154,427,4160,427,4166,428,4172,431,4176,437,4179,445,4179,449,4179,493,4174,498,4169,501,4156,501,4150,498,4145,491,4139,485,4137,475,4137,450xe" filled="t" fillcolor="#231F20" stroked="f">
              <v:path arrowok="t"/>
              <v:fill/>
            </v:shape>
            <v:shape style="position:absolute;left:1888;top:377;width:3684;height:173" coordorigin="1888,377" coordsize="3684,173" path="m3270,539l3275,542,3283,547,3293,550,3293,537,3287,533,3281,528,3281,523,3283,518,3287,512,3289,490,3290,486,3295,480,3300,481,3297,471,3293,465,3291,458,3291,440,3292,435,3299,428,3303,426,3312,426,3316,428,3319,432,3323,437,3326,445,3326,463,3324,468,3318,475,3314,477,3310,477,3308,481,3319,481,3327,479,3333,473,3339,467,3342,461,3342,446,3340,440,3337,436,3352,435,3354,431,3350,427,3330,427,3324,423,3317,421,3299,421,3291,424,3284,430,3278,436,3275,444,3275,458,3276,463,3279,467,3282,472,3286,475,3291,478,3285,483,3280,487,3279,490,3276,496,3276,500,3279,504,3285,508,3279,514,3275,518,3272,522,3269,528,3268,532,3270,539xe" filled="t" fillcolor="#231F20" stroked="f">
              <v:path arrowok="t"/>
              <v:fill/>
            </v:shape>
            <v:shape style="position:absolute;left:1888;top:377;width:3684;height:173" coordorigin="1888,377" coordsize="3684,173" path="m3611,498l3613,504,3618,508,3624,510,3631,510,3635,509,3643,503,3646,498,3648,492,3643,494,3638,499,3634,499,3629,498,3626,491,3626,430,3645,430,3645,424,3626,424,3626,396,3623,396,3620,402,3618,406,3617,409,3614,413,3607,420,3600,426,3597,430,3610,430,3610,494,3611,498xe" filled="t" fillcolor="#231F20" stroked="f">
              <v:path arrowok="t"/>
              <v:fill/>
            </v:shape>
            <v:shape style="position:absolute;left:1888;top:377;width:3684;height:173" coordorigin="1888,377" coordsize="3684,173" path="m3663,498l3665,504,3670,508,3676,510,3683,510,3687,509,3695,503,3698,498,3700,492,3695,494,3690,499,3686,499,3681,498,3677,491,3677,430,3697,430,3697,424,3677,424,3677,396,3675,396,3672,402,3670,406,3669,409,3666,413,3659,420,3652,426,3649,430,3662,430,3662,494,3663,498xe" filled="t" fillcolor="#231F20" stroked="f">
              <v:path arrowok="t"/>
              <v:fill/>
            </v:shape>
            <v:shape style="position:absolute;left:1888;top:377;width:3684;height:173" coordorigin="1888,377" coordsize="3684,173" path="m4430,498l4432,504,4437,508,4443,510,4450,510,4454,509,4462,503,4465,498,4467,492,4462,494,4457,499,4453,499,4448,498,4444,491,4444,430,4464,430,4464,424,4444,424,4444,396,4442,396,4439,402,4437,406,4436,409,4433,413,4426,420,4419,426,4416,430,4429,430,4429,494,4430,498xe" filled="t" fillcolor="#231F20" stroked="f">
              <v:path arrowok="t"/>
              <v:fill/>
            </v:shape>
            <v:shape style="position:absolute;left:1888;top:377;width:3684;height:173" coordorigin="1888,377" coordsize="3684,173" path="m4603,498l4606,504,4610,508,4616,510,4623,510,4627,509,4635,503,4638,498,4640,492,4636,494,4630,499,4626,499,4622,498,4618,491,4618,430,4638,430,4638,424,4618,424,4618,396,4615,396,4612,402,4610,406,4609,409,4606,413,4599,420,4592,426,4589,430,4602,430,4602,494,4603,498xe" filled="t" fillcolor="#231F20" stroked="f">
              <v:path arrowok="t"/>
              <v:fill/>
            </v:shape>
            <v:shape style="position:absolute;left:1888;top:377;width:3684;height:173" coordorigin="1888,377" coordsize="3684,173" path="m3059,434l3054,432,3054,432,3059,434xe" filled="t" fillcolor="#231F20" stroked="f">
              <v:path arrowok="t"/>
              <v:fill/>
            </v:shape>
            <v:shape style="position:absolute;left:1888;top:377;width:3684;height:173" coordorigin="1888,377" coordsize="3684,173" path="m3053,426l3054,432,3054,431,3053,426xe" filled="t" fillcolor="#231F20" stroked="f">
              <v:path arrowok="t"/>
              <v:fill/>
            </v:shape>
            <v:shape style="position:absolute;left:1888;top:377;width:3684;height:173" coordorigin="1888,377" coordsize="3684,173" path="m2230,498l2233,504,2237,508,2243,510,2250,510,2254,509,2262,503,2265,498,2267,492,2263,494,2257,499,2253,499,2249,498,2245,491,2245,430,2265,430,2265,424,2245,424,2245,396,2242,396,2239,402,2237,406,2236,409,2233,413,2226,420,2219,426,2216,430,2229,430,2229,494,2230,498xe" filled="t" fillcolor="#231F20" stroked="f">
              <v:path arrowok="t"/>
              <v:fill/>
            </v:shape>
            <v:shape style="position:absolute;left:1888;top:377;width:3684;height:173" coordorigin="1888,377" coordsize="3684,173" path="m2366,498l2369,504,2374,508,2379,510,2386,510,2390,509,2398,503,2401,498,2404,492,2399,494,2394,499,2390,499,2385,498,2381,491,2381,430,2401,430,2401,424,2381,424,2381,396,2378,396,2376,402,2374,406,2372,409,2369,413,2363,420,2356,426,2352,430,2366,430,2366,494,2366,498xe" filled="t" fillcolor="#231F20" stroked="f">
              <v:path arrowok="t"/>
              <v:fill/>
            </v:shape>
            <v:shape style="position:absolute;left:1888;top:377;width:3684;height:173" coordorigin="1888,377" coordsize="3684,173" path="m2550,498l2553,504,2557,508,2563,510,2570,510,2574,509,2582,503,2585,498,2587,492,2582,494,2577,499,2573,499,2569,498,2565,491,2565,430,2585,430,2585,424,2565,424,2565,396,2562,396,2559,402,2557,406,2556,409,2553,413,2546,420,2539,426,2536,430,2549,430,2549,494,2550,498xe" filled="t" fillcolor="#231F20" stroked="f">
              <v:path arrowok="t"/>
              <v:fill/>
            </v:shape>
            <v:shape style="position:absolute;left:1888;top:377;width:3684;height:173" coordorigin="1888,377" coordsize="3684,173" path="m2902,498l2905,504,2909,508,2915,510,2922,510,2926,509,2934,503,2937,498,2939,492,2934,494,2929,499,2923,499,2917,495,2917,491,2917,430,2937,430,2937,424,2917,424,2917,396,2914,396,2911,402,2909,406,2908,409,2905,413,2898,420,2891,426,2888,430,2901,430,2901,494,2902,498xe" filled="t" fillcolor="#231F20" stroked="f">
              <v:path arrowok="t"/>
              <v:fill/>
            </v:shape>
            <v:shape style="position:absolute;left:1888;top:377;width:3684;height:173" coordorigin="1888,377" coordsize="3684,173" path="m1890,458l1895,462,1899,467,1905,469,1917,469,1923,467,1928,462,1932,458,1934,452,1934,440,1932,434,1928,429,1923,425,1917,423,1905,423,1899,425,1895,429,1890,434,1888,440,1888,452,1890,458xe" filled="t" fillcolor="#231F20" stroked="f">
              <v:path arrowok="t"/>
              <v:fill/>
            </v:shape>
            <v:shape style="position:absolute;left:1888;top:377;width:3684;height:173" coordorigin="1888,377" coordsize="3684,173" path="m2040,383l1995,383,1995,386,2004,386,2010,390,2012,392,2013,397,2013,494,2012,498,2008,504,2005,505,1995,505,1995,509,2049,509,2049,505,2039,505,2033,501,2031,499,2030,494,2030,450,2036,450,2040,450,2048,444,2030,444,2030,392,2040,383xe" filled="t" fillcolor="#231F20" stroked="f">
              <v:path arrowok="t"/>
              <v:fill/>
            </v:shape>
            <v:shape style="position:absolute;left:1888;top:377;width:3684;height:173" coordorigin="1888,377" coordsize="3684,173" path="m2428,425l2420,433,2422,450,2423,443,2425,438,2429,434,2437,421,2428,425xe" filled="t" fillcolor="#231F20" stroked="f">
              <v:path arrowok="t"/>
              <v:fill/>
            </v:shape>
            <v:shape style="position:absolute;left:1888;top:377;width:3684;height:173" coordorigin="1888,377" coordsize="3684,173" path="m2706,425l2699,433,2701,450,2702,443,2704,438,2708,434,2716,421,2706,425xe" filled="t" fillcolor="#231F20" stroked="f">
              <v:path arrowok="t"/>
              <v:fill/>
            </v:shape>
            <v:shape style="position:absolute;left:1888;top:377;width:3684;height:173" coordorigin="1888,377" coordsize="3684,173" path="m2986,509l2986,505,2982,505,2978,504,2974,498,2973,495,2973,421,2969,421,2944,432,2949,434,2955,435,2957,439,2958,442,2958,448,2958,495,2957,500,2952,505,2949,505,2945,505,2945,509,2986,509xe" filled="t" fillcolor="#231F20" stroked="f">
              <v:path arrowok="t"/>
              <v:fill/>
            </v:shape>
            <v:shape style="position:absolute;left:1888;top:377;width:3684;height:173" coordorigin="1888,377" coordsize="3684,173" path="m2829,508l2834,509,2840,510,2846,511,2859,511,2865,509,2871,504,2877,500,2880,493,2880,476,2874,467,2861,461,2848,455,2842,452,2836,447,2833,441,2833,435,2837,430,2843,427,2853,427,2858,428,2865,435,2868,441,2871,450,2874,450,2874,421,2871,421,2866,425,2860,423,2855,422,2851,421,2840,421,2834,424,2829,428,2824,433,2822,439,2822,451,2823,456,2829,463,2835,467,2844,471,2853,476,2859,479,2865,485,2866,489,2866,493,2865,500,2860,505,2856,506,2846,506,2840,504,2835,499,2830,495,2827,488,2825,480,2822,480,2822,510,2829,508xe" filled="t" fillcolor="#231F20" stroked="f">
              <v:path arrowok="t"/>
              <v:fill/>
            </v:shape>
            <v:shape style="position:absolute;left:1888;top:377;width:3684;height:173" coordorigin="1888,377" coordsize="3684,173" path="m2688,467l2688,481,2691,492,2699,499,2706,507,2715,511,2734,511,2742,508,2748,501,2755,494,2758,486,2760,478,2757,476,2754,483,2751,489,2747,492,2742,495,2738,496,2724,496,2716,493,2710,486,2704,478,2701,468,2701,456,2760,456,2760,445,2757,437,2751,431,2744,424,2737,421,2716,421,2708,434,2712,430,2717,428,2722,428,2728,429,2735,433,2738,439,2740,445,2740,450,2701,450,2699,433,2692,442,2688,453,2688,467xe" filled="t" fillcolor="#231F20" stroked="f">
              <v:path arrowok="t"/>
              <v:fill/>
            </v:shape>
            <v:shape style="position:absolute;left:1888;top:377;width:3684;height:173" coordorigin="1888,377" coordsize="3684,173" path="m2652,494l2651,501,2646,505,2640,505,2638,509,2680,509,2673,505,2668,501,2667,495,2667,449,2666,442,2665,438,2664,432,2661,428,2654,423,2650,421,2641,421,2637,422,2633,424,2629,427,2624,431,2617,439,2617,377,2612,377,2587,387,2591,389,2598,390,2601,395,2601,397,2601,403,2601,495,2600,500,2595,505,2588,505,2588,509,2630,509,2630,505,2626,505,2621,504,2617,499,2617,495,2617,445,2621,440,2628,435,2635,433,2641,433,2646,435,2650,441,2651,444,2652,450,2652,494xe" filled="t" fillcolor="#231F20" stroked="f">
              <v:path arrowok="t"/>
              <v:fill/>
            </v:shape>
            <v:shape style="position:absolute;left:1888;top:377;width:3684;height:173" coordorigin="1888,377" coordsize="3684,173" path="m2409,467l2409,481,2413,492,2420,499,2427,507,2436,511,2456,511,2464,508,2470,501,2476,494,2480,486,2481,478,2478,476,2475,483,2472,489,2468,492,2464,495,2459,496,2445,496,2438,493,2432,486,2425,478,2422,468,2422,456,2481,456,2481,445,2478,437,2472,431,2466,424,2458,421,2437,421,2429,434,2434,430,2438,428,2443,428,2450,429,2456,433,2460,439,2461,445,2462,450,2422,450,2420,433,2413,442,2409,453,2409,467xe" filled="t" fillcolor="#231F20" stroked="f">
              <v:path arrowok="t"/>
              <v:fill/>
            </v:shape>
            <v:shape style="position:absolute;left:1888;top:377;width:3684;height:173" coordorigin="1888,377" coordsize="3684,173" path="m2289,478l2294,472,2297,469,2302,466,2306,458,2295,462,2289,478xe" filled="t" fillcolor="#231F20" stroked="f">
              <v:path arrowok="t"/>
              <v:fill/>
            </v:shape>
            <v:shape style="position:absolute;left:1888;top:377;width:3684;height:173" coordorigin="1888,377" coordsize="3684,173" path="m2273,489l2273,495,2275,501,2279,505,2282,509,2287,511,2293,511,2300,510,2306,507,2311,503,2320,497,2320,502,2323,507,2327,510,2337,510,2343,506,2350,497,2350,491,2344,497,2337,498,2336,492,2335,442,2335,437,2334,434,2332,430,2326,425,2321,423,2315,421,2297,421,2290,424,2284,428,2279,432,2276,437,2276,443,2277,448,2282,452,2286,452,2291,448,2292,443,2292,437,2293,432,2297,428,2304,427,2310,427,2316,432,2319,435,2320,441,2320,452,2306,458,2302,466,2305,464,2311,462,2320,458,2320,491,2312,497,2306,500,2302,500,2295,498,2290,492,2288,489,2288,484,2289,478,2295,462,2289,466,2283,470,2278,474,2276,478,2273,485,2273,489xe" filled="t" fillcolor="#231F20" stroked="f">
              <v:path arrowok="t"/>
              <v:fill/>
            </v:shape>
            <v:shape style="position:absolute;left:1888;top:377;width:3684;height:173" coordorigin="1888,377" coordsize="3684,173" path="m2193,501l2198,496,2202,488,2206,480,2208,472,2208,454,2204,444,2198,436,2190,426,2180,421,2160,421,2153,423,2147,427,2140,430,2135,436,2131,444,2127,452,2126,459,2126,478,2129,487,2135,496,2143,506,2153,511,2166,511,2162,505,2155,500,2150,491,2145,482,2143,472,2143,452,2144,445,2146,440,2148,436,2154,430,2160,427,2171,427,2176,430,2181,436,2187,445,2190,457,2190,484,2188,492,2184,497,2181,502,2181,509,2187,505,2193,501xe" filled="t" fillcolor="#231F20" stroked="f">
              <v:path arrowok="t"/>
              <v:fill/>
            </v:shape>
            <v:shape style="position:absolute;left:1888;top:377;width:3684;height:173" coordorigin="1888,377" coordsize="3684,173" path="m2162,505l2166,511,2173,511,2181,509,2181,502,2176,505,2162,505xe" filled="t" fillcolor="#231F20" stroked="f">
              <v:path arrowok="t"/>
              <v:fill/>
            </v:shape>
            <v:shape style="position:absolute;left:1888;top:377;width:3684;height:173" coordorigin="1888,377" coordsize="3684,173" path="m2120,505l2113,505,2107,503,2103,500,2099,497,2094,492,2088,484,2062,448,2072,445,2080,441,2085,435,2090,430,2093,423,2093,408,2091,402,2086,397,2082,391,2076,388,2070,386,2064,384,2054,383,2040,383,2030,392,2037,391,2041,390,2053,390,2060,392,2065,397,2069,402,2072,409,2072,425,2069,431,2063,436,2057,442,2048,444,2040,450,2044,450,2086,509,2120,509,2120,505xe" filled="t" fillcolor="#231F20" stroked="f">
              <v:path arrowok="t"/>
              <v:fill/>
            </v:shape>
            <v:shape style="position:absolute;left:1888;top:377;width:3684;height:173" coordorigin="1888,377" coordsize="3684,173" path="m3163,509l3163,505,3159,505,3155,504,3151,498,3151,495,3151,421,3147,421,3121,432,3127,434,3132,435,3134,439,3135,442,3135,448,3135,495,3134,500,3129,505,3126,505,3122,505,3122,509,3163,509xe" filled="t" fillcolor="#231F20" stroked="f">
              <v:path arrowok="t"/>
              <v:fill/>
            </v:shape>
            <v:shape style="position:absolute;left:1888;top:377;width:3684;height:173" coordorigin="1888,377" coordsize="3684,173" path="m3021,497l3021,494,3021,448,3024,442,3027,438,3033,434,3039,437,3044,440,3048,440,3054,436,3054,432,3054,432,3059,434,3061,434,3065,435,3067,439,3068,441,3068,447,3068,495,3068,499,3064,503,3059,505,3055,505,3055,509,3098,509,3091,505,3087,503,3084,497,3083,494,3083,448,3086,442,3089,438,3096,434,3102,437,3107,440,3111,440,3116,436,3117,432,3116,426,3112,422,3105,421,3098,421,3090,428,3083,440,3083,421,3079,421,3054,431,3054,432,3053,426,3049,422,3043,421,3035,421,3028,428,3021,440,3021,421,3017,421,2991,432,2997,434,2998,434,3003,435,3005,439,3005,441,3005,495,3005,499,3002,503,2996,505,2992,505,2992,509,3036,509,3029,505,3025,503,3021,497xe" filled="t" fillcolor="#231F20" stroked="f">
              <v:path arrowok="t"/>
              <v:fill/>
            </v:shape>
            <v:shape style="position:absolute;left:1888;top:377;width:3684;height:173" coordorigin="1888,377" coordsize="3684,173" path="m2956,384l2956,389,2959,393,2963,396,2968,396,2972,393,2975,389,2975,384,2972,380,2968,377,2963,377,2959,380,2956,384xe" filled="t" fillcolor="#231F20" stroked="f">
              <v:path arrowok="t"/>
              <v:fill/>
            </v:shape>
            <v:shape style="position:absolute;left:1888;top:377;width:3684;height:173" coordorigin="1888,377" coordsize="3684,173" path="m3261,509l3261,505,3257,505,3253,504,3249,499,3248,495,3248,446,3248,440,3246,436,3244,431,3238,425,3235,422,3231,421,3217,421,3208,427,3198,439,3198,421,3194,421,3168,432,3174,434,3180,435,3182,439,3182,442,3183,448,3183,496,3182,500,3179,504,3176,505,3172,505,3170,509,3212,509,3212,505,3207,505,3203,504,3198,499,3198,495,3198,445,3205,437,3213,433,3225,433,3230,438,3232,441,3233,447,3233,494,3232,501,3228,505,3221,505,3219,509,3261,509xe" filled="t" fillcolor="#231F20" stroked="f">
              <v:path arrowok="t"/>
              <v:fill/>
            </v:shape>
            <v:shape style="position:absolute;left:1888;top:377;width:3684;height:173" coordorigin="1888,377" coordsize="3684,173" path="m3133,384l3133,389,3136,393,3140,396,3145,396,3150,393,3152,389,3152,384,3150,380,3145,377,3140,377,3136,380,3133,384xe" filled="t" fillcolor="#231F20" stroked="f">
              <v:path arrowok="t"/>
              <v:fill/>
            </v:shape>
            <v:shape style="position:absolute;left:1888;top:377;width:3684;height:173" coordorigin="1888,377" coordsize="3684,173" path="m4356,425l4348,433,4350,450,4351,443,4353,438,4357,434,4365,421,4356,425xe" filled="t" fillcolor="#231F20" stroked="f">
              <v:path arrowok="t"/>
              <v:fill/>
            </v:shape>
            <v:shape style="position:absolute;left:1888;top:377;width:3684;height:173" coordorigin="1888,377" coordsize="3684,173" path="m4687,509l4687,505,4683,505,4678,504,4674,498,4674,495,4674,421,4670,421,4644,432,4650,434,4655,435,4657,439,4658,442,4658,448,4658,495,4657,500,4652,505,4649,505,4645,505,4645,509,4687,509xe" filled="t" fillcolor="#231F20" stroked="f">
              <v:path arrowok="t"/>
              <v:fill/>
            </v:shape>
            <v:shape style="position:absolute;left:1888;top:377;width:3684;height:173" coordorigin="1888,377" coordsize="3684,173" path="m4529,508l4534,509,4541,510,4547,511,4559,511,4566,509,4572,504,4578,500,4580,493,4580,476,4574,467,4562,461,4548,455,4542,452,4536,447,4533,441,4533,435,4537,430,4544,427,4554,427,4558,428,4566,435,4569,441,4571,450,4574,450,4574,421,4571,421,4567,425,4560,423,4556,422,4552,421,4541,421,4534,424,4530,428,4525,433,4522,439,4522,451,4524,456,4529,463,4535,467,4544,471,4553,476,4559,479,4565,485,4567,489,4567,493,4565,500,4560,505,4557,506,4546,506,4541,504,4536,499,4531,495,4528,488,4526,480,4523,480,4523,510,4529,508xe" filled="t" fillcolor="#231F20" stroked="f">
              <v:path arrowok="t"/>
              <v:fill/>
            </v:shape>
            <v:shape style="position:absolute;left:1888;top:377;width:3684;height:173" coordorigin="1888,377" coordsize="3684,173" path="m4337,467l4337,481,4341,492,4348,499,4355,507,4364,511,4384,511,4391,508,4398,501,4404,494,4408,486,4409,478,4406,476,4403,483,4400,489,4396,492,4392,495,4387,496,4373,496,4366,493,4359,486,4353,478,4350,468,4350,456,4409,456,4409,445,4406,437,4400,431,4394,424,4386,421,4365,421,4357,434,4361,430,4366,428,4371,428,4378,429,4384,433,4388,439,4389,445,4390,450,4350,450,4348,433,4341,442,4337,453,4337,467xe" filled="t" fillcolor="#231F20" stroked="f">
              <v:path arrowok="t"/>
              <v:fill/>
            </v:shape>
            <v:shape style="position:absolute;left:1888;top:377;width:3684;height:173" coordorigin="1888,377" coordsize="3684,173" path="m4272,508l4277,509,4284,510,4290,511,4302,511,4309,509,4314,504,4320,500,4323,493,4323,476,4317,467,4304,461,4291,455,4285,452,4279,447,4276,441,4276,435,4280,430,4286,427,4296,427,4301,428,4308,435,4311,441,4314,450,4317,450,4317,421,4314,421,4310,425,4303,423,4298,422,4294,421,4283,421,4277,424,4272,428,4268,433,4265,439,4265,451,4267,456,4272,463,4278,467,4287,471,4296,476,4302,479,4308,485,4310,489,4310,493,4308,500,4303,505,4299,506,4289,506,4284,504,4279,499,4274,495,4270,488,4269,480,4266,480,4266,510,4272,508xe" filled="t" fillcolor="#231F20" stroked="f">
              <v:path arrowok="t"/>
              <v:fill/>
            </v:shape>
            <v:shape style="position:absolute;left:1888;top:377;width:3684;height:173" coordorigin="1888,377" coordsize="3684,173" path="m4113,509l4113,505,4109,505,4104,504,4100,499,4100,495,4100,446,4099,440,4098,436,4096,431,4090,425,4086,422,4082,421,4069,421,4059,427,4049,439,4049,421,4045,421,4019,432,4025,434,4031,435,4033,439,4034,442,4034,448,4034,496,4033,500,4030,504,4027,505,4023,505,4021,509,4063,509,4063,505,4058,505,4054,504,4049,499,4049,495,4049,445,4056,437,4064,433,4076,433,4081,438,4083,441,4084,447,4084,494,4083,501,4079,505,4072,505,4071,509,4113,509xe" filled="t" fillcolor="#231F20" stroked="f">
              <v:path arrowok="t"/>
              <v:fill/>
            </v:shape>
            <v:shape style="position:absolute;left:1888;top:377;width:3684;height:173" coordorigin="1888,377" coordsize="3684,173" path="m3960,478l3964,472,3967,469,3972,466,3976,458,3965,462,3960,478xe" filled="t" fillcolor="#231F20" stroked="f">
              <v:path arrowok="t"/>
              <v:fill/>
            </v:shape>
            <v:shape style="position:absolute;left:1888;top:377;width:3684;height:173" coordorigin="1888,377" coordsize="3684,173" path="m3943,489l3943,495,3945,501,3949,505,3953,509,3957,511,3963,511,3971,510,3976,507,3982,503,3990,497,3990,502,3993,507,3997,510,4007,510,4013,506,4020,497,4020,491,4014,497,4008,498,4006,492,4006,442,4005,437,4004,434,4002,430,3996,425,3991,423,3985,421,3968,421,3960,424,3954,428,3949,432,3946,437,3946,443,3947,448,3952,452,3956,452,3961,448,3962,443,3962,437,3963,432,3968,428,3975,427,3980,427,3986,432,3989,435,3990,441,3990,452,3976,458,3972,466,3975,464,3981,462,3990,458,3990,491,3983,497,3977,500,3972,500,3965,498,3960,492,3959,489,3959,484,3960,478,3965,462,3959,466,3953,470,3948,474,3946,478,3943,485,3943,489xe" filled="t" fillcolor="#231F20" stroked="f">
              <v:path arrowok="t"/>
              <v:fill/>
            </v:shape>
            <v:shape style="position:absolute;left:1888;top:377;width:3684;height:173" coordorigin="1888,377" coordsize="3684,173" path="m3888,509l3888,505,3884,505,3880,504,3875,499,3875,495,3875,446,3874,440,3873,436,3871,431,3865,425,3862,422,3858,421,3844,421,3834,427,3824,439,3824,421,3820,421,3795,432,3801,434,3806,435,3808,439,3809,442,3809,448,3809,496,3808,500,3805,504,3802,505,3798,505,3796,509,3838,509,3838,505,3834,505,3829,504,3825,499,3824,495,3824,445,3832,437,3839,433,3851,433,3857,438,3859,441,3860,447,3860,494,3859,501,3854,505,3848,505,3846,509,3888,509xe" filled="t" fillcolor="#231F20" stroked="f">
              <v:path arrowok="t"/>
              <v:fill/>
            </v:shape>
            <v:shape style="position:absolute;left:1888;top:377;width:3684;height:173" coordorigin="1888,377" coordsize="3684,173" path="m3773,501l3778,496,3782,488,3785,480,3787,472,3787,454,3784,444,3777,436,3769,426,3759,421,3739,421,3732,423,3726,427,3720,430,3715,436,3711,444,3707,452,3705,459,3705,478,3708,487,3715,496,3722,506,3732,511,3745,511,3741,505,3735,500,3730,491,3725,482,3722,472,3722,452,3723,445,3725,440,3727,436,3733,430,3740,427,3750,427,3756,430,3760,436,3767,445,3770,457,3770,484,3768,492,3764,497,3760,502,3760,509,3767,505,3773,501xe" filled="t" fillcolor="#231F20" stroked="f">
              <v:path arrowok="t"/>
              <v:fill/>
            </v:shape>
            <v:shape style="position:absolute;left:1888;top:377;width:3684;height:173" coordorigin="1888,377" coordsize="3684,173" path="m3741,505l3745,511,3753,511,3760,509,3760,502,3755,505,3741,505xe" filled="t" fillcolor="#231F20" stroked="f">
              <v:path arrowok="t"/>
              <v:fill/>
            </v:shape>
            <v:shape style="position:absolute;left:1888;top:377;width:3684;height:173" coordorigin="1888,377" coordsize="3684,173" path="m3583,498l3581,493,3581,491,3580,485,3580,424,3551,424,3551,427,3557,427,3562,430,3565,435,3565,488,3560,493,3556,496,3550,499,3544,500,3537,499,3531,494,3530,489,3530,424,3500,424,3500,427,3504,427,3509,428,3514,433,3514,436,3514,486,3515,492,3516,497,3518,501,3524,507,3527,510,3531,511,3540,511,3544,510,3552,506,3558,501,3565,493,3565,511,3569,511,3595,501,3589,499,3583,498xe" filled="t" fillcolor="#231F20" stroked="f">
              <v:path arrowok="t"/>
              <v:fill/>
            </v:shape>
            <v:shape style="position:absolute;left:1888;top:377;width:3684;height:173" coordorigin="1888,377" coordsize="3684,173" path="m3297,471l3300,481,3304,481,3308,481,3310,477,3305,477,3300,475,3297,471xe" filled="t" fillcolor="#231F20" stroked="f">
              <v:path arrowok="t"/>
              <v:fill/>
            </v:shape>
            <v:shape style="position:absolute;left:1888;top:377;width:3684;height:173" coordorigin="1888,377" coordsize="3684,173" path="m3333,537l3325,539,3302,539,3293,537,3293,550,3305,550,3326,546,3343,536,3349,530,3353,524,3353,512,3351,507,3344,500,3340,498,3334,497,3330,497,3322,496,3309,496,3302,496,3298,496,3293,495,3289,490,3287,512,3290,509,3297,510,3308,511,3322,511,3332,511,3338,512,3344,515,3346,520,3346,525,3343,529,3338,533,3333,53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3.104pt;height:9.65pt">
            <v:imagedata o:title="" r:id="rId138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78"/>
      </w:pPr>
      <w:r>
        <w:pict>
          <v:shape type="#_x0000_t75" style="position:absolute;margin-left:337.631pt;margin-top:-21.06pt;width:53.123pt;height:9.65pt;mso-position-horizontal-relative:page;mso-position-vertical-relative:paragraph;z-index:-4329">
            <v:imagedata o:title="" r:id="rId139"/>
          </v:shape>
        </w:pict>
      </w:r>
      <w:r>
        <w:pict>
          <v:shape type="#_x0000_t75" style="position:absolute;margin-left:337.686pt;margin-top:-7.02pt;width:90.523pt;height:7.743pt;mso-position-horizontal-relative:page;mso-position-vertical-relative:paragraph;z-index:-4328">
            <v:imagedata o:title="" r:id="rId140"/>
          </v:shape>
        </w:pict>
      </w:r>
      <w:r>
        <w:pict>
          <v:group style="position:absolute;margin-left:93.459pt;margin-top:52.835pt;width:475.449pt;height:23.672pt;mso-position-horizontal-relative:page;mso-position-vertical-relative:paragraph;z-index:-4324" coordorigin="1869,1057" coordsize="9509,473">
            <v:shape style="position:absolute;left:1882;top:1067;width:3073;height:173" coordorigin="1882,1067" coordsize="3073,173" path="m2094,1188l2097,1194,2101,1198,2107,1200,2114,1200,2118,1199,2126,1192,2129,1188,2131,1182,2126,1184,2121,1189,2117,1189,2113,1188,2109,1181,2109,1120,2129,1120,2129,1114,2109,1114,2109,1086,2106,1086,2103,1092,2101,1096,2100,1099,2097,1103,2090,1110,2083,1116,2080,1120,2093,1120,2093,1183,2094,1188xe" filled="t" fillcolor="#231F20" stroked="f">
              <v:path arrowok="t"/>
              <v:fill/>
            </v:shape>
            <v:shape style="position:absolute;left:1882;top:1067;width:3073;height:173" coordorigin="1882,1067" coordsize="3073,173" path="m1936,1199l1936,1195,1931,1195,1926,1195,1921,1192,1918,1187,1918,1183,1918,1088,1919,1083,1923,1078,1926,1076,1936,1076,1936,1073,1882,1073,1882,1076,1887,1076,1892,1077,1897,1080,1900,1085,1900,1089,1900,1184,1899,1189,1895,1194,1892,1195,1882,1195,1882,1199,1936,1199xe" filled="t" fillcolor="#231F20" stroked="f">
              <v:path arrowok="t"/>
              <v:fill/>
            </v:shape>
            <v:shape style="position:absolute;left:1882;top:1067;width:3073;height:173" coordorigin="1882,1067" coordsize="3073,173" path="m2251,1115l2243,1123,2245,1140,2246,1133,2248,1128,2252,1124,2260,1111,2251,1115xe" filled="t" fillcolor="#231F20" stroked="f">
              <v:path arrowok="t"/>
              <v:fill/>
            </v:shape>
            <v:shape style="position:absolute;left:1882;top:1067;width:3073;height:173" coordorigin="1882,1067" coordsize="3073,173" path="m2408,1115l2401,1123,2403,1140,2404,1133,2406,1128,2410,1124,2418,1111,2408,1115xe" filled="t" fillcolor="#231F20" stroked="f">
              <v:path arrowok="t"/>
              <v:fill/>
            </v:shape>
            <v:shape style="position:absolute;left:1882;top:1067;width:3073;height:173" coordorigin="1882,1067" coordsize="3073,173" path="m2619,1191l2624,1186,2627,1178,2631,1170,2633,1162,2633,1144,2630,1134,2623,1126,2615,1116,2605,1111,2585,1111,2578,1113,2572,1117,2566,1120,2561,1126,2557,1134,2553,1141,2551,1149,2551,1168,2554,1177,2560,1186,2568,1196,2578,1201,2591,1201,2587,1195,2580,1190,2576,1181,2571,1172,2568,1162,2568,1142,2569,1135,2571,1130,2573,1125,2579,1120,2586,1117,2596,1117,2602,1120,2606,1126,2612,1135,2616,1147,2616,1174,2614,1182,2610,1187,2606,1192,2606,1199,2612,1195,2619,1191xe" filled="t" fillcolor="#231F20" stroked="f">
              <v:path arrowok="t"/>
              <v:fill/>
            </v:shape>
            <v:shape style="position:absolute;left:1882;top:1067;width:3073;height:173" coordorigin="1882,1067" coordsize="3073,173" path="m2587,1195l2591,1201,2599,1201,2606,1199,2606,1192,2601,1195,2587,1195xe" filled="t" fillcolor="#231F20" stroked="f">
              <v:path arrowok="t"/>
              <v:fill/>
            </v:shape>
            <v:shape style="position:absolute;left:1882;top:1067;width:3073;height:173" coordorigin="1882,1067" coordsize="3073,173" path="m2390,1157l2390,1171,2393,1181,2401,1189,2408,1197,2417,1201,2436,1201,2444,1198,2450,1191,2457,1184,2460,1176,2462,1168,2459,1166,2456,1173,2453,1178,2449,1182,2444,1185,2440,1186,2426,1186,2418,1183,2412,1175,2406,1168,2403,1158,2403,1146,2462,1146,2462,1135,2459,1127,2453,1120,2446,1114,2439,1111,2418,1111,2410,1124,2414,1120,2419,1118,2424,1118,2430,1119,2437,1123,2440,1129,2442,1135,2442,1140,2403,1140,2401,1123,2394,1131,2390,1143,2390,1157xe" filled="t" fillcolor="#231F20" stroked="f">
              <v:path arrowok="t"/>
              <v:fill/>
            </v:shape>
            <v:shape style="position:absolute;left:1882;top:1067;width:3073;height:173" coordorigin="1882,1067" coordsize="3073,173" path="m2325,1198l2330,1198,2337,1200,2343,1201,2356,1201,2362,1199,2368,1194,2374,1189,2377,1183,2377,1165,2370,1157,2358,1151,2344,1145,2338,1142,2333,1137,2330,1131,2330,1125,2334,1120,2340,1117,2350,1117,2354,1118,2362,1125,2365,1131,2367,1140,2370,1140,2370,1111,2367,1111,2363,1115,2357,1113,2352,1112,2348,1111,2337,1111,2331,1114,2326,1118,2321,1123,2319,1129,2319,1141,2320,1146,2326,1153,2332,1157,2340,1161,2349,1166,2355,1169,2361,1175,2363,1179,2363,1183,2362,1190,2356,1195,2353,1196,2342,1196,2337,1194,2332,1189,2327,1185,2324,1178,2322,1170,2319,1170,2319,1200,2325,1198xe" filled="t" fillcolor="#231F20" stroked="f">
              <v:path arrowok="t"/>
              <v:fill/>
            </v:shape>
            <v:shape style="position:absolute;left:1882;top:1067;width:3073;height:173" coordorigin="1882,1067" coordsize="3073,173" path="m2232,1157l2232,1171,2236,1181,2243,1189,2250,1197,2259,1201,2279,1201,2286,1198,2293,1191,2299,1184,2303,1176,2304,1168,2301,1166,2298,1173,2295,1178,2291,1182,2287,1185,2282,1186,2268,1186,2261,1183,2254,1175,2248,1168,2245,1158,2245,1146,2304,1146,2304,1135,2301,1127,2295,1120,2289,1114,2281,1111,2260,1111,2252,1124,2256,1120,2261,1118,2266,1118,2273,1119,2279,1123,2283,1129,2284,1135,2285,1140,2245,1140,2243,1123,2236,1131,2232,1143,2232,1157xe" filled="t" fillcolor="#231F20" stroked="f">
              <v:path arrowok="t"/>
              <v:fill/>
            </v:shape>
            <v:shape style="position:absolute;left:1882;top:1067;width:3073;height:173" coordorigin="1882,1067" coordsize="3073,173" path="m2196,1184l2195,1191,2191,1195,2184,1195,2182,1199,2224,1199,2217,1195,2212,1191,2211,1185,2211,1139,2211,1132,2209,1128,2208,1122,2205,1118,2198,1112,2194,1111,2185,1111,2181,1112,2177,1114,2173,1116,2168,1121,2161,1129,2161,1067,2157,1067,2131,1077,2135,1079,2143,1080,2145,1085,2145,1087,2145,1093,2145,1185,2144,1190,2139,1195,2132,1195,2132,1199,2175,1199,2175,1195,2170,1195,2165,1194,2161,1189,2161,1185,2161,1135,2165,1130,2173,1125,2179,1122,2185,1122,2190,1125,2194,1131,2195,1134,2196,1140,2196,1184xe" filled="t" fillcolor="#231F20" stroked="f">
              <v:path arrowok="t"/>
              <v:fill/>
            </v:shape>
            <v:shape style="position:absolute;left:1882;top:1067;width:3073;height:173" coordorigin="1882,1067" coordsize="3073,173" path="m1978,1189l1977,1184,1977,1120,1999,1120,1999,1114,1977,1114,1977,1094,1977,1086,1979,1080,1984,1074,1990,1074,1994,1074,2000,1079,2005,1086,2008,1089,2013,1090,2018,1088,2020,1083,2019,1076,2015,1073,2010,1069,2004,1067,1990,1067,1984,1069,1978,1072,1973,1076,1968,1081,1966,1087,1963,1092,1962,1100,1962,1114,1945,1114,1945,1120,1962,1120,1962,1182,1961,1186,1960,1191,1954,1195,1949,1195,1946,1199,1996,1199,1996,1195,1989,1195,1982,1194,1978,1189xe" filled="t" fillcolor="#231F20" stroked="f">
              <v:path arrowok="t"/>
              <v:fill/>
            </v:shape>
            <v:shape style="position:absolute;left:1882;top:1067;width:3073;height:173" coordorigin="1882,1067" coordsize="3073,173" path="m2709,1182l2704,1188,2700,1193,2695,1196,2684,1196,2680,1194,2673,1189,2670,1182,2675,1198,2681,1201,2685,1201,2700,1201,2709,1197,2709,1182xe" filled="t" fillcolor="#231F20" stroked="f">
              <v:path arrowok="t"/>
              <v:fill/>
            </v:shape>
            <v:shape style="position:absolute;left:1882;top:1067;width:3073;height:173" coordorigin="1882,1067" coordsize="3073,173" path="m2669,1229l2669,1225,2669,1194,2675,1198,2670,1182,2669,1180,2669,1175,2669,1137,2674,1131,2680,1127,2686,1125,2694,1125,2699,1127,2703,1132,2709,1139,2712,1149,2712,1173,2709,1182,2709,1197,2715,1190,2724,1180,2728,1168,2728,1140,2725,1129,2718,1121,2712,1115,2705,1111,2691,1111,2687,1113,2682,1116,2678,1119,2673,1124,2669,1131,2669,1112,2666,1112,2639,1122,2640,1125,2645,1124,2649,1124,2653,1128,2654,1133,2654,1225,2653,1231,2648,1235,2641,1236,2639,1239,2683,1239,2683,1236,2679,1236,2674,1235,2669,1229xe" filled="t" fillcolor="#231F20" stroked="f">
              <v:path arrowok="t"/>
              <v:fill/>
            </v:shape>
            <v:shape style="position:absolute;left:1882;top:1067;width:3073;height:173" coordorigin="1882,1067" coordsize="3073,173" path="m2760,1115l2753,1123,2755,1140,2755,1133,2758,1128,2762,1124,2770,1111,2760,1115xe" filled="t" fillcolor="#231F20" stroked="f">
              <v:path arrowok="t"/>
              <v:fill/>
            </v:shape>
            <v:shape style="position:absolute;left:1882;top:1067;width:3073;height:173" coordorigin="1882,1067" coordsize="3073,173" path="m2850,1187l2850,1184,2850,1138,2853,1132,2856,1128,2862,1124,2868,1127,2873,1130,2878,1130,2883,1126,2883,1121,2882,1116,2878,1112,2872,1111,2864,1111,2857,1118,2850,1130,2850,1111,2846,1111,2820,1122,2826,1124,2828,1124,2832,1125,2834,1129,2834,1131,2834,1185,2834,1189,2831,1193,2825,1195,2821,1195,2821,1199,2865,1199,2858,1195,2854,1193,2850,1187xe" filled="t" fillcolor="#231F20" stroked="f">
              <v:path arrowok="t"/>
              <v:fill/>
            </v:shape>
            <v:shape style="position:absolute;left:1882;top:1067;width:3073;height:173" coordorigin="1882,1067" coordsize="3073,173" path="m2742,1157l2742,1171,2745,1181,2753,1189,2760,1197,2769,1201,2788,1201,2796,1198,2802,1191,2809,1184,2812,1176,2814,1168,2811,1166,2808,1173,2804,1178,2800,1182,2796,1185,2791,1186,2777,1186,2770,1183,2764,1175,2758,1168,2755,1158,2755,1146,2814,1146,2814,1135,2811,1127,2804,1120,2798,1114,2790,1111,2770,1111,2762,1124,2766,1120,2771,1118,2776,1118,2782,1119,2788,1123,2792,1129,2794,1135,2794,1140,2755,1140,2753,1123,2745,1131,2742,1143,2742,1157xe" filled="t" fillcolor="#231F20" stroked="f">
              <v:path arrowok="t"/>
              <v:fill/>
            </v:shape>
            <v:shape style="position:absolute;left:1882;top:1067;width:3073;height:173" coordorigin="1882,1067" coordsize="3073,173" path="m3066,1199l3066,1195,3062,1195,3057,1194,3053,1188,3053,1185,3053,1111,3049,1111,3023,1122,3029,1124,3035,1125,3037,1129,3037,1132,3037,1137,3037,1185,3036,1190,3031,1195,3029,1195,3024,1195,3024,1199,3066,1199xe" filled="t" fillcolor="#231F20" stroked="f">
              <v:path arrowok="t"/>
              <v:fill/>
            </v:shape>
            <v:shape style="position:absolute;left:1882;top:1067;width:3073;height:173" coordorigin="1882,1067" coordsize="3073,173" path="m2905,1167l2909,1161,2913,1159,2918,1156,2921,1148,2911,1152,2905,1167xe" filled="t" fillcolor="#231F20" stroked="f">
              <v:path arrowok="t"/>
              <v:fill/>
            </v:shape>
            <v:shape style="position:absolute;left:1882;top:1067;width:3073;height:173" coordorigin="1882,1067" coordsize="3073,173" path="m2888,1179l2888,1185,2890,1190,2894,1194,2898,1198,2903,1200,2909,1200,2916,1200,2921,1197,2927,1193,2936,1186,2936,1192,2938,1197,2943,1200,2952,1200,2959,1196,2966,1186,2966,1181,2959,1187,2953,1188,2951,1182,2951,1132,2950,1127,2949,1124,2948,1120,2941,1115,2936,1112,2930,1111,2913,1111,2905,1113,2900,1118,2894,1122,2892,1127,2892,1133,2892,1137,2897,1142,2902,1142,2907,1138,2907,1133,2907,1127,2908,1122,2913,1118,2920,1117,2925,1117,2932,1122,2934,1125,2936,1131,2936,1142,2921,1148,2918,1156,2920,1154,2926,1152,2936,1148,2936,1180,2928,1187,2922,1190,2917,1190,2911,1188,2905,1182,2904,1179,2904,1174,2905,1167,2911,1152,2904,1156,2898,1160,2894,1164,2891,1168,2888,1174,2888,1179xe" filled="t" fillcolor="#231F20" stroked="f">
              <v:path arrowok="t"/>
              <v:fill/>
            </v:shape>
            <v:shape style="position:absolute;left:1882;top:1067;width:3073;height:173" coordorigin="1882,1067" coordsize="3073,173" path="m3434,1167l3438,1161,3442,1159,3447,1156,3450,1148,3440,1152,3434,1167xe" filled="t" fillcolor="#231F20" stroked="f">
              <v:path arrowok="t"/>
              <v:fill/>
            </v:shape>
            <v:shape style="position:absolute;left:1882;top:1067;width:3073;height:173" coordorigin="1882,1067" coordsize="3073,173" path="m3417,1179l3417,1185,3419,1190,3423,1194,3427,1198,3432,1200,3438,1200,3445,1200,3450,1197,3456,1193,3465,1186,3465,1192,3467,1197,3472,1200,3481,1200,3488,1196,3494,1186,3494,1181,3488,1187,3482,1188,3480,1182,3480,1132,3479,1127,3478,1124,3477,1120,3470,1115,3465,1112,3459,1111,3442,1111,3434,1113,3429,1118,3423,1122,3421,1127,3421,1133,3421,1137,3426,1142,3431,1142,3435,1138,3436,1133,3436,1127,3437,1122,3442,1118,3449,1117,3454,1117,3461,1122,3463,1125,3465,1131,3465,1142,3450,1148,3447,1156,3449,1154,3455,1152,3465,1148,3465,1180,3457,1187,3451,1190,3446,1190,3440,1188,3434,1182,3433,1179,3433,1174,3434,1167,3440,1152,3433,1156,3427,1160,3423,1164,3420,1168,3417,1174,3417,1179xe" filled="t" fillcolor="#231F20" stroked="f">
              <v:path arrowok="t"/>
              <v:fill/>
            </v:shape>
            <v:shape style="position:absolute;left:1882;top:1067;width:3073;height:173" coordorigin="1882,1067" coordsize="3073,173" path="m3276,1198l3281,1198,3287,1200,3293,1201,3306,1201,3312,1199,3318,1194,3324,1189,3327,1183,3327,1165,3321,1157,3308,1151,3295,1145,3289,1142,3283,1137,3280,1131,3280,1125,3284,1120,3290,1117,3300,1117,3305,1118,3312,1125,3315,1131,3317,1140,3320,1140,3320,1111,3317,1111,3313,1115,3307,1113,3302,1112,3298,1111,3287,1111,3281,1114,3276,1118,3271,1123,3269,1129,3269,1141,3270,1146,3276,1153,3282,1157,3291,1161,3300,1166,3306,1169,3312,1175,3313,1179,3313,1183,3312,1190,3306,1195,3303,1196,3293,1196,3287,1194,3282,1189,3277,1185,3274,1178,3272,1170,3269,1170,3269,1200,3276,1198xe" filled="t" fillcolor="#231F20" stroked="f">
              <v:path arrowok="t"/>
              <v:fill/>
            </v:shape>
            <v:shape style="position:absolute;left:1882;top:1067;width:3073;height:173" coordorigin="1882,1067" coordsize="3073,173" path="m3259,1199l3259,1195,3255,1195,3250,1194,3246,1189,3246,1185,3246,1136,3245,1130,3244,1126,3242,1121,3236,1115,3232,1112,3228,1111,3215,1111,3205,1117,3195,1129,3195,1111,3191,1111,3166,1122,3172,1124,3177,1125,3179,1129,3180,1131,3180,1138,3180,1186,3179,1190,3176,1194,3173,1195,3169,1195,3167,1199,3209,1199,3209,1195,3204,1195,3200,1194,3196,1189,3195,1185,3195,1135,3203,1127,3210,1123,3222,1123,3227,1128,3229,1131,3230,1137,3230,1184,3229,1191,3225,1195,3218,1195,3217,1199,3259,1199xe" filled="t" fillcolor="#231F20" stroked="f">
              <v:path arrowok="t"/>
              <v:fill/>
            </v:shape>
            <v:shape style="position:absolute;left:1882;top:1067;width:3073;height:173" coordorigin="1882,1067" coordsize="3073,173" path="m3144,1191l3149,1186,3152,1178,3156,1170,3158,1162,3158,1144,3155,1134,3148,1126,3140,1116,3130,1111,3110,1111,3103,1113,3097,1117,3091,1120,3086,1126,3082,1134,3078,1141,3076,1149,3076,1168,3079,1177,3085,1186,3093,1196,3103,1201,3116,1201,3112,1195,3105,1190,3101,1181,3096,1172,3093,1162,3093,1142,3094,1135,3096,1130,3098,1125,3104,1120,3111,1117,3121,1117,3127,1120,3131,1126,3137,1135,3141,1147,3141,1174,3139,1182,3135,1187,3131,1192,3131,1199,3137,1195,3144,1191xe" filled="t" fillcolor="#231F20" stroked="f">
              <v:path arrowok="t"/>
              <v:fill/>
            </v:shape>
            <v:shape style="position:absolute;left:1882;top:1067;width:3073;height:173" coordorigin="1882,1067" coordsize="3073,173" path="m3112,1195l3116,1201,3124,1201,3131,1199,3131,1192,3126,1195,3112,1195xe" filled="t" fillcolor="#231F20" stroked="f">
              <v:path arrowok="t"/>
              <v:fill/>
            </v:shape>
            <v:shape style="position:absolute;left:1882;top:1067;width:3073;height:173" coordorigin="1882,1067" coordsize="3073,173" path="m3036,1073l3036,1079,3038,1083,3043,1086,3048,1086,3052,1083,3055,1079,3055,1073,3052,1069,3048,1067,3043,1067,3038,1069,3036,1073xe" filled="t" fillcolor="#231F20" stroked="f">
              <v:path arrowok="t"/>
              <v:fill/>
            </v:shape>
            <v:shape style="position:absolute;left:1882;top:1067;width:3073;height:173" coordorigin="1882,1067" coordsize="3073,173" path="m3543,1124l3550,1124,3555,1127,3560,1133,3565,1139,3567,1147,3567,1170,3565,1179,3560,1185,3560,1197,3568,1189,3578,1180,3583,1168,3583,1140,3580,1130,3574,1122,3567,1115,3560,1111,3541,1111,3532,1117,3524,1128,3524,1067,3520,1067,3494,1077,3500,1079,3506,1080,3508,1085,3509,1087,3509,1093,3509,1191,3514,1194,3519,1197,3524,1199,3531,1191,3524,1185,3524,1134,3531,1128,3534,1127,3540,1124,3543,1124xe" filled="t" fillcolor="#231F20" stroked="f">
              <v:path arrowok="t"/>
              <v:fill/>
            </v:shape>
            <v:shape style="position:absolute;left:1882;top:1067;width:3073;height:173" coordorigin="1882,1067" coordsize="3073,173" path="m3555,1191l3550,1195,3544,1195,3537,1194,3531,1191,3524,1199,3530,1200,3535,1201,3550,1201,3560,1197,3560,1185,3555,1191xe" filled="t" fillcolor="#231F20" stroked="f">
              <v:path arrowok="t"/>
              <v:fill/>
            </v:shape>
            <v:shape style="position:absolute;left:1882;top:1067;width:3073;height:173" coordorigin="1882,1067" coordsize="3073,173" path="m3662,1191l3667,1186,3671,1178,3674,1170,3676,1162,3676,1144,3673,1134,3666,1126,3658,1116,3648,1111,3628,1111,3621,1113,3615,1117,3609,1120,3604,1126,3600,1134,3596,1141,3594,1149,3594,1168,3597,1177,3604,1186,3611,1196,3621,1201,3634,1201,3630,1195,3624,1190,3619,1181,3614,1172,3611,1162,3611,1142,3612,1135,3614,1130,3616,1125,3622,1120,3629,1117,3639,1117,3645,1120,3649,1126,3656,1135,3659,1147,3659,1174,3657,1182,3653,1187,3649,1192,3649,1199,3656,1195,3662,1191xe" filled="t" fillcolor="#231F20" stroked="f">
              <v:path arrowok="t"/>
              <v:fill/>
            </v:shape>
            <v:shape style="position:absolute;left:1882;top:1067;width:3073;height:173" coordorigin="1882,1067" coordsize="3073,173" path="m3630,1195l3634,1201,3642,1201,3649,1199,3649,1192,3644,1195,3630,1195xe" filled="t" fillcolor="#231F20" stroked="f">
              <v:path arrowok="t"/>
              <v:fill/>
            </v:shape>
            <v:shape style="position:absolute;left:1882;top:1067;width:3073;height:173" coordorigin="1882,1067" coordsize="3073,173" path="m3724,1114l3684,1114,3684,1117,3689,1118,3694,1121,3698,1126,3699,1130,3729,1201,3733,1201,3763,1128,3765,1124,3769,1119,3776,1117,3776,1114,3748,1114,3754,1117,3758,1122,3757,1126,3756,1130,3736,1178,3716,1131,3714,1126,3714,1122,3719,1117,3724,1117,3724,1114xe" filled="t" fillcolor="#231F20" stroked="f">
              <v:path arrowok="t"/>
              <v:fill/>
            </v:shape>
            <v:shape style="position:absolute;left:1882;top:1067;width:3073;height:173" coordorigin="1882,1067" coordsize="3073,173" path="m3801,1115l3794,1123,3796,1140,3797,1133,3799,1128,3803,1124,3811,1111,3801,1115xe" filled="t" fillcolor="#231F20" stroked="f">
              <v:path arrowok="t"/>
              <v:fill/>
            </v:shape>
            <v:shape style="position:absolute;left:1882;top:1067;width:3073;height:173" coordorigin="1882,1067" coordsize="3073,173" path="m4053,1187l4053,1184,4053,1138,4056,1132,4058,1128,4065,1124,4071,1127,4076,1130,4080,1130,4086,1126,4086,1121,4085,1116,4081,1112,4075,1111,4067,1111,4060,1118,4053,1130,4053,1111,4049,1111,4023,1122,4029,1124,4030,1124,4034,1125,4037,1129,4037,1131,4037,1137,4037,1185,4037,1189,4034,1193,4028,1195,4024,1195,4024,1199,4067,1199,4061,1195,4057,1193,4053,1187xe" filled="t" fillcolor="#231F20" stroked="f">
              <v:path arrowok="t"/>
              <v:fill/>
            </v:shape>
            <v:shape style="position:absolute;left:1882;top:1067;width:3073;height:173" coordorigin="1882,1067" coordsize="3073,173" path="m3961,1167l3965,1161,3969,1159,3973,1156,3977,1148,3966,1152,3961,1167xe" filled="t" fillcolor="#231F20" stroked="f">
              <v:path arrowok="t"/>
              <v:fill/>
            </v:shape>
            <v:shape style="position:absolute;left:1882;top:1067;width:3073;height:173" coordorigin="1882,1067" coordsize="3073,173" path="m3944,1179l3944,1185,3946,1190,3950,1194,3954,1198,3959,1200,3964,1200,3972,1200,3977,1197,3983,1193,3992,1186,3992,1192,3994,1197,3999,1200,4008,1200,4014,1196,4021,1186,4021,1181,4015,1187,4009,1188,4007,1182,4007,1132,4006,1127,4005,1124,4003,1120,3997,1115,3992,1112,3986,1111,3969,1111,3961,1113,3956,1118,3950,1122,3947,1127,3947,1133,3948,1137,3953,1142,3958,1142,3962,1138,3963,1133,3963,1127,3964,1122,3969,1118,3976,1117,3981,1117,3987,1122,3990,1125,3992,1131,3992,1142,3977,1148,3973,1156,3976,1154,3982,1152,3992,1148,3992,1180,3984,1187,3978,1190,3973,1190,3966,1188,3961,1182,3960,1179,3960,1174,3961,1167,3966,1152,3960,1156,3954,1160,3950,1164,3947,1168,3944,1174,3944,1179xe" filled="t" fillcolor="#231F20" stroked="f">
              <v:path arrowok="t"/>
              <v:fill/>
            </v:shape>
            <v:shape style="position:absolute;left:1882;top:1067;width:3073;height:173" coordorigin="1882,1067" coordsize="3073,173" path="m3783,1157l3783,1171,3786,1181,3794,1189,3801,1197,3810,1201,3829,1201,3837,1198,3843,1191,3850,1184,3853,1176,3855,1168,3852,1166,3849,1173,3846,1178,3841,1182,3837,1185,3832,1186,3819,1186,3811,1183,3805,1175,3799,1168,3796,1158,3796,1146,3855,1146,3855,1135,3852,1127,3845,1120,3839,1114,3832,1111,3811,1111,3803,1124,3807,1120,3812,1118,3817,1118,3823,1119,3829,1123,3833,1129,3835,1135,3835,1140,3796,1140,3794,1123,3786,1131,3783,1143,3783,1157xe" filled="t" fillcolor="#231F20" stroked="f">
              <v:path arrowok="t"/>
              <v:fill/>
            </v:shape>
            <v:shape style="position:absolute;left:1882;top:1067;width:3073;height:173" coordorigin="1882,1067" coordsize="3073,173" path="m4108,1115l4100,1123,4102,1140,4103,1133,4105,1128,4109,1124,4117,1111,4108,1115xe" filled="t" fillcolor="#231F20" stroked="f">
              <v:path arrowok="t"/>
              <v:fill/>
            </v:shape>
            <v:shape style="position:absolute;left:1882;top:1067;width:3073;height:173" coordorigin="1882,1067" coordsize="3073,173" path="m4775,1199l4775,1195,4770,1195,4766,1194,4761,1188,4761,1185,4761,1067,4757,1067,4731,1077,4735,1079,4743,1080,4745,1085,4745,1087,4745,1093,4745,1185,4744,1190,4739,1195,4733,1195,4733,1199,4775,1199xe" filled="t" fillcolor="#231F20" stroked="f">
              <v:path arrowok="t"/>
              <v:fill/>
            </v:shape>
            <v:shape style="position:absolute;left:1882;top:1067;width:3073;height:173" coordorigin="1882,1067" coordsize="3073,173" path="m4665,1167l4669,1161,4672,1159,4677,1156,4681,1148,4670,1152,4665,1167xe" filled="t" fillcolor="#231F20" stroked="f">
              <v:path arrowok="t"/>
              <v:fill/>
            </v:shape>
            <v:shape style="position:absolute;left:1882;top:1067;width:3073;height:173" coordorigin="1882,1067" coordsize="3073,173" path="m4648,1179l4648,1185,4650,1190,4654,1194,4658,1198,4662,1200,4668,1200,4676,1200,4681,1197,4687,1193,4695,1186,4695,1192,4698,1197,4702,1200,4712,1200,4718,1196,4725,1186,4725,1181,4719,1187,4713,1188,4711,1182,4711,1132,4710,1127,4709,1124,4707,1120,4701,1115,4696,1112,4690,1111,4673,1111,4665,1113,4659,1118,4654,1122,4651,1127,4651,1133,4652,1137,4657,1142,4661,1142,4666,1138,4667,1133,4667,1127,4668,1122,4673,1118,4680,1117,4685,1117,4691,1122,4694,1125,4695,1131,4695,1142,4681,1148,4677,1156,4680,1154,4686,1152,4695,1148,4695,1180,4688,1187,4682,1190,4677,1190,4670,1188,4665,1182,4664,1179,4664,1174,4665,1167,4670,1152,4664,1156,4658,1160,4653,1164,4651,1168,4648,1174,4648,1179xe" filled="t" fillcolor="#231F20" stroked="f">
              <v:path arrowok="t"/>
              <v:fill/>
            </v:shape>
            <v:shape style="position:absolute;left:1882;top:1067;width:3073;height:173" coordorigin="1882,1067" coordsize="3073,173" path="m4593,1199l4593,1195,4589,1195,4584,1194,4580,1189,4579,1185,4579,1134,4584,1129,4588,1126,4595,1123,4601,1122,4607,1122,4613,1128,4615,1131,4615,1136,4615,1184,4615,1188,4612,1193,4607,1195,4602,1195,4602,1199,4644,1199,4637,1195,4632,1190,4631,1185,4631,1135,4630,1130,4629,1126,4627,1121,4620,1115,4613,1111,4604,1111,4599,1112,4595,1115,4591,1117,4585,1122,4579,1129,4577,1123,4575,1119,4567,1113,4563,1111,4557,1111,4551,1112,4545,1114,4539,1119,4534,1123,4528,1129,4528,1111,4524,1111,4498,1121,4498,1122,4497,1116,4493,1112,4487,1111,4479,1111,4472,1118,4465,1130,4465,1111,4461,1111,4435,1122,4441,1124,4443,1124,4447,1125,4449,1129,4449,1131,4449,1137,4449,1185,4449,1189,4446,1193,4440,1195,4436,1195,4436,1199,4480,1199,4473,1195,4469,1193,4465,1187,4465,1184,4465,1138,4468,1132,4471,1128,4477,1124,4483,1127,4488,1130,4492,1130,4498,1126,4498,1122,4504,1124,4510,1125,4512,1129,4512,1132,4512,1138,4512,1185,4511,1190,4508,1194,4504,1195,4500,1199,4542,1199,4542,1195,4537,1195,4532,1194,4528,1189,4528,1185,4528,1134,4531,1130,4535,1127,4540,1125,4546,1122,4555,1122,4561,1128,4563,1131,4564,1136,4564,1185,4564,1189,4560,1194,4555,1195,4550,1195,4550,1199,4593,1199xe" filled="t" fillcolor="#231F20" stroked="f">
              <v:path arrowok="t"/>
              <v:fill/>
            </v:shape>
            <v:shape style="position:absolute;left:1882;top:1067;width:3073;height:173" coordorigin="1882,1067" coordsize="3073,173" path="m4413,1191l4418,1186,4422,1178,4425,1170,4427,1162,4427,1144,4424,1134,4417,1126,4410,1116,4399,1111,4379,1111,4373,1113,4366,1117,4360,1120,4355,1126,4351,1134,4347,1141,4345,1149,4345,1168,4348,1177,4355,1186,4362,1196,4373,1201,4385,1201,4381,1195,4375,1190,4370,1181,4365,1172,4363,1162,4363,1142,4364,1135,4366,1130,4368,1125,4374,1120,4380,1117,4390,1117,4396,1120,4400,1126,4407,1135,4410,1147,4410,1174,4408,1182,4404,1187,4400,1192,4400,1199,4407,1195,4413,1191xe" filled="t" fillcolor="#231F20" stroked="f">
              <v:path arrowok="t"/>
              <v:fill/>
            </v:shape>
            <v:shape style="position:absolute;left:1882;top:1067;width:3073;height:173" coordorigin="1882,1067" coordsize="3073,173" path="m4381,1195l4385,1201,4393,1201,4400,1199,4400,1192,4395,1195,4381,1195xe" filled="t" fillcolor="#231F20" stroked="f">
              <v:path arrowok="t"/>
              <v:fill/>
            </v:shape>
            <v:shape style="position:absolute;left:1882;top:1067;width:3073;height:173" coordorigin="1882,1067" coordsize="3073,173" path="m4338,1199l4338,1195,4334,1195,4330,1194,4325,1189,4325,1185,4325,1136,4324,1130,4323,1126,4321,1121,4315,1115,4308,1111,4294,1111,4284,1117,4275,1129,4275,1111,4271,1111,4245,1122,4251,1124,4256,1125,4259,1129,4259,1131,4259,1138,4259,1186,4258,1190,4255,1194,4253,1195,4248,1195,4246,1199,4288,1199,4288,1195,4284,1195,4279,1194,4275,1189,4275,1185,4275,1135,4282,1127,4289,1123,4301,1123,4307,1128,4309,1131,4310,1137,4310,1184,4309,1191,4304,1195,4298,1195,4296,1199,4338,1199xe" filled="t" fillcolor="#231F20" stroked="f">
              <v:path arrowok="t"/>
              <v:fill/>
            </v:shape>
            <v:shape style="position:absolute;left:1882;top:1067;width:3073;height:173" coordorigin="1882,1067" coordsize="3073,173" path="m4089,1157l4089,1171,4093,1181,4100,1189,4107,1197,4116,1201,4136,1201,4143,1198,4150,1191,4156,1184,4160,1176,4161,1168,4158,1166,4155,1173,4152,1178,4148,1182,4144,1185,4139,1186,4125,1186,4118,1183,4111,1175,4105,1168,4102,1158,4102,1146,4161,1146,4161,1135,4158,1127,4152,1120,4146,1114,4138,1111,4117,1111,4109,1124,4113,1120,4118,1118,4123,1118,4130,1119,4136,1123,4140,1129,4141,1135,4142,1140,4102,1140,4100,1123,4093,1131,4089,1143,4089,1157xe" filled="t" fillcolor="#231F20" stroked="f">
              <v:path arrowok="t"/>
              <v:fill/>
            </v:shape>
            <v:shape style="position:absolute;left:1882;top:1067;width:3073;height:173" coordorigin="1882,1067" coordsize="3073,173" path="m4808,1202l4808,1207,4806,1212,4802,1216,4799,1221,4794,1224,4788,1226,4788,1230,4797,1227,4804,1223,4809,1217,4813,1212,4815,1206,4815,1194,4814,1189,4807,1182,4804,1180,4800,1180,4793,1181,4789,1186,4788,1191,4788,1197,4794,1201,4801,1200,4805,1199,4808,1202xe" filled="t" fillcolor="#231F20" stroked="f">
              <v:path arrowok="t"/>
              <v:fill/>
            </v:shape>
            <v:shape style="position:absolute;left:1882;top:1067;width:3073;height:173" coordorigin="1882,1067" coordsize="3073,173" path="m4918,1188l4921,1194,4926,1198,4931,1200,4938,1200,4942,1199,4950,1192,4953,1188,4956,1182,4951,1184,4946,1189,4942,1189,4937,1188,4933,1181,4933,1120,4953,1120,4953,1114,4933,1114,4933,1086,4930,1086,4928,1092,4926,1096,4924,1099,4921,1103,4915,1110,4908,1116,4904,1120,4918,1120,4918,1183,4918,1188xe" filled="t" fillcolor="#231F20" stroked="f">
              <v:path arrowok="t"/>
              <v:fill/>
            </v:shape>
            <v:shape style="position:absolute;left:1882;top:1067;width:3073;height:173" coordorigin="1882,1067" coordsize="3073,173" path="m4497,1116l4498,1122,4498,1121,4497,1116xe" filled="t" fillcolor="#231F20" stroked="f">
              <v:path arrowok="t"/>
              <v:fill/>
            </v:shape>
            <v:shape style="position:absolute;left:1882;top:1067;width:3073;height:173" coordorigin="1882,1067" coordsize="3073,173" path="m2982,1188l2984,1194,2989,1198,2995,1200,3002,1200,3006,1199,3014,1192,3017,1188,3019,1182,3014,1184,3009,1189,3005,1189,3000,1188,2997,1181,2997,1120,3016,1120,3016,1114,2997,1114,2997,1086,2994,1086,2991,1092,2989,1096,2988,1099,2985,1103,2978,1110,2971,1116,2968,1120,2981,1120,2981,1183,2982,1188xe" filled="t" fillcolor="#231F20" stroked="f">
              <v:path arrowok="t"/>
              <v:fill/>
            </v:shape>
            <v:shape type="#_x0000_t75" style="position:absolute;left:1869;top:1057;width:9509;height:473">
              <v:imagedata o:title="" r:id="rId141"/>
            </v:shape>
            <w10:wrap type="none"/>
          </v:group>
        </w:pict>
      </w:r>
      <w:r>
        <w:pict>
          <v:shape type="#_x0000_t75" style="width:184.545pt;height:23.691pt">
            <v:imagedata o:title="" r:id="rId1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75"/>
        <w:sectPr>
          <w:pgMar w:header="0" w:footer="727" w:top="1280" w:bottom="280" w:left="0" w:right="0"/>
          <w:headerReference w:type="default" r:id="rId124"/>
          <w:footerReference w:type="default" r:id="rId125"/>
          <w:pgSz w:w="13060" w:h="9080" w:orient="landscape"/>
        </w:sectPr>
      </w:pPr>
      <w:r>
        <w:pict>
          <v:group style="position:absolute;margin-left:128.73pt;margin-top:7.663pt;width:420.593pt;height:9.65pt;mso-position-horizontal-relative:page;mso-position-vertical-relative:paragraph;z-index:-4323" coordorigin="2575,153" coordsize="8412,193">
            <v:shape type="#_x0000_t75" style="position:absolute;left:2575;top:153;width:3098;height:193">
              <v:imagedata o:title="" r:id="rId143"/>
            </v:shape>
            <v:shape style="position:absolute;left:5678;top:163;width:3878;height:173" coordorigin="5678,163" coordsize="3878,173" path="m7908,170l7908,175,7911,179,7915,182,7920,182,7924,179,7927,175,7927,170,7924,166,7920,163,7915,163,7911,166,7908,170xe" filled="t" fillcolor="#231F20" stroked="f">
              <v:path arrowok="t"/>
              <v:fill/>
            </v:shape>
            <v:shape style="position:absolute;left:5678;top:163;width:3878;height:173" coordorigin="5678,163" coordsize="3878,173" path="m8254,288l8259,282,8262,274,8266,266,8268,259,8268,240,8264,231,8258,222,8250,213,8240,208,8220,208,8213,210,8207,213,8200,217,8195,223,8191,230,8188,238,8186,246,8186,264,8189,274,8195,283,8203,293,8213,298,8226,298,8222,291,8215,287,8210,278,8205,269,8203,258,8203,238,8204,232,8206,227,8208,222,8214,217,8221,214,8231,214,8236,217,8241,223,8247,231,8250,243,8250,270,8248,279,8245,284,8241,289,8241,296,8247,292,8254,288xe" filled="t" fillcolor="#231F20" stroked="f">
              <v:path arrowok="t"/>
              <v:fill/>
            </v:shape>
            <v:shape style="position:absolute;left:5678;top:163;width:3878;height:173" coordorigin="5678,163" coordsize="3878,173" path="m8222,291l8226,298,8234,298,8241,296,8241,289,8236,291,8222,291xe" filled="t" fillcolor="#231F20" stroked="f">
              <v:path arrowok="t"/>
              <v:fill/>
            </v:shape>
            <v:shape style="position:absolute;left:5678;top:163;width:3878;height:173" coordorigin="5678,163" coordsize="3878,173" path="m8072,257l8074,267,8079,268,8083,268,8084,263,8079,263,8075,261,8072,257xe" filled="t" fillcolor="#231F20" stroked="f">
              <v:path arrowok="t"/>
              <v:fill/>
            </v:shape>
            <v:shape style="position:absolute;left:5678;top:163;width:3878;height:173" coordorigin="5678,163" coordsize="3878,173" path="m8107,323l8099,325,8076,325,8067,323,8068,336,8080,336,8101,333,8117,323,8124,317,8127,310,8127,298,8125,294,8119,287,8114,285,8108,284,8104,283,8096,283,8083,283,8077,282,8072,282,8067,281,8063,277,8062,298,8064,295,8072,296,8083,297,8097,297,8106,298,8112,298,8119,301,8120,307,8120,311,8118,315,8112,319,8107,323xe" filled="t" fillcolor="#231F20" stroked="f">
              <v:path arrowok="t"/>
              <v:fill/>
            </v:shape>
            <v:shape style="position:absolute;left:5678;top:163;width:3878;height:173" coordorigin="5678,163" coordsize="3878,173" path="m8344,279l8339,285,8335,290,8330,292,8319,292,8314,291,8308,285,8305,279,8310,295,8315,297,8319,298,8335,298,8343,294,8344,279xe" filled="t" fillcolor="#231F20" stroked="f">
              <v:path arrowok="t"/>
              <v:fill/>
            </v:shape>
            <v:shape style="position:absolute;left:5678;top:163;width:3878;height:173" coordorigin="5678,163" coordsize="3878,173" path="m8304,326l8304,322,8304,290,8310,295,8305,279,8304,277,8304,272,8304,233,8309,228,8315,223,8321,221,8329,221,8334,224,8338,228,8343,235,8346,245,8346,270,8344,279,8343,294,8350,286,8359,276,8363,264,8363,237,8359,226,8352,218,8347,211,8340,208,8326,208,8321,209,8317,212,8313,215,8308,220,8304,228,8304,208,8300,208,8274,219,8275,222,8279,220,8284,221,8288,225,8288,230,8288,322,8287,327,8282,332,8276,332,8274,336,8318,336,8318,332,8314,332,8309,331,8304,326xe" filled="t" fillcolor="#231F20" stroked="f">
              <v:path arrowok="t"/>
              <v:fill/>
            </v:shape>
            <v:shape style="position:absolute;left:5678;top:163;width:3878;height:173" coordorigin="5678,163" coordsize="3878,173" path="m8395,212l8388,220,8390,237,8390,230,8393,224,8397,220,8404,208,8395,212xe" filled="t" fillcolor="#231F20" stroked="f">
              <v:path arrowok="t"/>
              <v:fill/>
            </v:shape>
            <v:shape style="position:absolute;left:5678;top:163;width:3878;height:173" coordorigin="5678,163" coordsize="3878,173" path="m8485,284l8485,280,8485,235,8487,229,8490,225,8497,220,8503,223,8508,227,8512,227,8517,222,8518,218,8517,213,8513,209,8506,208,8499,208,8492,214,8485,227,8485,208,8481,208,8455,218,8460,220,8462,220,8466,221,8469,226,8469,227,8469,281,8469,285,8465,290,8460,292,8456,292,8456,295,8499,295,8493,291,8489,289,8485,284xe" filled="t" fillcolor="#231F20" stroked="f">
              <v:path arrowok="t"/>
              <v:fill/>
            </v:shape>
            <v:shape style="position:absolute;left:5678;top:163;width:3878;height:173" coordorigin="5678,163" coordsize="3878,173" path="m8376,254l8376,267,8380,278,8387,286,8395,294,8403,298,8423,298,8431,294,8437,287,8443,280,8447,273,8448,264,8445,262,8443,270,8439,275,8435,278,8431,281,8426,283,8412,283,8405,279,8399,272,8393,265,8389,255,8390,242,8448,242,8448,232,8445,223,8439,217,8433,211,8425,208,8404,208,8397,220,8401,216,8405,214,8410,214,8417,215,8423,219,8427,225,8429,231,8429,237,8390,237,8388,220,8380,228,8376,239,8376,254xe" filled="t" fillcolor="#231F20" stroked="f">
              <v:path arrowok="t"/>
              <v:fill/>
            </v:shape>
            <v:shape style="position:absolute;left:5678;top:163;width:3878;height:173" coordorigin="5678,163" coordsize="3878,173" path="m8701,295l8701,292,8696,292,8692,291,8688,285,8688,281,8688,208,8684,208,8658,218,8664,220,8669,221,8671,225,8672,228,8672,234,8672,281,8671,287,8668,291,8663,292,8659,292,8659,295,8701,295xe" filled="t" fillcolor="#231F20" stroked="f">
              <v:path arrowok="t"/>
              <v:fill/>
            </v:shape>
            <v:shape style="position:absolute;left:5678;top:163;width:3878;height:173" coordorigin="5678,163" coordsize="3878,173" path="m8540,264l8544,258,8547,255,8552,252,8556,244,8545,249,8540,264xe" filled="t" fillcolor="#231F20" stroked="f">
              <v:path arrowok="t"/>
              <v:fill/>
            </v:shape>
            <v:shape style="position:absolute;left:5678;top:163;width:3878;height:173" coordorigin="5678,163" coordsize="3878,173" path="m8523,275l8523,282,8525,287,8529,291,8533,295,8537,297,8543,297,8551,296,8556,294,8562,290,8570,283,8570,288,8573,294,8577,297,8587,297,8593,292,8600,283,8600,278,8594,284,8588,284,8586,279,8586,229,8585,223,8584,221,8582,216,8576,212,8571,209,8565,208,8548,208,8540,210,8534,214,8529,219,8526,224,8526,229,8527,234,8532,238,8536,238,8541,234,8542,229,8542,224,8543,219,8548,214,8555,213,8560,213,8566,218,8569,221,8570,227,8570,239,8556,244,8552,252,8555,251,8561,248,8570,245,8570,277,8563,283,8556,286,8552,286,8545,285,8540,279,8539,275,8539,271,8540,264,8545,249,8539,252,8533,256,8528,260,8526,264,8523,271,8523,275xe" filled="t" fillcolor="#231F20" stroked="f">
              <v:path arrowok="t"/>
              <v:fill/>
            </v:shape>
            <v:shape style="position:absolute;left:5678;top:163;width:3878;height:173" coordorigin="5678,163" coordsize="3878,173" path="m9160,264l9164,258,9167,255,9172,252,9176,244,9165,249,9160,264xe" filled="t" fillcolor="#231F20" stroked="f">
              <v:path arrowok="t"/>
              <v:fill/>
            </v:shape>
            <v:shape style="position:absolute;left:5678;top:163;width:3878;height:173" coordorigin="5678,163" coordsize="3878,173" path="m9143,275l9143,282,9145,287,9149,291,9153,295,9157,297,9163,297,9171,296,9176,294,9182,290,9190,283,9190,288,9193,294,9197,297,9207,297,9213,292,9220,283,9220,278,9214,284,9208,284,9206,279,9206,229,9205,223,9204,221,9202,216,9196,212,9191,209,9185,208,9168,208,9160,210,9154,214,9149,219,9146,224,9146,229,9147,234,9152,238,9156,238,9161,234,9162,229,9162,224,9163,219,9168,214,9175,213,9180,213,9186,218,9189,221,9190,227,9190,239,9176,244,9172,252,9175,251,9181,248,9190,245,9190,277,9183,283,9177,286,9172,286,9165,285,9160,279,9159,275,9159,271,9160,264,9165,249,9159,252,9153,256,9148,260,9146,264,9143,271,9143,275xe" filled="t" fillcolor="#231F20" stroked="f">
              <v:path arrowok="t"/>
              <v:fill/>
            </v:shape>
            <v:shape style="position:absolute;left:5678;top:163;width:3878;height:173" coordorigin="5678,163" coordsize="3878,173" path="m9068,288l9073,282,9077,274,9080,266,9082,259,9082,240,9079,231,9072,222,9064,213,9054,208,9034,208,9027,210,9021,213,9015,217,9010,223,9006,230,9002,238,9000,246,9000,264,9003,274,9010,283,9017,293,9027,298,9040,298,9036,291,9030,287,9025,278,9020,269,9017,258,9017,238,9018,232,9020,227,9022,222,9028,217,9035,214,9045,214,9051,217,9055,223,9062,231,9065,243,9065,270,9063,279,9059,284,9055,289,9055,296,9062,292,9068,288xe" filled="t" fillcolor="#231F20" stroked="f">
              <v:path arrowok="t"/>
              <v:fill/>
            </v:shape>
            <v:shape style="position:absolute;left:5678;top:163;width:3878;height:173" coordorigin="5678,163" coordsize="3878,173" path="m9036,291l9040,298,9048,298,9055,296,9055,289,9050,291,9036,291xe" filled="t" fillcolor="#231F20" stroked="f">
              <v:path arrowok="t"/>
              <v:fill/>
            </v:shape>
            <v:shape style="position:absolute;left:5678;top:163;width:3878;height:173" coordorigin="5678,163" coordsize="3878,173" path="m8893,295l8893,292,8889,292,8885,291,8881,285,8865,276,8865,281,8864,287,8860,291,8853,292,8851,295,8893,295xe" filled="t" fillcolor="#231F20" stroked="f">
              <v:path arrowok="t"/>
              <v:fill/>
            </v:shape>
            <v:shape style="position:absolute;left:5678;top:163;width:3878;height:173" coordorigin="5678,163" coordsize="3878,173" path="m8779,288l8784,282,8787,274,8791,266,8793,259,8793,240,8789,231,8783,222,8775,213,8765,208,8745,208,8738,210,8732,213,8725,217,8720,223,8716,230,8713,238,8711,246,8711,264,8714,274,8720,283,8728,293,8738,298,8751,298,8747,291,8740,287,8735,278,8730,269,8728,258,8728,238,8729,232,8731,227,8733,222,8739,217,8746,214,8756,214,8761,217,8766,223,8772,231,8775,243,8775,270,8773,279,8770,284,8766,289,8766,296,8772,292,8779,288xe" filled="t" fillcolor="#231F20" stroked="f">
              <v:path arrowok="t"/>
              <v:fill/>
            </v:shape>
            <v:shape style="position:absolute;left:5678;top:163;width:3878;height:173" coordorigin="5678,163" coordsize="3878,173" path="m8747,291l8751,298,8759,298,8766,296,8766,289,8761,291,8747,291xe" filled="t" fillcolor="#231F20" stroked="f">
              <v:path arrowok="t"/>
              <v:fill/>
            </v:shape>
            <v:shape style="position:absolute;left:5678;top:163;width:3878;height:173" coordorigin="5678,163" coordsize="3878,173" path="m8670,170l8670,175,8673,179,8677,182,8682,182,8687,179,8689,175,8689,170,8687,166,8682,163,8677,163,8673,166,8670,170xe" filled="t" fillcolor="#231F20" stroked="f">
              <v:path arrowok="t"/>
              <v:fill/>
            </v:shape>
            <v:shape style="position:absolute;left:5678;top:163;width:3878;height:173" coordorigin="5678,163" coordsize="3878,173" path="m9262,210l9222,210,9222,214,9227,215,9232,217,9236,223,9237,226,9267,298,9274,275,9254,228,9252,222,9252,218,9257,214,9262,214,9262,210xe" filled="t" fillcolor="#231F20" stroked="f">
              <v:path arrowok="t"/>
              <v:fill/>
            </v:shape>
            <v:shape style="position:absolute;left:5678;top:163;width:3878;height:173" coordorigin="5678,163" coordsize="3878,173" path="m9301,225l9303,221,9307,216,9314,214,9314,210,9286,210,9292,214,9296,218,9295,223,9294,226,9274,275,9267,298,9271,298,9301,225xe" filled="t" fillcolor="#231F20" stroked="f">
              <v:path arrowok="t"/>
              <v:fill/>
            </v:shape>
            <v:shape style="position:absolute;left:5678;top:163;width:3878;height:173" coordorigin="5678,163" coordsize="3878,173" path="m9457,295l9457,292,9453,292,9448,291,9444,285,9444,281,9444,208,9440,208,9414,218,9420,220,9425,221,9427,225,9428,228,9428,234,9428,281,9427,287,9424,291,9419,292,9415,292,9415,295,9457,295xe" filled="t" fillcolor="#231F20" stroked="f">
              <v:path arrowok="t"/>
              <v:fill/>
            </v:shape>
            <v:shape style="position:absolute;left:5678;top:163;width:3878;height:173" coordorigin="5678,163" coordsize="3878,173" path="m9388,288l9393,282,9396,274,9400,266,9402,259,9402,240,9399,231,9392,222,9384,213,9374,208,9354,208,9347,210,9341,213,9335,217,9330,223,9326,230,9322,238,9320,246,9320,264,9323,274,9329,283,9337,293,9347,298,9360,298,9356,291,9349,287,9344,278,9340,269,9337,258,9337,238,9338,232,9340,227,9342,222,9348,217,9355,214,9365,214,9370,217,9375,223,9381,231,9385,243,9385,270,9383,279,9379,284,9375,289,9375,296,9381,292,9388,288xe" filled="t" fillcolor="#231F20" stroked="f">
              <v:path arrowok="t"/>
              <v:fill/>
            </v:shape>
            <v:shape style="position:absolute;left:5678;top:163;width:3878;height:173" coordorigin="5678,163" coordsize="3878,173" path="m9356,291l9360,298,9368,298,9375,296,9375,289,9370,291,9356,291xe" filled="t" fillcolor="#231F20" stroked="f">
              <v:path arrowok="t"/>
              <v:fill/>
            </v:shape>
            <v:shape style="position:absolute;left:5678;top:163;width:3878;height:173" coordorigin="5678,163" coordsize="3878,173" path="m9427,170l9427,175,9429,179,9433,182,9439,182,9443,179,9445,175,9445,170,9443,166,9439,163,9433,163,9429,166,9427,170xe" filled="t" fillcolor="#231F20" stroked="f">
              <v:path arrowok="t"/>
              <v:fill/>
            </v:shape>
            <v:shape style="position:absolute;left:5678;top:163;width:3878;height:173" coordorigin="5678,163" coordsize="3878,173" path="m9508,208l9496,208,9496,216,9501,213,9508,208xe" filled="t" fillcolor="#231F20" stroked="f">
              <v:path arrowok="t"/>
              <v:fill/>
            </v:shape>
            <v:shape style="position:absolute;left:5678;top:163;width:3878;height:173" coordorigin="5678,163" coordsize="3878,173" path="m9484,237l9486,227,9492,221,9496,216,9496,208,9486,213,9478,223,9471,233,9467,244,9467,268,9470,278,9477,286,9484,294,9492,298,9506,298,9510,297,9518,293,9522,290,9526,286,9526,298,9531,298,9556,287,9550,286,9545,284,9542,280,9542,278,9542,272,9542,163,9537,163,9512,174,9518,175,9523,177,9526,181,9526,183,9526,189,9526,215,9521,210,9515,208,9508,208,9501,213,9507,213,9513,214,9519,218,9523,224,9526,231,9526,235,9526,279,9521,285,9516,288,9503,288,9497,284,9492,278,9486,271,9484,261,9484,237xe" filled="t" fillcolor="#231F20" stroked="f">
              <v:path arrowok="t"/>
              <v:fill/>
            </v:shape>
            <v:shape style="position:absolute;left:5678;top:163;width:3878;height:173" coordorigin="5678,163" coordsize="3878,173" path="m8867,209l8863,208,8849,208,8840,214,8830,226,8830,208,8826,208,8800,218,8806,220,8812,221,8814,226,8814,228,8815,234,8815,282,8814,286,8811,291,8808,292,8804,292,8802,295,8844,295,8844,292,8839,292,8835,291,8830,285,8830,282,8830,231,8837,223,8845,219,8857,219,8862,224,8864,228,8865,234,8865,276,8881,285,8880,281,8880,232,8880,226,8878,223,8876,217,8870,211,8867,209xe" filled="t" fillcolor="#231F20" stroked="f">
              <v:path arrowok="t"/>
              <v:fill/>
            </v:shape>
            <v:shape style="position:absolute;left:5678;top:163;width:3878;height:173" coordorigin="5678,163" coordsize="3878,173" path="m8958,285l8960,290,8965,294,8971,297,8978,297,8982,295,8990,289,8993,284,8995,278,8990,281,8985,285,8981,286,8976,285,8972,277,8972,217,8992,217,8992,210,8972,210,8972,182,8970,182,8967,189,8965,193,8964,195,8961,200,8954,207,8947,212,8944,217,8957,217,8957,280,8958,285xe" filled="t" fillcolor="#231F20" stroked="f">
              <v:path arrowok="t"/>
              <v:fill/>
            </v:shape>
            <v:shape style="position:absolute;left:5678;top:163;width:3878;height:173" coordorigin="5678,163" coordsize="3878,173" path="m8617,285l8619,290,8624,294,8629,297,8636,297,8641,295,8648,289,8652,284,8654,278,8649,281,8644,285,8640,286,8635,285,8631,277,8631,217,8651,217,8651,210,8631,210,8631,182,8628,182,8626,189,8624,193,8622,195,8620,200,8613,207,8606,212,8602,217,8616,217,8616,280,8617,285xe" filled="t" fillcolor="#231F20" stroked="f">
              <v:path arrowok="t"/>
              <v:fill/>
            </v:shape>
            <v:shape style="position:absolute;left:5678;top:163;width:3878;height:173" coordorigin="5678,163" coordsize="3878,173" path="m8045,325l8049,328,8058,334,8068,336,8067,323,8061,319,8056,315,8056,309,8058,304,8062,298,8063,277,8064,272,8070,266,8074,267,8072,257,8067,252,8065,244,8065,227,8067,221,8073,214,8077,212,8086,212,8090,214,8094,218,8098,224,8100,232,8100,249,8099,255,8092,262,8089,263,8084,263,8083,268,8093,268,8101,265,8107,259,8113,254,8116,247,8116,232,8115,226,8111,222,8126,222,8128,218,8125,214,8104,214,8098,210,8091,208,8073,208,8065,211,8059,217,8052,223,8049,230,8049,244,8051,249,8053,254,8056,258,8060,262,8065,264,8059,270,8055,274,8053,277,8050,282,8050,286,8054,291,8059,295,8053,301,8050,305,8047,309,8043,314,8042,319,8045,325xe" filled="t" fillcolor="#231F20" stroked="f">
              <v:path arrowok="t"/>
              <v:fill/>
            </v:shape>
            <v:shape style="position:absolute;left:5678;top:163;width:3878;height:173" coordorigin="5678,163" coordsize="3878,173" path="m7660,237l7663,227,7669,221,7673,216,7672,208,7662,213,7655,223,7647,233,7643,244,7643,268,7647,278,7654,286,7661,294,7669,298,7683,298,7687,297,7695,293,7699,290,7703,286,7703,298,7707,298,7732,287,7726,286,7721,284,7719,280,7718,278,7718,272,7718,163,7714,163,7689,174,7695,175,7700,177,7702,181,7703,183,7703,189,7703,215,7698,210,7692,208,7684,208,7678,213,7683,213,7689,214,7695,218,7700,224,7703,231,7703,235,7703,279,7698,285,7692,288,7680,288,7674,284,7668,278,7663,271,7660,261,7660,237xe" filled="t" fillcolor="#231F20" stroked="f">
              <v:path arrowok="t"/>
              <v:fill/>
            </v:shape>
            <v:shape style="position:absolute;left:5678;top:163;width:3878;height:173" coordorigin="5678,163" coordsize="3878,173" path="m7119,212l7115,209,7119,214,7119,212xe" filled="t" fillcolor="#231F20" stroked="f">
              <v:path arrowok="t"/>
              <v:fill/>
            </v:shape>
            <v:shape style="position:absolute;left:5678;top:163;width:3878;height:173" coordorigin="5678,163" coordsize="3878,173" path="m7020,285l7023,290,7028,294,7033,297,7040,297,7044,295,7052,289,7055,284,7058,278,7053,281,7048,285,7044,286,7039,285,7035,277,7035,217,7055,217,7055,210,7035,210,7035,182,7032,182,7030,189,7028,193,7026,195,7024,200,7017,207,7010,212,7006,217,7020,217,7020,280,7020,285xe" filled="t" fillcolor="#231F20" stroked="f">
              <v:path arrowok="t"/>
              <v:fill/>
            </v:shape>
            <v:shape style="position:absolute;left:5678;top:163;width:3878;height:173" coordorigin="5678,163" coordsize="3878,173" path="m7554,285l7556,290,7561,294,7567,297,7574,297,7578,295,7586,289,7589,284,7591,278,7586,281,7581,285,7577,286,7572,285,7568,277,7568,217,7588,217,7588,210,7568,210,7568,182,7565,182,7563,189,7561,193,7559,195,7557,200,7550,207,7543,212,7540,217,7553,217,7553,280,7554,285xe" filled="t" fillcolor="#231F20" stroked="f">
              <v:path arrowok="t"/>
              <v:fill/>
            </v:shape>
            <v:shape style="position:absolute;left:5678;top:163;width:3878;height:173" coordorigin="5678,163" coordsize="3878,173" path="m6651,325l6656,328,6664,334,6674,336,6674,323,6668,319,6662,315,6662,309,6665,304,6668,298,6670,277,6671,272,6677,266,6681,267,6678,257,6674,252,6672,244,6672,227,6674,221,6680,214,6684,212,6693,212,6697,214,6700,218,6705,224,6707,232,6707,249,6705,255,6699,262,6695,263,6691,263,6689,268,6700,268,6708,265,6714,259,6720,254,6723,247,6723,232,6721,226,6718,222,6733,222,6735,218,6732,214,6711,214,6705,210,6698,208,6680,208,6672,211,6665,217,6659,223,6656,230,6656,244,6657,249,6660,254,6663,258,6667,262,6672,264,6666,270,6662,274,6660,277,6657,282,6657,286,6661,291,6666,295,6660,301,6657,305,6653,309,6650,314,6649,319,6651,325xe" filled="t" fillcolor="#231F20" stroked="f">
              <v:path arrowok="t"/>
              <v:fill/>
            </v:shape>
            <v:shape style="position:absolute;left:5678;top:163;width:3878;height:173" coordorigin="5678,163" coordsize="3878,173" path="m6212,212l6208,209,6212,214,6212,212xe" filled="t" fillcolor="#231F20" stroked="f">
              <v:path arrowok="t"/>
              <v:fill/>
            </v:shape>
            <v:shape style="position:absolute;left:5678;top:163;width:3878;height:173" coordorigin="5678,163" coordsize="3878,173" path="m6030,237l6032,227,6038,221,6042,216,6042,208,6032,213,6024,223,6016,233,6013,244,6013,268,6016,278,6023,286,6030,294,6038,298,6052,298,6056,297,6064,293,6068,290,6072,286,6072,298,6076,298,6102,287,6096,286,6090,284,6088,280,6088,278,6088,272,6088,163,6083,163,6058,174,6064,175,6069,177,6072,181,6072,183,6072,189,6072,215,6067,210,6061,208,6054,208,6047,213,6053,213,6058,214,6065,218,6069,224,6072,231,6072,235,6072,279,6067,285,6062,288,6049,288,6043,284,6038,278,6032,271,6030,261,6030,237xe" filled="t" fillcolor="#231F20" stroked="f">
              <v:path arrowok="t"/>
              <v:fill/>
            </v:shape>
            <v:shape style="position:absolute;left:5678;top:163;width:3878;height:173" coordorigin="5678,163" coordsize="3878,173" path="m5685,294l5690,295,5697,297,5703,298,5715,298,5722,295,5728,291,5733,286,5736,280,5736,262,5730,254,5717,248,5704,241,5698,238,5692,233,5689,228,5689,221,5693,217,5699,213,5709,213,5714,215,5721,221,5724,228,5727,237,5730,237,5730,208,5727,208,5723,211,5716,210,5712,208,5707,208,5697,208,5690,210,5686,215,5681,219,5678,225,5678,238,5680,242,5685,249,5691,253,5700,258,5709,262,5715,266,5721,272,5723,275,5723,280,5721,286,5716,291,5712,292,5702,292,5697,290,5692,286,5687,281,5683,275,5682,266,5679,266,5679,297,5685,294xe" filled="t" fillcolor="#231F20" stroked="f">
              <v:path arrowok="t"/>
              <v:fill/>
            </v:shape>
            <v:shape style="position:absolute;left:5678;top:163;width:3878;height:173" coordorigin="5678,163" coordsize="3878,173" path="m5812,279l5807,285,5804,290,5799,292,5787,292,5783,291,5776,285,5773,279,5778,295,5784,297,5788,298,5803,298,5812,294,5812,279xe" filled="t" fillcolor="#231F20" stroked="f">
              <v:path arrowok="t"/>
              <v:fill/>
            </v:shape>
            <v:shape style="position:absolute;left:5678;top:163;width:3878;height:173" coordorigin="5678,163" coordsize="3878,173" path="m5773,326l5772,322,5772,290,5778,295,5773,279,5773,277,5772,272,5772,233,5778,228,5784,223,5789,221,5798,221,5802,224,5806,228,5812,235,5815,245,5815,270,5812,279,5812,294,5819,286,5827,276,5832,264,5832,237,5828,226,5821,218,5815,211,5808,208,5795,208,5790,209,5786,212,5781,215,5777,220,5772,228,5772,208,5769,208,5743,219,5744,222,5748,220,5753,221,5756,225,5757,230,5757,322,5756,327,5751,332,5745,332,5742,336,5787,336,5787,332,5782,332,5777,331,5773,326xe" filled="t" fillcolor="#231F20" stroked="f">
              <v:path arrowok="t"/>
              <v:fill/>
            </v:shape>
            <v:shape style="position:absolute;left:5678;top:163;width:3878;height:173" coordorigin="5678,163" coordsize="3878,173" path="m5864,212l5856,220,5858,237,5859,230,5861,224,5865,220,5873,208,5864,212xe" filled="t" fillcolor="#231F20" stroked="f">
              <v:path arrowok="t"/>
              <v:fill/>
            </v:shape>
            <v:shape style="position:absolute;left:5678;top:163;width:3878;height:173" coordorigin="5678,163" coordsize="3878,173" path="m5845,254l5845,267,5849,278,5856,286,5863,294,5872,298,5892,298,5899,294,5906,287,5912,280,5916,273,5917,264,5914,262,5911,270,5908,275,5904,278,5900,281,5895,283,5881,283,5874,279,5867,272,5861,265,5858,255,5858,242,5917,242,5917,232,5914,223,5908,217,5902,211,5894,208,5873,208,5865,220,5869,216,5874,214,5879,214,5886,215,5892,219,5896,225,5897,231,5898,237,5858,237,5856,220,5849,228,5845,239,5845,254xe" filled="t" fillcolor="#231F20" stroked="f">
              <v:path arrowok="t"/>
              <v:fill/>
            </v:shape>
            <v:shape style="position:absolute;left:5678;top:163;width:3878;height:173" coordorigin="5678,163" coordsize="3878,173" path="m5948,212l5940,220,5942,237,5943,230,5945,224,5949,220,5957,208,5948,212xe" filled="t" fillcolor="#231F20" stroked="f">
              <v:path arrowok="t"/>
              <v:fill/>
            </v:shape>
            <v:shape style="position:absolute;left:5678;top:163;width:3878;height:173" coordorigin="5678,163" coordsize="3878,173" path="m5929,254l5929,267,5933,278,5940,286,5947,294,5956,298,5975,298,5983,294,5989,287,5996,280,6000,273,6001,264,5998,262,5995,270,5992,275,5988,278,5983,281,5979,283,5965,283,5957,279,5951,272,5945,265,5942,255,5942,242,6001,242,6001,232,5998,223,5992,217,5986,211,5978,208,5957,208,5949,220,5953,216,5958,214,5963,214,5969,215,5976,219,5979,225,5981,231,5981,237,5942,237,5940,220,5933,228,5929,239,5929,254xe" filled="t" fillcolor="#231F20" stroked="f">
              <v:path arrowok="t"/>
              <v:fill/>
            </v:shape>
            <v:shape style="position:absolute;left:5678;top:163;width:3878;height:173" coordorigin="5678,163" coordsize="3878,173" path="m6295,284l6292,280,6292,278,6292,272,6292,210,6263,210,6263,214,6268,214,6274,216,6276,221,6276,274,6272,279,6268,282,6261,286,6255,286,6248,285,6243,280,6241,275,6241,210,6212,213,6212,214,6216,214,6221,215,6225,220,6226,223,6226,273,6227,279,6228,283,6229,287,6235,294,6239,296,6243,298,6252,298,6256,297,6264,293,6269,288,6276,280,6276,298,6281,298,6306,287,6300,286,6295,284xe" filled="t" fillcolor="#231F20" stroked="f">
              <v:path arrowok="t"/>
              <v:fill/>
            </v:shape>
            <v:shape style="position:absolute;left:5678;top:163;width:3878;height:173" coordorigin="5678,163" coordsize="3878,173" path="m6545,295l6545,292,6541,292,6536,291,6532,285,6532,281,6532,208,6528,208,6502,218,6508,220,6513,221,6515,225,6516,228,6516,234,6516,281,6515,287,6512,291,6507,292,6503,292,6503,295,6545,295xe" filled="t" fillcolor="#231F20" stroked="f">
              <v:path arrowok="t"/>
              <v:fill/>
            </v:shape>
            <v:shape style="position:absolute;left:5678;top:163;width:3878;height:173" coordorigin="5678,163" coordsize="3878,173" path="m6496,295l6496,292,6492,292,6487,291,6483,285,6483,281,6483,232,6482,226,6481,223,6479,217,6473,211,6465,208,6452,208,6442,214,6432,226,6432,208,6428,208,6403,218,6408,220,6414,221,6416,226,6417,228,6417,234,6417,282,6416,286,6413,291,6410,292,6406,292,6404,295,6446,295,6446,292,6441,292,6437,291,6432,285,6432,282,6432,231,6439,223,6447,219,6459,219,6464,224,6466,228,6467,234,6467,281,6466,287,6462,291,6455,292,6454,295,6496,295xe" filled="t" fillcolor="#231F20" stroked="f">
              <v:path arrowok="t"/>
              <v:fill/>
            </v:shape>
            <v:shape style="position:absolute;left:5678;top:163;width:3878;height:173" coordorigin="5678,163" coordsize="3878,173" path="m6401,295l6401,292,6396,292,6392,291,6388,285,6388,281,6388,232,6387,226,6386,223,6384,217,6378,211,6370,208,6357,208,6347,214,6337,226,6337,208,6333,208,6307,218,6313,220,6319,221,6321,226,6322,228,6322,234,6322,282,6321,286,6318,291,6315,292,6311,292,6309,295,6351,295,6351,292,6346,292,6342,291,6337,285,6337,282,6337,231,6344,223,6352,219,6364,219,6369,224,6371,228,6372,234,6372,281,6371,287,6367,291,6360,292,6359,295,6401,295xe" filled="t" fillcolor="#231F20" stroked="f">
              <v:path arrowok="t"/>
              <v:fill/>
            </v:shape>
            <v:shape style="position:absolute;left:5678;top:163;width:3878;height:173" coordorigin="5678,163" coordsize="3878,173" path="m6180,284l6180,280,6180,235,6183,229,6185,225,6192,220,6198,223,6203,227,6207,227,6212,222,6213,218,6212,214,6212,213,6241,210,6212,210,6212,214,6208,209,6202,208,6194,208,6187,214,6180,227,6180,208,6176,208,6150,218,6156,220,6157,220,6161,221,6164,226,6164,227,6164,233,6164,281,6164,285,6161,290,6155,292,6151,292,6151,295,6194,295,6188,291,6184,289,6180,284xe" filled="t" fillcolor="#231F20" stroked="f">
              <v:path arrowok="t"/>
              <v:fill/>
            </v:shape>
            <v:shape style="position:absolute;left:5678;top:163;width:3878;height:173" coordorigin="5678,163" coordsize="3878,173" path="m6054,208l6042,208,6042,216,6047,213,6054,208xe" filled="t" fillcolor="#231F20" stroked="f">
              <v:path arrowok="t"/>
              <v:fill/>
            </v:shape>
            <v:shape style="position:absolute;left:5678;top:163;width:3878;height:173" coordorigin="5678,163" coordsize="3878,173" path="m6643,295l6643,292,6638,292,6634,291,6630,285,6630,281,6630,232,6629,226,6628,223,6626,217,6620,211,6612,208,6598,208,6589,214,6579,226,6579,208,6575,208,6549,218,6555,220,6561,221,6563,226,6563,228,6564,234,6564,282,6563,286,6560,291,6557,292,6553,292,6551,295,6593,295,6593,292,6588,292,6584,291,6579,285,6579,282,6579,231,6586,223,6594,219,6606,219,6611,224,6613,228,6614,234,6614,281,6613,287,6609,291,6602,292,6600,295,6643,295xe" filled="t" fillcolor="#231F20" stroked="f">
              <v:path arrowok="t"/>
              <v:fill/>
            </v:shape>
            <v:shape style="position:absolute;left:5678;top:163;width:3878;height:173" coordorigin="5678,163" coordsize="3878,173" path="m6515,170l6515,175,6517,179,6521,182,6527,182,6531,179,6533,175,6533,170,6531,166,6527,163,6521,163,6517,166,6515,170xe" filled="t" fillcolor="#231F20" stroked="f">
              <v:path arrowok="t"/>
              <v:fill/>
            </v:shape>
            <v:shape style="position:absolute;left:5678;top:163;width:3878;height:173" coordorigin="5678,163" coordsize="3878,173" path="m6834,295l6834,292,6830,292,6826,291,6822,285,6821,281,6821,208,6817,208,6792,218,6797,220,6803,221,6805,225,6806,228,6806,234,6806,281,6805,287,6801,291,6797,292,6793,292,6793,295,6834,295xe" filled="t" fillcolor="#231F20" stroked="f">
              <v:path arrowok="t"/>
              <v:fill/>
            </v:shape>
            <v:shape style="position:absolute;left:5678;top:163;width:3878;height:173" coordorigin="5678,163" coordsize="3878,173" path="m6678,257l6681,267,6685,268,6689,268,6691,263,6686,263,6682,261,6678,257xe" filled="t" fillcolor="#231F20" stroked="f">
              <v:path arrowok="t"/>
              <v:fill/>
            </v:shape>
            <v:shape style="position:absolute;left:5678;top:163;width:3878;height:173" coordorigin="5678,163" coordsize="3878,173" path="m6714,323l6706,325,6683,325,6674,323,6674,336,6686,336,6707,333,6724,323,6731,317,6734,310,6734,298,6732,294,6725,287,6721,285,6715,284,6711,283,6703,283,6690,283,6683,282,6679,282,6674,281,6670,277,6668,298,6671,295,6679,296,6689,297,6703,297,6713,298,6719,298,6726,301,6727,307,6727,311,6724,315,6719,319,6714,323xe" filled="t" fillcolor="#231F20" stroked="f">
              <v:path arrowok="t"/>
              <v:fill/>
            </v:shape>
            <v:shape style="position:absolute;left:5678;top:163;width:3878;height:173" coordorigin="5678,163" coordsize="3878,173" path="m7202,284l7200,280,7199,278,7199,272,7199,210,7170,210,7170,214,7176,214,7181,216,7184,221,7184,274,7179,279,7172,284,7165,286,7159,286,7153,283,7150,280,7149,275,7149,210,7119,213,7119,214,7123,214,7128,215,7133,220,7133,223,7133,273,7134,279,7135,283,7137,287,7142,294,7146,296,7150,298,7159,298,7163,297,7171,293,7176,288,7184,280,7184,298,7188,298,7213,287,7207,286,7202,284xe" filled="t" fillcolor="#231F20" stroked="f">
              <v:path arrowok="t"/>
              <v:fill/>
            </v:shape>
            <v:shape style="position:absolute;left:5678;top:163;width:3878;height:173" coordorigin="5678,163" coordsize="3878,173" path="m7384,212l7377,220,7378,237,7379,230,7382,224,7386,220,7393,208,7384,212xe" filled="t" fillcolor="#231F20" stroked="f">
              <v:path arrowok="t"/>
              <v:fill/>
            </v:shape>
            <v:shape style="position:absolute;left:5678;top:163;width:3878;height:173" coordorigin="5678,163" coordsize="3878,173" path="m7938,295l7938,292,7934,292,7930,291,7925,285,7925,281,7925,208,7921,208,7895,218,7901,220,7907,221,7909,225,7909,228,7910,234,7910,281,7908,287,7905,291,7901,292,7897,292,7897,295,7938,295xe" filled="t" fillcolor="#231F20" stroked="f">
              <v:path arrowok="t"/>
              <v:fill/>
            </v:shape>
            <v:shape style="position:absolute;left:5678;top:163;width:3878;height:173" coordorigin="5678,163" coordsize="3878,173" path="m7858,284l7858,280,7858,235,7861,229,7864,225,7870,220,7876,223,7881,227,7886,227,7891,222,7892,218,7890,213,7886,209,7880,208,7872,208,7865,214,7858,227,7858,208,7854,208,7828,218,7834,220,7836,220,7840,221,7842,226,7842,227,7843,233,7843,281,7842,285,7839,290,7833,292,7829,292,7829,295,7873,295,7866,291,7862,289,7858,284xe" filled="t" fillcolor="#231F20" stroked="f">
              <v:path arrowok="t"/>
              <v:fill/>
            </v:shape>
            <v:shape style="position:absolute;left:5678;top:163;width:3878;height:173" coordorigin="5678,163" coordsize="3878,173" path="m7537,295l7537,292,7533,292,7528,291,7524,285,7524,281,7524,232,7523,226,7522,223,7520,217,7514,211,7511,209,7507,208,7493,208,7483,214,7473,226,7473,208,7469,208,7444,218,7450,220,7455,221,7457,226,7458,228,7458,234,7458,282,7457,286,7454,291,7451,292,7447,292,7445,295,7487,295,7487,292,7483,292,7478,291,7474,285,7473,282,7473,231,7481,223,7488,219,7500,219,7506,224,7508,228,7509,234,7509,281,7508,287,7503,291,7497,292,7495,295,7537,295xe" filled="t" fillcolor="#231F20" stroked="f">
              <v:path arrowok="t"/>
              <v:fill/>
            </v:shape>
            <v:shape style="position:absolute;left:5678;top:163;width:3878;height:173" coordorigin="5678,163" coordsize="3878,173" path="m7365,254l7365,267,7369,278,7376,286,7383,294,7392,298,7412,298,7420,294,7426,287,7432,280,7436,273,7437,264,7434,262,7432,270,7428,275,7424,278,7420,281,7415,283,7401,283,7394,279,7388,272,7382,265,7378,255,7378,242,7437,242,7437,232,7434,223,7428,217,7422,211,7414,208,7393,208,7386,220,7390,216,7394,214,7399,214,7406,215,7412,219,7416,225,7418,231,7418,237,7378,237,7377,220,7369,228,7365,239,7365,254xe" filled="t" fillcolor="#231F20" stroked="f">
              <v:path arrowok="t"/>
              <v:fill/>
            </v:shape>
            <v:shape style="position:absolute;left:5678;top:163;width:3878;height:173" coordorigin="5678,163" coordsize="3878,173" path="m7310,295l7310,292,7306,292,7301,290,7297,285,7296,282,7296,230,7301,226,7305,223,7312,220,7318,219,7324,219,7330,225,7332,228,7332,233,7332,281,7332,285,7329,290,7324,292,7319,292,7319,295,7361,295,7354,291,7349,287,7348,281,7348,232,7347,226,7346,223,7344,217,7337,211,7334,209,7330,208,7321,208,7316,209,7312,211,7308,214,7302,218,7296,226,7294,220,7292,215,7284,209,7280,208,7274,208,7268,208,7262,211,7256,215,7251,220,7245,226,7245,208,7241,208,7215,218,7221,220,7227,221,7229,225,7229,228,7229,234,7229,281,7228,287,7223,291,7217,292,7217,295,7259,295,7259,292,7254,292,7249,291,7245,285,7245,282,7245,230,7252,224,7257,221,7263,219,7272,219,7278,225,7280,228,7281,233,7281,281,7281,285,7277,290,7272,292,7267,292,7267,295,7310,295xe" filled="t" fillcolor="#231F20" stroked="f">
              <v:path arrowok="t"/>
              <v:fill/>
            </v:shape>
            <v:shape style="position:absolute;left:5678;top:163;width:3878;height:173" coordorigin="5678,163" coordsize="3878,173" path="m7087,284l7087,280,7087,235,7090,229,7093,225,7099,220,7105,223,7110,227,7114,227,7120,222,7120,218,7119,214,7119,213,7149,210,7119,210,7119,214,7115,209,7109,208,7101,208,7094,214,7087,227,7087,208,7083,208,7057,218,7063,220,7064,220,7069,221,7071,226,7071,227,7071,281,7071,285,7068,290,7062,292,7058,292,7058,295,7102,295,7095,291,7091,289,7087,284xe" filled="t" fillcolor="#231F20" stroked="f">
              <v:path arrowok="t"/>
              <v:fill/>
            </v:shape>
            <v:shape style="position:absolute;left:5678;top:163;width:3878;height:173" coordorigin="5678,163" coordsize="3878,173" path="m6947,294l6952,295,6958,297,6964,298,6977,298,6983,295,6989,291,6995,286,6998,280,6998,262,6992,254,6979,248,6965,241,6960,238,6954,233,6951,228,6951,221,6955,217,6961,213,6971,213,6976,215,6983,221,6986,228,6988,237,6991,237,6991,208,6988,208,6984,211,6978,210,6973,208,6969,208,6958,208,6952,210,6947,215,6942,219,6940,225,6940,238,6941,242,6947,249,6953,253,6962,258,6971,262,6977,266,6983,272,6984,275,6984,280,6983,286,6977,291,6974,292,6964,292,6958,290,6953,286,6948,281,6945,275,6943,266,6940,266,6940,297,6947,294xe" filled="t" fillcolor="#231F20" stroked="f">
              <v:path arrowok="t"/>
              <v:fill/>
            </v:shape>
            <v:shape style="position:absolute;left:5678;top:163;width:3878;height:173" coordorigin="5678,163" coordsize="3878,173" path="m6930,295l6930,292,6926,292,6921,291,6917,285,6917,281,6917,232,6916,226,6915,223,6913,217,6907,211,6899,208,6886,208,6876,214,6866,226,6866,208,6862,208,6837,218,6843,220,6848,221,6850,226,6851,228,6851,234,6851,282,6850,286,6847,291,6844,292,6840,292,6838,295,6880,295,6880,292,6875,292,6871,291,6867,285,6866,282,6866,231,6874,223,6881,219,6893,219,6898,224,6900,228,6901,234,6901,281,6900,287,6896,291,6889,292,6888,295,6930,295xe" filled="t" fillcolor="#231F20" stroked="f">
              <v:path arrowok="t"/>
              <v:fill/>
            </v:shape>
            <v:shape style="position:absolute;left:5678;top:163;width:3878;height:173" coordorigin="5678,163" coordsize="3878,173" path="m6804,170l6804,175,6807,179,6811,182,6816,182,6820,179,6823,175,6823,170,6820,166,6816,163,6811,163,6807,166,6804,170xe" filled="t" fillcolor="#231F20" stroked="f">
              <v:path arrowok="t"/>
              <v:fill/>
            </v:shape>
            <v:shape style="position:absolute;left:5678;top:163;width:3878;height:173" coordorigin="5678,163" coordsize="3878,173" path="m7684,208l7672,208,7673,216,7678,213,7684,208xe" filled="t" fillcolor="#231F20" stroked="f">
              <v:path arrowok="t"/>
              <v:fill/>
            </v:shape>
            <v:shape style="position:absolute;left:5678;top:163;width:3878;height:173" coordorigin="5678,163" coordsize="3878,173" path="m7815,284l7813,280,7813,278,7812,272,7812,210,7783,210,7783,214,7789,214,7794,216,7797,221,7797,274,7792,279,7788,282,7782,286,7776,286,7769,285,7763,280,7762,275,7762,210,7732,210,7732,214,7737,214,7741,215,7746,220,7747,223,7747,273,7747,279,7749,283,7750,287,7756,294,7759,296,7763,298,7773,298,7777,297,7784,293,7790,288,7797,280,7797,298,7801,298,7827,287,7821,286,7815,284xe" filled="t" fillcolor="#231F20" stroked="f">
              <v:path arrowok="t"/>
              <v:fill/>
            </v:shape>
            <v:shape style="position:absolute;left:5678;top:163;width:3878;height:173" coordorigin="5678,163" coordsize="3878,173" path="m8036,295l8036,292,8032,292,8027,291,8023,285,8023,281,8023,232,8022,226,8021,223,8019,217,8013,211,8009,209,8005,208,7992,208,7982,214,7972,226,7972,208,7968,208,7943,218,7949,220,7954,221,7956,226,7957,228,7957,234,7957,282,7956,286,7953,291,7950,292,7946,292,7944,295,7986,295,7986,292,7982,292,7977,291,7973,285,7972,282,7972,231,7980,223,7987,219,7999,219,8004,224,8007,228,8008,234,8008,281,8007,287,8002,291,7996,292,7994,295,8036,295xe" filled="t" fillcolor="#231F20" stroked="f">
              <v:path arrowok="t"/>
              <v:fill/>
            </v:shape>
            <v:shape type="#_x0000_t75" style="position:absolute;left:9600;top:153;width:1387;height:193">
              <v:imagedata o:title="" r:id="rId144"/>
            </v:shape>
            <w10:wrap type="none"/>
          </v:group>
        </w:pict>
      </w:r>
      <w:r>
        <w:pict>
          <v:group style="position:absolute;margin-left:88.092pt;margin-top:-6.15401pt;width:485.537pt;height:35.546pt;mso-position-horizontal-relative:page;mso-position-vertical-relative:paragraph;z-index:-4322" coordorigin="1762,-123" coordsize="9711,711">
            <v:shape style="position:absolute;left:1780;top:-118;width:9687;height:0" coordorigin="1780,-118" coordsize="9687,0" path="m1780,-118l11467,-118e" filled="f" stroked="t" strokeweight="0.53201pt" strokecolor="#231F20">
              <v:path arrowok="t"/>
            </v:shape>
            <v:shape style="position:absolute;left:1767;top:578;width:715;height:0" coordorigin="1767,578" coordsize="715,0" path="m1767,578l2483,578e" filled="f" stroked="t" strokeweight="0.53202pt" strokecolor="#231F20">
              <v:path arrowok="t"/>
            </v:shape>
            <v:shape style="position:absolute;left:2487;top:-113;width:0;height:696" coordorigin="2487,-113" coordsize="0,696" path="m2487,-113l2487,583e" filled="f" stroked="t" strokeweight="0.53201pt" strokecolor="#231F20">
              <v:path arrowok="t"/>
            </v:shape>
            <v:shape style="position:absolute;left:2491;top:578;width:8976;height:0" coordorigin="2491,578" coordsize="8976,0" path="m2491,578l11467,578e" filled="f" stroked="t" strokeweight="0.53202pt" strokecolor="#231F20">
              <v:path arrowok="t"/>
            </v:shape>
            <w10:wrap type="none"/>
          </v:group>
        </w:pict>
      </w:r>
      <w:r>
        <w:pict>
          <v:shape type="#_x0000_t75" style="width:25.824pt;height:23.064pt">
            <v:imagedata o:title="" r:id="rId1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pict>
          <v:group style="position:absolute;margin-left:647.628pt;margin-top:1.124pt;width:4.3715pt;height:2.517pt;mso-position-horizontal-relative:page;mso-position-vertical-relative:page;z-index:-4299" coordorigin="12953,22" coordsize="87,50">
            <v:shape style="position:absolute;left:12988;top:48;width:28;height:0" coordorigin="12988,48" coordsize="28,0" path="m12988,48l13016,48e" filled="f" stroked="t" strokeweight="1.517pt" strokecolor="#231F20">
              <v:path arrowok="t"/>
            </v:shape>
            <v:shape style="position:absolute;left:12978;top:48;width:48;height:0" coordorigin="12978,48" coordsize="48,0" path="m12978,48l13026,48e" filled="f" stroked="t" strokeweight="2.517pt" strokecolor="#231F2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459"/>
          <w:szCs w:val="19.459"/>
        </w:rPr>
        <w:jc w:val="left"/>
        <w:ind w:left="1672"/>
      </w:pPr>
      <w:r>
        <w:pict>
          <v:group style="position:absolute;margin-left:85.241pt;margin-top:29.3106pt;width:227.097pt;height:180.639pt;mso-position-horizontal-relative:page;mso-position-vertical-relative:paragraph;z-index:-4319" coordorigin="1705,586" coordsize="4542,3613">
            <v:shape type="#_x0000_t75" style="position:absolute;left:3303;top:586;width:1882;height:3613">
              <v:imagedata o:title="" r:id="rId147"/>
            </v:shape>
            <v:shape style="position:absolute;left:4213;top:1577;width:1055;height:0" coordorigin="4213,1577" coordsize="1055,0" path="m4213,1577l5269,1577e" filled="f" stroked="t" strokeweight="0.286pt" strokecolor="#231F20">
              <v:path arrowok="t"/>
            </v:shape>
            <v:shape style="position:absolute;left:4142;top:1551;width:77;height:51" coordorigin="4142,1551" coordsize="77,51" path="m4220,1602l4220,1551,4142,1577,4220,1602xe" filled="t" fillcolor="#231F20" stroked="f">
              <v:path arrowok="t"/>
              <v:fill/>
            </v:shape>
            <v:shape style="position:absolute;left:4213;top:1914;width:1055;height:0" coordorigin="4213,1914" coordsize="1055,0" path="m4213,1914l5269,1914e" filled="f" stroked="t" strokeweight="0.286pt" strokecolor="#231F20">
              <v:path arrowok="t"/>
            </v:shape>
            <v:shape style="position:absolute;left:4142;top:1889;width:77;height:51" coordorigin="4142,1889" coordsize="77,51" path="m4220,1940l4220,1889,4142,1914,4220,1940xe" filled="t" fillcolor="#231F20" stroked="f">
              <v:path arrowok="t"/>
              <v:fill/>
            </v:shape>
            <v:shape type="#_x0000_t75" style="position:absolute;left:4140;top:2102;width:2107;height:283">
              <v:imagedata o:title="" r:id="rId148"/>
            </v:shape>
            <v:shape type="#_x0000_t75" style="position:absolute;left:1705;top:1676;width:1855;height:674">
              <v:imagedata o:title="" r:id="rId149"/>
            </v:shape>
            <v:shape style="position:absolute;left:3247;top:2252;width:239;height:0" coordorigin="3247,2252" coordsize="239,0" path="m3486,2252l3247,2252e" filled="f" stroked="t" strokeweight="0.286pt" strokecolor="#231F20">
              <v:path arrowok="t"/>
            </v:shape>
            <v:shape style="position:absolute;left:3480;top:2226;width:77;height:51" coordorigin="3480,2226" coordsize="77,51" path="m3480,2226l3480,2278,3557,2252,3480,2226xe" filled="t" fillcolor="#231F20" stroked="f">
              <v:path arrowok="t"/>
              <v:fill/>
            </v:shape>
            <v:shape style="position:absolute;left:4326;top:3716;width:830;height:0" coordorigin="4326,3716" coordsize="830,0" path="m4326,3716l5156,3716e" filled="f" stroked="t" strokeweight="0.286pt" strokecolor="#231F20">
              <v:path arrowok="t"/>
            </v:shape>
            <v:shape style="position:absolute;left:4255;top:3690;width:77;height:51" coordorigin="4255,3690" coordsize="77,51" path="m4332,3741l4332,3690,4255,3716,4332,3741xe" filled="t" fillcolor="#231F20" stroked="f">
              <v:path arrowok="t"/>
              <v:fill/>
            </v:shape>
            <v:shape style="position:absolute;left:3320;top:817;width:543;height:0" coordorigin="3320,817" coordsize="543,0" path="m3863,817l3320,817e" filled="f" stroked="t" strokeweight="0.286pt" strokecolor="#231F20">
              <v:path arrowok="t"/>
            </v:shape>
            <v:shape style="position:absolute;left:3857;top:791;width:77;height:51" coordorigin="3857,791" coordsize="77,51" path="m3857,791l3857,843,3934,817,3857,791xe" filled="t" fillcolor="#231F20" stroked="f">
              <v:path arrowok="t"/>
              <v:fill/>
            </v:shape>
            <v:shape type="#_x0000_t75" style="position:absolute;left:1817;top:691;width:1499;height:281">
              <v:imagedata o:title="" r:id="rId150"/>
            </v:shape>
            <w10:wrap type="none"/>
          </v:group>
        </w:pict>
      </w:r>
      <w:r>
        <w:pict>
          <v:group style="position:absolute;margin-left:84.14pt;margin-top:-26.48pt;width:9.67pt;height:9.903pt;mso-position-horizontal-relative:page;mso-position-vertical-relative:paragraph;z-index:-4317" coordorigin="1683,-530" coordsize="193,198">
            <v:shape style="position:absolute;left:1683;top:-530;width:193;height:198" coordorigin="1683,-530" coordsize="193,198" path="m1876,-355l1876,-362,1874,-367,1869,-372,1865,-376,1859,-379,1846,-379,1841,-376,1836,-372,1832,-367,1829,-362,1829,-349,1832,-343,1836,-339,1841,-334,1846,-332,1859,-332,1865,-334,1869,-339,1874,-343,1876,-349,1876,-355xe" filled="t" fillcolor="#231F20" stroked="f">
              <v:path arrowok="t"/>
              <v:fill/>
            </v:shape>
            <v:shape style="position:absolute;left:1683;top:-530;width:193;height:198" coordorigin="1683,-530" coordsize="193,198" path="m1758,-343l1754,-341,1746,-341,1739,-346,1747,-332,1758,-332,1758,-343xe" filled="t" fillcolor="#231F20" stroked="f">
              <v:path arrowok="t"/>
              <v:fill/>
            </v:shape>
            <v:shape style="position:absolute;left:1683;top:-530;width:193;height:198" coordorigin="1683,-530" coordsize="193,198" path="m1698,-469l1690,-451,1685,-431,1683,-411,1683,-410,1685,-389,1691,-370,1697,-357,1704,-348,1714,-341,1724,-335,1735,-332,1747,-332,1739,-346,1735,-351,1732,-359,1729,-371,1727,-383,1725,-396,1725,-415,1726,-424,1726,-437,1732,-440,1737,-442,1748,-442,1753,-438,1757,-432,1763,-418,1766,-397,1767,-379,1767,-363,1765,-353,1762,-348,1758,-343,1758,-332,1768,-334,1777,-340,1787,-346,1794,-354,1799,-364,1804,-375,1807,-386,1807,-399,1804,-421,1795,-438,1792,-441,1783,-452,1771,-457,1751,-457,1745,-456,1738,-454,1732,-451,1728,-448,1732,-463,1736,-475,1742,-484,1748,-494,1756,-502,1766,-509,1782,-518,1803,-524,1807,-526,1807,-530,1786,-528,1766,-524,1748,-516,1742,-513,1725,-501,1711,-487,1699,-471,1698,-46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2.329pt;margin-top:-27.008pt;width:55.316pt;height:10.932pt;mso-position-horizontal-relative:page;mso-position-vertical-relative:paragraph;z-index:-4316" coordorigin="2047,-540" coordsize="1106,219">
            <v:shape style="position:absolute;left:2395;top:-471;width:142;height:135" coordorigin="2395,-471" coordsize="142,135" path="m2462,-335l2462,-341,2457,-341,2451,-345,2450,-348,2449,-354,2449,-434,2456,-446,2463,-452,2471,-452,2476,-451,2480,-448,2482,-443,2483,-433,2483,-355,2483,-349,2479,-343,2475,-341,2470,-341,2470,-335,2537,-335,2537,-341,2531,-341,2525,-345,2523,-348,2523,-354,2523,-430,2522,-441,2520,-446,2518,-453,2515,-459,2509,-463,2504,-468,2496,-471,2481,-471,2474,-469,2468,-466,2462,-462,2455,-457,2449,-450,2449,-467,2395,-467,2395,-461,2401,-461,2407,-457,2408,-454,2409,-448,2409,-354,2409,-348,2405,-343,2401,-341,2395,-341,2395,-335,2462,-335xe" filled="t" fillcolor="#231F20" stroked="f">
              <v:path arrowok="t"/>
              <v:fill/>
            </v:shape>
            <v:shape style="position:absolute;left:2556;top:-471;width:110;height:139" coordorigin="2556,-471" coordsize="110,139" path="m2559,-378l2566,-360,2572,-351,2587,-338,2607,-332,2614,-332,2624,-332,2634,-334,2643,-340,2652,-346,2660,-354,2666,-366,2662,-369,2656,-363,2651,-359,2647,-357,2643,-355,2639,-354,2627,-354,2621,-356,2616,-360,2609,-365,2604,-374,2600,-385,2596,-396,2594,-408,2594,-435,2596,-446,2601,-454,2604,-458,2608,-461,2613,-461,2618,-460,2622,-455,2624,-451,2624,-445,2625,-436,2627,-429,2635,-422,2639,-420,2650,-420,2654,-421,2661,-428,2662,-432,2662,-446,2658,-453,2650,-460,2642,-467,2631,-471,2618,-471,2597,-467,2580,-457,2570,-446,2561,-428,2557,-409,2556,-399,2559,-378xe" filled="t" fillcolor="#231F20" stroked="f">
              <v:path arrowok="t"/>
              <v:fill/>
            </v:shape>
            <v:shape style="position:absolute;left:2787;top:-530;width:43;height:43" coordorigin="2787,-530" coordsize="43,43" path="m2830,-508l2830,-514,2828,-520,2824,-524,2820,-528,2815,-530,2802,-530,2797,-528,2793,-524,2789,-520,2787,-514,2787,-502,2789,-497,2793,-493,2797,-489,2802,-487,2814,-487,2820,-489,2824,-493,2828,-497,2830,-502,2830,-508xe" filled="t" fillcolor="#231F20" stroked="f">
              <v:path arrowok="t"/>
              <v:fill/>
            </v:shape>
            <v:shape style="position:absolute;left:2773;top:-467;width:71;height:131" coordorigin="2773,-467" coordsize="71,131" path="m2844,-335l2844,-341,2838,-341,2833,-342,2829,-347,2828,-353,2828,-467,2773,-467,2773,-461,2779,-461,2783,-460,2788,-454,2789,-449,2789,-353,2788,-348,2783,-342,2779,-341,2773,-341,2773,-335,2844,-335xe" filled="t" fillcolor="#231F20" stroked="f">
              <v:path arrowok="t"/>
              <v:fill/>
            </v:shape>
            <v:shape style="position:absolute;left:2888;top:-362;width:19;height:29" coordorigin="2888,-362" coordsize="19,29" path="m2902,-355l2900,-362,2888,-339,2908,-332,2904,-350,2902,-355xe" filled="t" fillcolor="#231F20" stroked="f">
              <v:path arrowok="t"/>
              <v:fill/>
            </v:shape>
            <v:shape style="position:absolute;left:2857;top:-471;width:123;height:139" coordorigin="2857,-471" coordsize="123,139" path="m2860,-380l2867,-361,2873,-352,2888,-339,2900,-362,2899,-370,2899,-380,2899,-390,2899,-413,2900,-431,2900,-434,2901,-444,2903,-452,2910,-459,2914,-461,2919,-461,2926,-460,2929,-458,2932,-455,2935,-451,2937,-445,2938,-439,2939,-428,2939,-412,2939,-386,2938,-367,2936,-358,2935,-352,2933,-348,2926,-342,2923,-341,2914,-341,2907,-346,2904,-350,2908,-332,2919,-332,2940,-335,2957,-345,2966,-354,2976,-371,2980,-391,2980,-401,2980,-414,2978,-426,2973,-437,2968,-447,2960,-456,2950,-462,2941,-468,2930,-471,2919,-471,2898,-467,2880,-457,2874,-450,2864,-432,2858,-413,2857,-400,2860,-380xe" filled="t" fillcolor="#231F20" stroked="f">
              <v:path arrowok="t"/>
              <v:fill/>
            </v:shape>
            <v:shape style="position:absolute;left:3001;top:-471;width:142;height:135" coordorigin="3001,-471" coordsize="142,135" path="m3068,-335l3068,-341,3063,-341,3058,-345,3056,-348,3055,-354,3055,-434,3062,-446,3069,-452,3077,-452,3082,-451,3086,-448,3088,-443,3089,-433,3089,-355,3089,-349,3085,-343,3082,-341,3077,-341,3077,-335,3143,-335,3143,-341,3137,-341,3131,-345,3130,-348,3129,-354,3129,-430,3128,-441,3126,-446,3125,-453,3121,-459,3115,-463,3110,-468,3103,-471,3087,-471,3080,-469,3074,-466,3068,-462,3062,-457,3055,-450,3055,-467,3001,-467,3001,-461,3007,-461,3013,-457,3015,-454,3016,-448,3016,-354,3015,-348,3011,-343,3007,-341,3001,-341,3001,-335,3068,-335xe" filled="t" fillcolor="#231F20" stroked="f">
              <v:path arrowok="t"/>
              <v:fill/>
            </v:shape>
            <v:shape style="position:absolute;left:2678;top:-515;width:88;height:181" coordorigin="2678,-515" coordsize="88,181" path="m2734,-364l2734,-453,2766,-453,2766,-467,2734,-467,2734,-515,2730,-515,2724,-503,2716,-493,2708,-484,2700,-475,2690,-466,2678,-458,2678,-453,2695,-453,2695,-368,2696,-359,2697,-356,2698,-350,2702,-345,2708,-341,2713,-336,2720,-334,2729,-334,2748,-339,2762,-354,2766,-361,2761,-364,2756,-354,2750,-350,2744,-350,2739,-352,2735,-357,2735,-359,2734,-364xe" filled="t" fillcolor="#231F20" stroked="f">
              <v:path arrowok="t"/>
              <v:fill/>
            </v:shape>
            <v:shape style="position:absolute;left:2057;top:-526;width:160;height:190" coordorigin="2057,-526" coordsize="160,190" path="m2156,-335l2156,-341,2144,-341,2140,-342,2134,-345,2131,-350,2130,-352,2129,-358,2129,-426,2145,-426,2154,-423,2161,-418,2169,-412,2174,-400,2176,-382,2181,-382,2181,-477,2176,-477,2175,-467,2172,-459,2169,-453,2165,-447,2161,-443,2155,-440,2150,-438,2143,-437,2129,-437,2129,-515,2162,-515,2172,-514,2178,-513,2188,-510,2196,-506,2201,-500,2207,-493,2210,-484,2211,-471,2217,-471,2217,-526,2057,-526,2057,-520,2068,-520,2072,-520,2079,-516,2082,-511,2083,-509,2083,-503,2083,-358,2081,-347,2073,-342,2068,-341,2057,-341,2057,-335,2156,-335xe" filled="t" fillcolor="#231F20" stroked="f">
              <v:path arrowok="t"/>
              <v:fill/>
            </v:shape>
            <v:shape style="position:absolute;left:2235;top:-467;width:142;height:135" coordorigin="2235,-467" coordsize="142,135" path="m2362,-467l2309,-467,2309,-461,2314,-461,2320,-457,2322,-454,2323,-448,2323,-368,2317,-361,2313,-356,2307,-351,2300,-351,2295,-351,2290,-356,2288,-362,2288,-368,2288,-467,2235,-467,2235,-461,2240,-461,2246,-457,2248,-454,2249,-448,2249,-371,2250,-360,2252,-354,2254,-348,2257,-343,2263,-338,2269,-334,2276,-332,2291,-332,2298,-333,2304,-337,2310,-340,2316,-346,2323,-353,2323,-335,2376,-335,2376,-341,2370,-341,2365,-345,2363,-348,2362,-354,2362,-46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1.115pt;height:9.73pt">
            <v:imagedata o:title="" r:id="rId151"/>
          </v:shape>
        </w:pict>
      </w:r>
      <w:r>
        <w:rPr>
          <w:rFonts w:cs="Times New Roman" w:hAnsi="Times New Roman" w:eastAsia="Times New Roman" w:ascii="Times New Roman"/>
          <w:sz w:val="19.459"/>
          <w:szCs w:val="19.45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7246"/>
          <w:szCs w:val="16.7246"/>
        </w:rPr>
        <w:jc w:val="left"/>
        <w:ind w:left="4394"/>
        <w:sectPr>
          <w:pgMar w:footer="88" w:header="0" w:top="1280" w:bottom="0" w:left="0" w:right="0"/>
          <w:footerReference w:type="default" r:id="rId146"/>
          <w:pgSz w:w="13040" w:h="9080" w:orient="landscape"/>
        </w:sectPr>
      </w:pPr>
      <w:r>
        <w:pict>
          <v:group style="position:absolute;margin-left:313.98pt;margin-top:-195.163pt;width:228.937pt;height:188.326pt;mso-position-horizontal-relative:page;mso-position-vertical-relative:paragraph;z-index:-4320" coordorigin="6280,-3903" coordsize="4579,3767">
            <v:shape type="#_x0000_t75" style="position:absolute;left:7720;top:-3903;width:2074;height:3767">
              <v:imagedata o:title="" r:id="rId152"/>
            </v:shape>
            <v:shape style="position:absolute;left:8668;top:-2876;width:1129;height:0" coordorigin="8668,-2876" coordsize="1129,0" path="m8668,-2876l9797,-2876e" filled="f" stroked="t" strokeweight="0.295pt" strokecolor="#231F20">
              <v:path arrowok="t"/>
            </v:shape>
            <v:shape style="position:absolute;left:8595;top:-2902;width:80;height:53" coordorigin="8595,-2902" coordsize="80,53" path="m8675,-2849l8675,-2902,8595,-2876,8675,-2849xe" filled="t" fillcolor="#231F20" stroked="f">
              <v:path arrowok="t"/>
              <v:fill/>
            </v:shape>
            <v:shape style="position:absolute;left:8668;top:-2132;width:1129;height:0" coordorigin="8668,-2132" coordsize="1129,0" path="m8668,-2132l9797,-2132e" filled="f" stroked="t" strokeweight="0.295pt" strokecolor="#231F20">
              <v:path arrowok="t"/>
            </v:shape>
            <v:shape style="position:absolute;left:8595;top:-2159;width:80;height:53" coordorigin="8595,-2159" coordsize="80,53" path="m8675,-2106l8675,-2159,8595,-2132,8675,-2106xe" filled="t" fillcolor="#231F20" stroked="f">
              <v:path arrowok="t"/>
              <v:fill/>
            </v:shape>
            <v:shape style="position:absolute;left:7627;top:-2551;width:307;height:0" coordorigin="7627,-2551" coordsize="307,0" path="m7935,-2551l7627,-2551e" filled="f" stroked="t" strokeweight="0.295pt" strokecolor="#231F20">
              <v:path arrowok="t"/>
            </v:shape>
            <v:shape style="position:absolute;left:7928;top:-2577;width:80;height:53" coordorigin="7928,-2577" coordsize="80,53" path="m7928,-2577l7928,-2524,8008,-2550,7928,-2577xe" filled="t" fillcolor="#231F20" stroked="f">
              <v:path arrowok="t"/>
              <v:fill/>
            </v:shape>
            <v:shape type="#_x0000_t75" style="position:absolute;left:6333;top:-2791;width:1678;height:707">
              <v:imagedata o:title="" r:id="rId153"/>
            </v:shape>
            <v:shape style="position:absolute;left:7627;top:-2146;width:293;height:0" coordorigin="7627,-2146" coordsize="293,0" path="m7920,-2146l7627,-2146e" filled="f" stroked="t" strokeweight="0.295pt" strokecolor="#231F20">
              <v:path arrowok="t"/>
            </v:shape>
            <v:shape style="position:absolute;left:7914;top:-2173;width:80;height:53" coordorigin="7914,-2173" coordsize="80,53" path="m7914,-2173l7914,-2120,7993,-2146,7914,-2173xe" filled="t" fillcolor="#231F20" stroked="f">
              <v:path arrowok="t"/>
              <v:fill/>
            </v:shape>
            <v:shape style="position:absolute;left:8761;top:-622;width:912;height:0" coordorigin="8761,-622" coordsize="912,0" path="m8761,-622l9673,-622e" filled="f" stroked="t" strokeweight="0.295pt" strokecolor="#231F20">
              <v:path arrowok="t"/>
            </v:shape>
            <v:shape style="position:absolute;left:8688;top:-648;width:80;height:53" coordorigin="8688,-648" coordsize="80,53" path="m8768,-595l8768,-648,8688,-622,8768,-595xe" filled="t" fillcolor="#231F20" stroked="f">
              <v:path arrowok="t"/>
              <v:fill/>
            </v:shape>
            <v:shape type="#_x0000_t75" style="position:absolute;left:9833;top:-2287;width:1025;height:292">
              <v:imagedata o:title="" r:id="rId154"/>
            </v:shape>
            <v:shape style="position:absolute;left:7843;top:-3612;width:548;height:0" coordorigin="7843,-3612" coordsize="548,0" path="m8391,-3612l7843,-3612e" filled="f" stroked="t" strokeweight="0.295pt" strokecolor="#231F20">
              <v:path arrowok="t"/>
            </v:shape>
            <v:shape style="position:absolute;left:8384;top:-3639;width:80;height:53" coordorigin="8384,-3639" coordsize="80,53" path="m8384,-3639l8384,-3585,8464,-3612,8384,-3639xe" filled="t" fillcolor="#231F20" stroked="f">
              <v:path arrowok="t"/>
              <v:fill/>
            </v:shape>
            <v:shape type="#_x0000_t75" style="position:absolute;left:6280;top:-3742;width:1546;height:290">
              <v:imagedata o:title="" r:id="rId155"/>
            </v:shape>
            <w10:wrap type="none"/>
          </v:group>
        </w:pict>
      </w:r>
      <w:r>
        <w:pict>
          <v:group style="position:absolute;margin-left:319.223pt;margin-top:82.3335pt;width:3.389pt;height:5.569pt;mso-position-horizontal-relative:page;mso-position-vertical-relative:paragraph;z-index:-4318" coordorigin="6384,1647" coordsize="68,111">
            <v:shape style="position:absolute;left:6384;top:1647;width:68;height:111" coordorigin="6384,1647" coordsize="68,111" path="m6429,1751l6425,1754,6420,1754,6413,1752,6407,1746,6404,1742,6405,1756,6411,1758,6429,1758,6438,1754,6444,1745,6450,1737,6452,1729,6452,1711,6450,1703,6444,1697,6439,1691,6432,1688,6417,1688,6410,1691,6402,1696,6401,1702,6405,1699,6411,1697,6416,1695,6424,1695,6429,1699,6433,1705,6436,1712,6438,1720,6438,1737,6436,1743,6433,1747,6429,1751xe" filled="t" fillcolor="#231F20" stroked="f">
              <v:path arrowok="t"/>
              <v:fill/>
            </v:shape>
            <v:shape style="position:absolute;left:6384;top:1647;width:68;height:111" coordorigin="6384,1647" coordsize="68,111" path="m6402,1736l6400,1730,6399,1724,6399,1715,6400,1709,6401,1702,6402,1696,6404,1689,6407,1683,6409,1678,6412,1672,6416,1668,6420,1663,6424,1659,6429,1656,6433,1654,6437,1652,6443,1650,6450,1650,6450,1647,6440,1647,6434,1648,6427,1650,6421,1652,6414,1657,6407,1664,6400,1670,6394,1678,6390,1687,6386,1695,6384,1704,6384,1729,6389,1741,6399,1751,6405,1756,6404,1742,6402,173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92.825pt;margin-top:178.829pt;width:41.834pt;height:7.13pt;mso-position-horizontal-relative:page;mso-position-vertical-relative:page;z-index:-4315" coordorigin="9856,3577" coordsize="837,143">
            <v:shape style="position:absolute;left:9859;top:3580;width:74;height:105" coordorigin="9859,3580" coordsize="74,105" path="m9881,3667l9881,3580,9859,3580,9859,3685,9934,3685,9934,3667,9881,3667xe" filled="t" fillcolor="#231F20" stroked="f">
              <v:path arrowok="t"/>
              <v:fill/>
            </v:shape>
            <v:shape style="position:absolute;left:9949;top:3580;width:80;height:106" coordorigin="9949,3580" coordsize="80,106" path="m9970,3597l10027,3597,10027,3580,9949,3580,9949,3685,10029,3685,10029,3667,9970,3667,9970,3639,10023,3639,10023,3621,9970,3621,9970,3597xe" filled="t" fillcolor="#231F20" stroked="f">
              <v:path arrowok="t"/>
              <v:fill/>
            </v:shape>
            <v:shape style="position:absolute;left:10047;top:3580;width:89;height:106" coordorigin="10047,3580" coordsize="89,106" path="m10118,3678l10121,3675,10126,3670,10130,3664,10133,3656,10135,3650,10136,3642,10136,3623,10135,3615,10132,3608,10130,3602,10127,3596,10122,3591,10118,3587,10113,3583,10106,3582,10102,3580,10095,3580,10047,3580,10047,3685,10087,3685,10085,3667,10069,3667,10069,3597,10087,3597,10093,3598,10100,3599,10106,3603,10110,3609,10112,3614,10113,3618,10114,3624,10114,3641,10113,3647,10112,3652,10110,3657,10106,3662,10101,3665,10095,3667,10091,3667,10095,3685,10102,3684,10106,3683,10113,3681,10118,3678xe" filled="t" fillcolor="#231F20" stroked="f">
              <v:path arrowok="t"/>
              <v:fill/>
            </v:shape>
            <v:shape style="position:absolute;left:10047;top:3580;width:89;height:106" coordorigin="10047,3580" coordsize="89,106" path="m10091,3667l10085,3667,10087,3685,10095,3685,10091,3667xe" filled="t" fillcolor="#231F20" stroked="f">
              <v:path arrowok="t"/>
              <v:fill/>
            </v:shape>
            <v:shape style="position:absolute;left:10190;top:3580;width:75;height:107" coordorigin="10190,3580" coordsize="75,107" path="m10222,3687l10227,3687,10231,3686,10235,3684,10239,3682,10243,3678,10246,3674,10246,3685,10265,3685,10265,3580,10245,3580,10245,3618,10238,3610,10231,3607,10213,3607,10211,3638,10213,3632,10216,3628,10219,3624,10223,3622,10233,3622,10237,3624,10243,3632,10245,3638,10245,3655,10243,3661,10237,3669,10233,3671,10222,3671,10218,3668,10214,3663,10213,3687,10222,3687xe" filled="t" fillcolor="#231F20" stroked="f">
              <v:path arrowok="t"/>
              <v:fill/>
            </v:shape>
            <v:shape style="position:absolute;left:10190;top:3580;width:75;height:107" coordorigin="10190,3580" coordsize="75,107" path="m10190,3647l10190,3659,10193,3669,10200,3676,10206,3683,10213,3687,10214,3663,10212,3659,10211,3653,10211,3638,10213,3607,10206,3610,10199,3617,10193,3624,10190,3634,10190,3647xe" filled="t" fillcolor="#231F20" stroked="f">
              <v:path arrowok="t"/>
              <v:fill/>
            </v:shape>
            <v:shape style="position:absolute;left:10285;top:3580;width:20;height:106" coordorigin="10285,3580" coordsize="20,106" path="m10285,3580l10285,3598,10305,3598,10305,3580,10285,3580xe" filled="t" fillcolor="#231F20" stroked="f">
              <v:path arrowok="t"/>
              <v:fill/>
            </v:shape>
            <v:shape style="position:absolute;left:10285;top:3580;width:20;height:106" coordorigin="10285,3580" coordsize="20,106" path="m10285,3609l10285,3685,10305,3685,10305,3609,10285,3609xe" filled="t" fillcolor="#231F20" stroked="f">
              <v:path arrowok="t"/>
              <v:fill/>
            </v:shape>
            <v:shape style="position:absolute;left:10285;top:3589;width:20;height:0" coordorigin="10285,3589" coordsize="20,0" path="m10285,3589l10305,3589e" filled="f" stroked="t" strokeweight="1.03701pt" strokecolor="#231F20">
              <v:path arrowok="t"/>
            </v:shape>
            <v:shape style="position:absolute;left:10285;top:3647;width:20;height:0" coordorigin="10285,3647" coordsize="20,0" path="m10285,3647l10305,3647e" filled="f" stroked="t" strokeweight="3.926pt" strokecolor="#231F20">
              <v:path arrowok="t"/>
            </v:shape>
            <v:shape style="position:absolute;left:10319;top:3607;width:71;height:80" coordorigin="10319,3607" coordsize="71,80" path="m10339,3660l10319,3663,10321,3671,10325,3676,10331,3681,10337,3685,10345,3687,10367,3687,10376,3684,10381,3679,10387,3674,10390,3668,10390,3655,10388,3650,10384,3646,10380,3643,10372,3640,10361,3637,10351,3635,10344,3633,10340,3628,10343,3624,10349,3621,10358,3621,10364,3624,10369,3631,10388,3627,10386,3620,10382,3615,10377,3612,10372,3609,10364,3607,10343,3607,10335,3609,10329,3614,10324,3618,10322,3624,10322,3638,10325,3643,10331,3648,10335,3651,10345,3654,10362,3657,10367,3659,10370,3664,10369,3668,10365,3671,10361,3672,10351,3672,10344,3669,10340,3664,10339,3660xe" filled="t" fillcolor="#231F20" stroked="f">
              <v:path arrowok="t"/>
              <v:fill/>
            </v:shape>
            <v:shape style="position:absolute;left:10407;top:3607;width:75;height:107" coordorigin="10407,3607" coordsize="75,107" path="m10432,3613l10426,3620,10426,3609,10407,3609,10407,3714,10428,3714,10428,3676,10431,3680,10438,3684,10446,3687,10440,3671,10436,3669,10433,3665,10429,3661,10427,3654,10427,3638,10429,3632,10432,3629,10436,3611,10432,3613xe" filled="t" fillcolor="#231F20" stroked="f">
              <v:path arrowok="t"/>
              <v:fill/>
            </v:shape>
            <v:shape style="position:absolute;left:10407;top:3607;width:75;height:107" coordorigin="10407,3607" coordsize="75,107" path="m10482,3646l10482,3634,10479,3624,10473,3617,10467,3610,10459,3607,10445,3607,10440,3608,10436,3611,10432,3629,10436,3625,10440,3623,10449,3623,10457,3629,10460,3633,10461,3639,10461,3655,10460,3661,10454,3669,10450,3671,10440,3671,10446,3687,10459,3687,10466,3683,10473,3676,10479,3669,10482,3659,10482,3646xe" filled="t" fillcolor="#231F20" stroked="f">
              <v:path arrowok="t"/>
              <v:fill/>
            </v:shape>
            <v:shape style="position:absolute;left:10498;top:3632;width:20;height:0" coordorigin="10498,3632" coordsize="20,0" path="m10498,3632l10518,3632e" filled="f" stroked="t" strokeweight="5.382pt" strokecolor="#231F20">
              <v:path arrowok="t"/>
            </v:shape>
            <v:shape style="position:absolute;left:10534;top:3638;width:37;height:50" coordorigin="10534,3638" coordsize="37,50" path="m10562,3640l10555,3642,10555,3657,10560,3654,10563,3653,10571,3638,10562,3640xe" filled="t" fillcolor="#231F20" stroked="f">
              <v:path arrowok="t"/>
              <v:fill/>
            </v:shape>
            <v:shape style="position:absolute;left:10534;top:3638;width:37;height:50" coordorigin="10534,3638" coordsize="37,50" path="m10534,3660l10534,3671,10536,3676,10541,3680,10545,3685,10551,3687,10564,3687,10568,3686,10576,3683,10583,3677,10584,3682,10586,3685,10606,3685,10603,3678,10601,3672,10601,3667,10601,3660,10601,3636,10601,3628,10600,3622,10597,3615,10594,3612,10589,3610,10585,3608,10578,3607,10559,3607,10552,3609,10547,3612,10541,3616,10538,3621,10536,3629,10554,3632,10557,3626,10559,3625,10564,3622,10573,3622,10578,3625,10581,3629,10581,3635,10578,3637,10571,3638,10563,3653,10569,3652,10575,3650,10579,3649,10581,3648,10581,3657,10581,3662,10578,3667,10572,3671,10565,3673,10559,3672,10555,3667,10554,3662,10555,3657,10555,3642,10549,3643,10542,3647,10537,3653,10534,3660xe" filled="t" fillcolor="#231F20" stroked="f">
              <v:path arrowok="t"/>
              <v:fill/>
            </v:shape>
            <v:shape style="position:absolute;left:10612;top:3609;width:79;height:108" coordorigin="10612,3609" coordsize="79,108" path="m10625,3700l10620,3700,10616,3699,10618,3715,10626,3716,10634,3716,10640,3715,10646,3713,10650,3710,10653,3706,10657,3700,10658,3696,10663,3682,10690,3609,10669,3609,10651,3663,10633,3609,10612,3609,10641,3685,10639,3690,10635,3696,10630,3700,10625,370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95.358pt;margin-top:291.538pt;width:37.408pt;height:5.664pt;mso-position-horizontal-relative:page;mso-position-vertical-relative:page;z-index:-4314" coordorigin="9907,5831" coordsize="748,113">
            <v:shape style="position:absolute;left:9910;top:5834;width:89;height:106" coordorigin="9910,5834" coordsize="89,106" path="m9980,5932l9984,5929,9989,5924,9993,5918,9995,5910,9998,5904,9999,5896,9999,5878,9997,5869,9995,5863,9993,5856,9990,5850,9985,5845,9981,5841,9975,5838,9969,5836,9965,5834,9958,5834,9910,5834,9910,5939,9950,5939,9947,5922,9931,5922,9931,5852,9950,5852,9956,5852,9963,5853,9968,5858,9973,5863,9974,5868,9976,5872,9977,5878,9977,5895,9976,5901,9974,5906,9973,5911,9969,5916,9964,5920,9958,5921,9953,5922,9958,5939,9964,5939,9969,5937,9975,5935,9980,5932xe" filled="t" fillcolor="#231F20" stroked="f">
              <v:path arrowok="t"/>
              <v:fill/>
            </v:shape>
            <v:shape style="position:absolute;left:9910;top:5834;width:89;height:106" coordorigin="9910,5834" coordsize="89,106" path="m9953,5922l9947,5922,9950,5939,9958,5939,9953,5922xe" filled="t" fillcolor="#231F20" stroked="f">
              <v:path arrowok="t"/>
              <v:fill/>
            </v:shape>
            <v:shape style="position:absolute;left:10016;top:5861;width:50;height:78" coordorigin="10016,5861" coordsize="50,78" path="m10037,5894l10038,5890,10039,5886,10042,5882,10047,5879,10052,5879,10059,5883,10065,5865,10061,5862,10057,5861,10052,5861,10046,5862,10041,5865,10038,5869,10035,5874,10035,5863,10016,5863,10016,5939,10036,5939,10036,5903,10037,5894xe" filled="t" fillcolor="#231F20" stroked="f">
              <v:path arrowok="t"/>
              <v:fill/>
            </v:shape>
            <v:shape style="position:absolute;left:10074;top:5834;width:20;height:106" coordorigin="10074,5834" coordsize="20,106" path="m10074,5834l10074,5852,10094,5852,10094,5834,10074,5834xe" filled="t" fillcolor="#231F20" stroked="f">
              <v:path arrowok="t"/>
              <v:fill/>
            </v:shape>
            <v:shape style="position:absolute;left:10074;top:5834;width:20;height:106" coordorigin="10074,5834" coordsize="20,106" path="m10074,5863l10074,5939,10094,5939,10094,5863,10074,5863xe" filled="t" fillcolor="#231F20" stroked="f">
              <v:path arrowok="t"/>
              <v:fill/>
            </v:shape>
            <v:shape style="position:absolute;left:10074;top:5843;width:20;height:0" coordorigin="10074,5843" coordsize="20,0" path="m10074,5843l10094,5843e" filled="f" stroked="t" strokeweight="1.03701pt" strokecolor="#231F20">
              <v:path arrowok="t"/>
            </v:shape>
            <v:shape style="position:absolute;left:10074;top:5901;width:20;height:0" coordorigin="10074,5901" coordsize="20,0" path="m10074,5901l10094,5901e" filled="f" stroked="t" strokeweight="3.926pt" strokecolor="#231F20">
              <v:path arrowok="t"/>
            </v:shape>
            <v:shape style="position:absolute;left:10115;top:5887;width:20;height:0" coordorigin="10115,5887" coordsize="20,0" path="m10115,5887l10135,5887e" filled="f" stroked="t" strokeweight="5.382pt" strokecolor="#231F20">
              <v:path arrowok="t"/>
            </v:shape>
            <v:shape style="position:absolute;left:10156;top:5887;width:20;height:0" coordorigin="10156,5887" coordsize="20,0" path="m10156,5887l10176,5887e" filled="f" stroked="t" strokeweight="5.382pt" strokecolor="#231F20">
              <v:path arrowok="t"/>
            </v:shape>
            <v:shape style="position:absolute;left:10234;top:5861;width:72;height:80" coordorigin="10234,5861" coordsize="72,80" path="m10270,5941l10280,5941,10288,5939,10294,5934,10300,5929,10304,5923,10306,5913,10286,5910,10285,5915,10281,5921,10275,5925,10266,5925,10262,5923,10256,5915,10254,5909,10254,5892,10256,5886,10262,5879,10266,5877,10271,5877,10278,5878,10283,5882,10285,5889,10305,5885,10302,5877,10298,5871,10293,5867,10287,5863,10280,5861,10259,5861,10250,5865,10244,5872,10237,5879,10234,5889,10234,5914,10237,5923,10243,5931,10250,5938,10259,5941,10270,5941xe" filled="t" fillcolor="#231F20" stroked="f">
              <v:path arrowok="t"/>
              <v:fill/>
            </v:shape>
            <v:shape style="position:absolute;left:10320;top:5834;width:70;height:106" coordorigin="10320,5834" coordsize="70,106" path="m10340,5939l10340,5895,10341,5890,10343,5883,10348,5879,10353,5877,10360,5877,10364,5879,10368,5884,10369,5886,10369,5891,10369,5939,10390,5939,10390,5888,10389,5883,10388,5876,10385,5870,10380,5865,10372,5862,10368,5861,10355,5861,10347,5865,10340,5873,10340,5834,10320,5834,10320,5939,10340,5939xe" filled="t" fillcolor="#231F20" stroked="f">
              <v:path arrowok="t"/>
              <v:fill/>
            </v:shape>
            <v:shape style="position:absolute;left:10410;top:5863;width:70;height:78" coordorigin="10410,5863" coordsize="70,78" path="m10446,5926l10440,5926,10435,5924,10431,5918,10430,5915,10430,5909,10430,5863,10410,5863,10410,5918,10411,5924,10412,5928,10414,5932,10417,5935,10421,5938,10425,5940,10430,5941,10440,5941,10445,5940,10450,5938,10454,5935,10458,5932,10461,5928,10461,5939,10479,5939,10479,5863,10459,5863,10459,5906,10459,5913,10457,5919,10452,5923,10446,5926xe" filled="t" fillcolor="#231F20" stroked="f">
              <v:path arrowok="t"/>
              <v:fill/>
            </v:shape>
            <v:shape style="position:absolute;left:10496;top:5861;width:72;height:80" coordorigin="10496,5861" coordsize="72,80" path="m10533,5941l10542,5941,10550,5939,10556,5934,10562,5929,10566,5923,10568,5913,10548,5910,10547,5915,10543,5921,10537,5925,10528,5925,10524,5923,10518,5915,10517,5909,10517,5892,10518,5886,10524,5879,10528,5877,10533,5877,10540,5878,10545,5882,10547,5889,10567,5885,10565,5877,10561,5871,10555,5867,10550,5863,10542,5861,10522,5861,10513,5865,10506,5872,10499,5879,10496,5889,10496,5914,10499,5923,10506,5931,10512,5938,10521,5941,10533,5941xe" filled="t" fillcolor="#231F20" stroked="f">
              <v:path arrowok="t"/>
              <v:fill/>
            </v:shape>
            <v:shape style="position:absolute;left:10582;top:5834;width:71;height:106" coordorigin="10582,5834" coordsize="71,106" path="m10582,5834l10582,5939,10602,5939,10602,5915,10611,5905,10631,5939,10652,5939,10624,5891,10650,5863,10626,5863,10602,5890,10602,5834,10582,583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48.264pt;margin-top:0.8595pt;width:32.721pt;height:9.043pt;mso-position-horizontal-relative:page;mso-position-vertical-relative:paragraph;z-index:-4313" coordorigin="2965,17" coordsize="654,181">
            <v:shape style="position:absolute;left:2965;top:17;width:654;height:181" coordorigin="2965,17" coordsize="654,181" path="m3200,184l3191,186,3167,186,3158,184,3158,198,3171,198,3192,195,3209,185,3210,184,3217,177,3221,171,3221,158,3219,154,3212,146,3207,144,3201,143,3197,143,3188,142,3175,142,3168,142,3163,141,3158,141,3153,136,3152,158,3155,155,3163,156,3174,157,3189,157,3199,158,3205,158,3212,161,3214,167,3214,172,3211,176,3205,180,3200,184xe" filled="t" fillcolor="#231F20" stroked="f">
              <v:path arrowok="t"/>
              <v:fill/>
            </v:shape>
            <v:shape style="position:absolute;left:2965;top:17;width:654;height:181" coordorigin="2965,17" coordsize="654,181" path="m3456,67l3448,64,3438,64,3427,70,3432,70,3439,71,3446,76,3450,82,3451,84,3451,88,3452,94,3410,94,3410,113,3410,100,3472,100,3472,89,3469,80,3462,73,3456,67xe" filled="t" fillcolor="#231F20" stroked="f">
              <v:path arrowok="t"/>
              <v:fill/>
            </v:shape>
            <v:shape style="position:absolute;left:2965;top:17;width:654;height:181" coordorigin="2965,17" coordsize="654,181" path="m3397,112l3397,126,3401,137,3408,145,3416,154,3425,158,3445,158,3454,154,3460,147,3467,140,3471,132,3472,123,3469,121,3466,129,3462,134,3458,137,3454,140,3449,142,3434,142,3427,138,3420,131,3414,123,3410,113,3410,94,3411,87,3414,81,3418,77,3422,73,3427,70,3438,64,3426,64,3416,68,3408,76,3401,85,3397,97,3397,112xe" filled="t" fillcolor="#231F20" stroked="f">
              <v:path arrowok="t"/>
              <v:fill/>
            </v:shape>
            <v:shape style="position:absolute;left:2965;top:17;width:654;height:181" coordorigin="2965,17" coordsize="654,181" path="m3530,120l3586,120,3540,107,3586,41,3586,107,3540,107,3586,120,3586,155,3602,155,3602,120,3620,120,3620,107,3602,107,3602,21,3591,21,3530,108,3530,120xe" filled="t" fillcolor="#231F20" stroked="f">
              <v:path arrowok="t"/>
              <v:fill/>
            </v:shape>
            <v:shape style="position:absolute;left:2965;top:17;width:654;height:181" coordorigin="2965,17" coordsize="654,181" path="m3134,186l3139,190,3148,195,3158,198,3158,184,3151,180,3146,175,3146,170,3148,164,3152,158,3153,136,3155,131,3158,127,3161,125,3165,126,3170,127,3185,127,3191,113,3184,120,3180,122,3170,122,3166,120,3163,115,3158,110,3156,102,3156,84,3158,78,3164,70,3168,68,3178,68,3182,70,3186,75,3190,81,3192,89,3193,124,3200,118,3206,112,3209,105,3209,89,3207,83,3204,79,3220,79,3222,74,3220,70,3197,70,3190,66,3183,64,3164,64,3156,67,3149,73,3142,80,3139,87,3139,102,3141,107,3143,112,3146,116,3151,120,3156,123,3149,128,3145,133,3143,136,3140,141,3140,146,3144,151,3150,154,3144,161,3140,165,3136,169,3133,175,3132,180,3134,186xe" filled="t" fillcolor="#231F20" stroked="f">
              <v:path arrowok="t"/>
              <v:fill/>
            </v:shape>
            <v:shape style="position:absolute;left:2965;top:17;width:654;height:181" coordorigin="2965,17" coordsize="654,181" path="m3022,155l3022,152,3017,152,3011,151,3006,148,3003,143,3003,139,3003,91,3031,91,3037,92,3042,98,3044,104,3044,109,3047,109,3047,64,3044,64,3043,72,3041,76,3036,81,3032,82,3003,82,3003,31,3039,31,3044,31,3050,34,3055,39,3057,42,3059,46,3061,53,3064,53,3063,24,2965,24,2965,27,2970,27,2976,28,2981,31,2984,36,2984,40,2984,140,2983,145,2979,150,2975,152,2965,152,2965,155,3022,155xe" filled="t" fillcolor="#231F20" stroked="f">
              <v:path arrowok="t"/>
              <v:fill/>
            </v:shape>
            <v:shape style="position:absolute;left:2965;top:17;width:654;height:181" coordorigin="2965,17" coordsize="654,181" path="m3089,24l3089,30,3092,34,3096,37,3102,37,3106,34,3109,30,3109,24,3106,20,3102,17,3096,17,3092,20,3089,24xe" filled="t" fillcolor="#231F20" stroked="f">
              <v:path arrowok="t"/>
              <v:fill/>
            </v:shape>
            <v:shape style="position:absolute;left:2965;top:17;width:654;height:181" coordorigin="2965,17" coordsize="654,181" path="m3120,155l3120,152,3116,152,3112,150,3108,146,3107,141,3107,64,3103,64,3076,75,3082,77,3088,78,3090,82,3090,85,3091,91,3091,141,3089,146,3086,150,3081,152,3077,152,3077,155,3120,155xe" filled="t" fillcolor="#231F20" stroked="f">
              <v:path arrowok="t"/>
              <v:fill/>
            </v:shape>
            <v:shape style="position:absolute;left:2965;top:17;width:654;height:181" coordorigin="2965,17" coordsize="654,181" path="m3357,146l3355,139,3355,92,3358,86,3361,81,3368,77,3374,80,3379,83,3384,83,3389,79,3390,74,3389,69,3384,65,3378,64,3370,64,3362,70,3355,84,3355,64,3351,64,3324,75,3330,77,3332,77,3336,78,3338,82,3339,84,3339,90,3339,140,3338,145,3335,150,3329,152,3325,152,3325,155,3370,155,3370,152,3366,152,3361,150,3357,146xe" filled="t" fillcolor="#231F20" stroked="f">
              <v:path arrowok="t"/>
              <v:fill/>
            </v:shape>
            <v:shape style="position:absolute;left:2965;top:17;width:654;height:181" coordorigin="2965,17" coordsize="654,181" path="m3310,144l3308,139,3308,137,3307,130,3307,66,3277,66,3277,70,3283,70,3289,73,3291,78,3291,133,3286,138,3282,142,3275,145,3269,146,3265,146,3259,142,3256,139,3255,134,3255,66,3223,66,3223,70,3228,70,3233,71,3237,75,3238,79,3238,132,3239,138,3241,142,3242,147,3248,154,3252,156,3256,158,3266,158,3270,157,3274,155,3278,153,3284,147,3291,139,3291,158,3296,158,3322,147,3316,145,3310,144xe" filled="t" fillcolor="#231F20" stroked="f">
              <v:path arrowok="t"/>
              <v:fill/>
            </v:shape>
            <v:shape style="position:absolute;left:2965;top:17;width:654;height:181" coordorigin="2965,17" coordsize="654,181" path="m3193,124l3192,89,3192,107,3191,113,3185,127,3193,12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1.58pt;margin-top:1.0435pt;width:22.478pt;height:6.88pt;mso-position-horizontal-relative:page;mso-position-vertical-relative:paragraph;z-index:-4312" coordorigin="3832,21" coordsize="450,138">
            <v:shape style="position:absolute;left:3832;top:21;width:450;height:138" coordorigin="3832,21" coordsize="450,138" path="m4226,120l4222,153,4227,156,4226,133,4226,120xe" filled="t" fillcolor="#231F20" stroked="f">
              <v:path arrowok="t"/>
              <v:fill/>
            </v:shape>
            <v:shape style="position:absolute;left:3832;top:21;width:450;height:138" coordorigin="3832,21" coordsize="450,138" path="m4013,53l4011,48,4011,41,4013,37,4020,30,4025,28,4041,28,4049,31,4056,38,4063,45,4068,53,4070,64,4074,64,4073,21,4070,21,4068,27,4063,30,4058,29,4054,26,4049,24,4043,22,4039,21,4035,21,4019,21,4009,24,4001,32,3993,39,3990,48,3990,65,3991,70,3994,75,3997,80,4001,85,4006,89,4011,93,4020,98,4032,104,4040,108,4046,112,4053,117,4057,123,4060,129,4060,137,4057,142,4053,146,4049,150,4043,151,4026,151,4018,148,4010,140,4001,133,3996,122,3993,108,3990,108,3990,158,3994,156,4000,151,4005,150,4011,152,4016,155,4021,156,4028,158,4032,158,4049,158,4060,154,4069,146,4078,138,4082,129,4082,109,4079,102,4074,95,4068,88,4058,81,4043,73,4032,68,4025,64,4022,62,4018,59,4013,53xe" filled="t" fillcolor="#231F20" stroked="f">
              <v:path arrowok="t"/>
              <v:fill/>
            </v:shape>
            <v:shape style="position:absolute;left:3832;top:21;width:450;height:138" coordorigin="3832,21" coordsize="450,138" path="m3902,158l3924,155,3942,147,3956,133,3967,115,3971,96,3971,89,3968,68,3960,50,3952,40,3936,29,3917,23,3901,22,3880,24,3862,32,3867,90,3868,67,3873,49,3874,46,3881,34,3890,28,3908,28,3914,30,3919,33,3924,37,3928,43,3931,52,3935,60,3936,73,3936,105,3935,117,3932,126,3928,135,3924,142,3918,146,3914,149,3908,151,3892,151,3884,147,3880,156,3902,158xe" filled="t" fillcolor="#231F20" stroked="f">
              <v:path arrowok="t"/>
              <v:fill/>
            </v:shape>
            <v:shape style="position:absolute;left:3832;top:21;width:450;height:138" coordorigin="3832,21" coordsize="450,138" path="m3834,110l3842,128,3847,134,3862,147,3880,156,3884,147,3878,140,3871,124,3867,104,3867,90,3862,32,3852,40,3839,56,3833,75,3832,89,3834,110xe" filled="t" fillcolor="#231F20" stroked="f">
              <v:path arrowok="t"/>
              <v:fill/>
            </v:shape>
            <v:shape style="position:absolute;left:3832;top:21;width:450;height:138" coordorigin="3832,21" coordsize="450,138" path="m4095,126l4142,126,4104,106,4142,54,4142,106,4104,106,4142,126,4142,155,4169,155,4169,126,4181,126,4181,106,4169,106,4169,21,4157,21,4095,106,4095,126xe" filled="t" fillcolor="#231F20" stroked="f">
              <v:path arrowok="t"/>
              <v:fill/>
            </v:shape>
            <v:shape style="position:absolute;left:3832;top:21;width:450;height:138" coordorigin="3832,21" coordsize="450,138" path="m4280,69l4275,50,4272,41,4267,34,4260,29,4253,23,4246,21,4231,21,4224,24,4217,29,4211,34,4206,42,4202,52,4198,63,4196,77,4196,101,4198,112,4200,122,4203,129,4205,135,4208,139,4212,145,4216,150,4222,153,4226,120,4226,72,4226,52,4227,42,4228,36,4229,32,4233,28,4238,28,4245,29,4249,34,4250,40,4251,49,4251,62,4251,89,4251,131,4251,138,4249,144,4245,150,4239,151,4234,150,4229,144,4228,139,4226,133,4227,156,4232,158,4244,158,4249,157,4254,154,4259,151,4263,148,4267,143,4270,139,4273,133,4276,126,4279,115,4281,103,4281,89,4280,6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43.83pt;margin-top:1.032pt;width:18.6735pt;height:7.009pt;mso-position-horizontal-relative:page;mso-position-vertical-relative:paragraph;z-index:-4311" coordorigin="4877,21" coordsize="373,140">
            <v:shape style="position:absolute;left:4888;top:110;width:57;height:0" coordorigin="4888,110" coordsize="57,0" path="m4888,110l4944,110e" filled="f" stroked="t" strokeweight="1.104pt" strokecolor="#231F20">
              <v:path arrowok="t"/>
            </v:shape>
            <v:shape style="position:absolute;left:4953;top:24;width:295;height:134" coordorigin="4953,24" coordsize="295,134" path="m5014,88l5006,88,5001,88,5001,31,5014,31,5020,33,5024,38,5029,42,5031,50,5033,93,5042,91,5050,87,5055,81,5060,75,5063,67,5063,49,5059,40,5051,34,5035,26,5012,24,4953,24,4953,27,4959,27,4963,28,4967,30,4970,35,4971,40,4971,139,4970,144,4967,149,4963,151,4959,152,4953,152,4953,155,5019,155,5019,152,5014,152,5009,151,5005,149,5002,144,5001,139,5001,96,5016,96,5027,95,5029,76,5024,81,5020,86,5014,88xe" filled="t" fillcolor="#231F20" stroked="f">
              <v:path arrowok="t"/>
              <v:fill/>
            </v:shape>
            <v:shape style="position:absolute;left:4953;top:24;width:295;height:134" coordorigin="4953,24" coordsize="295,134" path="m5033,93l5031,50,5031,69,5029,76,5027,95,5033,93xe" filled="t" fillcolor="#231F20" stroked="f">
              <v:path arrowok="t"/>
              <v:fill/>
            </v:shape>
            <v:shape style="position:absolute;left:4953;top:24;width:295;height:134" coordorigin="4953,24" coordsize="295,134" path="m5144,62l5140,62,5135,63,5131,66,5126,69,5121,76,5115,85,5115,64,5078,64,5083,69,5087,74,5088,78,5088,142,5087,147,5082,151,5078,155,5127,155,5121,151,5116,146,5115,139,5115,105,5116,98,5118,92,5119,88,5124,83,5129,81,5134,83,5139,87,5145,88,5151,87,5155,82,5156,79,5156,70,5153,65,5147,62,5144,62xe" filled="t" fillcolor="#231F20" stroked="f">
              <v:path arrowok="t"/>
              <v:fill/>
            </v:shape>
            <v:shape style="position:absolute;left:4953;top:24;width:295;height:134" coordorigin="4953,24" coordsize="295,134" path="m5217,140l5214,147,5210,150,5204,151,5199,150,5194,145,5193,142,5191,158,5219,158,5217,140xe" filled="t" fillcolor="#231F20" stroked="f">
              <v:path arrowok="t"/>
              <v:fill/>
            </v:shape>
            <v:shape style="position:absolute;left:4953;top:24;width:295;height:134" coordorigin="4953,24" coordsize="295,134" path="m5190,105l5191,94,5192,87,5192,80,5194,75,5199,70,5205,69,5210,69,5211,71,5216,76,5217,80,5218,84,5219,91,5219,121,5218,133,5217,140,5219,158,5229,153,5237,142,5244,133,5247,123,5247,101,5245,93,5242,85,5238,78,5233,72,5226,68,5220,64,5212,62,5191,62,5181,67,5173,76,5166,86,5162,97,5162,123,5166,134,5173,144,5180,153,5191,158,5193,142,5192,137,5191,131,5190,125,5190,10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71.934pt;margin-top:0.712pt;width:25.745pt;height:9.338pt;mso-position-horizontal-relative:page;mso-position-vertical-relative:paragraph;z-index:-4310" coordorigin="7439,14" coordsize="515,187">
            <v:shape style="position:absolute;left:7889;top:64;width:61;height:49" coordorigin="7889,64" coordsize="61,49" path="m7935,67l7926,64,7916,64,7906,70,7911,70,7918,71,7924,76,7928,82,7929,84,7930,88,7930,94,7889,94,7889,113,7889,100,7951,100,7951,89,7947,80,7941,73,7935,67xe" filled="t" fillcolor="#231F20" stroked="f">
              <v:path arrowok="t"/>
              <v:fill/>
            </v:shape>
            <v:shape style="position:absolute;left:7875;top:64;width:75;height:94" coordorigin="7875,64" coordsize="75,94" path="m7875,112l7875,126,7879,137,7887,145,7894,154,7904,158,7924,158,7932,154,7939,147,7945,140,7949,132,7951,123,7948,121,7945,129,7941,134,7937,137,7932,140,7927,142,7913,142,7905,138,7899,131,7892,123,7889,113,7889,94,7890,87,7892,81,7897,77,7901,73,7906,70,7916,64,7905,64,7895,68,7887,76,7879,85,7875,97,7875,112xe" filled="t" fillcolor="#231F20" stroked="f">
              <v:path arrowok="t"/>
              <v:fill/>
            </v:shape>
            <v:shape style="position:absolute;left:7803;top:64;width:66;height:92" coordorigin="7803,64" coordsize="66,92" path="m7835,146l7833,139,7833,92,7837,86,7840,81,7846,77,7853,80,7858,83,7863,83,7868,79,7869,74,7868,69,7863,65,7856,64,7849,64,7841,70,7833,84,7833,64,7829,64,7803,75,7808,77,7810,77,7815,78,7817,82,7817,84,7817,90,7817,140,7817,145,7814,150,7808,152,7804,152,7804,155,7849,155,7849,152,7845,152,7840,150,7835,146xe" filled="t" fillcolor="#231F20" stroked="f">
              <v:path arrowok="t"/>
              <v:fill/>
            </v:shape>
            <v:shape style="position:absolute;left:7610;top:64;width:90;height:134" coordorigin="7610,64" coordsize="90,134" path="m7612,186l7617,190,7626,195,7636,198,7636,184,7630,180,7624,175,7624,170,7626,164,7630,158,7632,136,7633,131,7636,127,7639,125,7643,126,7648,127,7663,127,7669,113,7663,120,7658,122,7648,122,7644,120,7641,115,7636,110,7634,102,7634,84,7636,78,7642,70,7646,68,7656,68,7660,70,7664,75,7668,81,7670,89,7672,124,7678,118,7684,112,7687,105,7687,89,7686,83,7682,79,7698,79,7700,74,7698,70,7675,70,7668,66,7661,64,7642,64,7634,67,7627,73,7621,80,7617,87,7617,102,7619,107,7622,112,7625,116,7629,120,7634,123,7627,128,7623,133,7621,136,7619,141,7619,146,7622,151,7628,154,7622,161,7618,165,7615,169,7611,175,7610,180,7612,186xe" filled="t" fillcolor="#231F20" stroked="f">
              <v:path arrowok="t"/>
              <v:fill/>
            </v:shape>
            <v:shape style="position:absolute;left:7442;top:24;width:99;height:132" coordorigin="7442,24" coordsize="99,132" path="m7498,155l7498,152,7493,152,7487,151,7482,148,7479,143,7479,139,7479,91,7507,91,7513,92,7518,98,7520,104,7520,109,7524,109,7524,64,7520,64,7519,72,7518,76,7513,81,7509,82,7479,82,7479,31,7515,31,7520,31,7527,34,7532,39,7534,42,7536,46,7537,53,7541,53,7540,24,7442,24,7442,27,7446,27,7452,28,7457,31,7460,36,7460,40,7460,140,7460,145,7456,150,7452,152,7442,152,7442,155,7498,155xe" filled="t" fillcolor="#231F20" stroked="f">
              <v:path arrowok="t"/>
              <v:fill/>
            </v:shape>
            <v:shape style="position:absolute;left:7568;top:17;width:20;height:20" coordorigin="7568,17" coordsize="20,20" path="m7568,24l7568,30,7571,34,7575,37,7580,37,7585,34,7588,30,7588,24,7585,20,7580,17,7575,17,7571,20,7568,24xe" filled="t" fillcolor="#231F20" stroked="f">
              <v:path arrowok="t"/>
              <v:fill/>
            </v:shape>
            <v:shape style="position:absolute;left:7555;top:64;width:45;height:92" coordorigin="7555,64" coordsize="45,92" path="m7599,155l7599,152,7595,152,7591,150,7587,146,7586,141,7586,64,7582,64,7555,75,7561,77,7567,78,7569,82,7569,85,7570,91,7570,141,7568,146,7565,150,7560,152,7556,152,7556,155,7599,155xe" filled="t" fillcolor="#231F20" stroked="f">
              <v:path arrowok="t"/>
              <v:fill/>
            </v:shape>
            <v:shape style="position:absolute;left:7702;top:66;width:99;height:92" coordorigin="7702,66" coordsize="99,92" path="m7789,144l7787,139,7786,137,7786,130,7786,66,7756,66,7756,70,7762,70,7767,73,7770,78,7770,133,7765,138,7761,142,7754,145,7748,146,7744,146,7738,142,7735,139,7733,134,7733,66,7702,66,7702,70,7707,70,7712,71,7716,75,7717,79,7717,132,7718,138,7719,142,7721,147,7727,154,7731,156,7735,158,7744,158,7749,157,7753,155,7757,153,7762,147,7770,139,7770,158,7774,158,7801,147,7795,145,7789,144xe" filled="t" fillcolor="#231F20" stroked="f">
              <v:path arrowok="t"/>
              <v:fill/>
            </v:shape>
            <v:shape style="position:absolute;left:7663;top:89;width:9;height:38" coordorigin="7663,89" coordsize="9,38" path="m7672,124l7670,89,7670,107,7669,113,7663,127,7672,124xe" filled="t" fillcolor="#231F20" stroked="f">
              <v:path arrowok="t"/>
              <v:fill/>
            </v:shape>
            <v:shape style="position:absolute;left:7630;top:136;width:69;height:62" coordorigin="7630,136" coordsize="69,62" path="m7678,184l7669,186,7645,186,7636,184,7636,198,7649,198,7670,195,7687,185,7688,184,7695,177,7699,171,7699,158,7697,154,7690,146,7685,144,7679,143,7675,143,7666,142,7653,142,7646,142,7641,141,7636,141,7632,136,7630,158,7633,155,7641,156,7652,157,7667,157,7677,158,7683,158,7690,161,7692,167,7692,172,7689,176,7683,180,7678,18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00.8pt;margin-top:1.1795pt;width:3.838pt;height:6.695pt;mso-position-horizontal-relative:page;mso-position-vertical-relative:paragraph;z-index:-4309" coordorigin="8016,24" coordsize="77,134">
            <v:shape style="position:absolute;left:8016;top:24;width:77;height:134" coordorigin="8016,24" coordsize="77,134" path="m8046,24l8020,75,8033,75,8042,77,8049,80,8058,84,8065,89,8070,96,8075,103,8078,110,8078,126,8075,133,8069,139,8064,145,8057,147,8045,147,8040,146,8035,142,8030,139,8028,138,8024,138,8020,138,8016,143,8016,148,8021,153,8025,156,8031,157,8046,157,8054,156,8062,152,8067,150,8072,146,8076,142,8080,138,8084,133,8086,127,8089,121,8091,115,8091,96,8086,86,8078,77,8062,66,8043,59,8037,58,8046,40,8085,40,8093,24,8046,2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15.509pt;margin-top:1.0435pt;width:22.478pt;height:6.88pt;mso-position-horizontal-relative:page;mso-position-vertical-relative:paragraph;z-index:-4308" coordorigin="8310,21" coordsize="450,138">
            <v:shape style="position:absolute;left:8310;top:21;width:450;height:138" coordorigin="8310,21" coordsize="450,138" path="m8704,120l8700,153,8705,156,8705,133,8704,120xe" filled="t" fillcolor="#231F20" stroked="f">
              <v:path arrowok="t"/>
              <v:fill/>
            </v:shape>
            <v:shape style="position:absolute;left:8310;top:21;width:450;height:138" coordorigin="8310,21" coordsize="450,138" path="m8491,53l8489,48,8489,41,8491,37,8499,30,8504,28,8519,28,8527,31,8534,38,8542,45,8546,53,8548,64,8552,64,8551,21,8548,21,8547,27,8542,30,8537,29,8532,26,8528,24,8521,22,8517,21,8513,21,8497,21,8487,24,8480,32,8472,39,8468,48,8468,65,8470,70,8472,75,8475,80,8479,85,8485,89,8490,93,8498,98,8510,104,8519,108,8525,112,8532,117,8536,123,8538,129,8538,137,8536,142,8532,146,8527,150,8522,151,8505,151,8496,148,8488,140,8480,133,8475,122,8472,108,8468,108,8468,158,8473,156,8478,151,8484,150,8489,152,8495,155,8499,156,8507,158,8511,158,8528,158,8539,154,8548,146,8556,138,8560,129,8560,109,8558,102,8552,95,8547,88,8537,81,8521,73,8510,68,8503,64,8500,62,8496,59,8491,53xe" filled="t" fillcolor="#231F20" stroked="f">
              <v:path arrowok="t"/>
              <v:fill/>
            </v:shape>
            <v:shape style="position:absolute;left:8310;top:21;width:450;height:138" coordorigin="8310,21" coordsize="450,138" path="m8380,158l8402,155,8420,147,8435,133,8445,115,8450,96,8450,89,8447,68,8439,50,8430,40,8414,29,8395,23,8379,22,8358,24,8340,32,8345,90,8347,67,8352,49,8353,46,8359,34,8368,28,8387,28,8393,30,8398,33,8403,37,8407,43,8410,52,8413,60,8415,73,8415,105,8413,117,8410,126,8407,135,8403,142,8397,146,8392,149,8387,151,8370,151,8363,147,8359,156,8380,158xe" filled="t" fillcolor="#231F20" stroked="f">
              <v:path arrowok="t"/>
              <v:fill/>
            </v:shape>
            <v:shape style="position:absolute;left:8310;top:21;width:450;height:138" coordorigin="8310,21" coordsize="450,138" path="m8313,110l8321,128,8326,134,8340,147,8359,156,8363,147,8357,140,8350,124,8346,104,8345,90,8340,32,8330,40,8318,56,8311,75,8310,89,8313,110xe" filled="t" fillcolor="#231F20" stroked="f">
              <v:path arrowok="t"/>
              <v:fill/>
            </v:shape>
            <v:shape style="position:absolute;left:8310;top:21;width:450;height:138" coordorigin="8310,21" coordsize="450,138" path="m8573,126l8621,126,8583,106,8621,54,8621,106,8583,106,8621,126,8621,155,8648,155,8648,126,8660,126,8660,106,8648,106,8648,21,8636,21,8573,106,8573,126xe" filled="t" fillcolor="#231F20" stroked="f">
              <v:path arrowok="t"/>
              <v:fill/>
            </v:shape>
            <v:shape style="position:absolute;left:8310;top:21;width:450;height:138" coordorigin="8310,21" coordsize="450,138" path="m8758,69l8753,50,8750,41,8745,34,8739,29,8732,23,8725,21,8710,21,8703,24,8696,29,8689,34,8684,42,8681,52,8677,63,8675,77,8675,101,8676,112,8679,122,8681,129,8684,135,8686,139,8690,145,8695,150,8700,153,8704,120,8704,72,8705,52,8706,42,8706,36,8708,32,8712,28,8717,28,8723,29,8727,34,8729,40,8729,49,8730,62,8730,89,8729,131,8729,138,8728,144,8723,150,8718,151,8712,150,8707,144,8706,139,8705,133,8705,156,8711,158,8723,158,8728,157,8733,154,8737,151,8742,148,8745,143,8749,139,8752,133,8754,126,8758,115,8760,103,8760,89,8758,6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3.654pt;margin-top:0pt;width:19.03pt;height:8.363pt;mso-position-horizontal-relative:page;mso-position-vertical-relative:paragraph;z-index:-4307">
            <v:imagedata o:title="" r:id="rId156"/>
          </v:shape>
        </w:pict>
      </w:r>
      <w:r>
        <w:pict>
          <v:group style="position:absolute;margin-left:467.732pt;margin-top:326.719pt;width:8.9595pt;height:7.179pt;mso-position-horizontal-relative:page;mso-position-vertical-relative:page;z-index:-4306" coordorigin="9355,6534" coordsize="179,144">
            <v:shape style="position:absolute;left:9366;top:6626;width:57;height:0" coordorigin="9366,6626" coordsize="57,0" path="m9366,6626l9422,6626e" filled="f" stroked="t" strokeweight="1.104pt" strokecolor="#231F20">
              <v:path arrowok="t"/>
            </v:shape>
            <v:shape style="position:absolute;left:9439;top:6537;width:92;height:138" coordorigin="9439,6537" coordsize="92,138" path="m9462,6570l9460,6565,9460,6557,9462,6553,9469,6546,9475,6545,9490,6545,9498,6548,9505,6555,9512,6561,9517,6570,9519,6581,9523,6581,9522,6537,9519,6537,9517,6544,9512,6546,9507,6545,9503,6543,9499,6541,9492,6539,9488,6538,9484,6537,9468,6537,9458,6541,9450,6548,9443,6556,9439,6565,9439,6581,9440,6587,9443,6592,9446,6597,9450,6602,9455,6606,9460,6610,9469,6615,9481,6621,9489,6625,9495,6629,9502,6634,9506,6640,9509,6645,9509,6654,9507,6658,9502,6662,9498,6666,9492,6668,9476,6668,9467,6665,9459,6657,9451,6650,9445,6639,9442,6625,9439,6625,9439,6675,9443,6672,9449,6668,9454,6667,9460,6669,9465,6671,9470,6673,9477,6675,9481,6675,9499,6675,9509,6671,9518,6663,9527,6655,9531,6646,9531,6626,9528,6618,9523,6612,9518,6605,9507,6598,9492,6590,9481,6585,9474,6581,9471,6579,9467,6576,9462,65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67.666pt;margin-top:-139.238pt;width:40.948pt;height:6.995pt;mso-position-horizontal-relative:page;mso-position-vertical-relative:paragraph;z-index:-4305" coordorigin="5353,-2785" coordsize="819,140">
            <v:shape style="position:absolute;left:5356;top:-2779;width:72;height:102" coordorigin="5356,-2779" coordsize="72,102" path="m5377,-2695l5377,-2779,5356,-2779,5356,-2678,5428,-2678,5428,-2695,5377,-2695xe" filled="t" fillcolor="#231F20" stroked="f">
              <v:path arrowok="t"/>
              <v:fill/>
            </v:shape>
            <v:shape style="position:absolute;left:5439;top:-2782;width:89;height:106" coordorigin="5439,-2782" coordsize="89,106" path="m5500,-2699l5496,-2695,5491,-2694,5478,-2694,5472,-2696,5468,-2702,5463,-2707,5461,-2717,5461,-2742,5463,-2751,5468,-2756,5472,-2762,5479,-2764,5492,-2764,5496,-2763,5504,-2757,5507,-2752,5508,-2747,5528,-2752,5526,-2760,5522,-2766,5518,-2771,5510,-2778,5500,-2782,5473,-2782,5461,-2777,5453,-2768,5443,-2752,5439,-2730,5439,-2728,5443,-2707,5452,-2690,5453,-2690,5461,-2681,5472,-2676,5497,-2676,5506,-2679,5513,-2684,5520,-2690,5525,-2698,5529,-2709,5509,-2715,5507,-2708,5504,-2702,5500,-2699xe" filled="t" fillcolor="#231F20" stroked="f">
              <v:path arrowok="t"/>
              <v:fill/>
            </v:shape>
            <v:shape style="position:absolute;left:5546;top:-2780;width:86;height:102" coordorigin="5546,-2780" coordsize="86,102" path="m5614,-2685l5618,-2688,5623,-2693,5626,-2699,5629,-2706,5631,-2712,5632,-2720,5632,-2738,5631,-2746,5629,-2752,5626,-2759,5623,-2764,5619,-2769,5615,-2773,5609,-2776,5603,-2778,5599,-2780,5593,-2780,5546,-2780,5546,-2678,5585,-2678,5582,-2695,5567,-2695,5567,-2763,5585,-2763,5590,-2762,5597,-2761,5603,-2757,5607,-2751,5609,-2747,5610,-2743,5611,-2737,5611,-2721,5610,-2715,5609,-2710,5607,-2706,5603,-2700,5598,-2697,5592,-2695,5588,-2695,5593,-2678,5599,-2679,5603,-2680,5610,-2682,5614,-2685xe" filled="t" fillcolor="#231F20" stroked="f">
              <v:path arrowok="t"/>
              <v:fill/>
            </v:shape>
            <v:shape style="position:absolute;left:5546;top:-2780;width:86;height:102" coordorigin="5546,-2780" coordsize="86,102" path="m5588,-2695l5582,-2695,5585,-2678,5593,-2678,5588,-2695xe" filled="t" fillcolor="#231F20" stroked="f">
              <v:path arrowok="t"/>
              <v:fill/>
            </v:shape>
            <v:shape style="position:absolute;left:5685;top:-2780;width:72;height:104" coordorigin="5685,-2780" coordsize="72,104" path="m5716,-2676l5720,-2676,5724,-2677,5728,-2679,5732,-2681,5736,-2684,5739,-2689,5739,-2678,5757,-2678,5757,-2780,5738,-2780,5738,-2743,5732,-2750,5724,-2754,5707,-2754,5705,-2724,5706,-2729,5710,-2733,5717,-2739,5726,-2739,5733,-2733,5736,-2729,5738,-2723,5738,-2707,5736,-2701,5730,-2694,5726,-2692,5716,-2692,5711,-2694,5708,-2699,5707,-2676,5716,-2676xe" filled="t" fillcolor="#231F20" stroked="f">
              <v:path arrowok="t"/>
              <v:fill/>
            </v:shape>
            <v:shape style="position:absolute;left:5685;top:-2780;width:72;height:104" coordorigin="5685,-2780" coordsize="72,104" path="m5685,-2715l5685,-2703,5688,-2693,5694,-2686,5700,-2680,5707,-2676,5708,-2699,5706,-2703,5705,-2709,5705,-2724,5707,-2754,5700,-2750,5694,-2744,5688,-2737,5685,-2728,5685,-2715xe" filled="t" fillcolor="#231F20" stroked="f">
              <v:path arrowok="t"/>
              <v:fill/>
            </v:shape>
            <v:shape style="position:absolute;left:5777;top:-2780;width:20;height:102" coordorigin="5777,-2780" coordsize="20,102" path="m5777,-2780l5777,-2762,5796,-2762,5796,-2780,5777,-2780xe" filled="t" fillcolor="#231F20" stroked="f">
              <v:path arrowok="t"/>
              <v:fill/>
            </v:shape>
            <v:shape style="position:absolute;left:5777;top:-2780;width:20;height:102" coordorigin="5777,-2780" coordsize="20,102" path="m5777,-2752l5777,-2678,5796,-2678,5796,-2752,5777,-2752xe" filled="t" fillcolor="#231F20" stroked="f">
              <v:path arrowok="t"/>
              <v:fill/>
            </v:shape>
            <v:shape style="position:absolute;left:5777;top:-2771;width:20;height:0" coordorigin="5777,-2771" coordsize="20,0" path="m5777,-2771l5796,-2771e" filled="f" stroked="t" strokeweight="1.00799pt" strokecolor="#231F20">
              <v:path arrowok="t"/>
            </v:shape>
            <v:shape style="position:absolute;left:5777;top:-2715;width:20;height:0" coordorigin="5777,-2715" coordsize="20,0" path="m5777,-2715l5796,-2715e" filled="f" stroked="t" strokeweight="3.807pt" strokecolor="#231F20">
              <v:path arrowok="t"/>
            </v:shape>
            <v:shape style="position:absolute;left:5809;top:-2754;width:69;height:77" coordorigin="5809,-2754" coordsize="69,77" path="m5815,-2718l5821,-2714,5825,-2711,5835,-2708,5851,-2705,5857,-2703,5859,-2698,5856,-2693,5850,-2690,5840,-2690,5834,-2693,5830,-2698,5829,-2702,5809,-2699,5811,-2692,5815,-2686,5821,-2682,5827,-2678,5835,-2676,5856,-2676,5864,-2679,5870,-2683,5876,-2688,5879,-2694,5879,-2707,5877,-2712,5872,-2716,5868,-2719,5861,-2722,5851,-2724,5840,-2727,5834,-2729,5830,-2733,5835,-2739,5838,-2740,5848,-2740,5853,-2737,5858,-2731,5876,-2734,5874,-2740,5871,-2745,5866,-2749,5861,-2752,5853,-2754,5833,-2754,5825,-2751,5820,-2747,5815,-2743,5812,-2737,5812,-2724,5815,-2718xe" filled="t" fillcolor="#231F20" stroked="f">
              <v:path arrowok="t"/>
              <v:fill/>
            </v:shape>
            <v:shape style="position:absolute;left:5895;top:-2754;width:72;height:104" coordorigin="5895,-2754" coordsize="72,104" path="m5932,-2692l5927,-2692,5923,-2694,5916,-2702,5915,-2708,5915,-2723,5919,-2748,5914,-2741,5914,-2752,5895,-2752,5895,-2650,5915,-2650,5915,-2687,5922,-2680,5929,-2677,5932,-2676,5945,-2676,5952,-2680,5948,-2715,5948,-2707,5946,-2701,5940,-2694,5936,-2692,5932,-2692xe" filled="t" fillcolor="#231F20" stroked="f">
              <v:path arrowok="t"/>
              <v:fill/>
            </v:shape>
            <v:shape style="position:absolute;left:5895;top:-2754;width:72;height:104" coordorigin="5895,-2754" coordsize="72,104" path="m5968,-2715l5968,-2727,5965,-2737,5959,-2743,5953,-2750,5945,-2754,5932,-2754,5927,-2752,5923,-2750,5919,-2748,5915,-2723,5916,-2729,5919,-2733,5927,-2738,5936,-2738,5943,-2732,5946,-2729,5948,-2723,5948,-2715,5952,-2680,5959,-2686,5965,-2693,5968,-2703,5968,-2715xe" filled="t" fillcolor="#231F20" stroked="f">
              <v:path arrowok="t"/>
              <v:fill/>
            </v:shape>
            <v:shape style="position:absolute;left:5983;top:-2729;width:20;height:0" coordorigin="5983,-2729" coordsize="20,0" path="m5983,-2729l6003,-2729e" filled="f" stroked="t" strokeweight="5.217pt" strokecolor="#231F20">
              <v:path arrowok="t"/>
            </v:shape>
            <v:shape style="position:absolute;left:6018;top:-2723;width:36;height:48" coordorigin="6018,-2723" coordsize="36,48" path="m6045,-2721l6038,-2720,6039,-2705,6043,-2708,6046,-2709,6054,-2723,6045,-2721xe" filled="t" fillcolor="#231F20" stroked="f">
              <v:path arrowok="t"/>
              <v:fill/>
            </v:shape>
            <v:shape style="position:absolute;left:6018;top:-2723;width:36;height:48" coordorigin="6018,-2723" coordsize="36,48" path="m6018,-2702l6018,-2692,6020,-2686,6024,-2682,6029,-2678,6035,-2676,6047,-2676,6051,-2677,6058,-2680,6065,-2686,6067,-2681,6068,-2678,6087,-2678,6084,-2685,6083,-2691,6083,-2696,6083,-2702,6083,-2725,6083,-2734,6082,-2739,6079,-2746,6076,-2748,6071,-2751,6067,-2753,6061,-2754,6042,-2754,6035,-2752,6030,-2748,6025,-2745,6022,-2740,6020,-2733,6038,-2729,6040,-2735,6042,-2737,6047,-2739,6056,-2739,6061,-2736,6064,-2732,6064,-2726,6060,-2725,6054,-2723,6046,-2709,6052,-2710,6057,-2712,6064,-2713,6064,-2705,6063,-2700,6061,-2695,6055,-2691,6048,-2690,6042,-2691,6038,-2695,6037,-2700,6039,-2705,6038,-2720,6033,-2719,6026,-2715,6021,-2709,6018,-2702xe" filled="t" fillcolor="#231F20" stroked="f">
              <v:path arrowok="t"/>
              <v:fill/>
            </v:shape>
            <v:shape style="position:absolute;left:6093;top:-2752;width:76;height:104" coordorigin="6093,-2752" coordsize="76,104" path="m6106,-2663l6101,-2664,6098,-2664,6100,-2649,6107,-2648,6114,-2648,6121,-2649,6126,-2651,6130,-2654,6134,-2658,6137,-2663,6139,-2668,6143,-2681,6169,-2752,6149,-2752,6132,-2699,6114,-2752,6093,-2752,6121,-2678,6120,-2673,6116,-2667,6111,-2663,6106,-266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66.556pt;margin-top:-122.264pt;width:16.952pt;height:5.487pt;mso-position-horizontal-relative:page;mso-position-vertical-relative:paragraph;z-index:-4304" coordorigin="5331,-2445" coordsize="339,110">
            <v:shape style="position:absolute;left:5334;top:-2442;width:99;height:102" coordorigin="5334,-2442" coordsize="99,102" path="m5334,-2340l5353,-2340,5353,-2421,5373,-2340,5393,-2340,5414,-2421,5414,-2340,5433,-2340,5433,-2442,5402,-2442,5383,-2373,5365,-2442,5334,-2442,5334,-2340xe" filled="t" fillcolor="#231F20" stroked="f">
              <v:path arrowok="t"/>
              <v:fill/>
            </v:shape>
            <v:shape style="position:absolute;left:5449;top:-2416;width:33;height:78" coordorigin="5449,-2416" coordsize="33,78" path="m5478,-2356l5471,-2364,5474,-2340,5480,-2338,5482,-2354,5478,-2356xe" filled="t" fillcolor="#231F20" stroked="f">
              <v:path arrowok="t"/>
              <v:fill/>
            </v:shape>
            <v:shape style="position:absolute;left:5449;top:-2416;width:33;height:78" coordorigin="5449,-2416" coordsize="33,78" path="m5487,-2338l5498,-2338,5507,-2342,5514,-2349,5522,-2357,5525,-2366,5525,-2388,5522,-2398,5514,-2405,5507,-2412,5498,-2416,5480,-2416,5473,-2414,5467,-2411,5461,-2408,5457,-2403,5454,-2397,5450,-2391,5449,-2385,5449,-2370,5450,-2362,5454,-2357,5457,-2351,5461,-2346,5468,-2343,5474,-2340,5471,-2364,5469,-2370,5469,-2384,5471,-2390,5474,-2394,5478,-2398,5482,-2400,5492,-2400,5496,-2398,5503,-2390,5505,-2385,5505,-2370,5503,-2364,5496,-2356,5492,-2354,5482,-2354,5480,-2338,5487,-2338xe" filled="t" fillcolor="#231F20" stroked="f">
              <v:path arrowok="t"/>
              <v:fill/>
            </v:shape>
            <v:shape style="position:absolute;left:5536;top:-2442;width:72;height:104" coordorigin="5536,-2442" coordsize="72,104" path="m5567,-2338l5571,-2338,5576,-2339,5580,-2341,5584,-2344,5587,-2347,5590,-2351,5590,-2340,5609,-2340,5609,-2442,5589,-2442,5589,-2406,5583,-2412,5576,-2416,5558,-2416,5556,-2386,5558,-2392,5561,-2395,5568,-2401,5577,-2401,5584,-2395,5588,-2392,5589,-2385,5589,-2369,5588,-2363,5581,-2356,5577,-2354,5567,-2354,5563,-2356,5560,-2362,5559,-2338,5567,-2338xe" filled="t" fillcolor="#231F20" stroked="f">
              <v:path arrowok="t"/>
              <v:fill/>
            </v:shape>
            <v:shape style="position:absolute;left:5536;top:-2442;width:72;height:104" coordorigin="5536,-2442" coordsize="72,104" path="m5536,-2377l5536,-2365,5539,-2356,5545,-2349,5551,-2342,5559,-2338,5560,-2362,5557,-2365,5556,-2371,5556,-2386,5558,-2416,5551,-2413,5545,-2406,5539,-2400,5536,-2390,5536,-2377xe" filled="t" fillcolor="#231F20" stroked="f">
              <v:path arrowok="t"/>
              <v:fill/>
            </v:shape>
            <v:shape style="position:absolute;left:5622;top:-2416;width:45;height:78" coordorigin="5622,-2416" coordsize="45,78" path="m5656,-2416l5646,-2416,5650,-2399,5653,-2401,5657,-2401,5667,-2416,5656,-2416xe" filled="t" fillcolor="#231F20" stroked="f">
              <v:path arrowok="t"/>
              <v:fill/>
            </v:shape>
            <v:shape style="position:absolute;left:5622;top:-2416;width:45;height:78" coordorigin="5622,-2416" coordsize="45,78" path="m5666,-2356l5662,-2353,5654,-2353,5647,-2358,5644,-2361,5643,-2366,5642,-2371,5692,-2371,5692,-2387,5689,-2398,5682,-2405,5676,-2412,5667,-2416,5657,-2401,5661,-2401,5668,-2396,5670,-2393,5672,-2389,5672,-2383,5643,-2383,5643,-2389,5644,-2393,5650,-2399,5646,-2416,5638,-2412,5632,-2405,5625,-2398,5622,-2389,5622,-2366,5625,-2358,5630,-2351,5636,-2343,5645,-2338,5666,-2338,5673,-2340,5679,-2344,5684,-2348,5688,-2353,5690,-2360,5671,-2364,5668,-2357,5666,-235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86.874pt;margin-top:-122.264pt;width:21.891pt;height:5.487pt;mso-position-horizontal-relative:page;mso-position-vertical-relative:paragraph;z-index:-4303" coordorigin="5737,-2445" coordsize="438,110">
            <v:shape style="position:absolute;left:5740;top:-2416;width:69;height:77" coordorigin="5740,-2416" coordsize="69,77" path="m5746,-2380l5752,-2376,5756,-2374,5766,-2370,5782,-2367,5788,-2365,5790,-2361,5787,-2355,5781,-2353,5771,-2353,5765,-2356,5761,-2360,5760,-2364,5740,-2361,5742,-2354,5746,-2349,5752,-2345,5758,-2340,5766,-2338,5787,-2338,5795,-2341,5801,-2346,5807,-2351,5810,-2356,5810,-2369,5808,-2374,5803,-2378,5799,-2381,5792,-2384,5782,-2387,5771,-2389,5765,-2391,5761,-2396,5766,-2401,5769,-2402,5779,-2402,5784,-2399,5789,-2393,5807,-2396,5805,-2403,5802,-2408,5797,-2411,5792,-2414,5784,-2416,5764,-2416,5756,-2414,5751,-2409,5746,-2405,5743,-2400,5743,-2386,5746,-2380xe" filled="t" fillcolor="#231F20" stroked="f">
              <v:path arrowok="t"/>
              <v:fill/>
            </v:shape>
            <v:shape style="position:absolute;left:5817;top:-2414;width:111;height:74" coordorigin="5817,-2414" coordsize="111,74" path="m5928,-2414l5908,-2414,5894,-2366,5882,-2414,5863,-2414,5850,-2366,5836,-2414,5817,-2414,5841,-2340,5860,-2340,5872,-2388,5885,-2340,5904,-2340,5928,-2414xe" filled="t" fillcolor="#231F20" stroked="f">
              <v:path arrowok="t"/>
              <v:fill/>
            </v:shape>
            <v:shape style="position:absolute;left:5938;top:-2442;width:20;height:102" coordorigin="5938,-2442" coordsize="20,102" path="m5938,-2442l5938,-2424,5958,-2424,5958,-2442,5938,-2442xe" filled="t" fillcolor="#231F20" stroked="f">
              <v:path arrowok="t"/>
              <v:fill/>
            </v:shape>
            <v:shape style="position:absolute;left:5938;top:-2442;width:20;height:102" coordorigin="5938,-2442" coordsize="20,102" path="m5938,-2414l5938,-2340,5958,-2340,5958,-2414,5938,-2414xe" filled="t" fillcolor="#231F20" stroked="f">
              <v:path arrowok="t"/>
              <v:fill/>
            </v:shape>
            <v:shape style="position:absolute;left:5938;top:-2433;width:20;height:0" coordorigin="5938,-2433" coordsize="20,0" path="m5938,-2433l5958,-2433e" filled="f" stroked="t" strokeweight="1.00799pt" strokecolor="#231F20">
              <v:path arrowok="t"/>
            </v:shape>
            <v:shape style="position:absolute;left:5938;top:-2377;width:20;height:0" coordorigin="5938,-2377" coordsize="20,0" path="m5938,-2377l5958,-2377e" filled="f" stroked="t" strokeweight="3.807pt" strokecolor="#231F20">
              <v:path arrowok="t"/>
            </v:shape>
            <v:shape style="position:absolute;left:5970;top:-2440;width:44;height:102" coordorigin="5970,-2440" coordsize="44,102" path="m5998,-2414l5998,-2440,5979,-2429,5979,-2414,5970,-2414,5970,-2399,5979,-2399,5979,-2359,5979,-2355,5980,-2349,5982,-2345,5988,-2340,5994,-2338,6004,-2338,6009,-2339,6013,-2341,6012,-2357,6006,-2355,6001,-2356,5998,-2363,5998,-2399,6012,-2399,6012,-2414,5998,-2414xe" filled="t" fillcolor="#231F20" stroked="f">
              <v:path arrowok="t"/>
              <v:fill/>
            </v:shape>
            <v:shape style="position:absolute;left:6021;top:-2416;width:70;height:77" coordorigin="6021,-2416" coordsize="70,77" path="m6066,-2338l6074,-2341,6080,-2345,6085,-2350,6089,-2356,6091,-2365,6072,-2368,6071,-2363,6067,-2358,6061,-2354,6053,-2354,6046,-2360,6043,-2363,6041,-2370,6041,-2386,6043,-2392,6049,-2399,6052,-2400,6057,-2400,6064,-2399,6069,-2396,6071,-2389,6090,-2392,6088,-2400,6084,-2406,6079,-2410,6073,-2414,6066,-2416,6046,-2416,6037,-2412,6031,-2406,6024,-2399,6021,-2389,6021,-2365,6024,-2355,6031,-2349,6037,-2342,6046,-2338,6066,-2338xe" filled="t" fillcolor="#231F20" stroked="f">
              <v:path arrowok="t"/>
              <v:fill/>
            </v:shape>
            <v:shape style="position:absolute;left:6105;top:-2442;width:68;height:102" coordorigin="6105,-2442" coordsize="68,102" path="m6125,-2340l6125,-2383,6125,-2388,6128,-2395,6132,-2398,6137,-2401,6144,-2401,6148,-2399,6152,-2394,6152,-2392,6153,-2387,6153,-2340,6172,-2340,6172,-2390,6172,-2395,6171,-2401,6168,-2407,6163,-2412,6156,-2415,6152,-2416,6138,-2416,6131,-2412,6125,-2405,6125,-2442,6105,-2442,6105,-2340,6125,-234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62.136pt;margin-top:-32.2005pt;width:36.263pt;height:5.487pt;mso-position-horizontal-relative:page;mso-position-vertical-relative:paragraph;z-index:-4302" coordorigin="5243,-644" coordsize="725,110">
            <v:shape style="position:absolute;left:5246;top:-641;width:86;height:102" coordorigin="5246,-641" coordsize="86,102" path="m5314,-546l5317,-549,5322,-554,5326,-560,5328,-567,5330,-573,5331,-581,5331,-599,5330,-607,5328,-613,5326,-620,5323,-625,5318,-630,5314,-634,5309,-637,5303,-639,5298,-641,5292,-641,5246,-641,5246,-539,5284,-539,5282,-556,5266,-556,5266,-624,5284,-624,5290,-624,5296,-622,5302,-618,5307,-612,5308,-608,5309,-604,5310,-598,5310,-582,5309,-576,5308,-571,5307,-567,5303,-561,5298,-558,5292,-556,5287,-556,5292,-539,5298,-540,5303,-541,5309,-543,5314,-546xe" filled="t" fillcolor="#231F20" stroked="f">
              <v:path arrowok="t"/>
              <v:fill/>
            </v:shape>
            <v:shape style="position:absolute;left:5246;top:-641;width:86;height:102" coordorigin="5246,-641" coordsize="86,102" path="m5287,-556l5282,-556,5284,-539,5292,-539,5287,-556xe" filled="t" fillcolor="#231F20" stroked="f">
              <v:path arrowok="t"/>
              <v:fill/>
            </v:shape>
            <v:shape style="position:absolute;left:5348;top:-615;width:48;height:76" coordorigin="5348,-615" coordsize="48,76" path="m5366,-602l5366,-613,5348,-613,5348,-539,5368,-539,5368,-574,5368,-583,5370,-591,5374,-595,5378,-597,5384,-597,5390,-594,5396,-611,5392,-613,5388,-615,5383,-615,5377,-614,5372,-611,5369,-607,5366,-602xe" filled="t" fillcolor="#231F20" stroked="f">
              <v:path arrowok="t"/>
              <v:fill/>
            </v:shape>
            <v:shape style="position:absolute;left:5404;top:-641;width:20;height:102" coordorigin="5404,-641" coordsize="20,102" path="m5404,-641l5404,-623,5424,-623,5424,-641,5404,-641xe" filled="t" fillcolor="#231F20" stroked="f">
              <v:path arrowok="t"/>
              <v:fill/>
            </v:shape>
            <v:shape style="position:absolute;left:5404;top:-641;width:20;height:102" coordorigin="5404,-641" coordsize="20,102" path="m5404,-613l5404,-539,5424,-539,5424,-613,5404,-613xe" filled="t" fillcolor="#231F20" stroked="f">
              <v:path arrowok="t"/>
              <v:fill/>
            </v:shape>
            <v:shape style="position:absolute;left:5404;top:-632;width:20;height:0" coordorigin="5404,-632" coordsize="20,0" path="m5404,-632l5424,-632e" filled="f" stroked="t" strokeweight="1.00799pt" strokecolor="#231F20">
              <v:path arrowok="t"/>
            </v:shape>
            <v:shape style="position:absolute;left:5404;top:-576;width:20;height:0" coordorigin="5404,-576" coordsize="20,0" path="m5404,-576l5424,-576e" filled="f" stroked="t" strokeweight="3.807pt" strokecolor="#231F20">
              <v:path arrowok="t"/>
            </v:shape>
            <v:shape style="position:absolute;left:5444;top:-590;width:20;height:0" coordorigin="5444,-590" coordsize="20,0" path="m5444,-590l5464,-590e" filled="f" stroked="t" strokeweight="5.217pt" strokecolor="#231F20">
              <v:path arrowok="t"/>
            </v:shape>
            <v:shape style="position:absolute;left:5484;top:-590;width:20;height:0" coordorigin="5484,-590" coordsize="20,0" path="m5484,-590l5504,-590e" filled="f" stroked="t" strokeweight="5.217pt" strokecolor="#231F20">
              <v:path arrowok="t"/>
            </v:shape>
            <v:shape style="position:absolute;left:5559;top:-615;width:70;height:77" coordorigin="5559,-615" coordsize="70,77" path="m5604,-537l5612,-539,5618,-544,5623,-548,5627,-555,5629,-564,5610,-567,5609,-562,5605,-556,5599,-553,5591,-553,5584,-559,5581,-562,5579,-568,5579,-585,5581,-591,5587,-598,5590,-599,5595,-599,5602,-598,5607,-594,5609,-588,5628,-591,5626,-599,5622,-605,5617,-609,5611,-613,5604,-615,5584,-615,5575,-611,5569,-604,5562,-598,5559,-588,5559,-564,5562,-554,5569,-547,5575,-541,5584,-537,5604,-537xe" filled="t" fillcolor="#231F20" stroked="f">
              <v:path arrowok="t"/>
              <v:fill/>
            </v:shape>
            <v:shape style="position:absolute;left:5643;top:-641;width:68;height:102" coordorigin="5643,-641" coordsize="68,102" path="m5663,-539l5663,-582,5663,-587,5665,-593,5670,-597,5675,-600,5681,-600,5686,-598,5690,-593,5690,-591,5691,-586,5691,-539,5710,-539,5710,-589,5710,-594,5709,-600,5706,-606,5701,-610,5694,-614,5690,-615,5676,-615,5669,-611,5663,-604,5663,-641,5643,-641,5643,-539,5663,-539xe" filled="t" fillcolor="#231F20" stroked="f">
              <v:path arrowok="t"/>
              <v:fill/>
            </v:shape>
            <v:shape style="position:absolute;left:5730;top:-613;width:67;height:76" coordorigin="5730,-613" coordsize="67,76" path="m5765,-552l5759,-552,5755,-554,5751,-560,5750,-562,5750,-568,5750,-613,5730,-613,5730,-559,5731,-554,5734,-546,5741,-540,5745,-538,5750,-537,5759,-537,5764,-538,5768,-541,5773,-543,5779,-550,5779,-539,5797,-539,5797,-613,5778,-613,5778,-571,5777,-564,5775,-559,5771,-555,5765,-552xe" filled="t" fillcolor="#231F20" stroked="f">
              <v:path arrowok="t"/>
              <v:fill/>
            </v:shape>
            <v:shape style="position:absolute;left:5813;top:-615;width:70;height:77" coordorigin="5813,-615" coordsize="70,77" path="m5859,-537l5866,-539,5872,-544,5877,-548,5881,-555,5883,-564,5864,-567,5863,-562,5859,-556,5854,-553,5845,-553,5838,-559,5835,-562,5834,-568,5834,-585,5835,-591,5841,-598,5845,-599,5850,-599,5856,-598,5861,-594,5863,-588,5882,-591,5880,-599,5876,-605,5871,-609,5866,-613,5858,-615,5838,-615,5830,-611,5823,-604,5817,-598,5813,-588,5813,-564,5817,-554,5823,-547,5829,-541,5838,-537,5859,-537xe" filled="t" fillcolor="#231F20" stroked="f">
              <v:path arrowok="t"/>
              <v:fill/>
            </v:shape>
            <v:shape style="position:absolute;left:5897;top:-641;width:69;height:102" coordorigin="5897,-641" coordsize="69,102" path="m5897,-641l5897,-539,5916,-539,5916,-563,5925,-572,5944,-539,5965,-539,5938,-586,5963,-613,5939,-613,5916,-587,5916,-641,5897,-64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425.44pt;width:14.3857pt;height:0.425pt;mso-position-horizontal-relative:page;mso-position-vertical-relative:page;z-index:-4301" coordorigin="0,8509" coordsize="288,8">
            <v:shape style="position:absolute;left:0;top:8513;width:283;height:0" coordorigin="0,8513" coordsize="283,0" path="m283,8513l1,8513,1,8513e" filled="t" fillcolor="#231F20" stroked="f">
              <v:path arrowok="t"/>
              <v:fill/>
            </v:shape>
            <v:shape style="position:absolute;left:0;top:8513;width:283;height:0" coordorigin="0,8513" coordsize="283,0" path="m283,8513l1,8513e" filled="f" stroked="t" strokeweight="0.425pt" strokecolor="#221E1F">
              <v:path arrowok="t"/>
            </v:shape>
            <v:shape style="position:absolute;left:0;top:8513;width:283;height:0" coordorigin="0,8513" coordsize="283,0" path="m1,8513l283,8513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37.627pt;margin-top:425.44pt;width:14.3735pt;height:0.425pt;mso-position-horizontal-relative:page;mso-position-vertical-relative:page;z-index:-4300" coordorigin="12753,8509" coordsize="287,8">
            <v:shape style="position:absolute;left:12757;top:8513;width:283;height:0" coordorigin="12757,8513" coordsize="283,0" path="m13040,8513l12757,8513e" filled="t" fillcolor="#231F20" stroked="f">
              <v:path arrowok="t"/>
              <v:fill/>
            </v:shape>
            <v:shape style="position:absolute;left:12757;top:8513;width:283;height:0" coordorigin="12757,8513" coordsize="283,0" path="m13040,8513l12757,8513e" filled="f" stroked="t" strokeweight="0.425pt" strokecolor="#221E1F">
              <v:path arrowok="t"/>
            </v:shape>
            <v:shape style="position:absolute;left:12757;top:8513;width:283;height:0" coordorigin="12757,8513" coordsize="283,0" path="m12757,8513l13040,8513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width:19.057pt;height:8.363pt">
            <v:imagedata o:title="" r:id="rId157"/>
          </v:shape>
        </w:pict>
      </w:r>
      <w:r>
        <w:rPr>
          <w:rFonts w:cs="Times New Roman" w:hAnsi="Times New Roman" w:eastAsia="Times New Roman" w:ascii="Times New Roman"/>
          <w:sz w:val="16.7246"/>
          <w:szCs w:val="16.72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647.627pt;margin-top:0.658pt;width:4.3845pt;height:2.517pt;mso-position-horizontal-relative:page;mso-position-vertical-relative:page;z-index:-4250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77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2" w:hRule="exact"/>
        </w:trPr>
        <w:tc>
          <w:tcPr>
            <w:tcW w:w="1502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0" w:hRule="exact"/>
        </w:trPr>
        <w:tc>
          <w:tcPr>
            <w:tcW w:w="1502" w:type="dxa"/>
            <w:vMerge w:val="restart"/>
            <w:tcBorders>
              <w:top w:val="single" w:sz="4" w:space="0" w:color="231F20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4336"/>
                <w:szCs w:val="17.4336"/>
              </w:rPr>
              <w:jc w:val="left"/>
              <w:ind w:left="95"/>
            </w:pPr>
            <w:r>
              <w:pict>
                <v:shape type="#_x0000_t75" style="width:44.525pt;height:8.717pt">
                  <v:imagedata o:title="" r:id="rId158"/>
                </v:shape>
              </w:pict>
            </w:r>
            <w:r>
              <w:rPr>
                <w:rFonts w:cs="Times New Roman" w:hAnsi="Times New Roman" w:eastAsia="Times New Roman" w:ascii="Times New Roman"/>
                <w:sz w:val="17.4336"/>
                <w:szCs w:val="17.433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852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4"/>
                <w:szCs w:val="24"/>
              </w:rPr>
              <w:jc w:val="left"/>
              <w:spacing w:before="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5"/>
            </w:pPr>
            <w:r>
              <w:pict>
                <v:shape type="#_x0000_t75" style="width:96.665pt;height:14.824pt">
                  <v:imagedata o:title="" r:id="rId1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4"/>
              <w:ind w:left="91"/>
            </w:pPr>
            <w:r>
              <w:pict>
                <v:shape type="#_x0000_t75" style="width:125.886pt;height:23.717pt">
                  <v:imagedata o:title="" r:id="rId16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617"/>
                <w:szCs w:val="19.2617"/>
              </w:rPr>
              <w:jc w:val="left"/>
              <w:spacing w:before="88"/>
              <w:ind w:left="84"/>
            </w:pPr>
            <w:r>
              <w:pict>
                <v:shape type="#_x0000_t75" style="width:152.861pt;height:9.631pt">
                  <v:imagedata o:title="" r:id="rId161"/>
                </v:shape>
              </w:pict>
            </w:r>
            <w:r>
              <w:rPr>
                <w:rFonts w:cs="Times New Roman" w:hAnsi="Times New Roman" w:eastAsia="Times New Roman" w:ascii="Times New Roman"/>
                <w:sz w:val="19.2617"/>
                <w:szCs w:val="19.2617"/>
              </w:rPr>
            </w:r>
          </w:p>
        </w:tc>
      </w:tr>
      <w:tr>
        <w:trPr>
          <w:trHeight w:val="289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spacing w:before="64"/>
              <w:ind w:left="86"/>
            </w:pPr>
            <w:r>
              <w:pict>
                <v:shape type="#_x0000_t75" style="width:49.458pt;height:9.65pt">
                  <v:imagedata o:title="" r:id="rId162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1413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94"/>
            </w:pPr>
            <w:r>
              <w:pict>
                <v:shape type="#_x0000_t75" style="width:126.469pt;height:13.744pt">
                  <v:imagedata o:title="" r:id="rId16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91"/>
            </w:pPr>
            <w:r>
              <w:pict>
                <v:shape type="#_x0000_t75" style="width:122.778pt;height:9.65pt">
                  <v:imagedata o:title="" r:id="rId164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</w:tr>
      <w:tr>
        <w:trPr>
          <w:trHeight w:val="1737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2"/>
            </w:pPr>
            <w:r>
              <w:pict>
                <v:shape type="#_x0000_t75" style="width:157.155pt;height:25.959pt">
                  <v:imagedata o:title="" r:id="rId16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spacing w:before="86"/>
              <w:ind w:left="89"/>
            </w:pPr>
            <w:r>
              <w:pict>
                <v:shape type="#_x0000_t75" style="width:113.403pt;height:9.65pt">
                  <v:imagedata o:title="" r:id="rId166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86"/>
            </w:pPr>
            <w:r>
              <w:pict>
                <v:shape type="#_x0000_t75" style="width:232.161pt;height:9.65pt">
                  <v:imagedata o:title="" r:id="rId167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637"/>
                <w:szCs w:val="19.2637"/>
              </w:rPr>
              <w:jc w:val="left"/>
              <w:spacing w:before="88"/>
              <w:ind w:left="83"/>
            </w:pPr>
            <w:r>
              <w:pict>
                <v:shape type="#_x0000_t75" style="width:103.946pt;height:9.632pt">
                  <v:imagedata o:title="" r:id="rId168"/>
                </v:shape>
              </w:pict>
            </w:r>
            <w:r>
              <w:rPr>
                <w:rFonts w:cs="Times New Roman" w:hAnsi="Times New Roman" w:eastAsia="Times New Roman" w:ascii="Times New Roman"/>
                <w:sz w:val="19.2637"/>
                <w:szCs w:val="19.2637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617"/>
                <w:szCs w:val="19.2617"/>
              </w:rPr>
              <w:jc w:val="left"/>
              <w:ind w:left="84"/>
            </w:pPr>
            <w:r>
              <w:pict>
                <v:shape type="#_x0000_t75" style="width:104.173pt;height:9.631pt">
                  <v:imagedata o:title="" r:id="rId169"/>
                </v:shape>
              </w:pict>
            </w:r>
            <w:r>
              <w:rPr>
                <w:rFonts w:cs="Times New Roman" w:hAnsi="Times New Roman" w:eastAsia="Times New Roman" w:ascii="Times New Roman"/>
                <w:sz w:val="19.2617"/>
                <w:szCs w:val="19.26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spacing w:before="88"/>
              <w:ind w:left="91"/>
            </w:pPr>
            <w:r>
              <w:pict>
                <v:shape type="#_x0000_t75" style="width:80.16pt;height:9.65pt">
                  <v:imagedata o:title="" r:id="rId170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</w:tr>
      <w:tr>
        <w:trPr>
          <w:trHeight w:val="289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90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1502" w:type="dxa"/>
            <w:vMerge w:val=""/>
            <w:tcBorders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/>
        </w:tc>
        <w:tc>
          <w:tcPr>
            <w:tcW w:w="11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73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231F20"/>
          </w:tcPr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1875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.4824"/>
                <w:szCs w:val="15.4824"/>
              </w:rPr>
              <w:jc w:val="left"/>
              <w:spacing w:before="64"/>
              <w:ind w:left="94"/>
            </w:pPr>
            <w:r>
              <w:pict>
                <v:shape type="#_x0000_t75" style="width:130.917pt;height:7.742pt">
                  <v:imagedata o:title="" r:id="rId171"/>
                </v:shape>
              </w:pict>
            </w:r>
            <w:r>
              <w:rPr>
                <w:rFonts w:cs="Times New Roman" w:hAnsi="Times New Roman" w:eastAsia="Times New Roman" w:ascii="Times New Roman"/>
                <w:sz w:val="15.4824"/>
                <w:szCs w:val="15.4824"/>
              </w:rPr>
            </w:r>
          </w:p>
        </w:tc>
      </w:tr>
    </w:tbl>
    <w:p>
      <w:pPr>
        <w:sectPr>
          <w:pgMar w:header="0" w:footer="88" w:top="1380" w:bottom="280" w:left="0" w:right="0"/>
          <w:pgSz w:w="13060" w:h="9080" w:orient="landscape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647.627pt;margin-top:0.658pt;width:4.3845pt;height:2.517pt;mso-position-horizontal-relative:page;mso-position-vertical-relative:page;z-index:-4207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56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9" w:hRule="exact"/>
        </w:trPr>
        <w:tc>
          <w:tcPr>
            <w:tcW w:w="1502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0" w:hRule="exact"/>
        </w:trPr>
        <w:tc>
          <w:tcPr>
            <w:tcW w:w="1502" w:type="dxa"/>
            <w:vMerge w:val="restart"/>
            <w:tcBorders>
              <w:top w:val="single" w:sz="4" w:space="0" w:color="231F20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4336"/>
                <w:szCs w:val="17.4336"/>
              </w:rPr>
              <w:jc w:val="left"/>
              <w:ind w:left="634"/>
            </w:pPr>
            <w:r>
              <w:pict>
                <v:shape type="#_x0000_t75" style="width:18.941pt;height:8.717pt">
                  <v:imagedata o:title="" r:id="rId172"/>
                </v:shape>
              </w:pict>
            </w:r>
            <w:r>
              <w:rPr>
                <w:rFonts w:cs="Times New Roman" w:hAnsi="Times New Roman" w:eastAsia="Times New Roman" w:ascii="Times New Roman"/>
                <w:sz w:val="17.4336"/>
                <w:szCs w:val="17.4336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333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spacing w:before="88"/>
              <w:ind w:left="86"/>
            </w:pPr>
            <w:r>
              <w:pict>
                <v:shape type="#_x0000_t75" style="width:48.918pt;height:9.65pt">
                  <v:imagedata o:title="" r:id="rId173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1625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5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9"/>
            </w:pPr>
            <w:r>
              <w:pict>
                <v:shape type="#_x0000_t75" style="width:136.341pt;height:14.824pt">
                  <v:imagedata o:title="" r:id="rId17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spacing w:before="87"/>
              <w:ind w:left="88"/>
            </w:pPr>
            <w:r>
              <w:pict>
                <v:shape type="#_x0000_t75" style="width:70.122pt;height:9.65pt">
                  <v:imagedata o:title="" r:id="rId175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88"/>
            </w:pPr>
            <w:r>
              <w:pict>
                <v:shape type="#_x0000_t75" style="width:234.649pt;height:9.65pt">
                  <v:imagedata o:title="" r:id="rId176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637"/>
                <w:szCs w:val="19.2637"/>
              </w:rPr>
              <w:jc w:val="left"/>
              <w:ind w:left="86"/>
            </w:pPr>
            <w:r>
              <w:pict>
                <v:shape type="#_x0000_t75" style="width:234.502pt;height:9.632pt">
                  <v:imagedata o:title="" r:id="rId177"/>
                </v:shape>
              </w:pict>
            </w:r>
            <w:r>
              <w:rPr>
                <w:rFonts w:cs="Times New Roman" w:hAnsi="Times New Roman" w:eastAsia="Times New Roman" w:ascii="Times New Roman"/>
                <w:sz w:val="19.2637"/>
                <w:szCs w:val="19.2637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457"/>
                <w:szCs w:val="15.457"/>
              </w:rPr>
              <w:jc w:val="left"/>
              <w:ind w:left="85"/>
            </w:pPr>
            <w:r>
              <w:pict>
                <v:shape type="#_x0000_t75" style="width:168.437pt;height:7.729pt">
                  <v:imagedata o:title="" r:id="rId178"/>
                </v:shape>
              </w:pict>
            </w:r>
            <w:r>
              <w:rPr>
                <w:rFonts w:cs="Times New Roman" w:hAnsi="Times New Roman" w:eastAsia="Times New Roman" w:ascii="Times New Roman"/>
                <w:sz w:val="15.457"/>
                <w:szCs w:val="15.457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91"/>
            </w:pPr>
            <w:r>
              <w:pict>
                <v:shape type="#_x0000_t75" style="width:150.499pt;height:9.65pt">
                  <v:imagedata o:title="" r:id="rId179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</w:tr>
      <w:tr>
        <w:trPr>
          <w:trHeight w:val="655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5"/>
            </w:pPr>
            <w:r>
              <w:pict>
                <v:shape type="#_x0000_t75" style="width:99.792pt;height:14.716pt">
                  <v:imagedata o:title="" r:id="rId18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9" w:lineRule="exact" w:line="180"/>
            </w:pPr>
            <w:r>
              <w:rPr>
                <w:sz w:val="19"/>
                <w:szCs w:val="19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spacing w:before="86"/>
              <w:ind w:left="88"/>
            </w:pPr>
            <w:r>
              <w:pict>
                <v:shape type="#_x0000_t75" style="width:70.122pt;height:9.65pt">
                  <v:imagedata o:title="" r:id="rId181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88"/>
            </w:pPr>
            <w:r>
              <w:pict>
                <v:shape type="#_x0000_t75" style="width:151.689pt;height:9.65pt">
                  <v:imagedata o:title="" r:id="rId182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</w:tr>
      <w:tr>
        <w:trPr>
          <w:trHeight w:val="289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150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316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1502" w:type="dxa"/>
            <w:vMerge w:val=""/>
            <w:tcBorders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/>
        </w:tc>
        <w:tc>
          <w:tcPr>
            <w:tcW w:w="11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72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231F20"/>
          </w:tcPr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1875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48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.4844"/>
                <w:szCs w:val="15.4844"/>
              </w:rPr>
              <w:jc w:val="left"/>
              <w:spacing w:before="64"/>
              <w:ind w:left="96"/>
            </w:pPr>
            <w:r>
              <w:pict>
                <v:shape type="#_x0000_t75" style="width:130.929pt;height:7.743pt">
                  <v:imagedata o:title="" r:id="rId183"/>
                </v:shape>
              </w:pict>
            </w:r>
            <w:r>
              <w:rPr>
                <w:rFonts w:cs="Times New Roman" w:hAnsi="Times New Roman" w:eastAsia="Times New Roman" w:ascii="Times New Roman"/>
                <w:sz w:val="15.4844"/>
                <w:szCs w:val="15.4844"/>
              </w:rPr>
            </w:r>
          </w:p>
        </w:tc>
      </w:tr>
    </w:tbl>
    <w:p>
      <w:pPr>
        <w:sectPr>
          <w:pgMar w:header="0" w:footer="88" w:top="1280" w:bottom="0" w:left="0" w:right="0"/>
          <w:pgSz w:w="13060" w:h="9080" w:orient="landscape"/>
        </w:sectPr>
      </w:pPr>
    </w:p>
    <w:p>
      <w:pPr>
        <w:rPr>
          <w:sz w:val="10"/>
          <w:szCs w:val="10"/>
        </w:rPr>
        <w:jc w:val="left"/>
        <w:spacing w:before="3" w:lineRule="exact" w:line="100"/>
      </w:pPr>
      <w:r>
        <w:pict>
          <v:group style="position:absolute;margin-left:647.628pt;margin-top:0.123pt;width:4.3715pt;height:2.517pt;mso-position-horizontal-relative:page;mso-position-vertical-relative:page;z-index:-4170" coordorigin="12953,2" coordsize="87,50">
            <v:shape style="position:absolute;left:12988;top:28;width:28;height:0" coordorigin="12988,28" coordsize="28,0" path="m12988,28l13016,28e" filled="f" stroked="t" strokeweight="1.517pt" strokecolor="#231F20">
              <v:path arrowok="t"/>
            </v:shape>
            <v:shape style="position:absolute;left:12978;top:28;width:48;height:0" coordorigin="12978,28" coordsize="48,0" path="m12978,28l13026,28e" filled="f" stroked="t" strokeweight="2.517pt" strokecolor="#231F20">
              <v:path arrowok="t"/>
            </v:shape>
            <w10:wrap type="none"/>
          </v:group>
        </w:pict>
      </w:r>
      <w:r>
        <w:pict>
          <v:group style="position:absolute;margin-left:637.627pt;margin-top:424.44pt;width:14.3735pt;height:0.425pt;mso-position-horizontal-relative:page;mso-position-vertical-relative:page;z-index:-4171" coordorigin="12753,8489" coordsize="287,8">
            <v:shape style="position:absolute;left:12757;top:8493;width:283;height:0" coordorigin="12757,8493" coordsize="283,0" path="m13040,8493l12757,8493e" filled="t" fillcolor="#231F20" stroked="f">
              <v:path arrowok="t"/>
              <v:fill/>
            </v:shape>
            <v:shape style="position:absolute;left:12757;top:8493;width:283;height:0" coordorigin="12757,8493" coordsize="283,0" path="m13040,8493l12757,8493e" filled="f" stroked="t" strokeweight="0.425pt" strokecolor="#221E1F">
              <v:path arrowok="t"/>
            </v:shape>
            <v:shape style="position:absolute;left:12757;top:8493;width:283;height:0" coordorigin="12757,8493" coordsize="283,0" path="m12757,8493l13040,8493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0pt;margin-top:424.44pt;width:14.3856pt;height:0.425pt;mso-position-horizontal-relative:page;mso-position-vertical-relative:page;z-index:-4172" coordorigin="0,8489" coordsize="288,8">
            <v:shape style="position:absolute;left:0;top:8493;width:283;height:0" coordorigin="0,8493" coordsize="283,0" path="m283,8493l1,8493,1,8493e" filled="t" fillcolor="#231F20" stroked="f">
              <v:path arrowok="t"/>
              <v:fill/>
            </v:shape>
            <v:shape style="position:absolute;left:0;top:8493;width:283;height:0" coordorigin="0,8493" coordsize="283,0" path="m283,8493l1,8493e" filled="f" stroked="t" strokeweight="0.425pt" strokecolor="#221E1F">
              <v:path arrowok="t"/>
            </v:shape>
            <v:shape style="position:absolute;left:0;top:8493;width:283;height:0" coordorigin="0,8493" coordsize="283,0" path="m1,8493l283,8493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23.454pt;margin-top:0pt;width:0.425pt;height:13.8505pt;mso-position-horizontal-relative:page;mso-position-vertical-relative:page;z-index:-4173" coordorigin="12469,0" coordsize="8,277">
            <v:shape style="position:absolute;left:12473;top:-11;width:0;height:283" coordorigin="12473,-11" coordsize="0,283" path="m12473,0l12473,273e" filled="t" fillcolor="#231F20" stroked="f">
              <v:path arrowok="t"/>
              <v:fill/>
            </v:shape>
            <v:shape style="position:absolute;left:12473;top:-11;width:0;height:283" coordorigin="12473,-11" coordsize="0,283" path="m12473,0l12473,273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37.339pt;margin-top:27.311pt;width:14.661pt;height:1pt;mso-position-horizontal-relative:page;mso-position-vertical-relative:page;z-index:-4174" coordorigin="12747,546" coordsize="293,20">
            <v:shape style="position:absolute;left:12757;top:556;width:283;height:0" coordorigin="12757,556" coordsize="283,0" path="m13040,556l12757,556e" filled="t" fillcolor="#231F20" stroked="f">
              <v:path arrowok="t"/>
              <v:fill/>
            </v:shape>
            <v:shape style="position:absolute;left:12757;top:556;width:283;height:0" coordorigin="12757,556" coordsize="283,0" path="m13040,556l12757,556e" filled="f" stroked="t" strokeweight="0.425pt" strokecolor="#221E1F">
              <v:path arrowok="t"/>
            </v:shape>
            <v:shape style="position:absolute;left:12757;top:556;width:283;height:0" coordorigin="12757,556" coordsize="283,0" path="m12757,556l13040,556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28.1335pt;margin-top:0pt;width:0.425pt;height:13.8505pt;mso-position-horizontal-relative:page;mso-position-vertical-relative:page;z-index:-4175" coordorigin="563,0" coordsize="8,277">
            <v:shape style="position:absolute;left:567;top:-11;width:0;height:283" coordorigin="567,-11" coordsize="0,283" path="m567,0l567,273e" filled="t" fillcolor="#231F20" stroked="f">
              <v:path arrowok="t"/>
              <v:fill/>
            </v:shape>
            <v:shape style="position:absolute;left:567;top:-11;width:0;height:283" coordorigin="567,-11" coordsize="0,283" path="m567,0l567,273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0pt;margin-top:27.311pt;width:14.6732pt;height:1pt;mso-position-horizontal-relative:page;mso-position-vertical-relative:page;z-index:-4176" coordorigin="0,546" coordsize="293,20">
            <v:shape style="position:absolute;left:0;top:556;width:283;height:0" coordorigin="0,556" coordsize="283,0" path="m283,556l1,556,1,556e" filled="t" fillcolor="#231F20" stroked="f">
              <v:path arrowok="t"/>
              <v:fill/>
            </v:shape>
            <v:shape style="position:absolute;left:0;top:556;width:283;height:0" coordorigin="0,556" coordsize="283,0" path="m283,556l1,556e" filled="f" stroked="t" strokeweight="0.425pt" strokecolor="#221E1F">
              <v:path arrowok="t"/>
            </v:shape>
            <v:shape style="position:absolute;left:0;top:556;width:283;height:0" coordorigin="0,556" coordsize="283,0" path="m1,556l283,556e" filled="f" stroked="t" strokeweight="0.425pt" strokecolor="#221E1F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.1211"/>
          <w:szCs w:val="13.1211"/>
        </w:rPr>
        <w:jc w:val="left"/>
        <w:ind w:left="381"/>
      </w:pPr>
      <w:r>
        <w:pict>
          <v:shape type="#_x0000_t75" style="width:66.751pt;height:6.561pt">
            <v:imagedata o:title="" r:id="rId186"/>
          </v:shape>
        </w:pict>
      </w:r>
      <w:r>
        <w:rPr>
          <w:rFonts w:cs="Times New Roman" w:hAnsi="Times New Roman" w:eastAsia="Times New Roman" w:ascii="Times New Roman"/>
          <w:sz w:val="13.1211"/>
          <w:szCs w:val="13.12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.7422"/>
          <w:szCs w:val="16.7422"/>
        </w:rPr>
        <w:jc w:val="left"/>
        <w:ind w:left="1445"/>
      </w:pPr>
      <w:r>
        <w:pict>
          <v:group style="position:absolute;margin-left:92.57pt;margin-top:14.983pt;width:477.229pt;height:0pt;mso-position-horizontal-relative:page;mso-position-vertical-relative:paragraph;z-index:-4206" coordorigin="1851,300" coordsize="9545,0">
            <v:shape style="position:absolute;left:1851;top:300;width:9545;height:0" coordorigin="1851,300" coordsize="9545,0" path="m1851,300l11396,300e" filled="f" stroked="t" strokeweight="0.74801pt" strokecolor="#231F20">
              <v:path arrowok="t"/>
            </v:shape>
            <w10:wrap type="none"/>
          </v:group>
        </w:pict>
      </w:r>
      <w:r>
        <w:pict>
          <v:group style="position:absolute;margin-left:198.583pt;margin-top:45.836pt;width:21.416pt;height:6.58pt;mso-position-horizontal-relative:page;mso-position-vertical-relative:paragraph;z-index:-4204" coordorigin="3972,917" coordsize="428,132">
            <v:shape style="position:absolute;left:3972;top:917;width:428;height:132" coordorigin="3972,917" coordsize="428,132" path="m4039,1048l4045,1041,4029,1041,4022,1038,4016,1030,4009,1015,4020,1046,4039,1048xe" filled="t" fillcolor="#231F20" stroked="f">
              <v:path arrowok="t"/>
              <v:fill/>
            </v:shape>
            <v:shape style="position:absolute;left:3972;top:917;width:428;height:132" coordorigin="3972,917" coordsize="428,132" path="m4128,974l4132,978,4137,982,4142,986,4150,991,4161,996,4170,1000,4175,1004,4182,1009,4186,1014,4188,1020,4188,1028,4186,1032,4182,1036,4178,1040,4172,1042,4156,1042,4148,1038,4140,1031,4132,1024,4127,1014,4124,1001,4121,1001,4121,1048,4126,1046,4129,1042,4134,1041,4138,1041,4141,1042,4147,1045,4151,1046,4158,1048,4166,1048,4178,1048,4189,1044,4197,1037,4205,1029,4209,1020,4209,1001,4207,994,4202,988,4197,981,4187,974,4172,967,4161,962,4155,958,4148,953,4143,948,4141,943,4141,936,4147,928,4150,925,4155,923,4170,923,4177,927,4184,933,4191,939,4196,948,4198,958,4201,958,4200,916,4198,916,4196,923,4191,925,4187,924,4182,922,4178,920,4172,918,4164,916,4149,916,4140,920,4132,927,4125,934,4121,943,4121,959,4122,964,4125,969,4128,974xe" filled="t" fillcolor="#231F20" stroked="f">
              <v:path arrowok="t"/>
              <v:fill/>
            </v:shape>
            <v:shape style="position:absolute;left:3972;top:917;width:428;height:132" coordorigin="3972,917" coordsize="428,132" path="m4222,1017l4267,1017,4231,998,4267,948,4267,998,4231,998,4267,1017,4267,1045,4293,1045,4293,1017,4304,1017,4304,998,4293,998,4293,917,4281,917,4222,998,4222,1017xe" filled="t" fillcolor="#231F20" stroked="f">
              <v:path arrowok="t"/>
              <v:fill/>
            </v:shape>
            <v:shape style="position:absolute;left:3972;top:917;width:428;height:132" coordorigin="3972,917" coordsize="428,132" path="m4371,1029l4369,1035,4365,1040,4360,1041,4354,1040,4350,1034,4349,1030,4347,1024,4347,1012,4343,1043,4348,1046,4353,1048,4365,1048,4370,1047,4371,1029xe" filled="t" fillcolor="#231F20" stroked="f">
              <v:path arrowok="t"/>
              <v:fill/>
            </v:shape>
            <v:shape style="position:absolute;left:3972;top:917;width:428;height:132" coordorigin="3972,917" coordsize="428,132" path="m4319,984l4319,994,4320,1004,4323,1013,4325,1020,4327,1026,4330,1030,4334,1036,4338,1040,4343,1043,4347,1012,4347,965,4347,946,4348,937,4349,931,4353,925,4359,923,4365,924,4369,929,4370,935,4371,944,4371,982,4371,1022,4371,1029,4370,1047,4374,1044,4379,1042,4383,1038,4386,1034,4390,1030,4393,1024,4395,1017,4398,1007,4400,995,4400,969,4398,956,4394,944,4391,936,4386,929,4380,924,4373,919,4367,917,4352,917,4345,919,4339,924,4332,929,4328,937,4325,946,4321,958,4319,970,4319,984xe" filled="t" fillcolor="#231F20" stroked="f">
              <v:path arrowok="t"/>
              <v:fill/>
            </v:shape>
            <v:shape style="position:absolute;left:3972;top:917;width:428;height:132" coordorigin="3972,917" coordsize="428,132" path="m3974,1002l3983,1020,3986,1025,4001,1038,4020,1046,4009,1015,4006,994,4005,983,4007,960,4012,943,4018,929,4027,924,4045,924,4051,925,4055,929,4060,932,4064,938,4067,946,4070,954,4072,967,4072,997,4070,1009,4067,1017,4064,1026,4060,1032,4055,1036,4050,1040,4045,1041,4039,1048,4060,1045,4078,1036,4091,1024,4101,1006,4105,986,4105,982,4102,961,4093,943,4087,935,4071,924,4051,918,4038,918,4017,920,3999,928,3991,935,3979,951,3972,971,3972,982,3974,100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52.156pt;margin-top:45.965pt;width:13.999pt;height:6.423pt;mso-position-horizontal-relative:page;mso-position-vertical-relative:paragraph;z-index:-4203" coordorigin="5043,919" coordsize="280,128">
            <v:shape style="position:absolute;left:5043;top:919;width:280;height:128" coordorigin="5043,919" coordsize="280,128" path="m5102,981l5094,981,5090,981,5090,927,5102,927,5108,929,5112,933,5116,937,5118,944,5120,986,5129,984,5136,980,5141,974,5146,968,5149,961,5149,943,5145,935,5137,929,5121,922,5098,919,5043,919,5043,923,5049,923,5055,924,5059,929,5060,930,5061,935,5061,1030,5060,1034,5057,1039,5053,1041,5049,1042,5043,1042,5043,1045,5107,1045,5107,1042,5101,1042,5095,1040,5091,1036,5090,1034,5090,1030,5090,988,5104,988,5114,987,5116,970,5112,974,5108,979,5102,981xe" filled="t" fillcolor="#231F20" stroked="f">
              <v:path arrowok="t"/>
              <v:fill/>
            </v:shape>
            <v:shape style="position:absolute;left:5043;top:919;width:280;height:128" coordorigin="5043,919" coordsize="280,128" path="m5120,986l5118,944,5118,963,5116,970,5114,987,5120,986xe" filled="t" fillcolor="#231F20" stroked="f">
              <v:path arrowok="t"/>
              <v:fill/>
            </v:shape>
            <v:shape style="position:absolute;left:5043;top:919;width:280;height:128" coordorigin="5043,919" coordsize="280,128" path="m5171,1025l5171,1032,5170,1037,5165,1041,5161,1045,5208,1045,5202,1041,5198,1037,5197,1030,5197,998,5198,991,5200,985,5203,978,5206,976,5211,974,5217,978,5222,981,5228,981,5233,978,5236,972,5236,968,5235,961,5231,957,5224,956,5220,956,5216,957,5212,960,5208,963,5203,969,5197,978,5197,958,5161,958,5166,963,5170,967,5171,972,5171,1025xe" filled="t" fillcolor="#231F20" stroked="f">
              <v:path arrowok="t"/>
              <v:fill/>
            </v:shape>
            <v:shape style="position:absolute;left:5043;top:919;width:280;height:128" coordorigin="5043,919" coordsize="280,128" path="m5294,1030l5292,1037,5287,1041,5282,1041,5277,1040,5272,1036,5271,1032,5269,1048,5296,1048,5294,1030xe" filled="t" fillcolor="#231F20" stroked="f">
              <v:path arrowok="t"/>
              <v:fill/>
            </v:shape>
            <v:shape style="position:absolute;left:5043;top:919;width:280;height:128" coordorigin="5043,919" coordsize="280,128" path="m5269,997l5269,987,5270,980,5271,973,5272,968,5277,964,5283,962,5287,963,5289,964,5293,969,5295,977,5296,984,5296,1012,5295,1024,5294,1030,5296,1048,5306,1043,5314,1033,5320,1024,5323,1014,5323,993,5321,985,5318,978,5315,971,5310,966,5303,962,5297,958,5290,956,5270,956,5260,960,5253,970,5245,979,5242,990,5242,1014,5245,1025,5252,1034,5259,1043,5269,1048,5271,1032,5270,1028,5269,1022,5269,1016,5269,99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79.624pt;height:8.372pt">
            <v:imagedata o:title="" r:id="rId187"/>
          </v:shape>
        </w:pict>
      </w:r>
      <w:r>
        <w:rPr>
          <w:rFonts w:cs="Times New Roman" w:hAnsi="Times New Roman" w:eastAsia="Times New Roman" w:ascii="Times New Roman"/>
          <w:sz w:val="16.7422"/>
          <w:szCs w:val="16.74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17"/>
      </w:pPr>
      <w:r>
        <w:pict>
          <v:group style="position:absolute;margin-left:147.35pt;margin-top:36.6479pt;width:123.906pt;height:53.9086pt;mso-position-horizontal-relative:page;mso-position-vertical-relative:paragraph;z-index:-4201" coordorigin="2947,733" coordsize="2478,1078">
            <v:shape style="position:absolute;left:3067;top:1591;width:336;height:0" coordorigin="3067,1591" coordsize="336,0" path="m3067,1591l3403,1591e" filled="f" stroked="t" strokeweight="7.178pt" strokecolor="#231F20">
              <v:path arrowok="t"/>
            </v:shape>
            <v:shape style="position:absolute;left:3067;top:1521;width:336;height:142" coordorigin="3067,1521" coordsize="336,142" path="m3067,1662l3403,1662,3403,1521,3067,1521,3067,1662xe" filled="f" stroked="t" strokeweight="0.159724pt" strokecolor="#231F20">
              <v:path arrowok="t"/>
            </v:shape>
            <v:shape style="position:absolute;left:3067;top:924;width:336;height:0" coordorigin="3067,924" coordsize="336,0" path="m3067,924l3403,924e" filled="f" stroked="t" strokeweight="7.178pt" strokecolor="#231F20">
              <v:path arrowok="t"/>
            </v:shape>
            <v:shape style="position:absolute;left:3067;top:853;width:336;height:142" coordorigin="3067,853" coordsize="336,142" path="m3067,994l3403,994,3403,853,3067,853,3067,994xe" filled="f" stroked="t" strokeweight="0.159724pt" strokecolor="#231F20">
              <v:path arrowok="t"/>
            </v:shape>
            <v:shape style="position:absolute;left:3067;top:1369;width:336;height:0" coordorigin="3067,1369" coordsize="336,0" path="m3067,1369l3403,1369e" filled="f" stroked="t" strokeweight="7.178pt" strokecolor="#231F20">
              <v:path arrowok="t"/>
            </v:shape>
            <v:shape style="position:absolute;left:3067;top:1298;width:336;height:142" coordorigin="3067,1298" coordsize="336,142" path="m3067,1440l3403,1440,3403,1298,3067,1298,3067,1440xe" filled="f" stroked="t" strokeweight="0.159724pt" strokecolor="#231F20">
              <v:path arrowok="t"/>
            </v:shape>
            <v:shape style="position:absolute;left:2955;top:741;width:2461;height:1061" coordorigin="2955,741" coordsize="2461,1061" path="m5305,1803l5368,1783,5409,1733,5417,1691,5417,853,5397,790,5347,749,5305,741,3067,741,3004,761,2964,811,2955,853,2955,1691,2975,1754,3025,1795,3067,1803,5305,1803xe" filled="f" stroked="t" strokeweight="0.848556pt" strokecolor="#231F20">
              <v:path arrowok="t"/>
            </v:shape>
            <w10:wrap type="none"/>
          </v:group>
        </w:pict>
      </w:r>
      <w:r>
        <w:pict>
          <v:group style="position:absolute;margin-left:123.742pt;margin-top:42.955pt;width:10.29pt;height:5.232pt;mso-position-horizontal-relative:page;mso-position-vertical-relative:paragraph;z-index:-4200" coordorigin="2475,859" coordsize="206,105">
            <v:shape style="position:absolute;left:2475;top:859;width:206;height:105" coordorigin="2475,859" coordsize="206,105" path="m2480,896l2485,903,2488,906,2493,909,2497,911,2503,913,2513,915,2522,918,2528,919,2531,920,2535,922,2540,926,2543,931,2543,938,2540,943,2535,948,2527,951,2523,952,2512,952,2507,951,2502,949,2497,947,2492,941,2490,938,2488,933,2488,928,2475,930,2475,936,2477,942,2480,948,2484,953,2489,957,2495,960,2501,962,2509,964,2525,964,2532,962,2538,960,2544,957,2548,953,2551,949,2554,944,2556,939,2556,928,2554,923,2552,919,2549,915,2544,911,2538,909,2534,907,2527,905,2516,902,2505,900,2498,897,2493,893,2492,886,2492,882,2497,875,2501,872,2507,871,2523,871,2529,873,2533,876,2537,879,2539,884,2540,890,2553,889,2553,883,2551,878,2548,873,2545,869,2540,865,2534,863,2529,860,2522,859,2508,859,2501,860,2496,863,2490,865,2486,868,2483,873,2480,877,2479,882,2479,892,2480,896xe" filled="t" fillcolor="#231F20" stroked="f">
              <v:path arrowok="t"/>
              <v:fill/>
            </v:shape>
            <v:shape style="position:absolute;left:2475;top:859;width:206;height:105" coordorigin="2475,859" coordsize="206,105" path="m2667,963l2671,963,2677,963,2681,962,2679,951,2675,951,2673,951,2669,950,2666,945,2666,898,2679,898,2679,889,2666,889,2666,863,2654,871,2654,889,2645,889,2645,898,2654,898,2654,948,2654,953,2656,958,2661,961,2667,963xe" filled="t" fillcolor="#231F20" stroked="f">
              <v:path arrowok="t"/>
              <v:fill/>
            </v:shape>
            <v:shape style="position:absolute;left:2475;top:859;width:206;height:105" coordorigin="2475,859" coordsize="206,105" path="m2589,903l2592,899,2597,897,2609,897,2614,900,2613,887,2593,887,2589,903xe" filled="t" fillcolor="#231F20" stroked="f">
              <v:path arrowok="t"/>
              <v:fill/>
            </v:shape>
            <v:shape style="position:absolute;left:2475;top:859;width:206;height:105" coordorigin="2475,859" coordsize="206,105" path="m2592,951l2588,947,2584,943,2582,937,2581,929,2636,929,2636,913,2633,904,2627,897,2621,890,2613,887,2614,900,2618,904,2621,908,2623,912,2623,918,2582,918,2582,912,2585,907,2589,903,2593,887,2584,890,2578,897,2572,904,2568,914,2568,938,2572,947,2578,954,2584,960,2593,964,2612,964,2619,962,2625,957,2630,953,2634,947,2636,940,2623,938,2621,944,2615,950,2608,953,2597,953,2592,95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7.558pt;margin-top:64.933pt;width:18.486pt;height:5.143pt;mso-position-horizontal-relative:page;mso-position-vertical-relative:paragraph;z-index:-4199" coordorigin="2351,1299" coordsize="370,103">
            <v:shape style="position:absolute;left:2351;top:1299;width:370;height:103" coordorigin="2351,1299" coordsize="370,103" path="m2527,1327l2514,1327,2514,1377,2515,1384,2517,1390,2521,1395,2527,1399,2531,1401,2535,1402,2549,1402,2557,1397,2563,1389,2563,1400,2574,1400,2574,1327,2562,1327,2562,1372,2561,1377,2558,1383,2553,1388,2546,1391,2538,1391,2533,1388,2528,1384,2527,1378,2527,1374,2527,1327xe" filled="t" fillcolor="#231F20" stroked="f">
              <v:path arrowok="t"/>
              <v:fill/>
            </v:shape>
            <v:shape style="position:absolute;left:2351;top:1299;width:370;height:103" coordorigin="2351,1299" coordsize="370,103" path="m2449,1388l2445,1384,2442,1400,2449,1402,2457,1402,2455,1392,2449,1388xe" filled="t" fillcolor="#231F20" stroked="f">
              <v:path arrowok="t"/>
              <v:fill/>
            </v:shape>
            <v:shape style="position:absolute;left:2351;top:1299;width:370;height:103" coordorigin="2351,1299" coordsize="370,103" path="m2434,1371l2431,1377,2431,1387,2434,1392,2438,1396,2442,1400,2445,1384,2445,1378,2448,1373,2454,1369,2457,1369,2462,1368,2471,1366,2478,1365,2483,1363,2483,1373,2482,1377,2479,1384,2472,1389,2469,1391,2464,1392,2455,1392,2457,1402,2462,1402,2466,1401,2470,1399,2475,1398,2479,1395,2484,1391,2485,1397,2486,1400,2499,1400,2497,1394,2496,1388,2495,1381,2495,1347,2495,1341,2493,1335,2489,1330,2482,1327,2478,1326,2473,1325,2460,1325,2455,1326,2450,1327,2445,1329,2439,1335,2437,1338,2435,1342,2434,1347,2446,1349,2447,1344,2452,1338,2455,1336,2459,1335,2471,1335,2476,1337,2482,1341,2483,1345,2483,1353,2478,1355,2471,1356,2460,1358,2456,1358,2449,1359,2443,1362,2438,1365,2434,1371xe" filled="t" fillcolor="#231F20" stroked="f">
              <v:path arrowok="t"/>
              <v:fill/>
            </v:shape>
            <v:shape style="position:absolute;left:2351;top:1299;width:370;height:103" coordorigin="2351,1299" coordsize="370,103" path="m2593,1299l2593,1400,2606,1400,2606,1299,2593,1299xe" filled="t" fillcolor="#231F20" stroked="f">
              <v:path arrowok="t"/>
              <v:fill/>
            </v:shape>
            <v:shape style="position:absolute;left:2351;top:1299;width:370;height:103" coordorigin="2351,1299" coordsize="370,103" path="m2664,1392l2669,1396,2674,1400,2682,1402,2697,1402,2702,1401,2707,1399,2711,1397,2717,1390,2721,1382,2721,1374,2718,1368,2713,1363,2706,1360,2700,1358,2691,1355,2685,1354,2680,1352,2675,1349,2674,1345,2675,1340,2680,1336,2684,1335,2695,1335,2701,1338,2705,1343,2706,1347,2718,1345,2717,1341,2714,1334,2709,1329,2704,1327,2700,1326,2695,1325,2689,1325,2681,1325,2675,1327,2670,1330,2666,1334,2663,1340,2662,1346,2663,1353,2666,1359,2673,1363,2676,1365,2682,1367,2692,1369,2698,1371,2703,1372,2707,1375,2708,1380,2707,1386,2701,1390,2697,1391,2685,1391,2681,1390,2675,1385,2673,1381,2672,1376,2660,1378,2661,1386,2664,1392xe" filled="t" fillcolor="#231F20" stroked="f">
              <v:path arrowok="t"/>
              <v:fill/>
            </v:shape>
            <v:shape style="position:absolute;left:2351;top:1299;width:370;height:103" coordorigin="2351,1299" coordsize="370,103" path="m2640,1401l2645,1401,2651,1400,2654,1400,2652,1389,2648,1389,2647,1389,2643,1388,2640,1383,2640,1336,2652,1336,2652,1327,2640,1327,2640,1301,2627,1308,2627,1327,2618,1327,2618,1336,2627,1336,2627,1386,2628,1391,2630,1395,2634,1399,2640,1401xe" filled="t" fillcolor="#231F20" stroked="f">
              <v:path arrowok="t"/>
              <v:fill/>
            </v:shape>
            <v:shape style="position:absolute;left:2351;top:1299;width:370;height:103" coordorigin="2351,1299" coordsize="370,103" path="m2365,1311l2420,1311,2420,1299,2351,1299,2351,1400,2365,1400,2365,1354,2412,1354,2412,1342,2365,1342,2365,131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46pt;margin-top:102.156pt;width:11.565pt;height:6.566pt;mso-position-horizontal-relative:page;mso-position-vertical-relative:paragraph;z-index:-4196" coordorigin="1889,2043" coordsize="231,131">
            <v:shape style="position:absolute;left:1889;top:2043;width:231;height:131" coordorigin="1889,2043" coordsize="231,131" path="m2009,2073l2001,2081,2003,2098,2004,2091,2006,2085,2010,2081,2018,2068,2009,2073xe" filled="t" fillcolor="#FFFFFF" stroked="f">
              <v:path arrowok="t"/>
              <v:fill/>
            </v:shape>
            <v:shape style="position:absolute;left:1889;top:2043;width:231;height:131" coordorigin="1889,2043" coordsize="231,131" path="m1990,2115l1990,2128,1994,2139,2001,2147,2008,2155,2017,2159,2037,2159,2044,2155,2051,2148,2057,2141,2061,2134,2062,2125,2059,2123,2056,2131,2053,2136,2049,2139,2045,2142,2040,2144,2026,2144,2019,2140,2012,2133,2006,2126,2003,2116,2003,2103,2062,2103,2062,2093,2059,2084,2053,2078,2047,2072,2039,2068,2018,2068,2010,2081,2014,2077,2019,2075,2024,2075,2031,2076,2037,2080,2041,2086,2042,2092,2043,2098,2003,2098,2001,2081,1994,2089,1990,2100,1990,2115xe" filled="t" fillcolor="#FFFFFF" stroked="f">
              <v:path arrowok="t"/>
              <v:fill/>
            </v:shape>
            <v:shape style="position:absolute;left:1889;top:2043;width:231;height:131" coordorigin="1889,2043" coordsize="231,131" path="m1895,2079l1899,2083,1903,2087,1908,2090,1915,2095,1926,2101,1937,2107,1943,2111,1949,2116,1954,2122,1956,2128,1956,2137,1954,2142,1950,2146,1945,2150,1939,2152,1925,2152,1918,2150,1913,2147,1907,2144,1903,2141,1900,2136,1898,2132,1895,2125,1894,2116,1890,2116,1890,2159,1895,2154,1900,2152,1905,2153,1911,2155,1917,2157,1923,2158,1930,2159,1945,2159,1954,2156,1962,2149,1969,2142,1973,2133,1973,2119,1972,2114,1969,2110,1967,2105,1964,2101,1959,2098,1955,2094,1947,2089,1935,2083,1921,2075,1912,2069,1908,2065,1904,2058,1904,2049,1906,2045,1910,2041,1914,2037,1920,2035,1932,2035,1937,2036,1943,2039,1948,2042,1952,2046,1955,2051,1958,2056,1960,2063,1961,2071,1964,2071,1964,2027,1961,2027,1960,2032,1955,2035,1947,2032,1940,2029,1933,2027,1915,2027,1907,2031,1900,2037,1893,2044,1889,2051,1889,2066,1890,2070,1893,2075,1895,2079xe" filled="t" fillcolor="#FFFFFF" stroked="f">
              <v:path arrowok="t"/>
              <v:fill/>
            </v:shape>
            <v:shape style="position:absolute;left:1889;top:2043;width:231;height:131" coordorigin="1889,2043" coordsize="231,131" path="m2083,2145l2086,2151,2091,2155,2096,2157,2103,2157,2107,2156,2115,2150,2118,2145,2121,2139,2116,2142,2111,2146,2106,2147,2102,2146,2098,2138,2098,2078,2118,2078,2118,2071,2098,2071,2098,2043,2095,2043,2093,2049,2091,2054,2089,2056,2086,2060,2080,2068,2073,2073,2069,2078,2083,2078,2083,2141,2083,2145xe" filled="t" fillcolor="#FFFFFF" stroked="f">
              <v:path arrowok="t"/>
              <v:fill/>
            </v:shape>
            <w10:wrap type="none"/>
          </v:group>
        </w:pict>
      </w:r>
      <w:r>
        <w:pict>
          <v:group style="position:absolute;margin-left:94.025pt;margin-top:114.903pt;width:11.143pt;height:6.436pt;mso-position-horizontal-relative:page;mso-position-vertical-relative:paragraph;z-index:-4190" coordorigin="1881,2298" coordsize="223,129">
            <v:shape style="position:absolute;left:1881;top:2298;width:223;height:129" coordorigin="1881,2298" coordsize="223,129" path="m1885,2301l1890,2301,1896,2306,1898,2308,1899,2312,1916,2307,1921,2306,1925,2306,1934,2306,1938,2307,1942,2309,1946,2311,1950,2315,1952,2320,1954,2324,1955,2329,1955,2343,1953,2349,1948,2354,1944,2359,1938,2362,1937,2368,1950,2368,1959,2364,1966,2358,1973,2351,1976,2343,1976,2325,1974,2319,1970,2313,1965,2308,1960,2304,1953,2302,1947,2299,1938,2298,1881,2298,1881,2301,1885,2301xe" filled="t" fillcolor="#FFFFFF" stroked="f">
              <v:path arrowok="t"/>
              <v:fill/>
            </v:shape>
            <v:shape style="position:absolute;left:1881;top:2298;width:223;height:129" coordorigin="1881,2298" coordsize="223,129" path="m1925,2361l1920,2360,1916,2360,1916,2307,1899,2312,1899,2409,1898,2413,1894,2419,1891,2420,1881,2420,1881,2424,1934,2424,1934,2420,1925,2420,1919,2416,1917,2414,1916,2410,1916,2365,1920,2366,1928,2367,1934,2368,1937,2368,1938,2362,1932,2362,1925,2361xe" filled="t" fillcolor="#FFFFFF" stroked="f">
              <v:path arrowok="t"/>
              <v:fill/>
            </v:shape>
            <v:shape style="position:absolute;left:1881;top:2298;width:223;height:129" coordorigin="1881,2298" coordsize="223,129" path="m2036,2425l2051,2427,2063,2427,2073,2424,2081,2419,2090,2414,2097,2406,2103,2394,2100,2393,2093,2403,2086,2410,2080,2413,2074,2417,2066,2419,2049,2419,2040,2416,2033,2412,2026,2407,2020,2401,2017,2393,2013,2384,2011,2375,2011,2349,2013,2338,2017,2329,2021,2319,2026,2312,2033,2308,2040,2304,2047,2302,2066,2302,2074,2305,2081,2310,2088,2316,2094,2325,2098,2338,2100,2338,2098,2295,2094,2295,2093,2300,2091,2302,2087,2304,2081,2302,2072,2297,2063,2295,2042,2295,2032,2298,2022,2304,2012,2310,2004,2318,1998,2328,1993,2339,1990,2350,1990,2363,1993,2384,2001,2401,2003,2404,2018,2418,2036,2425xe" filled="t" fillcolor="#FFFFFF" stroked="f">
              <v:path arrowok="t"/>
              <v:fill/>
            </v:shape>
            <w10:wrap type="none"/>
          </v:group>
        </w:pict>
      </w:r>
      <w:r>
        <w:pict>
          <v:group style="position:absolute;margin-left:94.061pt;margin-top:128.403pt;width:12.002pt;height:6.292pt;mso-position-horizontal-relative:page;mso-position-vertical-relative:paragraph;z-index:-4189" coordorigin="1881,2568" coordsize="240,126">
            <v:shape style="position:absolute;left:1881;top:2568;width:240;height:126" coordorigin="1881,2568" coordsize="240,126" path="m1981,2670l1977,2676,1971,2683,1964,2686,1961,2687,1956,2687,1927,2687,1922,2687,1917,2682,1917,2679,1917,2631,1950,2631,1956,2633,1961,2636,1964,2644,1964,2650,1968,2650,1968,2606,1964,2606,1964,2614,1962,2619,1957,2624,1952,2625,1917,2625,1917,2575,1958,2575,1962,2575,1968,2578,1972,2582,1973,2584,1975,2589,1976,2596,1980,2596,1978,2568,1881,2568,1881,2571,1891,2571,1897,2575,1898,2577,1899,2582,1899,2678,1899,2682,1896,2687,1891,2690,1886,2690,1881,2690,1881,2694,1978,2694,1989,2662,1985,2662,1981,2670xe" filled="t" fillcolor="#FFFFFF" stroked="f">
              <v:path arrowok="t"/>
              <v:fill/>
            </v:shape>
            <v:shape style="position:absolute;left:1881;top:2568;width:240;height:126" coordorigin="1881,2568" coordsize="240,126" path="m2025,2682l2024,2679,2024,2633,2027,2627,2030,2623,2037,2619,2043,2622,2048,2625,2052,2625,2057,2621,2058,2617,2063,2619,2065,2619,2069,2620,2072,2624,2072,2626,2072,2680,2072,2684,2069,2689,2063,2691,2059,2691,2059,2694,2102,2694,2096,2690,2092,2688,2088,2682,2088,2679,2088,2633,2091,2627,2093,2623,2100,2619,2106,2622,2111,2625,2115,2625,2120,2621,2121,2617,2120,2612,2116,2607,2109,2606,2102,2606,2095,2613,2088,2626,2088,2606,2084,2606,2058,2617,2057,2612,2052,2607,2046,2606,2039,2606,2031,2613,2024,2626,2024,2606,2020,2606,1995,2617,2000,2619,2002,2619,2006,2620,2008,2624,2009,2626,2009,2680,2009,2684,2005,2689,2000,2691,1996,2691,1996,2694,2039,2694,2032,2690,2028,2688,2025,2682xe" filled="t" fillcolor="#FFFFFF" stroked="f">
              <v:path arrowok="t"/>
              <v:fill/>
            </v:shape>
            <w10:wrap type="none"/>
          </v:group>
        </w:pict>
      </w:r>
      <w:r>
        <w:pict>
          <v:shape type="#_x0000_t75" style="width:59.954pt;height:12.291pt">
            <v:imagedata o:title="" r:id="rId1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6"/>
          <w:szCs w:val="6"/>
        </w:rPr>
        <w:jc w:val="left"/>
        <w:spacing w:before="4" w:lineRule="exact" w:line="60"/>
      </w:pPr>
      <w:r>
        <w:rPr>
          <w:sz w:val="6"/>
          <w:szCs w:val="6"/>
        </w:rPr>
      </w:r>
    </w:p>
    <w:tbl>
      <w:tblPr>
        <w:tblW w:w="0" w:type="auto"/>
        <w:tblLook w:val="01E0"/>
        <w:jc w:val="left"/>
        <w:tblInd w:w="13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5" w:hRule="exact"/>
        </w:trPr>
        <w:tc>
          <w:tcPr>
            <w:tcW w:w="5745" w:type="dxa"/>
            <w:gridSpan w:val="6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39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1268" w:hRule="exact"/>
        </w:trPr>
        <w:tc>
          <w:tcPr>
            <w:tcW w:w="5745" w:type="dxa"/>
            <w:gridSpan w:val="6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rFonts w:cs="Arial" w:hAnsi="Arial" w:eastAsia="Arial" w:ascii="Arial"/>
                <w:sz w:val="52"/>
                <w:szCs w:val="52"/>
              </w:rPr>
              <w:jc w:val="left"/>
              <w:spacing w:before="87" w:lineRule="exact" w:line="500"/>
              <w:ind w:left="1821"/>
            </w:pPr>
            <w:r>
              <w:rPr>
                <w:rFonts w:cs="Arial" w:hAnsi="Arial" w:eastAsia="Arial" w:ascii="Arial"/>
                <w:i/>
                <w:color w:val="231F20"/>
                <w:spacing w:val="0"/>
                <w:w w:val="100"/>
                <w:position w:val="-8"/>
                <w:sz w:val="52"/>
                <w:szCs w:val="52"/>
              </w:rPr>
              <w:t>n</w:t>
            </w:r>
            <w:r>
              <w:rPr>
                <w:rFonts w:cs="Arial" w:hAnsi="Arial" w:eastAsia="Arial" w:ascii="Arial"/>
                <w:i/>
                <w:color w:val="231F20"/>
                <w:spacing w:val="10"/>
                <w:w w:val="100"/>
                <w:position w:val="-8"/>
                <w:sz w:val="52"/>
                <w:szCs w:val="52"/>
              </w:rPr>
              <w:t> </w:t>
            </w:r>
            <w:r>
              <w:rPr>
                <w:rFonts w:cs="Arial" w:hAnsi="Arial" w:eastAsia="Arial" w:ascii="Arial"/>
                <w:i/>
                <w:color w:val="231F20"/>
                <w:spacing w:val="0"/>
                <w:w w:val="100"/>
                <w:position w:val="-8"/>
                <w:sz w:val="52"/>
                <w:szCs w:val="52"/>
              </w:rPr>
              <w:t>n</w:t>
            </w:r>
            <w:r>
              <w:rPr>
                <w:rFonts w:cs="Arial" w:hAnsi="Arial" w:eastAsia="Arial" w:ascii="Arial"/>
                <w:i/>
                <w:color w:val="231F20"/>
                <w:spacing w:val="18"/>
                <w:w w:val="100"/>
                <w:position w:val="-8"/>
                <w:sz w:val="52"/>
                <w:szCs w:val="52"/>
              </w:rPr>
              <w:t> </w:t>
            </w:r>
            <w:r>
              <w:rPr>
                <w:rFonts w:cs="Arial" w:hAnsi="Arial" w:eastAsia="Arial" w:ascii="Arial"/>
                <w:i/>
                <w:color w:val="231F20"/>
                <w:spacing w:val="0"/>
                <w:w w:val="100"/>
                <w:position w:val="-8"/>
                <w:sz w:val="52"/>
                <w:szCs w:val="52"/>
              </w:rPr>
              <w:t>n</w:t>
            </w:r>
            <w:r>
              <w:rPr>
                <w:rFonts w:cs="Arial" w:hAnsi="Arial" w:eastAsia="Arial" w:ascii="Arial"/>
                <w:i/>
                <w:color w:val="231F20"/>
                <w:spacing w:val="10"/>
                <w:w w:val="100"/>
                <w:position w:val="-8"/>
                <w:sz w:val="52"/>
                <w:szCs w:val="52"/>
              </w:rPr>
              <w:t> </w:t>
            </w:r>
            <w:r>
              <w:rPr>
                <w:rFonts w:cs="Arial" w:hAnsi="Arial" w:eastAsia="Arial" w:ascii="Arial"/>
                <w:i/>
                <w:color w:val="231F20"/>
                <w:spacing w:val="0"/>
                <w:w w:val="122"/>
                <w:position w:val="-8"/>
                <w:sz w:val="52"/>
                <w:szCs w:val="5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2"/>
                <w:szCs w:val="5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48"/>
                <w:szCs w:val="48"/>
              </w:rPr>
              <w:jc w:val="left"/>
              <w:spacing w:lineRule="exact" w:line="400"/>
              <w:ind w:left="1775"/>
            </w:pP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79"/>
                <w:position w:val="2"/>
                <w:sz w:val="48"/>
                <w:szCs w:val="48"/>
              </w:rPr>
              <w:t>0</w:t>
            </w:r>
            <w:r>
              <w:rPr>
                <w:rFonts w:cs="Times New Roman" w:hAnsi="Times New Roman" w:eastAsia="Times New Roman" w:ascii="Times New Roman"/>
                <w:color w:val="231F20"/>
                <w:spacing w:val="53"/>
                <w:w w:val="79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9"/>
                <w:position w:val="2"/>
                <w:sz w:val="48"/>
                <w:szCs w:val="48"/>
              </w:rPr>
              <w:t>.</w:t>
            </w:r>
            <w:r>
              <w:rPr>
                <w:rFonts w:cs="Times New Roman" w:hAnsi="Times New Roman" w:eastAsia="Times New Roman" w:ascii="Times New Roman"/>
                <w:color w:val="231F20"/>
                <w:spacing w:val="-76"/>
                <w:w w:val="100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00"/>
                <w:position w:val="2"/>
                <w:sz w:val="48"/>
                <w:szCs w:val="48"/>
              </w:rPr>
              <w:t>0</w:t>
            </w:r>
            <w:r>
              <w:rPr>
                <w:rFonts w:cs="Times New Roman" w:hAnsi="Times New Roman" w:eastAsia="Times New Roman" w:ascii="Times New Roman"/>
                <w:color w:val="231F20"/>
                <w:spacing w:val="16"/>
                <w:w w:val="100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9"/>
                <w:position w:val="2"/>
                <w:sz w:val="48"/>
                <w:szCs w:val="48"/>
              </w:rPr>
              <w:t>.</w:t>
            </w:r>
            <w:r>
              <w:rPr>
                <w:rFonts w:cs="Times New Roman" w:hAnsi="Times New Roman" w:eastAsia="Times New Roman" w:ascii="Times New Roman"/>
                <w:color w:val="231F20"/>
                <w:spacing w:val="-76"/>
                <w:w w:val="100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00"/>
                <w:position w:val="2"/>
                <w:sz w:val="48"/>
                <w:szCs w:val="48"/>
              </w:rPr>
              <w:t>0</w:t>
            </w:r>
            <w:r>
              <w:rPr>
                <w:rFonts w:cs="Times New Roman" w:hAnsi="Times New Roman" w:eastAsia="Times New Roman" w:ascii="Times New Roman"/>
                <w:color w:val="231F20"/>
                <w:spacing w:val="24"/>
                <w:w w:val="100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9"/>
                <w:position w:val="2"/>
                <w:sz w:val="48"/>
                <w:szCs w:val="48"/>
              </w:rPr>
              <w:t>.</w:t>
            </w:r>
            <w:r>
              <w:rPr>
                <w:rFonts w:cs="Times New Roman" w:hAnsi="Times New Roman" w:eastAsia="Times New Roman" w:ascii="Times New Roman"/>
                <w:color w:val="231F20"/>
                <w:spacing w:val="-76"/>
                <w:w w:val="100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00"/>
                <w:position w:val="2"/>
                <w:sz w:val="48"/>
                <w:szCs w:val="48"/>
              </w:rPr>
              <w:t>0</w:t>
            </w:r>
            <w:r>
              <w:rPr>
                <w:rFonts w:cs="Times New Roman" w:hAnsi="Times New Roman" w:eastAsia="Times New Roman" w:ascii="Times New Roman"/>
                <w:color w:val="231F20"/>
                <w:spacing w:val="16"/>
                <w:w w:val="100"/>
                <w:position w:val="2"/>
                <w:sz w:val="48"/>
                <w:szCs w:val="48"/>
              </w:rPr>
              <w:t> </w:t>
            </w:r>
            <w:r>
              <w:rPr>
                <w:rFonts w:cs="Times New Roman" w:hAnsi="Times New Roman" w:eastAsia="Times New Roman" w:ascii="Times New Roman"/>
                <w:color w:val="231F20"/>
                <w:spacing w:val="0"/>
                <w:w w:val="19"/>
                <w:position w:val="2"/>
                <w:sz w:val="48"/>
                <w:szCs w:val="4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48"/>
                <w:szCs w:val="48"/>
              </w:rPr>
            </w:r>
          </w:p>
        </w:tc>
        <w:tc>
          <w:tcPr>
            <w:tcW w:w="39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57"/>
                <w:szCs w:val="57"/>
              </w:rPr>
              <w:jc w:val="left"/>
              <w:spacing w:before="78" w:lineRule="exact" w:line="560"/>
              <w:ind w:left="412"/>
            </w:pPr>
            <w:r>
              <w:rPr>
                <w:rFonts w:cs="Arial" w:hAnsi="Arial" w:eastAsia="Arial" w:ascii="Arial"/>
                <w:i/>
                <w:color w:val="231F20"/>
                <w:w w:val="108"/>
                <w:position w:val="-9"/>
                <w:sz w:val="57"/>
                <w:szCs w:val="57"/>
              </w:rPr>
              <w:t>D</w:t>
            </w:r>
            <w:r>
              <w:rPr>
                <w:rFonts w:cs="Arial" w:hAnsi="Arial" w:eastAsia="Arial" w:ascii="Arial"/>
                <w:i/>
                <w:color w:val="231F20"/>
                <w:spacing w:val="-1"/>
                <w:w w:val="126"/>
                <w:position w:val="-9"/>
                <w:sz w:val="57"/>
                <w:szCs w:val="57"/>
              </w:rPr>
              <w:t>O</w:t>
            </w:r>
            <w:r>
              <w:rPr>
                <w:rFonts w:cs="Arial" w:hAnsi="Arial" w:eastAsia="Arial" w:ascii="Arial"/>
                <w:i/>
                <w:color w:val="231F20"/>
                <w:spacing w:val="0"/>
                <w:w w:val="137"/>
                <w:position w:val="-9"/>
                <w:sz w:val="57"/>
                <w:szCs w:val="57"/>
              </w:rPr>
              <w:t>D</w:t>
            </w:r>
            <w:r>
              <w:rPr>
                <w:rFonts w:cs="Arial" w:hAnsi="Arial" w:eastAsia="Arial" w:ascii="Arial"/>
                <w:i/>
                <w:color w:val="231F20"/>
                <w:spacing w:val="0"/>
                <w:w w:val="135"/>
                <w:position w:val="-9"/>
                <w:sz w:val="57"/>
                <w:szCs w:val="57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57"/>
                <w:szCs w:val="57"/>
              </w:rPr>
            </w:r>
          </w:p>
          <w:p>
            <w:pPr>
              <w:rPr>
                <w:rFonts w:cs="Arial" w:hAnsi="Arial" w:eastAsia="Arial" w:ascii="Arial"/>
                <w:sz w:val="49"/>
                <w:szCs w:val="49"/>
              </w:rPr>
              <w:jc w:val="left"/>
              <w:spacing w:lineRule="exact" w:line="400"/>
              <w:ind w:left="352"/>
            </w:pPr>
            <w:r>
              <w:rPr>
                <w:rFonts w:cs="Arial" w:hAnsi="Arial" w:eastAsia="Arial" w:ascii="Arial"/>
                <w:i/>
                <w:color w:val="231F20"/>
                <w:w w:val="116"/>
                <w:position w:val="2"/>
                <w:sz w:val="49"/>
                <w:szCs w:val="49"/>
              </w:rPr>
              <w:t>L</w:t>
            </w:r>
            <w:r>
              <w:rPr>
                <w:rFonts w:cs="Arial" w:hAnsi="Arial" w:eastAsia="Arial" w:ascii="Arial"/>
                <w:i/>
                <w:color w:val="231F20"/>
                <w:w w:val="83"/>
                <w:position w:val="2"/>
                <w:sz w:val="49"/>
                <w:szCs w:val="49"/>
              </w:rPr>
              <w:t>I</w:t>
            </w:r>
            <w:r>
              <w:rPr>
                <w:rFonts w:cs="Arial" w:hAnsi="Arial" w:eastAsia="Arial" w:ascii="Arial"/>
                <w:i/>
                <w:color w:val="231F20"/>
                <w:w w:val="61"/>
                <w:position w:val="2"/>
                <w:sz w:val="49"/>
                <w:szCs w:val="49"/>
              </w:rPr>
              <w:t>.</w:t>
            </w:r>
            <w:r>
              <w:rPr>
                <w:rFonts w:cs="Arial" w:hAnsi="Arial" w:eastAsia="Arial" w:ascii="Arial"/>
                <w:i/>
                <w:color w:val="231F20"/>
                <w:w w:val="132"/>
                <w:position w:val="2"/>
                <w:sz w:val="49"/>
                <w:szCs w:val="49"/>
              </w:rPr>
              <w:t>L</w:t>
            </w:r>
            <w:r>
              <w:rPr>
                <w:rFonts w:cs="Arial" w:hAnsi="Arial" w:eastAsia="Arial" w:ascii="Arial"/>
                <w:i/>
                <w:color w:val="231F20"/>
                <w:w w:val="83"/>
                <w:position w:val="2"/>
                <w:sz w:val="49"/>
                <w:szCs w:val="49"/>
              </w:rPr>
              <w:t>I</w:t>
            </w:r>
            <w:r>
              <w:rPr>
                <w:rFonts w:cs="Arial" w:hAnsi="Arial" w:eastAsia="Arial" w:ascii="Arial"/>
                <w:i/>
                <w:color w:val="231F20"/>
                <w:w w:val="61"/>
                <w:position w:val="2"/>
                <w:sz w:val="49"/>
                <w:szCs w:val="49"/>
              </w:rPr>
              <w:t>.</w:t>
            </w:r>
            <w:r>
              <w:rPr>
                <w:rFonts w:cs="Arial" w:hAnsi="Arial" w:eastAsia="Arial" w:ascii="Arial"/>
                <w:i/>
                <w:color w:val="231F20"/>
                <w:w w:val="132"/>
                <w:position w:val="2"/>
                <w:sz w:val="49"/>
                <w:szCs w:val="49"/>
              </w:rPr>
              <w:t>L</w:t>
            </w:r>
            <w:r>
              <w:rPr>
                <w:rFonts w:cs="Arial" w:hAnsi="Arial" w:eastAsia="Arial" w:ascii="Arial"/>
                <w:i/>
                <w:color w:val="231F20"/>
                <w:w w:val="83"/>
                <w:position w:val="2"/>
                <w:sz w:val="49"/>
                <w:szCs w:val="49"/>
              </w:rPr>
              <w:t>I</w:t>
            </w:r>
            <w:r>
              <w:rPr>
                <w:rFonts w:cs="Arial" w:hAnsi="Arial" w:eastAsia="Arial" w:ascii="Arial"/>
                <w:i/>
                <w:color w:val="231F20"/>
                <w:w w:val="61"/>
                <w:position w:val="2"/>
                <w:sz w:val="49"/>
                <w:szCs w:val="49"/>
              </w:rPr>
              <w:t>.</w:t>
            </w:r>
            <w:r>
              <w:rPr>
                <w:rFonts w:cs="Arial" w:hAnsi="Arial" w:eastAsia="Arial" w:ascii="Arial"/>
                <w:i/>
                <w:color w:val="231F20"/>
                <w:w w:val="135"/>
                <w:position w:val="2"/>
                <w:sz w:val="49"/>
                <w:szCs w:val="49"/>
              </w:rPr>
              <w:t>L</w:t>
            </w:r>
            <w:r>
              <w:rPr>
                <w:rFonts w:cs="Arial" w:hAnsi="Arial" w:eastAsia="Arial" w:ascii="Arial"/>
                <w:i/>
                <w:color w:val="231F20"/>
                <w:w w:val="83"/>
                <w:position w:val="2"/>
                <w:sz w:val="49"/>
                <w:szCs w:val="49"/>
              </w:rPr>
              <w:t>I</w:t>
            </w:r>
            <w:r>
              <w:rPr>
                <w:rFonts w:cs="Arial" w:hAnsi="Arial" w:eastAsia="Arial" w:ascii="Arial"/>
                <w:i/>
                <w:color w:val="231F20"/>
                <w:w w:val="61"/>
                <w:position w:val="2"/>
                <w:sz w:val="49"/>
                <w:szCs w:val="49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49"/>
                <w:szCs w:val="49"/>
              </w:rPr>
            </w:r>
          </w:p>
        </w:tc>
      </w:tr>
      <w:tr>
        <w:trPr>
          <w:trHeight w:val="270" w:hRule="exact"/>
        </w:trPr>
        <w:tc>
          <w:tcPr>
            <w:tcW w:w="110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/>
        </w:tc>
        <w:tc>
          <w:tcPr>
            <w:tcW w:w="242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57585A"/>
          </w:tcPr>
          <w:p/>
        </w:tc>
        <w:tc>
          <w:tcPr>
            <w:tcW w:w="10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34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989" w:type="dxa"/>
            <w:vMerge w:val="restart"/>
            <w:tcBorders>
              <w:top w:val="single" w:sz="4" w:space="0" w:color="231F20"/>
              <w:left w:val="nil" w:sz="6" w:space="0" w:color="auto"/>
              <w:right w:val="single" w:sz="4" w:space="0" w:color="231F20"/>
            </w:tcBorders>
          </w:tcPr>
          <w:p/>
        </w:tc>
        <w:tc>
          <w:tcPr>
            <w:tcW w:w="2966" w:type="dxa"/>
            <w:vMerge w:val="restart"/>
            <w:tcBorders>
              <w:top w:val="single" w:sz="4" w:space="0" w:color="231F20"/>
              <w:left w:val="single" w:sz="4" w:space="0" w:color="231F20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86"/>
            </w:pPr>
            <w:r>
              <w:pict>
                <v:shape type="#_x0000_t75" style="width:139.533pt;height:9.65pt">
                  <v:imagedata o:title="" r:id="rId189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86"/>
            </w:pPr>
            <w:r>
              <w:pict>
                <v:shape type="#_x0000_t75" style="width:85.733pt;height:9.65pt">
                  <v:imagedata o:title="" r:id="rId190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0" w:hRule="exact"/>
        </w:trPr>
        <w:tc>
          <w:tcPr>
            <w:tcW w:w="1400" w:type="dxa"/>
            <w:gridSpan w:val="3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34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989" w:type="dxa"/>
            <w:vMerge w:val=""/>
            <w:tcBorders>
              <w:left w:val="nil" w:sz="6" w:space="0" w:color="auto"/>
              <w:right w:val="single" w:sz="4" w:space="0" w:color="231F20"/>
            </w:tcBorders>
          </w:tcPr>
          <w:p/>
        </w:tc>
        <w:tc>
          <w:tcPr>
            <w:tcW w:w="2966" w:type="dxa"/>
            <w:vMerge w:val=""/>
            <w:tcBorders>
              <w:left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110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/>
        </w:tc>
        <w:tc>
          <w:tcPr>
            <w:tcW w:w="242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57585A"/>
          </w:tcPr>
          <w:p/>
        </w:tc>
        <w:tc>
          <w:tcPr>
            <w:tcW w:w="10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34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989" w:type="dxa"/>
            <w:vMerge w:val=""/>
            <w:tcBorders>
              <w:left w:val="nil" w:sz="6" w:space="0" w:color="auto"/>
              <w:right w:val="single" w:sz="4" w:space="0" w:color="231F20"/>
            </w:tcBorders>
          </w:tcPr>
          <w:p/>
        </w:tc>
        <w:tc>
          <w:tcPr>
            <w:tcW w:w="2966" w:type="dxa"/>
            <w:vMerge w:val=""/>
            <w:tcBorders>
              <w:left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21" w:hRule="exact"/>
        </w:trPr>
        <w:tc>
          <w:tcPr>
            <w:tcW w:w="1400" w:type="dxa"/>
            <w:gridSpan w:val="3"/>
            <w:vMerge w:val="restart"/>
            <w:tcBorders>
              <w:top w:val="single" w:sz="4" w:space="0" w:color="231F20"/>
              <w:left w:val="nil" w:sz="6" w:space="0" w:color="auto"/>
              <w:right w:val="single" w:sz="4" w:space="0" w:color="231F20"/>
            </w:tcBorders>
          </w:tcPr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109"/>
            </w:pPr>
            <w:r>
              <w:pict>
                <v:shape type="#_x0000_t75" style="width:58.965pt;height:9.65pt">
                  <v:imagedata o:title="" r:id="rId191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</w:tc>
        <w:tc>
          <w:tcPr>
            <w:tcW w:w="596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2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85A"/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507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989" w:type="dxa"/>
            <w:vMerge w:val=""/>
            <w:tcBorders>
              <w:left w:val="nil" w:sz="6" w:space="0" w:color="auto"/>
              <w:right w:val="single" w:sz="4" w:space="0" w:color="231F20"/>
            </w:tcBorders>
          </w:tcPr>
          <w:p/>
        </w:tc>
        <w:tc>
          <w:tcPr>
            <w:tcW w:w="2966" w:type="dxa"/>
            <w:vMerge w:val=""/>
            <w:tcBorders>
              <w:left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311" w:hRule="exact"/>
        </w:trPr>
        <w:tc>
          <w:tcPr>
            <w:tcW w:w="1400" w:type="dxa"/>
            <w:gridSpan w:val="3"/>
            <w:vMerge w:val=""/>
            <w:tcBorders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4345" w:type="dxa"/>
            <w:gridSpan w:val="3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989" w:type="dxa"/>
            <w:vMerge w:val=""/>
            <w:tcBorders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2966" w:type="dxa"/>
            <w:vMerge w:val=""/>
            <w:tcBorders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878" w:hRule="exact"/>
        </w:trPr>
        <w:tc>
          <w:tcPr>
            <w:tcW w:w="5745" w:type="dxa"/>
            <w:gridSpan w:val="6"/>
            <w:tcBorders>
              <w:top w:val="single" w:sz="4" w:space="0" w:color="231F20"/>
              <w:left w:val="nil" w:sz="6" w:space="0" w:color="auto"/>
              <w:bottom w:val="single" w:sz="4" w:space="0" w:color="939598"/>
              <w:right w:val="single" w:sz="4" w:space="0" w:color="231F2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4824"/>
                <w:szCs w:val="15.4824"/>
              </w:rPr>
              <w:jc w:val="left"/>
              <w:ind w:left="227"/>
            </w:pPr>
            <w:r>
              <w:pict>
                <v:shape type="#_x0000_t75" style="width:87.103pt;height:7.742pt">
                  <v:imagedata o:title="" r:id="rId192"/>
                </v:shape>
              </w:pict>
            </w:r>
            <w:r>
              <w:rPr>
                <w:rFonts w:cs="Times New Roman" w:hAnsi="Times New Roman" w:eastAsia="Times New Roman" w:ascii="Times New Roman"/>
                <w:sz w:val="15.4824"/>
                <w:szCs w:val="15.4824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2988"/>
                <w:szCs w:val="19.2988"/>
              </w:rPr>
              <w:jc w:val="left"/>
              <w:ind w:left="2293"/>
            </w:pPr>
            <w:r>
              <w:pict>
                <v:shape type="#_x0000_t75" style="width:36.612pt;height:9.65pt">
                  <v:imagedata o:title="" r:id="rId193"/>
                </v:shape>
              </w:pict>
            </w:r>
            <w:r>
              <w:rPr>
                <w:rFonts w:cs="Times New Roman" w:hAnsi="Times New Roman" w:eastAsia="Times New Roman" w:ascii="Times New Roman"/>
                <w:sz w:val="19.2988"/>
                <w:szCs w:val="19.298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39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01"/>
            </w:pPr>
            <w:r>
              <w:pict>
                <v:shape type="#_x0000_t75" style="width:110.811pt;height:20.811pt">
                  <v:imagedata o:title="" r:id="rId19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948"/>
            </w:pPr>
            <w:r>
              <w:pict>
                <v:shape type="#_x0000_t75" style="width:38.24pt;height:20.797pt">
                  <v:imagedata o:title="" r:id="rId19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</w:tr>
    </w:tbl>
    <w:p>
      <w:pPr>
        <w:sectPr>
          <w:pgMar w:header="0" w:footer="88" w:top="160" w:bottom="0" w:left="460" w:right="460"/>
          <w:headerReference w:type="default" r:id="rId184"/>
          <w:footerReference w:type="default" r:id="rId185"/>
          <w:pgSz w:w="13040" w:h="9060" w:orient="landscape"/>
        </w:sectPr>
      </w:pPr>
    </w:p>
    <w:p>
      <w:pPr>
        <w:rPr>
          <w:sz w:val="17"/>
          <w:szCs w:val="17"/>
        </w:rPr>
        <w:jc w:val="left"/>
        <w:spacing w:before="2" w:lineRule="exact" w:line="160"/>
      </w:pPr>
      <w:r>
        <w:pict>
          <v:group style="position:absolute;margin-left:647.628pt;margin-top:0.659pt;width:4.3835pt;height:2.517pt;mso-position-horizontal-relative:page;mso-position-vertical-relative:page;z-index:-4122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65"/>
      </w:pPr>
      <w:r>
        <w:pict>
          <v:group style="position:absolute;margin-left:84.09pt;margin-top:8.074pt;width:9.719pt;height:9.686pt;mso-position-horizontal-relative:page;mso-position-vertical-relative:paragraph;z-index:-4169" coordorigin="1682,161" coordsize="194,194">
            <v:shape style="position:absolute;left:1682;top:161;width:194;height:194" coordorigin="1682,161" coordsize="194,194" path="m1876,185l1876,178,1874,173,1869,168,1865,164,1859,161,1846,161,1841,164,1836,168,1832,173,1829,178,1829,191,1832,197,1836,201,1841,206,1846,208,1859,208,1865,206,1869,201,1874,197,1876,191,1876,185xe" filled="t" fillcolor="#231F20" stroked="f">
              <v:path arrowok="t"/>
              <v:fill/>
            </v:shape>
            <v:shape style="position:absolute;left:1682;top:161;width:194;height:194" coordorigin="1682,161" coordsize="194,194" path="m1809,14l1696,14,1682,74,1687,74,1691,66,1695,61,1701,58,1708,54,1720,52,1775,52,1723,209,1745,209,1809,1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3.068pt;margin-top:5.515pt;width:4.68895pt;height:9.85066pt;mso-position-horizontal-relative:page;mso-position-vertical-relative:paragraph;z-index:-4168" coordorigin="2061,110" coordsize="94,197">
            <v:shape style="position:absolute;left:2061;top:110;width:94;height:197" coordorigin="2061,110" coordsize="94,197" path="m2134,206l2155,209,2137,193,2129,182,2121,168,2116,150,2113,128,2112,110,2114,199,2134,206xe" filled="t" fillcolor="#231F20" stroked="f">
              <v:path arrowok="t"/>
              <v:fill/>
            </v:shape>
            <v:shape style="position:absolute;left:2061;top:110;width:94;height:197" coordorigin="2061,110" coordsize="94,197" path="m2063,92l2061,109,2063,130,2069,149,2078,167,2084,174,2098,188,2114,199,2112,110,2113,86,2116,66,2122,50,2123,47,2137,30,2155,22,2163,21,2172,21,2181,23,2188,29,2195,34,2201,42,2206,55,2210,70,2212,91,2213,111,2212,134,2209,153,2206,163,2201,176,2195,186,2187,192,2180,196,2172,199,2148,199,2137,193,2155,209,2163,209,2185,207,2205,201,2222,192,2237,178,2242,173,2253,155,2260,137,2263,116,2263,109,2261,88,2255,68,2246,51,2235,38,2220,26,2202,17,2182,13,2161,12,2140,13,2121,18,2103,28,2090,38,2077,54,2068,72,2063,9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044pt;margin-top:1.103pt;width:9.697pt;height:9.868pt;mso-position-horizontal-relative:page;mso-position-vertical-relative:paragraph;z-index:-4154" coordorigin="6621,22" coordsize="194,197">
            <v:shape style="position:absolute;left:6621;top:22;width:194;height:197" coordorigin="6621,22" coordsize="194,197" path="m6621,172l6621,185,6626,196,6636,206,6652,215,6662,200,6660,194,6658,188,6657,180,6657,165,6659,124,6646,130,6636,137,6630,145,6624,152,6621,161,6621,172xe" filled="t" fillcolor="#231F20" stroked="f">
              <v:path arrowok="t"/>
              <v:fill/>
            </v:shape>
            <v:shape style="position:absolute;left:6621;top:22;width:194;height:197" coordorigin="6621,22" coordsize="194,197" path="m6815,196l6815,189,6813,184,6808,179,6803,175,6798,172,6785,172,6779,175,6775,179,6770,184,6768,189,6768,202,6770,208,6775,212,6779,217,6785,219,6798,219,6803,217,6808,212,6813,208,6815,202,6815,196xe" filled="t" fillcolor="#231F20" stroked="f">
              <v:path arrowok="t"/>
              <v:fill/>
            </v:shape>
            <v:shape style="position:absolute;left:6621;top:22;width:194;height:197" coordorigin="6621,22" coordsize="194,197" path="m6711,26l6689,22,6685,22,6663,25,6673,33,6678,31,6691,31,6696,33,6700,38,6706,45,6708,54,6709,108,6720,103,6728,96,6733,89,6739,83,6741,75,6741,54,6736,43,6727,35,6711,26xe" filled="t" fillcolor="#231F20" stroked="f">
              <v:path arrowok="t"/>
              <v:fill/>
            </v:shape>
            <v:shape style="position:absolute;left:6621;top:22;width:194;height:197" coordorigin="6621,22" coordsize="194,197" path="m6695,208l6689,210,6678,210,6674,209,6669,207,6665,204,6662,200,6652,215,6673,219,6680,219,6702,217,6720,209,6727,204,6739,187,6744,167,6744,154,6742,144,6737,135,6731,127,6722,118,6709,108,6708,54,6708,73,6707,79,6706,85,6704,91,6701,96,6698,101,6684,91,6674,83,6669,76,6664,68,6662,61,6662,48,6664,42,6668,38,6673,33,6663,25,6645,33,6640,37,6630,46,6624,57,6624,80,6626,88,6630,96,6641,108,6659,123,6659,124,6657,165,6657,158,6659,152,6660,146,6662,141,6665,136,6670,131,6689,146,6702,163,6706,179,6707,191,6704,198,6700,203,6695,20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227pt;margin-top:0.547pt;width:56.206pt;height:10.924pt;mso-position-horizontal-relative:page;mso-position-vertical-relative:paragraph;z-index:-4153">
            <v:imagedata o:title="" r:id="rId197"/>
          </v:shape>
        </w:pict>
      </w:r>
      <w:r>
        <w:pict>
          <v:shape type="#_x0000_t75" style="width:114.447pt;height:10.931pt">
            <v:imagedata o:title="" r:id="rId1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.3613"/>
          <w:szCs w:val="18.3613"/>
        </w:rPr>
        <w:jc w:val="left"/>
        <w:ind w:left="1669"/>
      </w:pPr>
      <w:r>
        <w:pict>
          <v:group style="position:absolute;margin-left:245.953pt;margin-top:0.951pt;width:23.478pt;height:6.778pt;mso-position-horizontal-relative:page;mso-position-vertical-relative:paragraph;z-index:-4167" coordorigin="4919,19" coordsize="470,136">
            <v:shape style="position:absolute;left:5169;top:29;width:51;height:114" coordorigin="5169,29" coordsize="51,114" path="m5183,131l5186,137,5190,141,5196,143,5203,143,5207,142,5215,136,5218,131,5220,125,5216,128,5210,132,5206,133,5202,132,5198,124,5198,63,5218,63,5218,57,5198,57,5198,29,5195,29,5192,35,5190,40,5189,42,5186,46,5179,53,5172,59,5169,63,5183,63,5183,127,5183,131xe" filled="t" fillcolor="#231F20" stroked="f">
              <v:path arrowok="t"/>
              <v:fill/>
            </v:shape>
            <v:shape style="position:absolute;left:5315;top:54;width:63;height:88" coordorigin="5315,54" coordsize="63,88" path="m5346,130l5345,127,5345,81,5348,76,5351,71,5357,67,5363,70,5368,73,5373,73,5378,69,5379,65,5378,60,5373,55,5367,54,5359,54,5352,61,5345,74,5345,54,5341,54,5315,65,5321,67,5323,67,5327,68,5329,72,5329,74,5330,128,5329,132,5326,137,5321,139,5316,139,5316,142,5360,142,5353,138,5349,136,5346,130xe" filled="t" fillcolor="#231F20" stroked="f">
              <v:path arrowok="t"/>
              <v:fill/>
            </v:shape>
            <v:shape style="position:absolute;left:5225;top:54;width:82;height:90" coordorigin="5225,54" coordsize="82,90" path="m5293,135l5298,129,5302,121,5306,113,5308,106,5308,87,5304,77,5298,69,5290,59,5279,54,5260,54,5253,56,5247,60,5240,64,5235,69,5231,77,5227,85,5225,93,5225,111,5229,121,5235,129,5243,139,5253,145,5266,145,5262,138,5255,134,5250,125,5245,116,5243,105,5243,85,5244,79,5246,74,5248,69,5254,63,5260,60,5271,60,5276,63,5281,69,5287,78,5290,90,5290,117,5288,126,5284,131,5281,136,5281,143,5287,139,5293,135xe" filled="t" fillcolor="#231F20" stroked="f">
              <v:path arrowok="t"/>
              <v:fill/>
            </v:shape>
            <v:shape style="position:absolute;left:5262;top:136;width:19;height:9" coordorigin="5262,136" coordsize="19,9" path="m5262,138l5266,145,5273,145,5281,143,5281,136,5276,138,5262,138xe" filled="t" fillcolor="#231F20" stroked="f">
              <v:path arrowok="t"/>
              <v:fill/>
            </v:shape>
            <v:shape style="position:absolute;left:5079;top:54;width:82;height:90" coordorigin="5079,54" coordsize="82,90" path="m5146,135l5151,129,5155,121,5159,113,5161,106,5161,87,5157,77,5151,69,5143,59,5133,54,5113,54,5106,56,5100,60,5093,64,5088,69,5084,77,5080,85,5079,93,5079,111,5082,121,5088,129,5096,139,5106,145,5119,145,5115,138,5108,134,5103,125,5098,116,5096,105,5096,85,5097,79,5099,74,5101,69,5107,63,5114,60,5124,60,5129,63,5134,69,5140,78,5143,90,5143,117,5141,126,5137,131,5134,136,5134,143,5140,139,5146,135xe" filled="t" fillcolor="#231F20" stroked="f">
              <v:path arrowok="t"/>
              <v:fill/>
            </v:shape>
            <v:shape style="position:absolute;left:5115;top:136;width:19;height:9" coordorigin="5115,136" coordsize="19,9" path="m5115,138l5119,145,5127,145,5134,143,5134,136,5129,138,5115,138xe" filled="t" fillcolor="#231F20" stroked="f">
              <v:path arrowok="t"/>
              <v:fill/>
            </v:shape>
            <v:shape style="position:absolute;left:4929;top:54;width:145;height:88" coordorigin="4929,54" coordsize="145,88" path="m5024,142l5024,139,5020,139,5015,137,5011,132,5010,129,5010,77,5015,73,5019,70,5026,66,5032,66,5038,66,5044,72,5045,74,5046,79,5046,128,5046,132,5043,137,5038,139,5033,139,5033,142,5075,142,5068,138,5063,134,5062,128,5062,79,5061,73,5060,69,5058,64,5051,58,5044,54,5035,54,5030,56,5026,58,5021,60,5016,65,5010,73,5008,67,5006,62,4998,56,4994,54,4988,54,4982,55,4975,58,4970,62,4965,66,4959,73,4959,54,4955,54,4929,65,4935,67,4940,68,4943,72,4943,75,4943,81,4943,128,4942,133,4939,137,4934,139,4930,142,4973,142,4973,139,4968,139,4963,137,4959,132,4959,128,4959,77,4965,71,4971,68,4977,65,4985,65,4992,71,4994,74,4995,79,4995,128,4995,132,4991,137,4986,139,4981,139,4981,142,5024,14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29.772pt;margin-top:0pt;width:12.203pt;height:7.729pt;mso-position-horizontal-relative:page;mso-position-vertical-relative:paragraph;z-index:-4166" coordorigin="4595,0" coordsize="244,155">
            <v:shape style="position:absolute;left:4769;top:54;width:17;height:29" coordorigin="4769,54" coordsize="17,29" path="m4776,58l4769,67,4771,84,4771,76,4774,71,4778,67,4786,54,4776,58xe" filled="t" fillcolor="#231F20" stroked="f">
              <v:path arrowok="t"/>
              <v:fill/>
            </v:shape>
            <v:shape style="position:absolute;left:4758;top:54;width:72;height:90" coordorigin="4758,54" coordsize="72,90" path="m4758,101l4758,114,4761,125,4768,133,4776,141,4785,145,4804,145,4812,141,4818,134,4824,127,4828,119,4830,111,4827,109,4824,117,4820,122,4816,125,4812,128,4807,129,4793,129,4786,126,4780,119,4774,112,4771,102,4771,89,4830,89,4830,78,4826,70,4820,64,4814,58,4806,54,4786,54,4778,67,4782,63,4787,61,4792,61,4798,62,4804,66,4808,72,4810,78,4810,84,4771,84,4769,67,4761,75,4758,86,4758,101xe" filled="t" fillcolor="#231F20" stroked="f">
              <v:path arrowok="t"/>
              <v:fill/>
            </v:shape>
            <v:shape style="position:absolute;left:4657;top:10;width:93;height:132" coordorigin="4657,10" coordsize="93,132" path="m4721,128l4720,134,4716,138,4710,139,4708,142,4749,142,4743,138,4738,134,4737,128,4737,82,4736,75,4735,71,4733,65,4731,61,4724,56,4720,54,4711,54,4707,56,4703,58,4699,60,4693,65,4686,72,4686,10,4682,10,4657,20,4661,23,4668,23,4670,28,4671,30,4671,36,4671,128,4670,133,4665,138,4658,139,4658,142,4700,142,4700,139,4696,139,4691,137,4687,132,4686,129,4686,78,4691,73,4698,68,4705,66,4711,66,4715,68,4720,74,4721,77,4721,83,4721,128xe" filled="t" fillcolor="#231F20" stroked="f">
              <v:path arrowok="t"/>
              <v:fill/>
            </v:shape>
            <v:shape style="position:absolute;left:4605;top:29;width:51;height:114" coordorigin="4605,29" coordsize="51,114" path="m4620,131l4622,137,4627,141,4632,143,4639,143,4644,142,4651,136,4655,131,4657,125,4652,128,4647,132,4643,133,4638,132,4634,124,4634,63,4654,63,4654,57,4634,57,4634,29,4631,29,4629,35,4627,40,4625,42,4623,46,4616,53,4609,59,4605,63,4619,63,4619,127,4620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73.448pt;margin-top:0.951pt;width:27.536pt;height:6.778pt;mso-position-horizontal-relative:page;mso-position-vertical-relative:paragraph;z-index:-4165" coordorigin="5469,19" coordsize="551,136">
            <v:shape style="position:absolute;left:5784;top:54;width:72;height:90" coordorigin="5784,54" coordsize="72,90" path="m5784,101l5784,114,5788,125,5795,133,5802,141,5811,145,5831,145,5839,141,5845,134,5851,127,5855,119,5856,111,5853,109,5850,117,5847,122,5843,125,5839,128,5834,129,5820,129,5813,126,5807,119,5800,112,5797,102,5797,89,5856,89,5856,78,5853,70,5847,64,5841,58,5833,54,5812,54,5805,67,5809,63,5813,61,5818,61,5825,62,5831,66,5835,72,5836,78,5837,84,5797,84,5795,67,5788,75,5784,86,5784,101xe" filled="t" fillcolor="#231F20" stroked="f">
              <v:path arrowok="t"/>
              <v:fill/>
            </v:shape>
            <v:shape style="position:absolute;left:5716;top:65;width:5;height:2" coordorigin="5716,65" coordsize="5,2" path="m5721,67l5716,65,5716,65,5721,67xe" filled="t" fillcolor="#231F20" stroked="f">
              <v:path arrowok="t"/>
              <v:fill/>
            </v:shape>
            <v:shape style="position:absolute;left:5715;top:60;width:1;height:5" coordorigin="5715,60" coordsize="1,5" path="m5715,60l5716,65,5716,65,5715,60xe" filled="t" fillcolor="#231F20" stroked="f">
              <v:path arrowok="t"/>
              <v:fill/>
            </v:shape>
            <v:shape style="position:absolute;left:5653;top:54;width:126;height:88" coordorigin="5653,54" coordsize="126,88" path="m5683,130l5683,127,5683,81,5686,76,5689,71,5695,67,5701,70,5706,73,5710,73,5716,69,5716,65,5716,65,5721,67,5723,67,5727,68,5729,72,5730,74,5730,80,5730,128,5729,132,5726,137,5721,139,5717,139,5717,142,5760,142,5753,138,5749,136,5746,130,5745,127,5745,81,5748,76,5751,71,5758,67,5763,70,5769,73,5773,73,5778,69,5779,65,5778,60,5773,56,5767,54,5760,54,5752,61,5745,74,5745,54,5741,54,5716,65,5716,65,5715,60,5711,56,5705,54,5697,54,5690,61,5683,74,5683,54,5679,54,5653,65,5659,67,5661,67,5665,68,5667,72,5667,74,5667,128,5667,132,5664,137,5658,139,5654,139,5654,142,5698,142,5691,138,5687,136,5683,130xe" filled="t" fillcolor="#231F20" stroked="f">
              <v:path arrowok="t"/>
              <v:fill/>
            </v:shape>
            <v:shape style="position:absolute;left:5557;top:57;width:95;height:88" coordorigin="5557,57" coordsize="95,88" path="m5640,131l5638,127,5638,124,5637,118,5637,57,5608,57,5608,60,5614,61,5619,63,5622,68,5622,121,5617,126,5613,129,5607,132,5601,133,5594,132,5588,127,5587,122,5587,57,5557,57,5557,60,5562,60,5566,62,5571,67,5571,69,5571,119,5572,125,5573,130,5575,134,5581,140,5584,143,5588,145,5597,145,5601,144,5609,139,5615,135,5622,127,5622,145,5626,145,5652,134,5646,132,5640,131xe" filled="t" fillcolor="#231F20" stroked="f">
              <v:path arrowok="t"/>
              <v:fill/>
            </v:shape>
            <v:shape style="position:absolute;left:5479;top:54;width:72;height:90" coordorigin="5479,54" coordsize="72,90" path="m5551,110l5548,108,5545,116,5541,121,5538,124,5533,128,5528,130,5513,130,5506,126,5501,118,5496,111,5494,102,5494,82,5497,74,5502,68,5505,63,5510,61,5516,61,5523,62,5528,65,5529,72,5530,78,5536,83,5542,83,5547,79,5548,75,5548,70,5546,66,5540,61,5535,57,5528,54,5508,54,5499,59,5491,67,5483,75,5479,86,5479,113,5483,124,5490,132,5497,141,5505,145,5523,145,5530,142,5537,136,5544,130,5548,121,5551,110xe" filled="t" fillcolor="#231F20" stroked="f">
              <v:path arrowok="t"/>
              <v:fill/>
            </v:shape>
            <v:shape style="position:absolute;left:5795;top:54;width:17;height:29" coordorigin="5795,54" coordsize="17,29" path="m5803,58l5795,67,5797,84,5798,76,5800,71,5805,67,5812,54,5803,58xe" filled="t" fillcolor="#231F20" stroked="f">
              <v:path arrowok="t"/>
              <v:fill/>
            </v:shape>
            <v:shape style="position:absolute;left:5958;top:29;width:51;height:114" coordorigin="5958,29" coordsize="51,114" path="m5973,131l5975,137,5980,141,5985,143,5992,143,5997,142,6004,136,6008,131,6010,125,6005,128,6000,132,5996,133,5991,132,5987,124,5987,63,6007,63,6007,57,5987,57,5987,29,5984,29,5982,35,5980,40,5978,42,5976,46,5969,53,5962,59,5958,63,5972,63,5972,127,5973,131xe" filled="t" fillcolor="#231F20" stroked="f">
              <v:path arrowok="t"/>
              <v:fill/>
            </v:shape>
            <v:shape style="position:absolute;left:5863;top:54;width:93;height:88" coordorigin="5863,54" coordsize="93,88" path="m5956,142l5956,139,5952,139,5947,137,5943,132,5943,128,5943,79,5942,73,5941,69,5939,64,5933,58,5929,56,5925,54,5912,54,5902,60,5892,72,5892,54,5888,54,5863,65,5869,67,5874,68,5876,73,5877,75,5877,81,5877,129,5876,133,5873,138,5870,139,5866,139,5864,142,5906,142,5906,139,5901,139,5897,137,5893,132,5892,129,5892,78,5900,70,5907,66,5919,66,5924,71,5926,75,5927,80,5927,128,5926,134,5922,138,5915,139,5914,142,5956,14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04.936pt;margin-top:5.68434e-014pt;width:6.68pt;height:7.729pt;mso-position-horizontal-relative:page;mso-position-vertical-relative:paragraph;z-index:-4164" coordorigin="6099,0" coordsize="134,155">
            <v:shape style="position:absolute;left:6164;top:54;width:58;height:90" coordorigin="6164,54" coordsize="58,90" path="m6171,141l6176,142,6183,144,6189,145,6201,145,6208,142,6214,137,6219,133,6222,127,6222,109,6216,101,6203,95,6190,88,6184,85,6178,80,6175,74,6175,68,6179,63,6185,60,6195,60,6200,62,6208,68,6211,74,6213,83,6216,83,6216,54,6213,54,6209,58,6202,57,6198,55,6193,54,6183,54,6176,57,6172,62,6167,66,6164,72,6164,84,6166,89,6171,96,6177,100,6186,104,6195,109,6201,113,6207,118,6209,122,6209,126,6207,133,6202,138,6198,139,6188,139,6183,137,6178,133,6173,128,6169,122,6168,113,6165,113,6165,143,6171,141xe" filled="t" fillcolor="#231F20" stroked="f">
              <v:path arrowok="t"/>
              <v:fill/>
            </v:shape>
            <v:shape style="position:absolute;left:6121;top:10;width:19;height:19" coordorigin="6121,10" coordsize="19,19" path="m6121,17l6121,22,6124,26,6128,29,6133,29,6137,26,6140,22,6140,17,6137,13,6133,10,6128,10,6124,13,6121,17xe" filled="t" fillcolor="#231F20" stroked="f">
              <v:path arrowok="t"/>
              <v:fill/>
            </v:shape>
            <v:shape style="position:absolute;left:6109;top:54;width:43;height:88" coordorigin="6109,54" coordsize="43,88" path="m6151,142l6151,139,6147,139,6143,137,6139,132,6138,128,6138,54,6134,54,6109,65,6115,67,6120,68,6122,72,6123,75,6123,81,6123,128,6122,133,6117,138,6114,139,6110,139,6110,142,6151,14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709pt;margin-top:6.585pt;width:47.409pt;height:13.835pt;mso-position-horizontal-relative:page;mso-position-vertical-relative:paragraph;z-index:-4148">
            <v:imagedata o:title="" r:id="rId199"/>
          </v:shape>
        </w:pict>
      </w:r>
      <w:r>
        <w:pict>
          <v:shape type="#_x0000_t75" style="width:142.005pt;height:9.181pt">
            <v:imagedata o:title="" r:id="rId200"/>
          </v:shape>
        </w:pict>
      </w:r>
      <w:r>
        <w:rPr>
          <w:rFonts w:cs="Times New Roman" w:hAnsi="Times New Roman" w:eastAsia="Times New Roman" w:ascii="Times New Roman"/>
          <w:sz w:val="18.3613"/>
          <w:szCs w:val="18.3613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97"/>
        <w:ind w:left="1669"/>
      </w:pPr>
      <w:r>
        <w:pict>
          <v:group style="position:absolute;margin-left:453.438pt;margin-top:-30.586pt;width:45.104pt;height:13.716pt;mso-position-horizontal-relative:page;mso-position-vertical-relative:paragraph;z-index:-4151" coordorigin="9069,-612" coordsize="902,274">
            <v:shape style="position:absolute;left:9129;top:-503;width:43;height:99" coordorigin="9129,-503" coordsize="43,99" path="m9151,-408l9173,-405,9154,-420,9147,-431,9139,-446,9133,-464,9130,-486,9129,-503,9132,-415,9151,-408xe" filled="t" fillcolor="#231F20" stroked="f">
              <v:path arrowok="t"/>
              <v:fill/>
            </v:shape>
            <v:shape style="position:absolute;left:9079;top:-602;width:202;height:197" coordorigin="9079,-602" coordsize="202,197" path="m9080,-522l9079,-505,9081,-483,9086,-464,9096,-447,9101,-439,9115,-425,9132,-415,9129,-503,9130,-527,9134,-547,9139,-563,9154,-584,9172,-592,9180,-593,9190,-593,9198,-590,9205,-585,9212,-580,9218,-571,9223,-559,9227,-543,9230,-523,9230,-502,9229,-479,9226,-460,9223,-451,9219,-438,9212,-428,9204,-422,9198,-417,9190,-415,9166,-415,9154,-420,9173,-405,9180,-404,9203,-406,9222,-412,9240,-422,9255,-435,9260,-441,9270,-458,9277,-477,9281,-497,9281,-505,9279,-526,9273,-545,9263,-563,9252,-575,9237,-588,9219,-596,9200,-601,9179,-602,9157,-601,9138,-595,9121,-586,9108,-575,9094,-559,9085,-542,9080,-522xe" filled="t" fillcolor="#231F20" stroked="f">
              <v:path arrowok="t"/>
              <v:fill/>
            </v:shape>
            <v:shape style="position:absolute;left:9553;top:-540;width:75;height:193" coordorigin="9553,-540" coordsize="75,193" path="m9608,-540l9553,-540,9553,-535,9559,-534,9563,-533,9567,-528,9568,-522,9568,-365,9567,-360,9563,-354,9558,-353,9553,-353,9553,-347,9627,-347,9627,-353,9621,-353,9616,-353,9612,-355,9609,-360,9608,-362,9608,-367,9608,-422,9613,-416,9608,-436,9608,-506,9614,-520,9612,-529,9608,-523,9608,-540xe" filled="t" fillcolor="#231F20" stroked="f">
              <v:path arrowok="t"/>
              <v:fill/>
            </v:shape>
            <v:shape style="position:absolute;left:9608;top:-544;width:87;height:139" coordorigin="9608,-544" coordsize="87,139" path="m9618,-412l9622,-410,9629,-407,9635,-405,9652,-405,9661,-408,9669,-414,9678,-419,9684,-428,9688,-439,9692,-450,9694,-462,9694,-487,9692,-499,9688,-510,9684,-520,9678,-529,9670,-535,9662,-541,9654,-544,9636,-544,9628,-542,9622,-537,9617,-534,9612,-529,9614,-520,9621,-527,9637,-527,9642,-524,9645,-519,9650,-504,9653,-482,9653,-472,9652,-447,9647,-430,9646,-427,9643,-422,9638,-419,9624,-419,9616,-425,9608,-436,9613,-416,9618,-412xe" filled="t" fillcolor="#231F20" stroked="f">
              <v:path arrowok="t"/>
              <v:fill/>
            </v:shape>
            <v:shape style="position:absolute;left:9717;top:-540;width:142;height:135" coordorigin="9717,-540" coordsize="142,135" path="m9845,-540l9791,-540,9791,-535,9797,-534,9803,-530,9804,-528,9805,-521,9805,-441,9800,-434,9796,-429,9789,-425,9783,-424,9778,-425,9773,-430,9771,-435,9771,-441,9771,-540,9717,-540,9717,-535,9723,-534,9729,-530,9730,-528,9731,-521,9731,-444,9732,-434,9734,-428,9736,-422,9740,-416,9746,-412,9752,-407,9758,-405,9773,-405,9780,-407,9787,-410,9793,-413,9799,-419,9805,-426,9805,-409,9859,-409,9859,-414,9853,-415,9847,-419,9846,-421,9845,-427,9845,-540xe" filled="t" fillcolor="#231F20" stroked="f">
              <v:path arrowok="t"/>
              <v:fill/>
            </v:shape>
            <v:shape style="position:absolute;left:9873;top:-588;width:88;height:181" coordorigin="9873,-588" coordsize="88,181" path="m9930,-438l9930,-526,9961,-526,9961,-540,9930,-540,9930,-588,9925,-588,9919,-577,9912,-566,9903,-557,9895,-548,9885,-539,9873,-531,9873,-526,9890,-526,9890,-441,9891,-433,9892,-429,9893,-424,9897,-419,9903,-414,9909,-409,9916,-407,9924,-407,9944,-412,9958,-428,9961,-434,9957,-437,9951,-428,9945,-423,9939,-423,9934,-425,9931,-431,9930,-433,9930,-438xe" filled="t" fillcolor="#231F20" stroked="f">
              <v:path arrowok="t"/>
              <v:fill/>
            </v:shape>
            <v:shape style="position:absolute;left:9457;top:-588;width:88;height:181" coordorigin="9457,-588" coordsize="88,181" path="m9513,-438l9513,-526,9544,-526,9544,-540,9513,-540,9513,-588,9509,-588,9502,-577,9495,-566,9487,-557,9479,-548,9469,-539,9457,-531,9457,-526,9474,-526,9474,-441,9474,-433,9475,-429,9477,-424,9481,-419,9486,-414,9492,-409,9499,-407,9507,-407,9527,-412,9541,-428,9544,-434,9540,-437,9535,-428,9529,-423,9523,-423,9518,-425,9514,-431,9514,-433,9513,-438xe" filled="t" fillcolor="#231F20" stroked="f">
              <v:path arrowok="t"/>
              <v:fill/>
            </v:shape>
            <v:shape style="position:absolute;left:9301;top:-540;width:142;height:135" coordorigin="9301,-540" coordsize="142,135" path="m9428,-540l9375,-540,9375,-535,9380,-534,9386,-530,9388,-528,9389,-521,9389,-441,9384,-434,9379,-429,9373,-425,9366,-424,9361,-425,9356,-430,9354,-435,9354,-441,9354,-540,9301,-540,9301,-535,9306,-534,9312,-530,9314,-528,9315,-521,9315,-444,9316,-434,9318,-428,9320,-422,9323,-416,9329,-412,9335,-407,9342,-405,9357,-405,9364,-407,9370,-410,9376,-413,9383,-419,9389,-426,9389,-409,9442,-409,9442,-414,9437,-415,9431,-419,9429,-421,9428,-427,9428,-54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28.406pt;height:9.65pt">
            <v:imagedata o:title="" r:id="rId201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1661"/>
      </w:pPr>
      <w:r>
        <w:pict>
          <v:group style="position:absolute;margin-left:84.197pt;margin-top:49.282pt;width:2.647pt;height:2.648pt;mso-position-horizontal-relative:page;mso-position-vertical-relative:paragraph;z-index:-4163" coordorigin="1684,986" coordsize="53,53">
            <v:shape style="position:absolute;left:1684;top:986;width:53;height:53" coordorigin="1684,986" coordsize="53,53" path="m1692,993l1686,999,1684,1005,1684,1019,1687,1026,1692,1031,1697,1036,1703,1039,1718,1039,1724,1036,1729,1031,1734,1026,1737,1019,1737,1005,1734,999,1729,993,1724,988,1718,986,1703,986,1697,988,1692,99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0.511pt;margin-top:47.077pt;width:211.151pt;height:23.15pt;mso-position-horizontal-relative:page;mso-position-vertical-relative:paragraph;z-index:-4162" coordorigin="2010,942" coordsize="4223,463">
            <v:shape type="#_x0000_t75" style="position:absolute;left:2052;top:942;width:4181;height:463">
              <v:imagedata o:title="" r:id="rId202"/>
            </v:shape>
            <v:shape style="position:absolute;left:2066;top:1285;width:110;height:0" coordorigin="2066,1285" coordsize="110,0" path="m2066,1285l2176,1285e" filled="f" stroked="t" strokeweight="5.594pt" strokecolor="#231F20">
              <v:path arrowok="t"/>
            </v:shape>
            <w10:wrap type="none"/>
          </v:group>
        </w:pict>
      </w:r>
      <w:r>
        <w:pict>
          <v:shape type="#_x0000_t75" style="position:absolute;margin-left:330.373pt;margin-top:10.546pt;width:54.023pt;height:9.632pt;mso-position-horizontal-relative:page;mso-position-vertical-relative:paragraph;z-index:-4147">
            <v:imagedata o:title="" r:id="rId203"/>
          </v:shape>
        </w:pict>
      </w:r>
      <w:r>
        <w:pict>
          <v:group style="position:absolute;margin-left:391.803pt;margin-top:11.046pt;width:166.265pt;height:8.632pt;mso-position-horizontal-relative:page;mso-position-vertical-relative:paragraph;z-index:-4146" coordorigin="7836,221" coordsize="3325,173">
            <v:shape style="position:absolute;left:7836;top:221;width:3325;height:173" coordorigin="7836,221" coordsize="3325,173" path="m7844,256l7837,275,7836,290,7839,311,7847,329,7854,337,7857,289,7860,266,7866,249,7870,243,7877,235,7886,231,7909,231,7919,235,7925,244,7934,259,7938,280,7938,292,7936,315,7929,332,7927,335,7919,345,7909,349,7886,349,7877,345,7889,355,7897,356,7918,352,7935,342,7941,337,7953,320,7958,301,7959,289,7956,268,7948,250,7941,243,7925,230,7905,225,7899,224,7879,227,7861,237,7856,241,7844,256xe" filled="t" fillcolor="#231F20" stroked="f">
              <v:path arrowok="t"/>
              <v:fill/>
            </v:shape>
            <v:shape style="position:absolute;left:7836;top:221;width:3325;height:173" coordorigin="7836,221" coordsize="3325,173" path="m8009,268l7969,268,7969,271,7974,272,7979,275,7982,280,7984,284,8014,355,8018,355,8048,283,8050,278,8054,273,8061,271,8061,268,8033,268,8038,271,8043,276,8042,280,8041,284,8021,332,8001,286,7999,280,7999,276,8004,271,8009,271,8009,268xe" filled="t" fillcolor="#231F20" stroked="f">
              <v:path arrowok="t"/>
              <v:fill/>
            </v:shape>
            <v:shape style="position:absolute;left:7836;top:221;width:3325;height:173" coordorigin="7836,221" coordsize="3325,173" path="m8086,269l8079,277,8081,295,8081,287,8084,282,8088,278,8095,265,8086,269xe" filled="t" fillcolor="#231F20" stroked="f">
              <v:path arrowok="t"/>
              <v:fill/>
            </v:shape>
            <v:shape style="position:absolute;left:7836;top:221;width:3325;height:173" coordorigin="7836,221" coordsize="3325,173" path="m8328,269l8321,277,8323,295,8323,287,8326,282,8330,278,8337,265,8328,269xe" filled="t" fillcolor="#231F20" stroked="f">
              <v:path arrowok="t"/>
              <v:fill/>
            </v:shape>
            <v:shape style="position:absolute;left:7836;top:221;width:3325;height:173" coordorigin="7836,221" coordsize="3325,173" path="m8309,311l8309,325,8313,336,8320,344,8328,352,8336,355,8356,355,8364,352,8370,345,8376,338,8380,330,8381,322,8378,320,8376,327,8372,333,8368,336,8364,339,8359,340,8345,340,8338,337,8332,330,8326,322,8322,313,8323,300,8381,300,8381,289,8378,281,8372,275,8366,268,8358,265,8337,265,8330,278,8334,274,8338,272,8343,272,8350,273,8356,277,8360,283,8362,289,8362,295,8323,295,8321,277,8313,286,8309,297,8309,311xe" filled="t" fillcolor="#231F20" stroked="f">
              <v:path arrowok="t"/>
              <v:fill/>
            </v:shape>
            <v:shape style="position:absolute;left:7836;top:221;width:3325;height:173" coordorigin="7836,221" coordsize="3325,173" path="m8273,339l8272,345,8268,349,8261,350,8259,353,8301,353,8294,349,8290,345,8288,339,8288,293,8288,286,8287,282,8285,276,8282,272,8276,267,8271,265,8263,265,8259,266,8255,269,8250,271,8245,276,8238,283,8238,221,8234,221,8208,231,8213,234,8220,234,8222,239,8223,241,8223,247,8223,339,8222,344,8217,349,8210,350,8210,353,8252,353,8252,350,8248,350,8243,348,8238,343,8238,339,8238,289,8243,284,8250,279,8256,277,8262,277,8267,279,8272,285,8273,288,8273,294,8273,339xe" filled="t" fillcolor="#231F20" stroked="f">
              <v:path arrowok="t"/>
              <v:fill/>
            </v:shape>
            <v:shape style="position:absolute;left:7836;top:221;width:3325;height:173" coordorigin="7836,221" coordsize="3325,173" path="m8176,341l8176,338,8176,292,8179,286,8181,282,8188,278,8194,281,8199,284,8203,284,8208,280,8209,276,8208,271,8204,266,8197,265,8190,265,8183,272,8176,284,8176,265,8172,265,8146,276,8151,278,8153,278,8157,279,8160,283,8160,285,8160,339,8160,343,8157,348,8151,350,8147,350,8147,353,8190,353,8184,349,8180,347,8176,341xe" filled="t" fillcolor="#231F20" stroked="f">
              <v:path arrowok="t"/>
              <v:fill/>
            </v:shape>
            <v:shape style="position:absolute;left:7836;top:221;width:3325;height:173" coordorigin="7836,221" coordsize="3325,173" path="m8067,311l8067,325,8071,336,8078,344,8086,352,8094,355,8114,355,8122,352,8128,345,8134,338,8138,330,8139,322,8136,320,8134,327,8130,333,8126,336,8122,339,8117,340,8103,340,8096,337,8090,330,8084,322,8081,313,8081,300,8139,300,8139,289,8136,281,8130,275,8124,268,8116,265,8095,265,8088,278,8092,274,8096,272,8101,272,8108,273,8114,277,8118,283,8120,289,8120,295,8081,295,8079,277,8071,286,8067,297,8067,311xe" filled="t" fillcolor="#231F20" stroked="f">
              <v:path arrowok="t"/>
              <v:fill/>
            </v:shape>
            <v:shape style="position:absolute;left:7836;top:221;width:3325;height:173" coordorigin="7836,221" coordsize="3325,173" path="m8884,353l8884,350,8880,350,8876,348,8871,343,8871,339,8871,265,8867,265,8841,276,8847,278,8853,279,8855,283,8855,286,8856,292,8856,339,8854,344,8851,348,8847,350,8843,350,8843,353,8884,353xe" filled="t" fillcolor="#231F20" stroked="f">
              <v:path arrowok="t"/>
              <v:fill/>
            </v:shape>
            <v:shape style="position:absolute;left:7836;top:221;width:3325;height:173" coordorigin="7836,221" coordsize="3325,173" path="m8729,352l8734,353,8740,355,8746,355,8759,355,8765,353,8771,348,8777,344,8780,337,8780,320,8774,312,8761,305,8747,299,8742,296,8736,291,8733,285,8733,279,8737,274,8743,271,8753,271,8758,272,8765,279,8768,285,8770,294,8773,294,8773,265,8770,265,8766,269,8760,268,8755,266,8751,265,8740,265,8734,268,8729,272,8724,277,8722,283,8722,295,8723,300,8729,307,8735,311,8744,315,8753,320,8759,324,8765,329,8766,333,8766,337,8765,344,8759,349,8756,350,8746,350,8740,348,8735,343,8730,339,8727,333,8725,324,8722,324,8722,354,8729,352xe" filled="t" fillcolor="#231F20" stroked="f">
              <v:path arrowok="t"/>
              <v:fill/>
            </v:shape>
            <v:shape style="position:absolute;left:7836;top:221;width:3325;height:173" coordorigin="7836,221" coordsize="3325,173" path="m8410,322l8414,316,8418,313,8423,310,8426,302,8416,306,8410,322xe" filled="t" fillcolor="#231F20" stroked="f">
              <v:path arrowok="t"/>
              <v:fill/>
            </v:shape>
            <v:shape style="position:absolute;left:7836;top:221;width:3325;height:173" coordorigin="7836,221" coordsize="3325,173" path="m8393,333l8393,339,8395,345,8399,349,8403,353,8408,355,8414,355,8421,354,8427,351,8432,347,8441,341,8441,346,8444,351,8448,355,8457,355,8464,350,8471,341,8471,335,8464,341,8458,342,8456,336,8456,286,8456,281,8454,278,8453,274,8446,269,8442,267,8435,265,8418,265,8410,268,8405,272,8399,277,8397,281,8397,287,8397,292,8402,296,8407,296,8412,292,8412,287,8412,281,8413,276,8418,272,8425,271,8430,271,8437,276,8439,279,8441,285,8441,297,8426,302,8423,310,8425,309,8431,306,8441,302,8441,335,8433,341,8427,344,8422,344,8416,342,8410,337,8409,333,8409,328,8410,322,8416,306,8409,310,8403,314,8399,318,8396,322,8393,329,8393,333xe" filled="t" fillcolor="#231F20" stroked="f">
              <v:path arrowok="t"/>
              <v:fill/>
            </v:shape>
            <v:shape style="position:absolute;left:7836;top:221;width:3325;height:173" coordorigin="7836,221" coordsize="3325,173" path="m8519,265l8506,265,8507,273,8512,271,8519,265xe" filled="t" fillcolor="#231F20" stroked="f">
              <v:path arrowok="t"/>
              <v:fill/>
            </v:shape>
            <v:shape style="position:absolute;left:7836;top:221;width:3325;height:173" coordorigin="7836,221" coordsize="3325,173" path="m8919,341l8918,338,8918,292,8921,286,8924,282,8931,278,8937,281,8942,284,8946,284,8951,280,8952,276,8952,276,8957,278,8959,278,8963,279,8965,283,8966,285,8966,291,8966,339,8965,343,8962,348,8957,350,8952,350,8952,353,8996,353,8989,349,8985,347,8982,341,8981,338,8981,292,8984,286,8987,282,8993,278,8999,281,9004,284,9009,284,9014,280,9015,276,9014,271,9009,266,9003,265,8996,265,8988,272,8981,284,8981,265,8977,265,8952,276,8951,276,8951,271,8947,266,8940,265,8933,265,8925,272,8918,284,8918,265,8914,265,8889,276,8894,278,8896,278,8900,279,8902,283,8903,285,8903,339,8903,343,8899,348,8894,350,8890,350,8890,353,8933,353,8926,349,8922,347,8919,341xe" filled="t" fillcolor="#231F20" stroked="f">
              <v:path arrowok="t"/>
              <v:fill/>
            </v:shape>
            <v:shape style="position:absolute;left:7836;top:221;width:3325;height:173" coordorigin="7836,221" coordsize="3325,173" path="m8854,228l8854,233,8857,237,8861,240,8866,240,8870,237,8873,233,8873,228,8870,224,8866,221,8861,221,8857,224,8854,228xe" filled="t" fillcolor="#231F20" stroked="f">
              <v:path arrowok="t"/>
              <v:fill/>
            </v:shape>
            <v:shape style="position:absolute;left:7836;top:221;width:3325;height:173" coordorigin="7836,221" coordsize="3325,173" path="m9039,269l9031,277,9033,295,9034,287,9036,282,9040,278,9048,265,9039,269xe" filled="t" fillcolor="#231F20" stroked="f">
              <v:path arrowok="t"/>
              <v:fill/>
            </v:shape>
            <v:shape style="position:absolute;left:7836;top:221;width:3325;height:173" coordorigin="7836,221" coordsize="3325,173" path="m9477,322l9481,316,9485,313,9489,310,9493,302,9482,306,9477,322xe" filled="t" fillcolor="#231F20" stroked="f">
              <v:path arrowok="t"/>
              <v:fill/>
            </v:shape>
            <v:shape style="position:absolute;left:7836;top:221;width:3325;height:173" coordorigin="7836,221" coordsize="3325,173" path="m9460,333l9460,339,9462,345,9466,349,9470,353,9475,355,9480,355,9488,354,9493,351,9499,347,9508,341,9508,346,9510,351,9515,355,9524,355,9530,350,9537,341,9537,335,9531,341,9525,342,9523,336,9523,286,9522,281,9521,278,9519,274,9513,269,9508,267,9502,265,9485,265,9477,268,9472,272,9466,277,9463,281,9463,287,9464,292,9469,296,9474,296,9478,292,9479,287,9479,281,9480,276,9485,272,9492,271,9497,271,9504,276,9506,279,9508,285,9508,297,9493,302,9489,310,9492,309,9498,306,9508,302,9508,335,9500,341,9494,344,9489,344,9482,342,9477,337,9476,333,9476,328,9477,322,9482,306,9476,310,9470,314,9466,318,9463,322,9460,329,9460,333xe" filled="t" fillcolor="#231F20" stroked="f">
              <v:path arrowok="t"/>
              <v:fill/>
            </v:shape>
            <v:shape style="position:absolute;left:7836;top:221;width:3325;height:173" coordorigin="7836,221" coordsize="3325,173" path="m9340,343l9340,339,9340,288,9347,282,9352,279,9358,276,9367,276,9373,282,9375,285,9376,290,9376,339,9376,343,9372,348,9367,350,9362,350,9362,353,9405,353,9405,350,9401,350,9396,348,9392,343,9392,339,9392,288,9396,284,9404,279,9410,277,9419,277,9425,282,9427,285,9428,290,9428,339,9427,343,9424,347,9419,350,9414,350,9414,353,9456,353,9449,349,9444,345,9443,339,9443,289,9442,284,9441,280,9439,275,9433,269,9429,267,9425,265,9416,265,9411,267,9407,269,9403,271,9397,276,9391,283,9390,278,9387,273,9379,267,9375,265,9369,265,9363,266,9357,269,9351,273,9346,277,9340,283,9340,265,9336,265,9310,276,9316,278,9322,279,9324,283,9324,286,9325,292,9325,339,9323,344,9318,349,9312,350,9312,353,9354,353,9354,350,9349,350,9345,348,9340,343xe" filled="t" fillcolor="#231F20" stroked="f">
              <v:path arrowok="t"/>
              <v:fill/>
            </v:shape>
            <v:shape style="position:absolute;left:7836;top:221;width:3325;height:173" coordorigin="7836,221" coordsize="3325,173" path="m9129,341l9128,338,9128,292,9131,286,9134,282,9140,278,9146,281,9152,284,9156,284,9161,280,9162,276,9161,271,9156,266,9150,265,9143,265,9135,272,9128,284,9128,265,9124,265,9099,276,9104,278,9106,278,9110,279,9112,283,9113,285,9113,339,9112,343,9109,348,9104,350,9100,350,9100,353,9143,353,9136,349,9132,347,9129,341xe" filled="t" fillcolor="#231F20" stroked="f">
              <v:path arrowok="t"/>
              <v:fill/>
            </v:shape>
            <v:shape style="position:absolute;left:7836;top:221;width:3325;height:173" coordorigin="7836,221" coordsize="3325,173" path="m9020,311l9020,325,9024,336,9031,344,9038,352,9047,355,9067,355,9074,352,9081,345,9087,338,9091,330,9092,322,9089,320,9086,327,9083,333,9079,336,9075,339,9070,340,9056,340,9049,337,9042,330,9036,322,9033,313,9033,300,9092,300,9092,289,9089,281,9083,275,9077,268,9069,265,9048,265,9040,278,9044,274,9049,272,9054,272,9061,273,9067,277,9071,283,9072,289,9073,295,9033,295,9031,277,9024,286,9020,297,9020,311xe" filled="t" fillcolor="#231F20" stroked="f">
              <v:path arrowok="t"/>
              <v:fill/>
            </v:shape>
            <v:shape style="position:absolute;left:7836;top:221;width:3325;height:173" coordorigin="7836,221" coordsize="3325,173" path="m9553,241l9554,247,9554,339,9552,345,9547,349,9544,350,9539,350,9539,353,9583,353,9583,350,9578,349,9573,348,9569,343,9569,339,9569,221,9565,221,9539,231,9544,234,9551,234,9553,239,9553,241xe" filled="t" fillcolor="#231F20" stroked="f">
              <v:path arrowok="t"/>
              <v:fill/>
            </v:shape>
            <v:shape style="position:absolute;left:7836;top:221;width:3325;height:173" coordorigin="7836,221" coordsize="3325,173" path="m9659,269l9651,277,9653,295,9654,287,9656,282,9660,278,9668,265,9659,269xe" filled="t" fillcolor="#231F20" stroked="f">
              <v:path arrowok="t"/>
              <v:fill/>
            </v:shape>
            <v:shape style="position:absolute;left:7836;top:221;width:3325;height:173" coordorigin="7836,221" coordsize="3325,173" path="m10132,269l10124,277,10126,295,10127,287,10129,282,10133,278,10141,265,10132,269xe" filled="t" fillcolor="#231F20" stroked="f">
              <v:path arrowok="t"/>
              <v:fill/>
            </v:shape>
            <v:shape style="position:absolute;left:7836;top:221;width:3325;height:173" coordorigin="7836,221" coordsize="3325,173" path="m10657,352l10662,353,10669,355,10675,355,10687,355,10694,353,10700,348,10706,344,10709,337,10709,320,10702,312,10690,305,10676,299,10670,296,10664,291,10661,285,10661,279,10665,274,10672,271,10682,271,10686,272,10694,279,10697,285,10699,294,10702,294,10702,265,10699,265,10695,269,10688,268,10684,266,10680,265,10669,265,10663,268,10658,272,10653,277,10651,283,10651,295,10652,300,10657,307,10663,311,10672,315,10681,320,10687,324,10693,329,10695,333,10695,337,10693,344,10688,349,10685,350,10674,350,10669,348,10664,343,10659,339,10656,333,10654,324,10651,324,10651,354,10657,352xe" filled="t" fillcolor="#231F20" stroked="f">
              <v:path arrowok="t"/>
              <v:fill/>
            </v:shape>
            <v:shape style="position:absolute;left:7836;top:221;width:3325;height:173" coordorigin="7836,221" coordsize="3325,173" path="m10472,343l10471,338,10471,275,10493,275,10493,268,10471,268,10471,249,10471,240,10473,234,10478,229,10484,228,10488,228,10494,233,10499,240,10502,243,10507,244,10512,242,10514,237,10513,230,10509,227,10504,223,10498,221,10484,221,10478,223,10472,227,10467,230,10462,235,10460,241,10457,247,10456,254,10456,268,10439,268,10439,275,10456,275,10456,336,10455,341,10454,345,10448,349,10443,350,10440,353,10490,353,10490,350,10483,350,10476,348,10472,343xe" filled="t" fillcolor="#231F20" stroked="f">
              <v:path arrowok="t"/>
              <v:fill/>
            </v:shape>
            <v:shape style="position:absolute;left:7836;top:221;width:3325;height:173" coordorigin="7836,221" coordsize="3325,173" path="m10411,346l10416,340,10420,332,10423,324,10425,316,10425,298,10422,288,10415,280,10407,270,10397,265,10377,265,10371,267,10364,271,10358,275,10353,280,10349,288,10345,296,10343,303,10343,322,10346,332,10353,340,10360,350,10370,355,10383,355,10379,349,10373,344,10368,335,10363,326,10360,316,10360,296,10361,289,10363,285,10366,280,10371,274,10378,271,10388,271,10394,274,10398,280,10405,289,10408,301,10408,328,10406,337,10402,341,10398,346,10398,354,10405,350,10411,346xe" filled="t" fillcolor="#231F20" stroked="f">
              <v:path arrowok="t"/>
              <v:fill/>
            </v:shape>
            <v:shape style="position:absolute;left:7836;top:221;width:3325;height:173" coordorigin="7836,221" coordsize="3325,173" path="m10379,349l10383,355,10391,355,10398,354,10398,346,10393,349,10379,349xe" filled="t" fillcolor="#231F20" stroked="f">
              <v:path arrowok="t"/>
              <v:fill/>
            </v:shape>
            <v:shape style="position:absolute;left:7836;top:221;width:3325;height:173" coordorigin="7836,221" coordsize="3325,173" path="m10113,311l10113,325,10117,336,10124,344,10131,352,10140,355,10160,355,10168,352,10174,345,10180,338,10184,330,10185,322,10182,320,10179,327,10176,333,10172,336,10168,339,10163,340,10149,340,10142,337,10136,330,10129,322,10126,313,10126,300,10185,300,10185,289,10182,281,10176,275,10170,268,10162,265,10141,265,10133,278,10138,274,10142,272,10147,272,10154,273,10160,277,10164,283,10165,289,10166,295,10126,295,10124,277,10117,286,10113,297,10113,311xe" filled="t" fillcolor="#231F20" stroked="f">
              <v:path arrowok="t"/>
              <v:fill/>
            </v:shape>
            <v:shape style="position:absolute;left:7836;top:221;width:3325;height:173" coordorigin="7836,221" coordsize="3325,173" path="m10048,352l10053,353,10060,355,10066,355,10078,355,10085,353,10091,348,10097,344,10100,337,10100,320,10093,312,10081,305,10067,299,10061,296,10055,291,10052,285,10052,279,10056,274,10063,271,10073,271,10077,272,10085,279,10088,285,10090,294,10093,294,10093,265,10090,265,10086,269,10079,268,10075,266,10071,265,10060,265,10053,268,10049,272,10044,277,10042,283,10042,295,10043,300,10048,307,10054,311,10063,315,10072,320,10078,324,10084,329,10086,333,10086,337,10084,344,10079,349,10076,350,10065,350,10060,348,10055,343,10050,339,10047,333,10045,324,10042,324,10042,354,10048,352xe" filled="t" fillcolor="#231F20" stroked="f">
              <v:path arrowok="t"/>
              <v:fill/>
            </v:shape>
            <v:shape style="position:absolute;left:7836;top:221;width:3325;height:173" coordorigin="7836,221" coordsize="3325,173" path="m10021,342l10018,337,10018,335,10018,329,10018,268,9989,268,9989,271,9994,271,10000,274,10002,279,10002,332,9998,337,9994,340,9987,343,9981,344,9974,343,9969,338,9967,333,9967,268,9937,268,9937,271,9942,271,9947,272,9951,278,9952,280,9952,330,9952,336,9954,341,9955,345,9961,351,9965,354,9969,355,9978,355,9982,354,9989,350,9995,345,10002,337,10002,355,10007,355,10032,345,10026,343,10021,342xe" filled="t" fillcolor="#231F20" stroked="f">
              <v:path arrowok="t"/>
              <v:fill/>
            </v:shape>
            <v:shape style="position:absolute;left:7836;top:221;width:3325;height:173" coordorigin="7836,221" coordsize="3325,173" path="m9733,352l9738,353,9745,355,9751,355,9763,355,9770,353,9776,348,9782,344,9785,337,9785,320,9778,312,9766,305,9752,299,9746,296,9740,291,9737,285,9737,279,9741,274,9748,271,9758,271,9762,272,9770,279,9773,285,9775,294,9778,294,9778,265,9775,265,9771,269,9765,268,9760,266,9756,265,9745,265,9739,268,9734,272,9729,277,9727,283,9727,295,9728,300,9734,307,9739,311,9748,315,9757,320,9763,324,9769,329,9771,333,9771,337,9769,344,9764,349,9761,350,9750,350,9745,348,9740,343,9735,339,9732,333,9730,324,9727,324,9727,354,9733,352xe" filled="t" fillcolor="#231F20" stroked="f">
              <v:path arrowok="t"/>
              <v:fill/>
            </v:shape>
            <v:shape style="position:absolute;left:7836;top:221;width:3325;height:173" coordorigin="7836,221" coordsize="3325,173" path="m9640,311l9640,325,9644,336,9651,344,9658,352,9667,355,9686,355,9694,352,9701,345,9707,338,9711,330,9712,322,9709,320,9706,327,9703,333,9699,336,9695,339,9690,340,9676,340,9668,337,9662,330,9656,322,9653,313,9653,300,9712,300,9712,289,9709,281,9703,275,9697,268,9689,265,9668,265,9660,278,9664,274,9669,272,9674,272,9681,273,9687,277,9691,283,9692,289,9692,295,9653,295,9651,277,9644,286,9640,297,9640,311xe" filled="t" fillcolor="#231F20" stroked="f">
              <v:path arrowok="t"/>
              <v:fill/>
            </v:shape>
            <v:shape style="position:absolute;left:7836;top:221;width:3325;height:173" coordorigin="7836,221" coordsize="3325,173" path="m9599,344l9597,348,9593,350,9593,353,9634,353,9627,349,9621,346,9616,341,9612,336,9606,328,9584,301,9606,281,9610,277,9617,273,9620,272,9625,271,9630,271,9630,268,9593,268,9597,271,9599,276,9595,282,9591,286,9569,306,9595,339,9599,344xe" filled="t" fillcolor="#231F20" stroked="f">
              <v:path arrowok="t"/>
              <v:fill/>
            </v:shape>
            <v:shape style="position:absolute;left:7836;top:221;width:3325;height:173" coordorigin="7836,221" coordsize="3325,173" path="m10785,336l10780,343,10776,348,10771,350,10760,350,10755,349,10749,343,10746,336,10751,353,10756,355,10760,355,10775,355,10784,352,10785,336xe" filled="t" fillcolor="#231F20" stroked="f">
              <v:path arrowok="t"/>
              <v:fill/>
            </v:shape>
            <v:shape style="position:absolute;left:7836;top:221;width:3325;height:173" coordorigin="7836,221" coordsize="3325,173" path="m10745,383l10745,380,10745,348,10751,353,10746,336,10745,334,10745,330,10745,291,10750,286,10756,281,10762,279,10770,279,10775,281,10779,286,10784,293,10787,303,10787,327,10785,336,10784,352,10791,344,10800,334,10804,322,10804,294,10800,284,10793,275,10788,269,10780,265,10767,265,10762,267,10758,270,10753,273,10749,278,10745,286,10745,266,10741,266,10715,276,10716,279,10720,278,10725,278,10729,282,10729,287,10729,379,10728,385,10723,390,10717,390,10715,394,10759,394,10759,390,10754,390,10749,389,10745,383xe" filled="t" fillcolor="#231F20" stroked="f">
              <v:path arrowok="t"/>
              <v:fill/>
            </v:shape>
            <v:shape style="position:absolute;left:7836;top:221;width:3325;height:173" coordorigin="7836,221" coordsize="3325,173" path="m10836,269l10828,277,10830,295,10831,287,10834,282,10838,278,10845,265,10836,269xe" filled="t" fillcolor="#231F20" stroked="f">
              <v:path arrowok="t"/>
              <v:fill/>
            </v:shape>
            <v:shape style="position:absolute;left:7836;top:221;width:3325;height:173" coordorigin="7836,221" coordsize="3325,173" path="m10817,311l10817,325,10821,336,10828,344,10835,352,10844,355,10864,355,10872,352,10878,345,10884,338,10888,330,10889,322,10886,320,10884,327,10880,333,10876,336,10872,339,10867,340,10853,340,10846,337,10840,330,10833,322,10830,313,10830,300,10889,300,10889,289,10886,281,10880,275,10874,268,10866,265,10845,265,10838,278,10842,274,10846,272,10851,272,10858,273,10864,277,10868,283,10869,289,10870,295,10830,295,10828,277,10821,286,10817,297,10817,311xe" filled="t" fillcolor="#231F20" stroked="f">
              <v:path arrowok="t"/>
              <v:fill/>
            </v:shape>
            <v:shape style="position:absolute;left:7836;top:221;width:3325;height:173" coordorigin="7836,221" coordsize="3325,173" path="m11024,353l11024,350,11020,350,11016,348,11012,343,11011,339,11011,265,11007,265,10982,276,10988,278,10993,279,10995,283,10996,286,10996,292,10996,339,10995,344,10991,348,10987,350,10983,350,10983,353,11024,353xe" filled="t" fillcolor="#231F20" stroked="f">
              <v:path arrowok="t"/>
              <v:fill/>
            </v:shape>
            <v:shape style="position:absolute;left:7836;top:221;width:3325;height:173" coordorigin="7836,221" coordsize="3325,173" path="m10972,321l10970,319,10966,327,10963,332,10960,335,10955,339,10949,341,10935,341,10928,337,10923,329,10918,322,10916,313,10916,293,10918,285,10923,278,10927,274,10932,272,10938,272,10945,273,10949,276,10951,283,10952,289,10957,294,10964,294,10969,290,10970,286,10970,281,10967,276,10962,272,10956,268,10949,265,10930,265,10920,270,10912,278,10905,286,10901,297,10901,324,10904,335,10911,343,10918,351,10927,355,10945,355,10952,352,10959,346,10965,340,10970,332,10972,321xe" filled="t" fillcolor="#231F20" stroked="f">
              <v:path arrowok="t"/>
              <v:fill/>
            </v:shape>
            <v:shape style="position:absolute;left:7836;top:221;width:3325;height:173" coordorigin="7836,221" coordsize="3325,173" path="m11161,353l11161,350,11157,350,11152,348,11148,343,11148,339,11148,221,11143,221,11118,231,11122,234,11129,234,11132,239,11132,241,11132,339,11131,344,11128,348,11124,350,11120,353,11161,353xe" filled="t" fillcolor="#231F20" stroked="f">
              <v:path arrowok="t"/>
              <v:fill/>
            </v:shape>
            <v:shape style="position:absolute;left:7836;top:221;width:3325;height:173" coordorigin="7836,221" coordsize="3325,173" path="m11051,322l11056,316,11059,313,11064,310,11068,302,11057,306,11051,322xe" filled="t" fillcolor="#231F20" stroked="f">
              <v:path arrowok="t"/>
              <v:fill/>
            </v:shape>
            <v:shape style="position:absolute;left:7836;top:221;width:3325;height:173" coordorigin="7836,221" coordsize="3325,173" path="m11035,333l11035,339,11037,345,11041,349,11044,353,11049,355,11055,355,11062,354,11068,351,11073,347,11082,341,11082,346,11085,351,11089,355,11098,355,11105,350,11112,341,11112,335,11106,341,11099,342,11098,336,11097,286,11097,281,11096,278,11094,274,11088,269,11083,267,11077,265,11059,265,11052,268,11046,272,11041,277,11038,281,11038,287,11039,292,11044,296,11048,296,11053,292,11054,287,11054,281,11055,276,11059,272,11066,271,11072,271,11078,276,11081,279,11082,285,11082,297,11068,302,11064,310,11067,309,11073,306,11082,302,11082,335,11074,341,11068,344,11064,344,11057,342,11052,337,11050,333,11050,328,11051,322,11057,306,11051,310,11045,314,11040,318,11038,322,11035,329,11035,333xe" filled="t" fillcolor="#231F20" stroked="f">
              <v:path arrowok="t"/>
              <v:fill/>
            </v:shape>
            <v:shape style="position:absolute;left:7836;top:221;width:3325;height:173" coordorigin="7836,221" coordsize="3325,173" path="m10994,228l10994,233,10997,237,11001,240,11006,240,11010,237,11013,233,11013,228,11010,224,11006,221,11001,221,10997,224,10994,228xe" filled="t" fillcolor="#231F20" stroked="f">
              <v:path arrowok="t"/>
              <v:fill/>
            </v:shape>
            <v:shape style="position:absolute;left:7836;top:221;width:3325;height:173" coordorigin="7836,221" coordsize="3325,173" path="m8957,278l8952,276,8952,276,8957,278xe" filled="t" fillcolor="#231F20" stroked="f">
              <v:path arrowok="t"/>
              <v:fill/>
            </v:shape>
            <v:shape style="position:absolute;left:7836;top:221;width:3325;height:173" coordorigin="7836,221" coordsize="3325,173" path="m8951,271l8951,276,8952,276,8951,271xe" filled="t" fillcolor="#231F20" stroked="f">
              <v:path arrowok="t"/>
              <v:fill/>
            </v:shape>
            <v:shape style="position:absolute;left:7836;top:221;width:3325;height:173" coordorigin="7836,221" coordsize="3325,173" path="m8494,294l8497,285,8503,278,8507,273,8506,265,8497,270,8489,280,8481,291,8477,302,8477,326,8481,336,8488,344,8495,352,8503,355,8517,355,8521,355,8529,351,8533,348,8537,343,8537,355,8541,355,8567,345,8561,343,8555,342,8553,337,8553,335,8552,329,8552,221,8548,221,8523,231,8529,233,8534,234,8536,239,8537,241,8537,247,8537,272,8532,268,8526,265,8519,265,8512,271,8517,271,8523,272,8529,275,8534,282,8537,289,8537,293,8537,337,8532,342,8526,345,8514,345,8508,342,8503,335,8497,329,8494,319,8494,294xe" filled="t" fillcolor="#231F20" stroked="f">
              <v:path arrowok="t"/>
              <v:fill/>
            </v:shape>
            <v:shape style="position:absolute;left:7836;top:221;width:3325;height:173" coordorigin="7836,221" coordsize="3325,173" path="m8800,342l8802,348,8807,352,8813,354,8820,354,8824,353,8832,347,8835,342,8837,336,8832,338,8827,343,8823,344,8818,343,8814,335,8814,274,8834,274,8834,268,8814,268,8814,240,8812,240,8809,246,8807,250,8806,253,8803,257,8796,264,8789,270,8786,274,8799,274,8799,338,8800,342xe" filled="t" fillcolor="#231F20" stroked="f">
              <v:path arrowok="t"/>
              <v:fill/>
            </v:shape>
            <v:shape style="position:absolute;left:7836;top:221;width:3325;height:173" coordorigin="7836,221" coordsize="3325,173" path="m7870,350l7889,355,7877,345,7871,337,7862,321,7858,300,7857,289,7854,337,7870,3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0.378pt;margin-top:24.613pt;width:228.509pt;height:7.743pt;mso-position-horizontal-relative:page;mso-position-vertical-relative:paragraph;z-index:-4145" coordorigin="6608,492" coordsize="4570,155">
            <v:shape style="position:absolute;left:6618;top:502;width:3846;height:135" coordorigin="6618,502" coordsize="3846,135" path="m8059,560l8065,560,8071,563,8076,569,8081,575,8083,583,8083,606,8081,615,8076,621,8076,633,8084,625,8094,616,8099,604,8099,576,8096,565,8089,558,8083,550,8075,547,8057,547,8048,552,8040,564,8040,502,8036,502,8010,513,8016,514,8022,516,8024,520,8024,522,8025,528,8025,626,8030,630,8035,632,8040,634,8046,626,8040,621,8040,570,8047,564,8049,562,8056,560,8059,560xe" filled="t" fillcolor="#231F20" stroked="f">
              <v:path arrowok="t"/>
              <v:fill/>
            </v:shape>
            <v:shape style="position:absolute;left:6618;top:502;width:3846;height:135" coordorigin="6618,502" coordsize="3846,135" path="m8071,627l8066,630,8060,630,8053,629,8046,626,8040,634,8045,636,8050,637,8066,637,8076,633,8076,621,8071,627xe" filled="t" fillcolor="#231F20" stroked="f">
              <v:path arrowok="t"/>
              <v:fill/>
            </v:shape>
            <v:shape style="position:absolute;left:6618;top:502;width:3846;height:135" coordorigin="6618,502" coordsize="3846,135" path="m9235,551l9227,559,9229,576,9230,569,9232,563,9236,559,9244,547,9235,551xe" filled="t" fillcolor="#231F20" stroked="f">
              <v:path arrowok="t"/>
              <v:fill/>
            </v:shape>
            <v:shape style="position:absolute;left:6618;top:502;width:3846;height:135" coordorigin="6618,502" coordsize="3846,135" path="m9466,551l9458,559,9460,576,9461,569,9463,563,9467,559,9475,547,9466,551xe" filled="t" fillcolor="#231F20" stroked="f">
              <v:path arrowok="t"/>
              <v:fill/>
            </v:shape>
            <v:shape style="position:absolute;left:6618;top:502;width:3846;height:135" coordorigin="6618,502" coordsize="3846,135" path="m9447,593l9447,606,9451,617,9458,625,9465,633,9474,637,9494,637,9501,633,9508,626,9514,619,9518,612,9519,603,9516,601,9513,609,9510,614,9506,617,9502,620,9497,622,9483,622,9476,618,9469,611,9463,604,9460,594,9460,581,9519,581,9519,571,9516,562,9510,556,9504,550,9496,547,9475,547,9467,559,9471,555,9476,553,9481,553,9488,554,9494,558,9498,564,9499,570,9500,576,9460,576,9458,559,9451,567,9447,578,9447,593xe" filled="t" fillcolor="#231F20" stroked="f">
              <v:path arrowok="t"/>
              <v:fill/>
            </v:shape>
            <v:shape style="position:absolute;left:6618;top:502;width:3846;height:135" coordorigin="6618,502" coordsize="3846,135" path="m9386,634l9380,630,9375,627,9371,622,9366,615,9354,626,9351,630,9346,631,9346,634,9386,634xe" filled="t" fillcolor="#231F20" stroked="f">
              <v:path arrowok="t"/>
              <v:fill/>
            </v:shape>
            <v:shape style="position:absolute;left:6618;top:502;width:3846;height:135" coordorigin="6618,502" coordsize="3846,135" path="m9216,593l9216,606,9220,617,9227,625,9234,633,9243,637,9262,637,9270,633,9276,626,9283,619,9286,612,9288,603,9285,601,9282,609,9279,614,9275,617,9270,620,9266,622,9252,622,9244,618,9238,611,9232,604,9229,594,9229,581,9288,581,9288,571,9285,562,9279,556,9272,550,9265,547,9244,547,9236,559,9240,555,9245,553,9250,553,9256,554,9263,558,9266,564,9268,570,9268,576,9229,576,9227,559,9220,567,9216,578,9216,593xe" filled="t" fillcolor="#231F20" stroked="f">
              <v:path arrowok="t"/>
              <v:fill/>
            </v:shape>
            <v:shape style="position:absolute;left:6618;top:502;width:3846;height:135" coordorigin="6618,502" coordsize="3846,135" path="m9097,602l9095,601,9091,608,9088,613,9085,616,9080,620,9074,622,9060,622,9053,618,9062,637,9070,637,9077,634,9084,628,9090,622,9095,613,9097,602xe" filled="t" fillcolor="#231F20" stroked="f">
              <v:path arrowok="t"/>
              <v:fill/>
            </v:shape>
            <v:shape style="position:absolute;left:6618;top:502;width:3846;height:135" coordorigin="6618,502" coordsize="3846,135" path="m9579,566l9583,566,9588,561,9588,557,9589,557,9594,559,9599,560,9602,565,9602,567,9602,573,9614,547,9589,557,9589,557,9588,552,9583,548,9577,547,9570,547,9562,553,9555,566,9555,547,9551,547,9526,557,9531,559,9533,559,9537,560,9539,564,9540,566,9540,620,9539,624,9536,629,9531,631,9526,631,9526,634,9570,634,9563,630,9559,628,9556,623,9555,619,9555,574,9558,568,9561,564,9567,559,9573,562,9579,566xe" filled="t" fillcolor="#231F20" stroked="f">
              <v:path arrowok="t"/>
              <v:fill/>
            </v:shape>
            <v:shape style="position:absolute;left:6618;top:502;width:3846;height:135" coordorigin="6618,502" coordsize="3846,135" path="m9990,551l9983,559,9985,576,9986,569,9988,563,9992,559,10000,547,9990,551xe" filled="t" fillcolor="#231F20" stroked="f">
              <v:path arrowok="t"/>
              <v:fill/>
            </v:shape>
            <v:shape style="position:absolute;left:6618;top:502;width:3846;height:135" coordorigin="6618,502" coordsize="3846,135" path="m9972,593l9972,606,9975,617,9983,625,9990,633,9999,637,10018,637,10026,633,10032,626,10039,619,10042,612,10044,603,10041,601,10038,609,10035,614,10031,617,10026,620,10022,622,10008,622,10000,618,9994,611,9988,604,9985,594,9985,581,10044,581,10044,571,10041,562,10035,556,10028,550,10021,547,10000,547,9992,559,9996,555,10001,553,10006,553,10012,554,10019,558,10022,564,10024,570,10024,576,9985,576,9983,559,9976,567,9972,578,9972,593xe" filled="t" fillcolor="#231F20" stroked="f">
              <v:path arrowok="t"/>
              <v:fill/>
            </v:shape>
            <v:shape style="position:absolute;left:6618;top:502;width:3846;height:135" coordorigin="6618,502" coordsize="3846,135" path="m9815,634l9815,631,9811,631,9806,630,9802,624,9801,620,9801,502,9797,502,9772,513,9776,515,9783,516,9785,520,9786,522,9786,528,9786,620,9785,626,9780,630,9774,631,9774,634,9815,634xe" filled="t" fillcolor="#231F20" stroked="f">
              <v:path arrowok="t"/>
              <v:fill/>
            </v:shape>
            <v:shape style="position:absolute;left:6618;top:502;width:3846;height:135" coordorigin="6618,502" coordsize="3846,135" path="m9705,603l9710,597,9713,594,9718,591,9721,583,9711,588,9705,603xe" filled="t" fillcolor="#231F20" stroked="f">
              <v:path arrowok="t"/>
              <v:fill/>
            </v:shape>
            <v:shape style="position:absolute;left:6618;top:502;width:3846;height:135" coordorigin="6618,502" coordsize="3846,135" path="m9689,614l9689,621,9691,626,9694,630,9698,634,9703,636,9709,636,9716,635,9722,633,9727,629,9736,622,9736,627,9736,566,9736,578,9721,583,9718,591,9721,590,9727,587,9736,584,9736,616,9728,622,9722,625,9717,625,9711,624,9706,618,9704,614,9704,610,9705,603,9711,588,9705,591,9698,595,9694,599,9691,603,9689,610,9689,614xe" filled="t" fillcolor="#231F20" stroked="f">
              <v:path arrowok="t"/>
              <v:fill/>
            </v:shape>
            <v:shape style="position:absolute;left:6618;top:502;width:3846;height:135" coordorigin="6618,502" coordsize="3846,135" path="m9681,634l9681,631,9677,631,9673,630,9669,624,9653,615,9653,620,9652,626,9648,630,9641,631,9639,634,9681,634xe" filled="t" fillcolor="#231F20" stroked="f">
              <v:path arrowok="t"/>
              <v:fill/>
            </v:shape>
            <v:shape style="position:absolute;left:6618;top:502;width:3846;height:135" coordorigin="6618,502" coordsize="3846,135" path="m9631,634l9631,631,9627,631,9622,630,9618,624,9602,615,9602,621,9602,625,9598,630,9596,631,9591,631,9589,634,9631,634xe" filled="t" fillcolor="#231F20" stroked="f">
              <v:path arrowok="t"/>
              <v:fill/>
            </v:shape>
            <v:shape style="position:absolute;left:6618;top:502;width:3846;height:135" coordorigin="6618,502" coordsize="3846,135" path="m9917,547l9905,547,9906,555,9911,552,9917,547xe" filled="t" fillcolor="#231F20" stroked="f">
              <v:path arrowok="t"/>
              <v:fill/>
            </v:shape>
            <v:shape style="position:absolute;left:6618;top:502;width:3846;height:135" coordorigin="6618,502" coordsize="3846,135" path="m10091,549l10051,549,10051,553,10056,554,10060,556,10064,562,10066,565,10096,637,10102,614,10083,567,10081,561,10081,557,10086,553,10091,553,10091,549xe" filled="t" fillcolor="#231F20" stroked="f">
              <v:path arrowok="t"/>
              <v:fill/>
            </v:shape>
            <v:shape style="position:absolute;left:6618;top:502;width:3846;height:135" coordorigin="6618,502" coordsize="3846,135" path="m10130,564l10132,560,10136,555,10142,553,10142,549,10115,549,10120,553,10124,557,10124,562,10122,565,10102,614,10096,637,10100,637,10130,564xe" filled="t" fillcolor="#231F20" stroked="f">
              <v:path arrowok="t"/>
              <v:fill/>
            </v:shape>
            <v:shape style="position:absolute;left:6618;top:502;width:3846;height:135" coordorigin="6618,502" coordsize="3846,135" path="m10302,551l10294,559,10296,576,10297,569,10299,563,10303,559,10311,547,10302,551xe" filled="t" fillcolor="#231F20" stroked="f">
              <v:path arrowok="t"/>
              <v:fill/>
            </v:shape>
            <v:shape style="position:absolute;left:6618;top:502;width:3846;height:135" coordorigin="6618,502" coordsize="3846,135" path="m10374,633l10379,634,10386,636,10392,637,10404,637,10411,634,10417,630,10422,625,10425,619,10425,601,10419,593,10406,587,10398,601,10404,605,10410,611,10412,614,10412,619,10410,625,10405,630,10401,631,10391,631,10386,629,10381,625,10376,620,10372,614,10371,605,10368,605,10368,636,10374,633xe" filled="t" fillcolor="#231F20" stroked="f">
              <v:path arrowok="t"/>
              <v:fill/>
            </v:shape>
            <v:shape style="position:absolute;left:6618;top:502;width:3846;height:135" coordorigin="6618,502" coordsize="3846,135" path="m10283,593l10283,606,10287,617,10294,625,10301,633,10310,637,10330,637,10337,633,10344,626,10350,619,10354,612,10355,603,10352,601,10349,609,10346,614,10342,617,10338,620,10333,622,10319,622,10312,618,10305,611,10299,604,10296,594,10296,581,10355,581,10355,571,10352,562,10346,556,10340,550,10332,547,10311,547,10303,559,10307,555,10312,553,10317,553,10324,554,10330,558,10334,564,10335,570,10336,576,10296,576,10294,559,10287,567,10283,578,10283,593xe" filled="t" fillcolor="#231F20" stroked="f">
              <v:path arrowok="t"/>
              <v:fill/>
            </v:shape>
            <v:shape style="position:absolute;left:6618;top:502;width:3846;height:135" coordorigin="6618,502" coordsize="3846,135" path="m10272,602l10269,601,10266,608,10263,613,10259,616,10255,620,10249,622,10235,622,10228,618,10236,637,10244,637,10252,634,10258,628,10265,622,10270,613,10272,602xe" filled="t" fillcolor="#231F20" stroked="f">
              <v:path arrowok="t"/>
              <v:fill/>
            </v:shape>
            <v:shape style="position:absolute;left:6618;top:502;width:3846;height:135" coordorigin="6618,502" coordsize="3846,135" path="m10160,509l10160,514,10163,518,10167,521,10172,521,10176,518,10179,514,10179,509,10176,505,10172,502,10167,502,10163,505,10160,509xe" filled="t" fillcolor="#231F20" stroked="f">
              <v:path arrowok="t"/>
              <v:fill/>
            </v:shape>
            <v:shape style="position:absolute;left:6618;top:502;width:3846;height:135" coordorigin="6618,502" coordsize="3846,135" path="m10190,634l10190,631,10186,631,10182,630,10178,624,10177,620,10177,547,10173,547,10147,557,10153,559,10159,560,10161,564,10161,567,10162,573,10162,620,10161,626,10156,630,10153,631,10149,631,10149,634,10190,634xe" filled="t" fillcolor="#231F20" stroked="f">
              <v:path arrowok="t"/>
              <v:fill/>
            </v:shape>
            <v:shape style="position:absolute;left:6618;top:502;width:3846;height:135" coordorigin="6618,502" coordsize="3846,135" path="m10443,624l10443,629,10446,634,10450,637,10456,637,10460,634,10463,629,10463,624,10460,619,10456,616,10450,616,10446,619,10443,624xe" filled="t" fillcolor="#231F20" stroked="f">
              <v:path arrowok="t"/>
              <v:fill/>
            </v:shape>
            <v:shape style="position:absolute;left:6618;top:502;width:3846;height:135" coordorigin="6618,502" coordsize="3846,135" path="m10204,617l10211,625,10218,633,10227,637,10236,637,10228,618,10223,611,10218,603,10215,594,10215,574,10218,566,10223,560,10227,555,10232,553,10238,553,10245,554,10249,558,10251,564,10252,570,10257,575,10264,575,10269,571,10270,567,10270,562,10267,558,10261,553,10256,549,10249,547,10230,547,10220,551,10212,559,10204,568,10200,578,10200,606,10204,617xe" filled="t" fillcolor="#231F20" stroked="f">
              <v:path arrowok="t"/>
              <v:fill/>
            </v:shape>
            <v:shape style="position:absolute;left:6618;top:502;width:3846;height:135" coordorigin="6618,502" coordsize="3846,135" path="m10369,581l10374,588,10380,592,10389,597,10398,601,10406,587,10393,580,10387,577,10381,572,10378,567,10378,560,10382,556,10388,552,10398,552,10403,554,10410,560,10414,567,10416,576,10419,576,10419,547,10416,547,10412,550,10405,549,10401,547,10396,547,10386,547,10379,549,10375,554,10370,558,10367,564,10367,577,10369,581xe" filled="t" fillcolor="#231F20" stroked="f">
              <v:path arrowok="t"/>
              <v:fill/>
            </v:shape>
            <v:shape style="position:absolute;left:6618;top:502;width:3846;height:135" coordorigin="6618,502" coordsize="3846,135" path="m9893,576l9896,566,9901,560,9906,555,9905,547,9895,552,9888,562,9880,572,9876,583,9876,607,9879,617,9886,625,9893,633,9901,637,9915,637,9920,636,9928,632,9932,629,9936,625,9936,637,9940,637,9965,626,9959,625,9954,623,9952,619,9951,617,9951,611,9951,502,9947,502,9922,513,9928,514,9933,516,9935,520,9935,522,9936,528,9936,554,9931,549,9925,547,9917,547,9911,552,9916,552,9922,553,9928,557,9932,563,9935,570,9936,574,9936,618,9930,624,9925,627,9913,627,9907,623,9901,617,9896,610,9893,600,9893,576xe" filled="t" fillcolor="#231F20" stroked="f">
              <v:path arrowok="t"/>
              <v:fill/>
            </v:shape>
            <v:shape style="position:absolute;left:6618;top:502;width:3846;height:135" coordorigin="6618,502" coordsize="3846,135" path="m9589,557l9614,547,9589,557,9589,557xe" filled="t" fillcolor="#231F20" stroked="f">
              <v:path arrowok="t"/>
              <v:fill/>
            </v:shape>
            <v:shape style="position:absolute;left:6618;top:502;width:3846;height:135" coordorigin="6618,502" coordsize="3846,135" path="m9655,548l9651,547,9637,547,9628,553,9618,565,9618,547,9614,547,9602,573,9602,615,9618,624,9618,621,9618,570,9625,562,9632,558,9644,558,9650,563,9652,567,9653,572,9653,615,9669,624,9668,620,9668,571,9667,565,9666,562,9664,556,9658,550,9655,548xe" filled="t" fillcolor="#231F20" stroked="f">
              <v:path arrowok="t"/>
              <v:fill/>
            </v:shape>
            <v:shape style="position:absolute;left:6618;top:502;width:3846;height:135" coordorigin="6618,502" coordsize="3846,135" path="m9708,568l9707,563,9709,558,9713,553,9720,552,9725,552,9732,557,9735,560,9736,566,9736,627,9739,633,9743,636,9752,636,9759,631,9766,622,9766,617,9760,623,9753,623,9751,618,9751,568,9751,562,9750,560,9748,555,9742,551,9737,548,9731,547,9713,547,9706,549,9700,553,9695,558,9692,563,9692,568,9693,573,9697,577,9702,577,9707,573,9708,568xe" filled="t" fillcolor="#231F20" stroked="f">
              <v:path arrowok="t"/>
              <v:fill/>
            </v:shape>
            <v:shape style="position:absolute;left:6618;top:502;width:3846;height:135" coordorigin="6618,502" coordsize="3846,135" path="m9588,557l9588,561,9589,557,9588,557xe" filled="t" fillcolor="#231F20" stroked="f">
              <v:path arrowok="t"/>
              <v:fill/>
            </v:shape>
            <v:shape style="position:absolute;left:6618;top:502;width:3846;height:135" coordorigin="6618,502" coordsize="3846,135" path="m9029,617l9036,625,9044,633,9052,637,9062,637,9053,618,9048,611,9043,603,9041,594,9041,574,9043,566,9048,560,9052,555,9057,553,9063,553,9070,554,9074,558,9076,564,9077,570,9083,575,9089,575,9094,571,9095,567,9095,562,9092,558,9087,553,9081,549,9075,547,9055,547,9045,551,9038,559,9030,568,9026,578,9026,606,9029,617xe" filled="t" fillcolor="#231F20" stroked="f">
              <v:path arrowok="t"/>
              <v:fill/>
            </v:shape>
            <v:shape style="position:absolute;left:6618;top:502;width:3846;height:135" coordorigin="6618,502" coordsize="3846,135" path="m9119,624l9122,629,9127,633,9132,636,9139,636,9143,634,9151,628,9154,623,9157,617,9152,620,9147,624,9143,625,9138,624,9134,616,9134,556,9154,556,9154,549,9134,549,9134,521,9131,521,9129,528,9127,532,9125,534,9123,539,9116,546,9109,551,9105,556,9119,556,9119,619,9119,624xe" filled="t" fillcolor="#231F20" stroked="f">
              <v:path arrowok="t"/>
              <v:fill/>
            </v:shape>
            <v:shape style="position:absolute;left:6618;top:502;width:3846;height:135" coordorigin="6618,502" coordsize="3846,135" path="m9341,579l9335,569,9332,564,9329,559,9330,554,9336,553,9336,549,9296,549,9296,553,9303,554,9308,557,9311,561,9316,568,9332,591,9314,615,9309,622,9305,627,9301,630,9296,631,9296,634,9324,634,9319,630,9318,629,9316,625,9318,620,9322,615,9336,597,9348,615,9352,621,9354,626,9366,615,9345,584,9357,569,9362,562,9366,557,9371,554,9377,553,9377,549,9348,549,9352,553,9355,557,9353,563,9348,569,9341,579xe" filled="t" fillcolor="#231F20" stroked="f">
              <v:path arrowok="t"/>
              <v:fill/>
            </v:shape>
            <v:shape style="position:absolute;left:6618;top:502;width:3846;height:135" coordorigin="6618,502" coordsize="3846,135" path="m9404,624l9407,629,9412,633,9417,636,9424,636,9428,634,9436,628,9439,623,9441,617,9437,620,9431,624,9427,625,9423,624,9419,616,9419,556,9439,556,9439,549,9419,549,9419,521,9416,521,9413,528,9411,532,9410,534,9407,539,9401,546,9394,551,9390,556,9404,556,9404,619,9404,624xe" filled="t" fillcolor="#231F20" stroked="f">
              <v:path arrowok="t"/>
              <v:fill/>
            </v:shape>
            <v:shape style="position:absolute;left:6618;top:502;width:3846;height:135" coordorigin="6618,502" coordsize="3846,135" path="m8385,624l8387,629,8392,633,8398,636,8405,636,8409,634,8417,628,8420,623,8422,617,8417,620,8412,624,8408,625,8403,624,8399,616,8399,556,8419,556,8419,549,8399,549,8399,521,8397,521,8394,528,8392,532,8391,534,8388,539,8381,546,8374,551,8371,556,8384,556,8384,619,8385,624xe" filled="t" fillcolor="#231F20" stroked="f">
              <v:path arrowok="t"/>
              <v:fill/>
            </v:shape>
            <v:shape style="position:absolute;left:6618;top:502;width:3846;height:135" coordorigin="6618,502" coordsize="3846,135" path="m7719,576l7722,566,7727,560,7731,555,7731,547,7721,552,7713,562,7706,572,7702,583,7702,607,7705,617,7712,625,7719,633,7727,637,7741,637,7745,636,7753,632,7757,629,7761,625,7761,637,7766,637,7791,626,7785,625,7780,623,7777,619,7777,617,7777,611,7777,502,7773,502,7747,513,7753,514,7759,516,7761,520,7761,522,7761,528,7761,554,7756,549,7750,547,7743,547,7736,552,7742,552,7748,553,7754,557,7758,563,7761,570,7761,574,7761,618,7756,624,7751,627,7738,627,7732,623,7727,617,7721,610,7719,600,7719,576xe" filled="t" fillcolor="#231F20" stroked="f">
              <v:path arrowok="t"/>
              <v:fill/>
            </v:shape>
            <v:shape style="position:absolute;left:6618;top:502;width:3846;height:135" coordorigin="6618,502" coordsize="3846,135" path="m6890,551l6882,559,6884,576,6885,569,6887,563,6891,559,6899,547,6890,551xe" filled="t" fillcolor="#231F20" stroked="f">
              <v:path arrowok="t"/>
              <v:fill/>
            </v:shape>
            <v:shape style="position:absolute;left:6618;top:502;width:3846;height:135" coordorigin="6618,502" coordsize="3846,135" path="m7301,634l7301,631,7297,631,7292,630,7288,624,7288,620,7288,547,7284,547,7258,557,7264,559,7269,560,7272,564,7272,567,7272,573,7272,620,7271,626,7266,630,7264,631,7259,631,7259,634,7301,634xe" filled="t" fillcolor="#231F20" stroked="f">
              <v:path arrowok="t"/>
              <v:fill/>
            </v:shape>
            <v:shape style="position:absolute;left:6618;top:502;width:3846;height:135" coordorigin="6618,502" coordsize="3846,135" path="m7221,623l7221,619,7221,574,7224,568,7226,564,7233,559,7239,562,7244,566,7248,566,7253,561,7254,557,7253,552,7249,548,7243,547,7235,547,7228,553,7221,566,7221,547,7217,547,7191,557,7196,559,7198,559,7202,560,7205,564,7205,566,7205,620,7205,624,7202,629,7196,631,7192,631,7192,634,7235,634,7229,630,7225,628,7221,623xe" filled="t" fillcolor="#231F20" stroked="f">
              <v:path arrowok="t"/>
              <v:fill/>
            </v:shape>
            <v:shape style="position:absolute;left:6618;top:502;width:3846;height:135" coordorigin="6618,502" coordsize="3846,135" path="m7169,627l7174,621,7178,613,7181,605,7183,598,7183,579,7180,570,7173,561,7165,552,7155,547,7135,547,7129,549,7122,552,7116,556,7111,562,7107,569,7103,577,7101,585,7101,603,7104,613,7111,622,7118,632,7128,637,7141,637,7137,630,7131,626,7126,617,7121,608,7118,597,7118,577,7119,571,7121,566,7124,561,7130,556,7136,553,7146,553,7152,556,7156,562,7163,570,7166,582,7166,609,7164,618,7160,623,7156,628,7156,635,7163,631,7169,627xe" filled="t" fillcolor="#231F20" stroked="f">
              <v:path arrowok="t"/>
              <v:fill/>
            </v:shape>
            <v:shape style="position:absolute;left:6618;top:502;width:3846;height:135" coordorigin="6618,502" coordsize="3846,135" path="m7137,630l7141,637,7149,637,7156,635,7156,628,7151,630,7137,630xe" filled="t" fillcolor="#231F20" stroked="f">
              <v:path arrowok="t"/>
              <v:fill/>
            </v:shape>
            <v:shape style="position:absolute;left:6618;top:502;width:3846;height:135" coordorigin="6618,502" coordsize="3846,135" path="m7038,633l7043,634,7050,636,7055,637,7068,637,7074,634,7080,630,7086,625,7089,619,7089,601,7083,593,7070,587,7057,580,7051,577,7045,572,7042,567,7042,560,7046,556,7052,552,7062,552,7067,554,7074,560,7077,567,7080,576,7083,576,7083,547,7080,547,7075,550,7069,549,7064,547,7060,547,7049,547,7043,549,7038,554,7033,558,7031,564,7031,577,7032,581,7038,588,7044,592,7053,597,7062,601,7068,605,7074,611,7075,614,7075,619,7074,625,7069,630,7065,631,7055,631,7049,629,7044,625,7040,620,7036,614,7034,605,7031,605,7031,636,7038,633xe" filled="t" fillcolor="#231F20" stroked="f">
              <v:path arrowok="t"/>
              <v:fill/>
            </v:shape>
            <v:shape style="position:absolute;left:6618;top:502;width:3846;height:135" coordorigin="6618,502" coordsize="3846,135" path="m6964,633l6969,634,6976,636,6981,637,6994,637,7000,634,7006,630,7012,625,7015,619,7015,601,7009,593,6996,587,6983,580,6977,577,6971,572,6968,567,6968,560,6972,556,6978,552,6988,552,6993,554,7000,560,7003,567,7006,576,7009,576,7009,547,7006,547,7001,550,6995,549,6990,547,6986,547,6975,547,6969,549,6964,554,6959,558,6957,564,6957,577,6958,581,6964,588,6970,592,6979,597,6988,601,6994,605,7000,611,7001,614,7001,619,7000,625,6995,630,6991,631,6981,631,6975,629,6970,625,6966,620,6962,614,6961,605,6957,605,6957,636,6964,633xe" filled="t" fillcolor="#231F20" stroked="f">
              <v:path arrowok="t"/>
              <v:fill/>
            </v:shape>
            <v:shape style="position:absolute;left:6618;top:502;width:3846;height:135" coordorigin="6618,502" coordsize="3846,135" path="m6871,593l6871,606,6875,617,6882,625,6889,633,6898,637,6918,637,6925,633,6932,626,6938,619,6942,612,6943,603,6940,601,6937,609,6934,614,6930,617,6926,620,6921,622,6907,622,6900,618,6893,611,6887,604,6884,594,6884,581,6943,581,6943,571,6940,562,6934,556,6928,550,6920,547,6899,547,6891,559,6895,555,6900,553,6905,553,6912,554,6918,558,6922,564,6923,570,6924,576,6884,576,6882,559,6875,567,6871,578,6871,593xe" filled="t" fillcolor="#231F20" stroked="f">
              <v:path arrowok="t"/>
              <v:fill/>
            </v:shape>
            <v:shape style="position:absolute;left:6618;top:502;width:3846;height:135" coordorigin="6618,502" coordsize="3846,135" path="m6858,602l6855,601,6852,608,6849,613,6845,616,6840,620,6835,622,6820,622,6814,618,6809,611,6804,603,6801,594,6801,574,6804,566,6809,560,6812,555,6817,553,6824,553,6830,554,6835,558,6836,564,6837,570,6843,575,6849,575,6855,571,6855,567,6855,562,6853,558,6847,553,6842,549,6835,547,6816,547,6806,551,6798,559,6790,568,6786,578,6786,606,6790,617,6797,625,6804,633,6812,637,6830,637,6838,634,6844,628,6851,622,6855,613,6858,602xe" filled="t" fillcolor="#231F20" stroked="f">
              <v:path arrowok="t"/>
              <v:fill/>
            </v:shape>
            <v:shape style="position:absolute;left:6618;top:502;width:3846;height:135" coordorigin="6618,502" coordsize="3846,135" path="m6773,602l6771,601,6767,608,6764,613,6761,616,6756,620,6750,622,6736,622,6729,618,6724,611,6719,603,6717,594,6717,574,6719,566,6724,560,6728,555,6733,553,6739,553,6746,554,6750,558,6752,564,6753,570,6759,575,6765,575,6770,571,6771,567,6771,562,6768,558,6763,553,6757,549,6751,547,6731,547,6722,551,6714,559,6706,568,6702,578,6702,606,6705,617,6712,625,6720,633,6728,637,6746,637,6753,634,6760,628,6767,622,6771,613,6773,602xe" filled="t" fillcolor="#231F20" stroked="f">
              <v:path arrowok="t"/>
              <v:fill/>
            </v:shape>
            <v:shape style="position:absolute;left:6618;top:502;width:3846;height:135" coordorigin="6618,502" coordsize="3846,135" path="m6634,603l6638,597,6642,594,6647,591,6650,583,6640,588,6634,603xe" filled="t" fillcolor="#231F20" stroked="f">
              <v:path arrowok="t"/>
              <v:fill/>
            </v:shape>
            <v:shape style="position:absolute;left:6618;top:502;width:3846;height:135" coordorigin="6618,502" coordsize="3846,135" path="m6618,614l6618,621,6619,626,6623,630,6627,634,6632,636,6638,636,6645,635,6651,633,6656,629,6665,622,6665,627,6668,633,6672,636,6681,636,6688,631,6695,622,6695,617,6689,623,6682,623,6680,618,6680,568,6680,562,6679,560,6677,555,6670,551,6666,548,6659,547,6642,547,6634,549,6629,553,6624,558,6621,563,6621,568,6622,573,6626,577,6631,577,6636,573,6637,568,6636,563,6637,558,6642,553,6649,552,6654,552,6661,557,6664,560,6665,566,6665,578,6650,583,6647,591,6650,590,6656,587,6665,584,6665,616,6657,622,6651,625,6646,625,6640,624,6634,618,6633,614,6633,610,6634,603,6640,588,6634,591,6627,595,6623,599,6620,603,6618,610,6618,614xe" filled="t" fillcolor="#231F20" stroked="f">
              <v:path arrowok="t"/>
              <v:fill/>
            </v:shape>
            <v:shape style="position:absolute;left:6618;top:502;width:3846;height:135" coordorigin="6618,502" coordsize="3846,135" path="m7330,551l7323,559,7325,576,7325,569,7328,563,7332,559,7339,547,7330,551xe" filled="t" fillcolor="#231F20" stroked="f">
              <v:path arrowok="t"/>
              <v:fill/>
            </v:shape>
            <v:shape style="position:absolute;left:6618;top:502;width:3846;height:135" coordorigin="6618,502" coordsize="3846,135" path="m7920,602l7917,601,7914,608,7911,613,7907,616,7903,620,7897,622,7883,622,7876,618,7871,611,7866,603,7863,594,7863,574,7866,566,7871,560,7875,555,7880,553,7886,553,7893,554,7897,558,7899,564,7900,570,7905,575,7912,575,7917,571,7918,567,7918,562,7915,558,7910,553,7904,549,7897,547,7878,547,7868,551,7860,559,7852,568,7848,578,7848,606,7852,617,7859,625,7866,633,7875,637,7893,637,7900,634,7907,628,7913,622,7918,613,7920,602xe" filled="t" fillcolor="#231F20" stroked="f">
              <v:path arrowok="t"/>
              <v:fill/>
            </v:shape>
            <v:shape style="position:absolute;left:6618;top:502;width:3846;height:135" coordorigin="6618,502" coordsize="3846,135" path="m7695,634l7695,631,7690,631,7686,630,7682,624,7682,620,7682,571,7681,565,7680,562,7678,556,7672,550,7668,548,7664,547,7651,547,7641,553,7631,565,7631,547,7627,547,7601,557,7607,559,7613,560,7615,565,7616,567,7616,573,7616,621,7615,625,7612,630,7609,631,7605,631,7603,634,7645,634,7645,631,7640,631,7636,630,7631,624,7631,621,7631,570,7638,562,7646,558,7658,558,7663,563,7665,567,7666,572,7666,620,7665,626,7661,630,7654,631,7653,634,7695,634xe" filled="t" fillcolor="#231F20" stroked="f">
              <v:path arrowok="t"/>
              <v:fill/>
            </v:shape>
            <v:shape style="position:absolute;left:6618;top:502;width:3846;height:135" coordorigin="6618,502" coordsize="3846,135" path="m7539,603l7544,597,7547,594,7552,591,7555,583,7545,588,7539,603xe" filled="t" fillcolor="#231F20" stroked="f">
              <v:path arrowok="t"/>
              <v:fill/>
            </v:shape>
            <v:shape style="position:absolute;left:6618;top:502;width:3846;height:135" coordorigin="6618,502" coordsize="3846,135" path="m7523,614l7523,621,7525,626,7528,630,7532,634,7537,636,7543,636,7550,635,7556,633,7561,629,7570,622,7570,627,7573,633,7577,636,7586,636,7593,631,7600,622,7600,617,7594,623,7587,623,7586,618,7585,568,7585,562,7584,560,7582,555,7576,551,7571,548,7565,547,7547,547,7540,549,7534,553,7529,558,7526,563,7526,568,7527,573,7531,577,7536,577,7541,573,7542,568,7541,563,7543,558,7547,553,7554,552,7559,552,7566,557,7569,560,7570,566,7570,578,7555,583,7552,591,7555,590,7561,587,7570,584,7570,616,7562,622,7556,625,7552,625,7545,624,7540,618,7538,614,7538,610,7539,603,7545,588,7539,591,7532,595,7528,599,7526,603,7523,610,7523,614xe" filled="t" fillcolor="#231F20" stroked="f">
              <v:path arrowok="t"/>
              <v:fill/>
            </v:shape>
            <v:shape style="position:absolute;left:6618;top:502;width:3846;height:135" coordorigin="6618,502" coordsize="3846,135" path="m7405,633l7410,634,7417,636,7422,637,7435,637,7441,634,7447,630,7453,625,7456,619,7456,601,7450,593,7437,587,7424,580,7418,577,7412,572,7409,567,7409,560,7413,556,7419,552,7429,552,7434,554,7441,560,7444,567,7447,576,7450,576,7450,547,7447,547,7442,550,7436,549,7431,547,7427,547,7416,547,7410,549,7405,554,7400,558,7398,564,7398,577,7399,581,7405,588,7411,592,7420,597,7429,601,7435,605,7441,611,7442,614,7442,619,7441,625,7436,630,7432,631,7422,631,7416,629,7411,625,7407,620,7403,614,7402,605,7398,605,7398,636,7405,633xe" filled="t" fillcolor="#231F20" stroked="f">
              <v:path arrowok="t"/>
              <v:fill/>
            </v:shape>
            <v:shape style="position:absolute;left:6618;top:502;width:3846;height:135" coordorigin="6618,502" coordsize="3846,135" path="m7311,593l7311,606,7315,617,7322,625,7330,633,7338,637,7358,637,7366,633,7372,626,7378,619,7382,612,7383,603,7381,601,7378,609,7374,614,7370,617,7366,620,7361,622,7347,622,7340,618,7334,611,7328,604,7325,594,7325,581,7383,581,7383,571,7380,562,7374,556,7368,550,7360,547,7339,547,7332,559,7336,555,7340,553,7346,553,7352,554,7358,558,7362,564,7364,570,7364,576,7325,576,7323,559,7315,567,7311,578,7311,593xe" filled="t" fillcolor="#231F20" stroked="f">
              <v:path arrowok="t"/>
              <v:fill/>
            </v:shape>
            <v:shape style="position:absolute;left:6618;top:502;width:3846;height:135" coordorigin="6618,502" coordsize="3846,135" path="m7271,509l7271,514,7273,518,7277,521,7283,521,7287,518,7289,514,7289,509,7287,505,7283,502,7277,502,7273,505,7271,509xe" filled="t" fillcolor="#231F20" stroked="f">
              <v:path arrowok="t"/>
              <v:fill/>
            </v:shape>
            <v:shape style="position:absolute;left:6618;top:502;width:3846;height:135" coordorigin="6618,502" coordsize="3846,135" path="m7743,547l7731,547,7731,555,7736,552,7743,547xe" filled="t" fillcolor="#231F20" stroked="f">
              <v:path arrowok="t"/>
              <v:fill/>
            </v:shape>
            <v:shape style="position:absolute;left:6618;top:502;width:3846;height:135" coordorigin="6618,502" coordsize="3846,135" path="m8183,551l8176,559,8178,576,8178,569,8181,563,8185,559,8192,547,8183,551xe" filled="t" fillcolor="#231F20" stroked="f">
              <v:path arrowok="t"/>
              <v:fill/>
            </v:shape>
            <v:shape style="position:absolute;left:6618;top:502;width:3846;height:135" coordorigin="6618,502" coordsize="3846,135" path="m8960,551l8953,559,8955,576,8956,569,8958,563,8962,559,8970,547,8960,551xe" filled="t" fillcolor="#231F20" stroked="f">
              <v:path arrowok="t"/>
              <v:fill/>
            </v:shape>
            <v:shape style="position:absolute;left:6618;top:502;width:3846;height:135" coordorigin="6618,502" coordsize="3846,135" path="m8942,593l8942,606,8945,617,8953,625,8960,633,8969,637,8988,637,8996,633,9002,626,9009,619,9012,612,9014,603,9011,601,9008,609,9005,614,9000,617,8996,620,8992,622,8978,622,8970,618,8964,611,8958,604,8955,594,8955,581,9014,581,9014,571,9011,562,9005,556,8998,550,8991,547,8970,547,8962,559,8966,555,8971,553,8976,553,8982,554,8989,558,8992,564,8994,570,8994,576,8955,576,8953,559,8945,567,8942,578,8942,593xe" filled="t" fillcolor="#231F20" stroked="f">
              <v:path arrowok="t"/>
              <v:fill/>
            </v:shape>
            <v:shape style="position:absolute;left:6618;top:502;width:3846;height:135" coordorigin="6618,502" coordsize="3846,135" path="m8934,634l8934,631,8930,631,8925,630,8921,624,8921,620,8921,571,8920,565,8919,562,8917,556,8911,550,8908,548,8904,547,8890,547,8880,553,8870,565,8870,547,8866,547,8841,557,8847,559,8852,560,8854,565,8855,567,8855,573,8855,621,8854,625,8851,630,8848,631,8844,631,8842,634,8884,634,8884,631,8880,631,8875,630,8871,624,8870,621,8870,570,8878,562,8885,558,8897,558,8903,563,8905,567,8906,572,8906,620,8905,626,8900,630,8894,631,8892,634,8934,634xe" filled="t" fillcolor="#231F20" stroked="f">
              <v:path arrowok="t"/>
              <v:fill/>
            </v:shape>
            <v:shape style="position:absolute;left:6618;top:502;width:3846;height:135" coordorigin="6618,502" coordsize="3846,135" path="m8839,634l8839,631,8835,631,8830,630,8826,624,8826,620,8826,571,8825,565,8824,562,8822,556,8816,550,8808,547,8795,547,8785,553,8775,565,8775,547,8771,547,8746,557,8752,559,8757,560,8759,565,8760,567,8760,573,8760,621,8759,625,8756,630,8753,631,8749,631,8747,634,8789,634,8789,631,8785,631,8780,630,8776,624,8775,621,8775,570,8783,562,8790,558,8802,558,8808,563,8810,567,8811,572,8811,620,8810,626,8805,630,8799,631,8797,634,8839,634xe" filled="t" fillcolor="#231F20" stroked="f">
              <v:path arrowok="t"/>
              <v:fill/>
            </v:shape>
            <v:shape style="position:absolute;left:6618;top:502;width:3846;height:135" coordorigin="6618,502" coordsize="3846,135" path="m8726,627l8731,621,8735,613,8739,605,8740,598,8740,579,8737,570,8730,561,8723,552,8712,547,8692,547,8686,549,8679,552,8673,556,8668,562,8664,569,8660,577,8658,585,8658,603,8661,613,8668,622,8675,632,8686,637,8698,637,8694,630,8688,626,8683,617,8678,608,8676,597,8676,577,8677,571,8679,566,8681,561,8687,556,8693,553,8703,553,8709,556,8713,562,8720,570,8723,582,8723,609,8721,618,8717,623,8713,628,8713,635,8720,631,8726,627xe" filled="t" fillcolor="#231F20" stroked="f">
              <v:path arrowok="t"/>
              <v:fill/>
            </v:shape>
            <v:shape style="position:absolute;left:6618;top:502;width:3846;height:135" coordorigin="6618,502" coordsize="3846,135" path="m8694,630l8698,637,8706,637,8713,635,8713,628,8708,630,8694,630xe" filled="t" fillcolor="#231F20" stroked="f">
              <v:path arrowok="t"/>
              <v:fill/>
            </v:shape>
            <v:shape style="position:absolute;left:6618;top:502;width:3846;height:135" coordorigin="6618,502" coordsize="3846,135" path="m8646,602l8643,601,8640,608,8636,613,8633,616,8628,620,8623,622,8608,622,8601,618,8596,611,8592,603,8589,594,8589,574,8592,566,8597,560,8600,555,8605,553,8611,553,8618,554,8623,558,8624,564,8625,570,8631,575,8637,575,8642,571,8643,567,8643,562,8641,558,8635,553,8630,549,8623,547,8603,547,8594,551,8586,559,8578,568,8574,578,8574,606,8578,617,8585,625,8592,633,8600,637,8618,637,8625,634,8632,628,8639,622,8643,613,8646,602xe" filled="t" fillcolor="#231F20" stroked="f">
              <v:path arrowok="t"/>
              <v:fill/>
            </v:shape>
            <v:shape style="position:absolute;left:6618;top:502;width:3846;height:135" coordorigin="6618,502" coordsize="3846,135" path="m8495,627l8500,621,8504,613,8507,605,8509,598,8509,579,8506,570,8499,561,8491,552,8481,547,8461,547,8455,549,8448,552,8442,556,8437,562,8433,569,8429,577,8427,585,8427,603,8430,613,8437,622,8444,632,8454,637,8467,637,8463,630,8457,626,8452,617,8447,608,8444,597,8444,577,8445,571,8447,566,8450,561,8456,556,8462,553,8472,553,8478,556,8482,562,8489,570,8492,582,8492,609,8490,618,8486,623,8482,628,8482,635,8489,631,8495,627xe" filled="t" fillcolor="#231F20" stroked="f">
              <v:path arrowok="t"/>
              <v:fill/>
            </v:shape>
            <v:shape style="position:absolute;left:6618;top:502;width:3846;height:135" coordorigin="6618,502" coordsize="3846,135" path="m8463,630l8467,637,8475,637,8482,635,8482,628,8477,630,8463,630xe" filled="t" fillcolor="#231F20" stroked="f">
              <v:path arrowok="t"/>
              <v:fill/>
            </v:shape>
            <v:shape style="position:absolute;left:6618;top:502;width:3846;height:135" coordorigin="6618,502" coordsize="3846,135" path="m8258,633l8263,634,8269,636,8275,637,8288,637,8294,634,8300,630,8306,625,8309,619,8309,601,8303,593,8290,587,8277,580,8271,577,8265,572,8262,567,8262,560,8266,556,8272,552,8282,552,8287,554,8294,560,8297,567,8300,576,8303,576,8303,547,8300,547,8295,550,8289,549,8284,547,8280,547,8269,547,8263,549,8258,554,8253,558,8251,564,8251,577,8252,581,8258,588,8264,592,8273,597,8282,601,8288,605,8294,611,8295,614,8295,619,8294,625,8289,630,8285,631,8275,631,8269,629,8264,625,8259,620,8256,614,8254,605,8251,605,8251,636,8258,633xe" filled="t" fillcolor="#231F20" stroked="f">
              <v:path arrowok="t"/>
              <v:fill/>
            </v:shape>
            <v:shape style="position:absolute;left:6618;top:502;width:3846;height:135" coordorigin="6618,502" coordsize="3846,135" path="m8164,593l8164,606,8168,617,8175,625,8183,633,8191,637,8211,637,8219,633,8225,626,8231,619,8235,612,8236,603,8233,601,8231,609,8227,614,8223,617,8219,620,8214,622,8200,622,8193,618,8187,611,8181,604,8177,594,8178,581,8236,581,8236,571,8233,562,8227,556,8221,550,8213,547,8192,547,8185,559,8189,555,8193,553,8198,553,8205,554,8211,558,8215,564,8217,570,8217,576,8178,576,8176,559,8168,567,8164,578,8164,593xe" filled="t" fillcolor="#231F20" stroked="f">
              <v:path arrowok="t"/>
              <v:fill/>
            </v:shape>
            <v:shape style="position:absolute;left:6618;top:502;width:3846;height:135" coordorigin="6618,502" coordsize="3846,135" path="m8155,634l8155,631,8150,631,8146,630,8141,624,8141,620,8141,502,8137,502,8111,513,8115,515,8123,516,8125,520,8125,522,8126,528,8126,620,8124,626,8120,630,8113,631,8113,634,8155,634xe" filled="t" fillcolor="#231F20" stroked="f">
              <v:path arrowok="t"/>
              <v:fill/>
            </v:shape>
            <v:shape style="position:absolute;left:6618;top:502;width:3846;height:135" coordorigin="6618,502" coordsize="3846,135" path="m7950,603l7954,597,7957,594,7962,591,7966,583,7955,588,7950,603xe" filled="t" fillcolor="#231F20" stroked="f">
              <v:path arrowok="t"/>
              <v:fill/>
            </v:shape>
            <v:shape style="position:absolute;left:6618;top:502;width:3846;height:135" coordorigin="6618,502" coordsize="3846,135" path="m7933,614l7933,621,7935,626,7939,630,7943,634,7947,636,7953,636,7961,635,7966,633,7972,629,7980,622,7981,627,7983,633,7987,636,7997,636,8003,631,8010,622,8010,617,8004,623,7998,623,7996,618,7996,568,7995,562,7994,560,7992,555,7986,551,7981,548,7975,547,7958,547,7950,549,7945,553,7939,558,7936,563,7936,568,7937,573,7942,577,7947,577,7951,573,7952,568,7952,563,7953,558,7958,553,7965,552,7970,552,7976,557,7979,560,7980,566,7980,578,7966,583,7962,591,7965,590,7971,587,7980,584,7980,616,7973,622,7967,625,7962,625,7955,624,7950,618,7949,614,7949,610,7950,603,7955,588,7949,591,7943,595,7938,599,7936,603,7933,610,7933,614xe" filled="t" fillcolor="#231F20" stroked="f">
              <v:path arrowok="t"/>
              <v:fill/>
            </v:shape>
            <v:shape type="#_x0000_t75" style="position:absolute;left:10515;top:492;width:663;height:155">
              <v:imagedata o:title="" r:id="rId204"/>
            </v:shape>
            <w10:wrap type="none"/>
          </v:group>
        </w:pict>
      </w:r>
      <w:r>
        <w:pict>
          <v:shape type="#_x0000_t75" style="position:absolute;margin-left:330.415pt;margin-top:38.653pt;width:185.324pt;height:9.632pt;mso-position-horizontal-relative:page;mso-position-vertical-relative:paragraph;z-index:-4144">
            <v:imagedata o:title="" r:id="rId205"/>
          </v:shape>
        </w:pict>
      </w:r>
      <w:r>
        <w:pict>
          <v:group style="position:absolute;margin-left:331.13pt;margin-top:55.438pt;width:2.647pt;height:2.648pt;mso-position-horizontal-relative:page;mso-position-vertical-relative:paragraph;z-index:-4143" coordorigin="6623,1109" coordsize="53,53">
            <v:shape style="position:absolute;left:6623;top:1109;width:53;height:53" coordorigin="6623,1109" coordsize="53,53" path="m6630,1117l6625,1122,6623,1128,6623,1143,6625,1149,6630,1154,6636,1159,6642,1162,6656,1162,6663,1159,6668,1154,6673,1149,6676,1143,6676,1128,6673,1122,6668,1117,6663,1111,6656,1109,6642,1109,6635,1111,6630,111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727pt;margin-top:53.733pt;width:14.22pt;height:6.729pt;mso-position-horizontal-relative:page;mso-position-vertical-relative:paragraph;z-index:-4142" coordorigin="6995,1075" coordsize="284,135">
            <v:shape style="position:absolute;left:6995;top:1075;width:284;height:135" coordorigin="6995,1075" coordsize="284,135" path="m7099,1081l6996,1081,6995,1110,6998,1110,6999,1105,7000,1100,7004,1093,7010,1090,7013,1089,7017,1089,7038,1089,7038,1192,7037,1196,7034,1202,7030,1203,7020,1203,7020,1207,7074,1207,7074,1203,7064,1203,7058,1199,7057,1197,7056,1193,7056,1089,7079,1089,7083,1090,7089,1093,7094,1099,7096,1105,7097,1110,7100,1110,7099,1081xe" filled="t" fillcolor="#231F20" stroked="f">
              <v:path arrowok="t"/>
              <v:fill/>
            </v:shape>
            <v:shape style="position:absolute;left:6995;top:1075;width:284;height:135" coordorigin="6995,1075" coordsize="284,135" path="m7226,1123l7218,1131,7220,1148,7221,1141,7223,1136,7227,1132,7235,1119,7226,1123xe" filled="t" fillcolor="#231F20" stroked="f">
              <v:path arrowok="t"/>
              <v:fill/>
            </v:shape>
            <v:shape style="position:absolute;left:6995;top:1075;width:284;height:135" coordorigin="6995,1075" coordsize="284,135" path="m7207,1165l7207,1179,7211,1189,7218,1197,7225,1205,7234,1209,7254,1209,7261,1206,7268,1199,7274,1192,7278,1184,7279,1176,7276,1174,7273,1181,7270,1186,7266,1189,7262,1193,7257,1194,7243,1194,7236,1191,7229,1183,7223,1176,7220,1166,7220,1154,7279,1154,7279,1143,7276,1135,7270,1128,7264,1122,7256,1119,7235,1119,7227,1132,7231,1128,7236,1126,7241,1126,7248,1127,7254,1131,7258,1137,7259,1143,7260,1148,7220,1148,7218,1131,7211,1139,7207,1151,7207,1165xe" filled="t" fillcolor="#231F20" stroked="f">
              <v:path arrowok="t"/>
              <v:fill/>
            </v:shape>
            <v:shape style="position:absolute;left:6995;top:1075;width:284;height:135" coordorigin="6995,1075" coordsize="284,135" path="m7171,1192l7170,1198,7166,1203,7159,1203,7157,1207,7199,1207,7192,1203,7187,1198,7186,1193,7186,1147,7186,1140,7184,1136,7183,1130,7180,1126,7173,1120,7169,1119,7160,1119,7156,1120,7152,1122,7148,1124,7143,1129,7136,1137,7136,1075,7132,1075,7106,1085,7110,1087,7118,1088,7120,1093,7120,1095,7120,1101,7120,1193,7119,1198,7114,1203,7107,1203,7107,1207,7150,1207,7150,1203,7145,1203,7140,1202,7136,1197,7136,1193,7136,1142,7140,1138,7148,1133,7154,1130,7160,1130,7165,1133,7169,1139,7170,1142,7171,1148,7171,119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71.274pt;margin-top:53.733pt;width:168.517pt;height:6.743pt;mso-position-horizontal-relative:page;mso-position-vertical-relative:paragraph;z-index:-4141" coordorigin="7425,1075" coordsize="3370,135">
            <v:shape style="position:absolute;left:7425;top:1075;width:3370;height:135" coordorigin="7425,1075" coordsize="3370,135" path="m7525,1175l7529,1169,7532,1167,7537,1164,7541,1156,7530,1160,7525,1175xe" filled="t" fillcolor="#231F20" stroked="f">
              <v:path arrowok="t"/>
              <v:fill/>
            </v:shape>
            <v:shape style="position:absolute;left:7425;top:1075;width:3370;height:135" coordorigin="7425,1075" coordsize="3370,135" path="m7508,1186l7508,1193,7510,1198,7514,1202,7517,1206,7522,1208,7528,1208,7535,1208,7541,1205,7546,1201,7555,1194,7555,1199,7558,1205,7562,1208,7572,1208,7578,1204,7585,1194,7585,1189,7579,1195,7573,1196,7571,1190,7571,1140,7570,1135,7569,1132,7567,1128,7561,1123,7556,1120,7550,1119,7532,1119,7525,1121,7519,1126,7514,1130,7511,1135,7511,1140,7512,1145,7517,1149,7521,1149,7526,1146,7527,1141,7527,1135,7528,1130,7532,1126,7539,1125,7545,1125,7551,1130,7554,1133,7555,1138,7555,1150,7541,1156,7537,1164,7540,1162,7546,1160,7555,1156,7555,1188,7548,1195,7541,1198,7537,1198,7530,1196,7525,1190,7523,1187,7523,1182,7525,1175,7530,1160,7524,1164,7518,1168,7513,1172,7511,1176,7508,1182,7508,1186xe" filled="t" fillcolor="#231F20" stroked="f">
              <v:path arrowok="t"/>
              <v:fill/>
            </v:shape>
            <v:shape style="position:absolute;left:7425;top:1075;width:3370;height:135" coordorigin="7425,1075" coordsize="3370,135" path="m7634,1132l7640,1132,7646,1135,7651,1141,7655,1147,7658,1155,7658,1178,7655,1187,7651,1193,7650,1205,7659,1197,7669,1188,7674,1176,7674,1148,7671,1138,7664,1130,7658,1123,7650,1119,7632,1119,7623,1125,7615,1136,7615,1075,7611,1075,7585,1085,7591,1087,7597,1088,7599,1093,7599,1095,7599,1101,7599,1198,7605,1202,7610,1205,7615,1207,7621,1199,7615,1193,7615,1142,7622,1136,7624,1135,7631,1132,7634,1132xe" filled="t" fillcolor="#231F20" stroked="f">
              <v:path arrowok="t"/>
              <v:fill/>
            </v:shape>
            <v:shape style="position:absolute;left:7425;top:1075;width:3370;height:135" coordorigin="7425,1075" coordsize="3370,135" path="m7646,1199l7641,1202,7635,1202,7628,1202,7621,1199,7615,1207,7620,1208,7625,1209,7641,1209,7650,1205,7651,1193,7646,1199xe" filled="t" fillcolor="#231F20" stroked="f">
              <v:path arrowok="t"/>
              <v:fill/>
            </v:shape>
            <v:shape style="position:absolute;left:7425;top:1075;width:3370;height:135" coordorigin="7425,1075" coordsize="3370,135" path="m7999,1132l8005,1132,8011,1135,8015,1141,8020,1147,8023,1155,8023,1178,8020,1187,8015,1193,8015,1205,8024,1197,8034,1188,8039,1176,8039,1148,8035,1138,8029,1130,8022,1123,8015,1119,7997,1119,7988,1125,7979,1136,7979,1075,7975,1075,7950,1085,7956,1087,7961,1088,7963,1093,7964,1095,7964,1101,7964,1198,7969,1202,7975,1205,7980,1207,7986,1199,7979,1193,7979,1142,7986,1136,7989,1135,7996,1132,7999,1132xe" filled="t" fillcolor="#231F20" stroked="f">
              <v:path arrowok="t"/>
              <v:fill/>
            </v:shape>
            <v:shape style="position:absolute;left:7425;top:1075;width:3370;height:135" coordorigin="7425,1075" coordsize="3370,135" path="m8011,1199l8005,1202,8000,1202,7993,1202,7986,1199,7980,1207,7985,1208,7990,1209,8005,1209,8015,1205,8015,1193,8011,1199xe" filled="t" fillcolor="#231F20" stroked="f">
              <v:path arrowok="t"/>
              <v:fill/>
            </v:shape>
            <v:shape style="position:absolute;left:7425;top:1075;width:3370;height:135" coordorigin="7425,1075" coordsize="3370,135" path="m8071,1123l8064,1131,8066,1148,8066,1141,8069,1136,8073,1132,8080,1119,8071,1123xe" filled="t" fillcolor="#231F20" stroked="f">
              <v:path arrowok="t"/>
              <v:fill/>
            </v:shape>
            <v:shape style="position:absolute;left:7425;top:1075;width:3370;height:135" coordorigin="7425,1075" coordsize="3370,135" path="m8052,1165l8052,1179,8056,1189,8063,1197,8071,1205,8079,1209,8099,1209,8107,1206,8113,1199,8119,1192,8123,1184,8124,1176,8121,1174,8119,1181,8115,1186,8111,1190,8107,1193,8102,1194,8088,1194,8081,1191,8075,1183,8069,1176,8065,1166,8066,1154,8124,1154,8124,1143,8121,1135,8115,1128,8109,1122,8101,1119,8080,1119,8073,1132,8077,1128,8081,1126,8086,1126,8093,1127,8099,1131,8103,1137,8105,1143,8105,1148,8066,1148,8064,1131,8056,1139,8052,1151,8052,1165xe" filled="t" fillcolor="#231F20" stroked="f">
              <v:path arrowok="t"/>
              <v:fill/>
            </v:shape>
            <v:shape style="position:absolute;left:7425;top:1075;width:3370;height:135" coordorigin="7425,1075" coordsize="3370,135" path="m8305,1136l8308,1130,8312,1126,8317,1125,8317,1122,8290,1122,8296,1126,8299,1130,8298,1134,8297,1138,8279,1185,8260,1136,8259,1130,8263,1126,8266,1125,8271,1125,8271,1122,8230,1122,8236,1126,8242,1131,8243,1134,8248,1147,8230,1187,8212,1138,8210,1133,8212,1127,8218,1125,8218,1122,8183,1122,8183,1125,8189,1127,8194,1133,8196,1138,8223,1209,8227,1209,8252,1155,8273,1209,8277,1209,8305,1136xe" filled="t" fillcolor="#231F20" stroked="f">
              <v:path arrowok="t"/>
              <v:fill/>
            </v:shape>
            <v:shape style="position:absolute;left:7425;top:1075;width:3370;height:135" coordorigin="7425,1075" coordsize="3370,135" path="m8343,1123l8336,1131,8338,1148,8338,1141,8341,1136,8345,1132,8353,1119,8343,1123xe" filled="t" fillcolor="#231F20" stroked="f">
              <v:path arrowok="t"/>
              <v:fill/>
            </v:shape>
            <v:shape style="position:absolute;left:7425;top:1075;width:3370;height:135" coordorigin="7425,1075" coordsize="3370,135" path="m8325,1165l8325,1179,8328,1189,8335,1197,8343,1205,8351,1209,8371,1209,8379,1206,8385,1199,8391,1192,8395,1184,8396,1176,8394,1174,8391,1181,8387,1186,8383,1190,8379,1193,8374,1194,8360,1194,8353,1191,8347,1183,8341,1176,8338,1166,8338,1154,8396,1154,8396,1143,8393,1135,8387,1128,8381,1122,8373,1119,8353,1119,8345,1132,8349,1128,8353,1126,8359,1126,8365,1127,8371,1131,8375,1137,8377,1143,8377,1148,8338,1148,8336,1131,8328,1139,8325,1151,8325,1165xe" filled="t" fillcolor="#231F20" stroked="f">
              <v:path arrowok="t"/>
              <v:fill/>
            </v:shape>
            <v:shape style="position:absolute;left:7425;top:1075;width:3370;height:135" coordorigin="7425,1075" coordsize="3370,135" path="m8428,1123l8420,1131,8422,1148,8423,1141,8425,1136,8429,1132,8437,1119,8428,1123xe" filled="t" fillcolor="#231F20" stroked="f">
              <v:path arrowok="t"/>
              <v:fill/>
            </v:shape>
            <v:shape style="position:absolute;left:7425;top:1075;width:3370;height:135" coordorigin="7425,1075" coordsize="3370,135" path="m8580,1207l8580,1203,8576,1203,8572,1202,8568,1196,8568,1193,8568,1143,8567,1138,8565,1134,8563,1129,8557,1123,8550,1119,8536,1119,8527,1125,8517,1137,8517,1119,8513,1119,8487,1130,8493,1131,8499,1133,8501,1137,8501,1139,8502,1146,8502,1194,8501,1198,8498,1202,8495,1203,8491,1203,8489,1207,8531,1207,8531,1203,8526,1203,8522,1202,8517,1197,8517,1193,8517,1143,8524,1135,8532,1131,8544,1131,8549,1136,8551,1139,8552,1145,8552,1192,8551,1198,8547,1203,8540,1203,8538,1207,8580,1207xe" filled="t" fillcolor="#231F20" stroked="f">
              <v:path arrowok="t"/>
              <v:fill/>
            </v:shape>
            <v:shape style="position:absolute;left:7425;top:1075;width:3370;height:135" coordorigin="7425,1075" coordsize="3370,135" path="m8409,1165l8409,1179,8413,1189,8420,1197,8427,1205,8436,1209,8455,1209,8463,1206,8470,1199,8476,1192,8480,1184,8481,1176,8478,1174,8475,1181,8472,1186,8468,1190,8464,1193,8459,1194,8445,1194,8438,1191,8431,1183,8425,1176,8422,1166,8422,1154,8481,1154,8481,1143,8478,1135,8472,1128,8466,1122,8458,1119,8437,1119,8429,1132,8433,1128,8438,1126,8443,1126,8450,1127,8456,1131,8460,1137,8461,1143,8461,1148,8422,1148,8420,1131,8413,1139,8409,1151,8409,1165xe" filled="t" fillcolor="#231F20" stroked="f">
              <v:path arrowok="t"/>
              <v:fill/>
            </v:shape>
            <v:shape style="position:absolute;left:7425;top:1075;width:3370;height:135" coordorigin="7425,1075" coordsize="3370,135" path="m8753,1203l8773,1209,8761,1199,8754,1190,8745,1174,8741,1154,8741,1143,8737,1191,8753,1203xe" filled="t" fillcolor="#231F20" stroked="f">
              <v:path arrowok="t"/>
              <v:fill/>
            </v:shape>
            <v:shape style="position:absolute;left:7425;top:1075;width:3370;height:135" coordorigin="7425,1075" coordsize="3370,135" path="m8727,1110l8721,1129,8719,1143,8722,1165,8730,1183,8737,1191,8741,1143,8743,1120,8750,1102,8753,1097,8760,1089,8769,1085,8792,1085,8802,1089,8809,1097,8817,1113,8821,1133,8821,1145,8819,1169,8812,1186,8810,1189,8802,1198,8792,1203,8769,1203,8761,1199,8773,1209,8781,1210,8801,1206,8818,1196,8825,1191,8836,1174,8842,1155,8843,1143,8840,1122,8831,1104,8825,1097,8808,1084,8789,1078,8782,1078,8762,1081,8744,1091,8740,1094,8727,1110xe" filled="t" fillcolor="#231F20" stroked="f">
              <v:path arrowok="t"/>
              <v:fill/>
            </v:shape>
            <v:shape style="position:absolute;left:7425;top:1075;width:3370;height:135" coordorigin="7425,1075" coordsize="3370,135" path="m8892,1122l8852,1122,8852,1125,8857,1126,8862,1129,8866,1134,8867,1137,8897,1209,8901,1209,8931,1136,8933,1132,8937,1127,8944,1125,8944,1122,8916,1122,8922,1125,8926,1130,8925,1134,8924,1137,8904,1186,8884,1139,8882,1134,8882,1130,8887,1125,8892,1125,8892,1122xe" filled="t" fillcolor="#231F20" stroked="f">
              <v:path arrowok="t"/>
              <v:fill/>
            </v:shape>
            <v:shape style="position:absolute;left:7425;top:1075;width:3370;height:135" coordorigin="7425,1075" coordsize="3370,135" path="m8969,1123l8962,1131,8964,1148,8965,1141,8967,1136,8971,1132,8979,1119,8969,1123xe" filled="t" fillcolor="#231F20" stroked="f">
              <v:path arrowok="t"/>
              <v:fill/>
            </v:shape>
            <v:shape style="position:absolute;left:7425;top:1075;width:3370;height:135" coordorigin="7425,1075" coordsize="3370,135" path="m9209,1123l9202,1131,9204,1148,9204,1141,9207,1136,9211,1132,9219,1119,9209,1123xe" filled="t" fillcolor="#231F20" stroked="f">
              <v:path arrowok="t"/>
              <v:fill/>
            </v:shape>
            <v:shape style="position:absolute;left:7425;top:1075;width:3370;height:135" coordorigin="7425,1075" coordsize="3370,135" path="m9191,1165l9191,1179,9194,1189,9201,1197,9209,1205,9217,1209,9237,1209,9245,1206,9251,1199,9257,1192,9261,1184,9262,1176,9260,1174,9257,1181,9253,1186,9249,1190,9245,1193,9240,1194,9226,1194,9219,1191,9213,1183,9207,1176,9204,1166,9204,1154,9262,1154,9262,1143,9259,1135,9253,1128,9247,1122,9239,1119,9219,1119,9211,1132,9215,1128,9219,1126,9225,1126,9231,1127,9237,1131,9241,1137,9243,1143,9243,1148,9204,1148,9202,1131,9194,1139,9191,1151,9191,1165xe" filled="t" fillcolor="#231F20" stroked="f">
              <v:path arrowok="t"/>
              <v:fill/>
            </v:shape>
            <v:shape style="position:absolute;left:7425;top:1075;width:3370;height:135" coordorigin="7425,1075" coordsize="3370,135" path="m9156,1192l9155,1198,9151,1203,9145,1203,9143,1207,9184,1207,9178,1203,9173,1198,9172,1193,9172,1147,9171,1140,9170,1136,9168,1130,9166,1126,9159,1120,9155,1119,9146,1119,9142,1120,9138,1122,9134,1124,9128,1129,9121,1137,9121,1075,9117,1075,9092,1085,9096,1087,9103,1088,9105,1093,9106,1095,9106,1101,9106,1193,9105,1198,9100,1203,9093,1203,9093,1207,9135,1207,9135,1203,9131,1203,9126,1202,9122,1197,9121,1193,9121,1142,9126,1138,9133,1133,9140,1130,9146,1130,9150,1133,9155,1139,9156,1142,9156,1148,9156,1192xe" filled="t" fillcolor="#231F20" stroked="f">
              <v:path arrowok="t"/>
              <v:fill/>
            </v:shape>
            <v:shape style="position:absolute;left:7425;top:1075;width:3370;height:135" coordorigin="7425,1075" coordsize="3370,135" path="m9059,1195l9059,1191,9059,1146,9062,1140,9065,1136,9071,1132,9077,1135,9082,1138,9087,1138,9092,1134,9093,1129,9091,1124,9087,1120,9081,1119,9073,1119,9066,1125,9059,1138,9059,1119,9055,1119,9029,1130,9035,1131,9037,1131,9041,1133,9043,1137,9043,1139,9044,1145,9044,1192,9043,1197,9040,1201,9034,1203,9030,1203,9030,1207,9074,1207,9067,1203,9063,1201,9059,1195xe" filled="t" fillcolor="#231F20" stroked="f">
              <v:path arrowok="t"/>
              <v:fill/>
            </v:shape>
            <v:shape style="position:absolute;left:7425;top:1075;width:3370;height:135" coordorigin="7425,1075" coordsize="3370,135" path="m8951,1165l8951,1179,8954,1189,8962,1197,8969,1205,8978,1209,8997,1209,9005,1206,9011,1199,9018,1192,9021,1184,9023,1176,9020,1174,9017,1181,9013,1186,9009,1190,9005,1193,9000,1194,8987,1194,8979,1191,8973,1183,8967,1176,8964,1166,8964,1154,9023,1154,9023,1143,9020,1135,9013,1128,9007,1122,8999,1119,8979,1119,8971,1132,8975,1128,8980,1126,8985,1126,8991,1127,8997,1131,9001,1137,9003,1143,9003,1148,8964,1148,8962,1131,8954,1139,8951,1151,8951,1165xe" filled="t" fillcolor="#231F20" stroked="f">
              <v:path arrowok="t"/>
              <v:fill/>
            </v:shape>
            <v:shape style="position:absolute;left:7425;top:1075;width:3370;height:135" coordorigin="7425,1075" coordsize="3370,135" path="m9754,1207l9754,1203,9750,1203,9746,1202,9742,1196,9741,1193,9741,1119,9737,1119,9712,1130,9717,1131,9723,1133,9725,1137,9726,1139,9726,1145,9726,1193,9725,1198,9720,1203,9717,1203,9713,1203,9713,1207,9754,1207xe" filled="t" fillcolor="#231F20" stroked="f">
              <v:path arrowok="t"/>
              <v:fill/>
            </v:shape>
            <v:shape style="position:absolute;left:7425;top:1075;width:3370;height:135" coordorigin="7425,1075" coordsize="3370,135" path="m9597,1206l9602,1206,9609,1208,9614,1209,9627,1209,9633,1207,9639,1202,9645,1197,9648,1191,9648,1173,9642,1165,9629,1159,9616,1153,9610,1150,9604,1145,9601,1139,9601,1133,9605,1128,9611,1125,9621,1125,9626,1126,9633,1133,9636,1139,9639,1148,9642,1148,9642,1119,9639,1119,9634,1123,9628,1121,9623,1120,9619,1119,9608,1119,9602,1121,9597,1126,9592,1131,9590,1137,9590,1149,9591,1154,9597,1161,9603,1165,9612,1169,9621,1174,9627,1177,9633,1183,9634,1187,9634,1191,9633,1197,9628,1202,9624,1204,9614,1204,9608,1202,9603,1197,9599,1193,9595,1186,9593,1178,9590,1178,9590,1208,9597,1206xe" filled="t" fillcolor="#231F20" stroked="f">
              <v:path arrowok="t"/>
              <v:fill/>
            </v:shape>
            <v:shape style="position:absolute;left:7425;top:1075;width:3370;height:135" coordorigin="7425,1075" coordsize="3370,135" path="m9291,1175l9296,1169,9299,1167,9304,1164,9307,1156,9297,1160,9291,1175xe" filled="t" fillcolor="#231F20" stroked="f">
              <v:path arrowok="t"/>
              <v:fill/>
            </v:shape>
            <v:shape style="position:absolute;left:7425;top:1075;width:3370;height:135" coordorigin="7425,1075" coordsize="3370,135" path="m9275,1186l9275,1193,9277,1198,9280,1202,9284,1206,9289,1208,9295,1208,9302,1208,9308,1205,9313,1201,9322,1194,9322,1199,9325,1205,9329,1208,9338,1208,9345,1204,9352,1194,9352,1189,9346,1195,9339,1196,9337,1190,9337,1140,9337,1135,9336,1132,9334,1128,9328,1123,9323,1120,9317,1119,9299,1119,9292,1121,9286,1126,9281,1130,9278,1135,9278,1140,9279,1145,9283,1149,9288,1149,9293,1146,9294,1141,9293,1135,9295,1130,9299,1126,9306,1125,9311,1125,9318,1130,9321,1133,9322,1138,9322,1150,9307,1156,9304,1164,9307,1162,9313,1160,9322,1156,9322,1188,9314,1195,9308,1198,9303,1198,9297,1196,9292,1190,9290,1187,9290,1182,9291,1175,9297,1160,9291,1164,9284,1168,9280,1172,9277,1176,9275,1182,9275,1186xe" filled="t" fillcolor="#231F20" stroked="f">
              <v:path arrowok="t"/>
              <v:fill/>
            </v:shape>
            <v:shape style="position:absolute;left:7425;top:1075;width:3370;height:135" coordorigin="7425,1075" coordsize="3370,135" path="m9400,1119l9388,1119,9388,1127,9393,1125,9400,1119xe" filled="t" fillcolor="#231F20" stroked="f">
              <v:path arrowok="t"/>
              <v:fill/>
            </v:shape>
            <v:shape style="position:absolute;left:7425;top:1075;width:3370;height:135" coordorigin="7425,1075" coordsize="3370,135" path="m9789,1195l9789,1191,9789,1146,9792,1140,9795,1136,9801,1132,9807,1135,9812,1138,9816,1138,9822,1134,9822,1130,9822,1129,9827,1131,9829,1131,9833,1133,9836,1137,9836,1139,9836,1192,9836,1197,9832,1201,9827,1203,9823,1203,9823,1207,9866,1207,9860,1203,9855,1201,9852,1195,9851,1191,9851,1146,9854,1140,9857,1136,9864,1132,9870,1135,9875,1138,9879,1138,9884,1134,9885,1129,9884,1124,9880,1120,9873,1119,9866,1119,9859,1125,9851,1138,9851,1119,9848,1119,9822,1129,9822,1130,9821,1124,9817,1120,9811,1119,9803,1119,9796,1125,9789,1138,9789,1119,9785,1119,9759,1130,9765,1131,9767,1131,9771,1133,9773,1137,9773,1139,9773,1145,9773,1192,9773,1197,9770,1201,9764,1203,9760,1203,9760,1207,9804,1207,9797,1203,9793,1201,9789,1195xe" filled="t" fillcolor="#231F20" stroked="f">
              <v:path arrowok="t"/>
              <v:fill/>
            </v:shape>
            <v:shape style="position:absolute;left:7425;top:1075;width:3370;height:135" coordorigin="7425,1075" coordsize="3370,135" path="m9724,1081l9724,1087,9727,1091,9731,1093,9736,1093,9740,1091,9743,1087,9743,1081,9740,1077,9736,1075,9731,1075,9727,1077,9724,1081xe" filled="t" fillcolor="#231F20" stroked="f">
              <v:path arrowok="t"/>
              <v:fill/>
            </v:shape>
            <v:shape style="position:absolute;left:7425;top:1075;width:3370;height:135" coordorigin="7425,1075" coordsize="3370,135" path="m9909,1123l9902,1131,9904,1148,9904,1141,9907,1136,9911,1132,9918,1119,9909,1123xe" filled="t" fillcolor="#231F20" stroked="f">
              <v:path arrowok="t"/>
              <v:fill/>
            </v:shape>
            <v:shape style="position:absolute;left:7425;top:1075;width:3370;height:135" coordorigin="7425,1075" coordsize="3370,135" path="m10618,1144l10612,1143,10609,1142,10609,1090,10591,1095,10591,1192,10590,1196,10587,1201,10583,1203,10573,1203,10573,1207,10627,1207,10627,1203,10617,1203,10612,1199,10610,1197,10609,1192,10609,1148,10613,1149,10620,1150,10627,1150,10630,1150,10631,1144,10624,1144,10618,1144xe" filled="t" fillcolor="#231F20" stroked="f">
              <v:path arrowok="t"/>
              <v:fill/>
            </v:shape>
            <v:shape style="position:absolute;left:7425;top:1075;width:3370;height:135" coordorigin="7425,1075" coordsize="3370,135" path="m10343,1207l10343,1203,10339,1203,10334,1202,10330,1196,10330,1193,10330,1143,10329,1138,10328,1134,10326,1129,10320,1123,10316,1120,10312,1119,10299,1119,10289,1125,10279,1137,10279,1119,10275,1119,10250,1130,10256,1131,10261,1133,10263,1137,10264,1139,10264,1146,10264,1194,10263,1198,10260,1202,10257,1203,10253,1203,10251,1207,10293,1207,10293,1203,10288,1203,10284,1202,10280,1197,10279,1193,10279,1143,10287,1135,10294,1131,10306,1131,10311,1136,10313,1139,10314,1145,10314,1192,10313,1198,10309,1203,10302,1203,10301,1207,10343,1207xe" filled="t" fillcolor="#231F20" stroked="f">
              <v:path arrowok="t"/>
              <v:fill/>
            </v:shape>
            <v:shape style="position:absolute;left:7425;top:1075;width:3370;height:135" coordorigin="7425,1075" coordsize="3370,135" path="m10188,1175l10192,1169,10195,1167,10200,1164,10204,1156,10193,1160,10188,1175xe" filled="t" fillcolor="#231F20" stroked="f">
              <v:path arrowok="t"/>
              <v:fill/>
            </v:shape>
            <v:shape style="position:absolute;left:7425;top:1075;width:3370;height:135" coordorigin="7425,1075" coordsize="3370,135" path="m10171,1186l10171,1193,10173,1198,10177,1202,10180,1206,10185,1208,10191,1208,10198,1208,10204,1205,10210,1201,10218,1194,10218,1199,10221,1205,10225,1208,10235,1208,10241,1204,10248,1194,10248,1189,10242,1195,10236,1196,10234,1190,10234,1140,10233,1135,10232,1132,10230,1128,10224,1123,10219,1120,10213,1119,10195,1119,10188,1121,10182,1126,10177,1130,10174,1135,10174,1140,10175,1145,10180,1149,10184,1149,10189,1146,10190,1141,10190,1135,10191,1130,10195,1126,10202,1125,10208,1125,10214,1130,10217,1133,10218,1138,10218,1150,10204,1156,10200,1164,10203,1162,10209,1160,10218,1156,10218,1188,10211,1195,10204,1198,10200,1198,10193,1196,10188,1190,10186,1187,10186,1182,10188,1175,10193,1160,10187,1164,10181,1168,10176,1172,10174,1176,10171,1182,10171,1186xe" filled="t" fillcolor="#231F20" stroked="f">
              <v:path arrowok="t"/>
              <v:fill/>
            </v:shape>
            <v:shape style="position:absolute;left:7425;top:1075;width:3370;height:135" coordorigin="7425,1075" coordsize="3370,135" path="m9999,1195l9999,1191,9999,1146,10002,1140,10004,1136,10011,1132,10017,1135,10022,1138,10026,1138,10031,1134,10032,1129,10031,1124,10027,1120,10020,1119,10013,1119,10006,1125,9999,1138,9999,1119,9995,1119,9969,1130,9974,1131,9976,1131,9980,1133,9983,1137,9983,1139,9983,1145,9983,1192,9983,1197,9980,1201,9974,1203,9970,1203,9970,1207,10013,1207,10007,1203,10003,1201,9999,1195xe" filled="t" fillcolor="#231F20" stroked="f">
              <v:path arrowok="t"/>
              <v:fill/>
            </v:shape>
            <v:shape style="position:absolute;left:7425;top:1075;width:3370;height:135" coordorigin="7425,1075" coordsize="3370,135" path="m9890,1165l9890,1179,9894,1189,9901,1197,9909,1205,9917,1209,9937,1209,9945,1206,9951,1199,9957,1192,9961,1184,9962,1176,9959,1174,9957,1181,9953,1186,9949,1190,9945,1193,9940,1194,9926,1194,9919,1191,9913,1183,9907,1176,9904,1166,9904,1154,9962,1154,9962,1143,9959,1135,9953,1128,9947,1122,9939,1119,9918,1119,9911,1132,9915,1128,9919,1126,9924,1126,9931,1127,9937,1131,9941,1137,9943,1143,9943,1148,9904,1148,9902,1131,9894,1139,9890,1151,9890,1165xe" filled="t" fillcolor="#231F20" stroked="f">
              <v:path arrowok="t"/>
              <v:fill/>
            </v:shape>
            <v:shape style="position:absolute;left:7425;top:1075;width:3370;height:135" coordorigin="7425,1075" coordsize="3370,135" path="m10391,1119l10379,1119,10380,1127,10384,1125,10391,1119xe" filled="t" fillcolor="#231F20" stroked="f">
              <v:path arrowok="t"/>
              <v:fill/>
            </v:shape>
            <v:shape style="position:absolute;left:7425;top:1075;width:3370;height:135" coordorigin="7425,1075" coordsize="3370,135" path="m10729,1208l10744,1210,10755,1210,10765,1207,10774,1202,10782,1197,10789,1188,10796,1177,10793,1175,10785,1186,10779,1193,10772,1196,10766,1200,10759,1201,10741,1201,10733,1199,10726,1195,10718,1190,10713,1184,10709,1175,10705,1167,10704,1157,10704,1132,10706,1120,10709,1111,10713,1102,10719,1095,10725,1091,10732,1087,10740,1085,10758,1085,10767,1087,10774,1093,10781,1099,10786,1108,10790,1121,10793,1121,10790,1078,10787,1078,10785,1083,10783,1085,10779,1087,10773,1085,10765,1080,10756,1078,10735,1078,10724,1081,10714,1087,10704,1092,10697,1101,10691,1111,10685,1122,10682,1133,10682,1146,10685,1166,10694,1184,10695,1186,10710,1200,10729,1208xe" filled="t" fillcolor="#231F20" stroked="f">
              <v:path arrowok="t"/>
              <v:fill/>
            </v:shape>
            <v:shape style="position:absolute;left:7425;top:1075;width:3370;height:135" coordorigin="7425,1075" coordsize="3370,135" path="m10367,1148l10370,1139,10375,1132,10380,1127,10379,1119,10369,1124,10361,1134,10354,1144,10350,1155,10350,1180,10353,1190,10360,1198,10367,1205,10375,1209,10389,1209,10393,1208,10401,1205,10405,1201,10410,1197,10410,1209,10414,1209,10439,1199,10433,1197,10428,1196,10426,1191,10425,1189,10425,1183,10425,1075,10421,1075,10395,1085,10401,1087,10407,1088,10409,1093,10409,1095,10410,1101,10410,1126,10405,1121,10398,1119,10391,1119,10384,1125,10390,1125,10396,1126,10402,1129,10406,1135,10409,1143,10410,1147,10410,1191,10404,1196,10399,1199,10387,1199,10380,1196,10375,1189,10370,1182,10367,1173,10367,1148xe" filled="t" fillcolor="#231F20" stroked="f">
              <v:path arrowok="t"/>
              <v:fill/>
            </v:shape>
            <v:shape style="position:absolute;left:7425;top:1075;width:3370;height:135" coordorigin="7425,1075" coordsize="3370,135" path="m10578,1084l10583,1084,10589,1088,10590,1090,10591,1095,10609,1090,10614,1089,10618,1088,10626,1088,10631,1089,10635,1092,10639,1094,10642,1098,10644,1102,10647,1107,10648,1112,10648,1125,10645,1132,10641,1137,10636,1142,10631,1144,10630,1150,10642,1150,10652,1147,10659,1141,10666,1134,10669,1126,10669,1108,10667,1102,10662,1096,10658,1090,10652,1087,10646,1084,10639,1082,10630,1081,10573,1081,10573,1084,10578,1084xe" filled="t" fillcolor="#231F20" stroked="f">
              <v:path arrowok="t"/>
              <v:fill/>
            </v:shape>
            <v:shape style="position:absolute;left:7425;top:1075;width:3370;height:135" coordorigin="7425,1075" coordsize="3370,135" path="m9827,1131l9822,1129,9822,1130,9827,1131xe" filled="t" fillcolor="#231F20" stroked="f">
              <v:path arrowok="t"/>
              <v:fill/>
            </v:shape>
            <v:shape style="position:absolute;left:7425;top:1075;width:3370;height:135" coordorigin="7425,1075" coordsize="3370,135" path="m9821,1124l9822,1130,9822,1129,9821,1124xe" filled="t" fillcolor="#231F20" stroked="f">
              <v:path arrowok="t"/>
              <v:fill/>
            </v:shape>
            <v:shape style="position:absolute;left:7425;top:1075;width:3370;height:135" coordorigin="7425,1075" coordsize="3370,135" path="m9376,1148l9378,1139,9384,1132,9388,1127,9388,1119,9378,1124,9370,1134,9362,1144,9359,1155,9359,1180,9362,1190,9369,1198,9376,1205,9384,1209,9398,1209,9402,1208,9410,1205,9414,1201,9418,1197,9418,1209,9423,1209,9448,1199,9442,1197,9437,1196,9434,1191,9434,1189,9434,1183,9434,1075,9429,1075,9404,1085,9410,1087,9415,1088,9418,1093,9418,1095,9418,1101,9418,1126,9413,1121,9407,1119,9400,1119,9393,1125,9399,1125,9405,1126,9411,1129,9415,1135,9418,1143,9418,1147,9418,1191,9413,1196,9408,1199,9395,1199,9389,1196,9384,1189,9378,1182,9376,1173,9376,1148xe" filled="t" fillcolor="#231F20" stroked="f">
              <v:path arrowok="t"/>
              <v:fill/>
            </v:shape>
            <v:shape style="position:absolute;left:7425;top:1075;width:3370;height:135" coordorigin="7425,1075" coordsize="3370,135" path="m9671,1196l9673,1202,9678,1206,9684,1208,9691,1208,9695,1206,9703,1200,9706,1196,9708,1190,9703,1192,9698,1197,9694,1197,9689,1196,9685,1189,9685,1128,9705,1128,9705,1122,9685,1122,9685,1094,9682,1094,9680,1100,9678,1104,9677,1107,9674,1111,9667,1118,9660,1124,9657,1128,9670,1128,9670,1191,9671,1196xe" filled="t" fillcolor="#231F20" stroked="f">
              <v:path arrowok="t"/>
              <v:fill/>
            </v:shape>
            <v:shape style="position:absolute;left:7425;top:1075;width:3370;height:135" coordorigin="7425,1075" coordsize="3370,135" path="m8146,1196l8148,1202,8153,1206,8158,1208,8166,1208,8170,1206,8178,1200,8181,1196,8183,1190,8178,1192,8173,1197,8169,1197,8164,1196,8160,1189,8160,1128,8180,1128,8180,1122,8160,1122,8160,1094,8157,1094,8155,1100,8153,1104,8152,1107,8149,1111,8142,1118,8135,1124,8132,1128,8145,1128,8145,1191,8146,1196xe" filled="t" fillcolor="#231F20" stroked="f">
              <v:path arrowok="t"/>
              <v:fill/>
            </v:shape>
            <v:shape style="position:absolute;left:7425;top:1075;width:3370;height:135" coordorigin="7425,1075" coordsize="3370,135" path="m7497,1174l7494,1173,7491,1181,7488,1186,7484,1189,7480,1193,7474,1195,7460,1195,7453,1191,7448,1183,7443,1175,7441,1166,7441,1146,7443,1138,7448,1132,7452,1128,7457,1125,7463,1125,7470,1126,7474,1130,7476,1136,7477,1143,7482,1147,7489,1147,7494,1144,7495,1140,7495,1135,7492,1130,7487,1126,7481,1121,7474,1119,7455,1119,7445,1123,7437,1132,7429,1140,7425,1151,7425,1178,7429,1189,7436,1197,7443,1205,7452,1209,7470,1209,7477,1206,7484,1200,7490,1194,7495,1186,7497,1174xe" filled="t" fillcolor="#231F20" stroked="f">
              <v:path arrowok="t"/>
              <v:fill/>
            </v:shape>
            <v:shape style="position:absolute;left:7425;top:1075;width:3370;height:135" coordorigin="7425,1075" coordsize="3370,135" path="m7758,1123l7750,1131,7752,1148,7753,1141,7756,1136,7760,1132,7767,1119,7758,1123xe" filled="t" fillcolor="#231F20" stroked="f">
              <v:path arrowok="t"/>
              <v:fill/>
            </v:shape>
            <v:shape style="position:absolute;left:7425;top:1075;width:3370;height:135" coordorigin="7425,1075" coordsize="3370,135" path="m7739,1165l7739,1179,7743,1189,7750,1197,7757,1205,7766,1209,7786,1209,7794,1206,7800,1199,7806,1192,7810,1184,7811,1176,7808,1174,7806,1181,7802,1186,7798,1190,7794,1193,7789,1194,7775,1194,7768,1191,7762,1183,7755,1176,7752,1166,7752,1154,7811,1154,7811,1143,7808,1135,7802,1128,7796,1122,7788,1119,7767,1119,7760,1132,7764,1128,7768,1126,7773,1126,7780,1127,7786,1131,7790,1137,7792,1143,7792,1148,7752,1148,7750,1131,7743,1139,7739,1151,7739,1165xe" filled="t" fillcolor="#231F20" stroked="f">
              <v:path arrowok="t"/>
              <v:fill/>
            </v:shape>
            <v:shape style="position:absolute;left:7425;top:1075;width:3370;height:135" coordorigin="7425,1075" coordsize="3370,135" path="m7729,1207l7729,1203,7725,1203,7720,1202,7716,1196,7716,1193,7716,1075,7712,1075,7686,1085,7690,1087,7698,1088,7700,1093,7700,1095,7700,1101,7700,1193,7699,1198,7694,1203,7688,1203,7688,1207,7729,120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28.316pt;height:37.757pt">
            <v:imagedata o:title="" r:id="rId20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3176"/>
      </w:pPr>
      <w:r>
        <w:pict>
          <v:group style="position:absolute;margin-left:121.253pt;margin-top:0.951pt;width:27.536pt;height:6.778pt;mso-position-horizontal-relative:page;mso-position-vertical-relative:paragraph;z-index:-4161" coordorigin="2425,19" coordsize="551,136">
            <v:shape style="position:absolute;left:2740;top:54;width:72;height:90" coordorigin="2740,54" coordsize="72,90" path="m2740,101l2740,114,2744,125,2751,133,2758,141,2767,145,2787,145,2795,141,2801,134,2807,127,2811,119,2812,111,2809,109,2807,117,2803,122,2799,125,2795,128,2790,129,2776,129,2769,126,2763,119,2757,112,2753,102,2753,89,2812,89,2812,78,2809,70,2803,64,2797,58,2789,54,2768,54,2761,67,2765,63,2769,61,2774,61,2781,62,2787,66,2791,72,2793,78,2793,84,2753,84,2752,67,2744,75,2740,86,2740,101xe" filled="t" fillcolor="#231F20" stroked="f">
              <v:path arrowok="t"/>
              <v:fill/>
            </v:shape>
            <v:shape style="position:absolute;left:2672;top:65;width:5;height:2" coordorigin="2672,65" coordsize="5,2" path="m2677,67l2673,65,2672,65,2677,67xe" filled="t" fillcolor="#231F20" stroked="f">
              <v:path arrowok="t"/>
              <v:fill/>
            </v:shape>
            <v:shape style="position:absolute;left:2671;top:60;width:1;height:5" coordorigin="2671,60" coordsize="1,5" path="m2671,60l2672,65,2672,65,2671,60xe" filled="t" fillcolor="#231F20" stroked="f">
              <v:path arrowok="t"/>
              <v:fill/>
            </v:shape>
            <v:shape style="position:absolute;left:2609;top:54;width:126;height:88" coordorigin="2609,54" coordsize="126,88" path="m2639,130l2639,127,2639,81,2642,76,2645,71,2651,67,2657,70,2662,73,2667,73,2672,69,2672,65,2673,65,2677,67,2679,67,2683,68,2685,72,2686,74,2686,80,2686,128,2686,132,2682,137,2677,139,2673,139,2673,142,2716,142,2709,138,2705,136,2702,130,2701,127,2701,81,2704,76,2707,71,2714,67,2720,70,2725,73,2729,73,2734,69,2735,65,2734,60,2729,56,2723,54,2716,54,2708,61,2701,74,2701,54,2697,54,2672,65,2672,65,2671,60,2667,56,2661,54,2653,54,2646,61,2639,74,2639,54,2635,54,2609,65,2615,67,2617,67,2621,68,2623,72,2623,74,2623,128,2623,132,2620,137,2614,139,2610,139,2610,142,2654,142,2647,138,2643,136,2639,130xe" filled="t" fillcolor="#231F20" stroked="f">
              <v:path arrowok="t"/>
              <v:fill/>
            </v:shape>
            <v:shape style="position:absolute;left:2513;top:57;width:95;height:88" coordorigin="2513,57" coordsize="95,88" path="m2596,131l2594,127,2594,124,2593,118,2593,57,2564,57,2564,60,2570,61,2575,63,2578,68,2578,121,2573,126,2569,129,2563,132,2557,133,2550,132,2544,127,2543,122,2543,57,2513,57,2513,60,2518,60,2522,62,2527,67,2528,69,2528,119,2528,125,2530,130,2531,134,2537,140,2540,143,2544,145,2554,145,2558,144,2565,139,2571,135,2578,127,2578,145,2582,145,2608,134,2602,132,2596,131xe" filled="t" fillcolor="#231F20" stroked="f">
              <v:path arrowok="t"/>
              <v:fill/>
            </v:shape>
            <v:shape style="position:absolute;left:2435;top:54;width:72;height:90" coordorigin="2435,54" coordsize="72,90" path="m2507,110l2504,108,2501,116,2498,121,2494,124,2489,128,2484,130,2469,130,2463,126,2458,118,2453,111,2450,102,2450,82,2453,74,2458,68,2461,63,2466,61,2473,61,2479,62,2484,65,2485,72,2486,78,2492,83,2498,83,2504,79,2504,75,2504,70,2502,66,2496,61,2491,57,2484,54,2464,54,2455,59,2447,67,2439,75,2435,86,2435,113,2439,124,2446,132,2453,141,2461,145,2479,145,2487,142,2493,136,2500,130,2504,121,2507,110xe" filled="t" fillcolor="#231F20" stroked="f">
              <v:path arrowok="t"/>
              <v:fill/>
            </v:shape>
            <v:shape style="position:absolute;left:2752;top:54;width:17;height:29" coordorigin="2752,54" coordsize="17,29" path="m2759,58l2752,67,2753,84,2754,76,2757,71,2761,67,2768,54,2759,58xe" filled="t" fillcolor="#231F20" stroked="f">
              <v:path arrowok="t"/>
              <v:fill/>
            </v:shape>
            <v:shape style="position:absolute;left:2915;top:29;width:51;height:114" coordorigin="2915,29" coordsize="51,114" path="m2929,131l2931,137,2936,141,2942,143,2949,143,2953,142,2961,136,2964,131,2966,125,2961,128,2956,132,2952,133,2947,132,2943,124,2943,63,2963,63,2963,57,2943,57,2943,29,2940,29,2938,35,2936,40,2935,42,2932,46,2925,53,2918,59,2915,63,2928,63,2928,127,2929,131xe" filled="t" fillcolor="#231F20" stroked="f">
              <v:path arrowok="t"/>
              <v:fill/>
            </v:shape>
            <v:shape style="position:absolute;left:2819;top:54;width:93;height:88" coordorigin="2819,54" coordsize="93,88" path="m2912,142l2912,139,2908,139,2903,137,2899,132,2899,128,2899,79,2898,73,2897,69,2895,64,2889,58,2886,56,2882,54,2868,54,2858,60,2848,72,2848,54,2844,54,2819,65,2825,67,2830,68,2832,73,2833,75,2833,81,2833,129,2832,133,2829,138,2826,139,2822,139,2820,142,2862,142,2862,139,2858,139,2853,137,2849,132,2848,129,2848,78,2856,70,2863,66,2875,66,2881,71,2883,75,2884,80,2884,128,2883,134,2878,138,2872,139,2870,142,2912,14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47.306pt;margin-top:0.951pt;width:20.105pt;height:6.778pt;mso-position-horizontal-relative:page;mso-position-vertical-relative:paragraph;z-index:-4160" coordorigin="4946,19" coordsize="402,136">
            <v:shape style="position:absolute;left:5096;top:91;width:16;height:20" coordorigin="5096,91" coordsize="16,20" path="m5096,111l5100,105,5103,102,5108,99,5112,91,5101,95,5096,111xe" filled="t" fillcolor="#231F20" stroked="f">
              <v:path arrowok="t"/>
              <v:fill/>
            </v:shape>
            <v:shape style="position:absolute;left:5079;top:54;width:77;height:89" coordorigin="5079,54" coordsize="77,89" path="m5079,122l5079,128,5081,134,5085,138,5088,142,5093,144,5099,144,5106,143,5112,140,5118,136,5126,130,5126,135,5129,140,5133,144,5143,144,5149,139,5156,130,5156,125,5150,130,5144,131,5142,126,5142,75,5141,70,5140,67,5138,63,5132,58,5127,56,5121,54,5103,54,5096,57,5090,61,5085,66,5082,70,5082,76,5083,81,5088,85,5092,85,5097,81,5098,76,5098,71,5099,65,5103,61,5110,60,5116,60,5122,65,5125,68,5126,74,5126,86,5112,91,5108,99,5111,98,5117,95,5126,91,5126,124,5119,130,5112,133,5108,133,5101,131,5096,126,5094,122,5094,117,5096,111,5101,95,5095,99,5089,103,5084,107,5082,111,5079,118,5079,122xe" filled="t" fillcolor="#231F20" stroked="f">
              <v:path arrowok="t"/>
              <v:fill/>
            </v:shape>
            <v:shape style="position:absolute;left:4956;top:54;width:58;height:90" coordorigin="4956,54" coordsize="58,90" path="m4963,141l4968,142,4975,144,4981,145,4993,145,5000,142,5005,137,5011,133,5014,127,5014,109,5008,101,4995,95,4982,88,4976,85,4970,80,4967,74,4967,68,4971,63,4977,60,4987,60,4992,62,4999,68,5002,74,5005,83,5008,83,5008,54,5005,54,5000,58,4994,57,4989,55,4985,54,4974,54,4968,57,4963,61,4959,66,4956,72,4956,84,4958,89,4963,96,4969,100,4978,104,4987,109,4993,113,4999,118,5000,122,5000,126,4999,133,4994,138,4990,139,4980,139,4974,137,4969,133,4965,128,4961,122,4960,113,4957,113,4957,143,4963,141xe" filled="t" fillcolor="#231F20" stroked="f">
              <v:path arrowok="t"/>
              <v:fill/>
            </v:shape>
            <v:shape style="position:absolute;left:5023;top:29;width:51;height:114" coordorigin="5023,29" coordsize="51,114" path="m5037,131l5039,137,5044,141,5050,143,5057,143,5061,142,5069,136,5072,131,5074,125,5069,128,5064,132,5060,133,5055,132,5051,124,5051,63,5071,63,5071,57,5051,57,5051,29,5049,29,5046,35,5044,40,5043,42,5040,46,5033,53,5026,59,5023,63,5036,63,5036,127,5037,131xe" filled="t" fillcolor="#231F20" stroked="f">
              <v:path arrowok="t"/>
              <v:fill/>
            </v:shape>
            <v:shape style="position:absolute;left:5221;top:29;width:51;height:114" coordorigin="5221,29" coordsize="51,114" path="m5235,131l5238,137,5242,141,5248,143,5255,143,5259,142,5267,136,5270,131,5272,125,5267,128,5262,132,5258,133,5254,132,5250,124,5250,63,5270,63,5270,57,5250,57,5250,29,5247,29,5244,35,5242,40,5241,42,5238,46,5231,53,5224,59,5221,63,5234,63,5234,127,5235,131xe" filled="t" fillcolor="#231F20" stroked="f">
              <v:path arrowok="t"/>
              <v:fill/>
            </v:shape>
            <v:shape style="position:absolute;left:5280;top:54;width:58;height:90" coordorigin="5280,54" coordsize="58,90" path="m5287,141l5292,142,5299,144,5305,145,5317,145,5324,142,5329,137,5335,133,5338,127,5338,109,5332,101,5319,95,5306,88,5300,85,5294,80,5291,74,5291,68,5295,63,5301,60,5311,60,5316,62,5323,68,5326,74,5329,83,5332,83,5332,54,5329,54,5324,58,5318,57,5313,55,5309,54,5298,54,5292,57,5287,61,5283,66,5280,72,5280,84,5282,89,5287,96,5293,100,5302,104,5311,109,5317,113,5323,118,5324,122,5324,126,5323,133,5318,138,5314,139,5304,139,5298,137,5294,133,5289,128,5285,122,5284,113,5281,113,5281,143,5287,141xe" filled="t" fillcolor="#231F20" stroked="f">
              <v:path arrowok="t"/>
              <v:fill/>
            </v:shape>
            <v:shape style="position:absolute;left:5158;top:54;width:63;height:88" coordorigin="5158,54" coordsize="63,88" path="m5188,130l5187,127,5187,81,5190,76,5193,71,5200,67,5206,70,5211,73,5215,73,5220,69,5221,65,5220,60,5215,55,5209,54,5202,54,5194,61,5187,74,5187,54,5183,54,5158,65,5163,67,5165,67,5169,68,5171,72,5172,74,5172,128,5172,132,5168,137,5163,139,5159,139,5159,142,5202,142,5195,138,5191,136,5188,13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78.588pt;margin-top:0.5pt;width:30.363pt;height:6.729pt;mso-position-horizontal-relative:page;mso-position-vertical-relative:paragraph;z-index:-4159" coordorigin="5572,10" coordsize="607,135">
            <v:shape style="position:absolute;left:5572;top:10;width:607;height:135" coordorigin="5572,10" coordsize="607,135" path="m6179,54l6167,54,6168,63,6172,60,6179,54xe" filled="t" fillcolor="#231F20" stroked="f">
              <v:path arrowok="t"/>
              <v:fill/>
            </v:shape>
            <v:shape style="position:absolute;left:5572;top:10;width:607;height:135" coordorigin="5572,10" coordsize="607,135" path="m6155,83l6158,74,6163,67,6168,63,6167,54,6157,59,6149,70,6142,80,6138,91,6138,115,6141,125,6148,133,6155,141,6163,145,6177,145,6181,144,6189,140,6193,137,6198,132,6198,145,6202,145,6227,134,6221,132,6216,131,6214,127,6213,124,6213,118,6213,10,6209,10,6183,20,6189,22,6195,23,6197,28,6197,30,6198,36,6198,62,6193,57,6187,54,6179,54,6172,60,6178,60,6184,61,6190,65,6194,71,6197,78,6198,82,6198,126,6192,132,6187,134,6175,134,6169,131,6163,124,6158,118,6155,108,6155,83xe" filled="t" fillcolor="#231F20" stroked="f">
              <v:path arrowok="t"/>
              <v:fill/>
            </v:shape>
            <v:shape style="position:absolute;left:5572;top:10;width:607;height:135" coordorigin="5572,10" coordsize="607,135" path="m5640,135l5645,129,5648,121,5652,113,5654,105,5654,87,5650,77,5644,69,5636,59,5626,54,5606,54,5599,56,5593,60,5587,64,5581,69,5578,77,5574,85,5572,93,5572,111,5575,121,5581,129,5589,139,5599,145,5612,145,5608,138,5601,133,5596,125,5591,116,5589,105,5589,85,5590,79,5592,74,5594,69,5600,63,5607,60,5617,60,5622,63,5627,69,5633,78,5637,90,5637,117,5635,126,5631,131,5627,136,5627,143,5633,139,5640,135xe" filled="t" fillcolor="#231F20" stroked="f">
              <v:path arrowok="t"/>
              <v:fill/>
            </v:shape>
            <v:shape style="position:absolute;left:5572;top:10;width:607;height:135" coordorigin="5572,10" coordsize="607,135" path="m5608,138l5612,145,5620,145,5627,143,5627,136,5622,138,5608,138xe" filled="t" fillcolor="#231F20" stroked="f">
              <v:path arrowok="t"/>
              <v:fill/>
            </v:shape>
            <v:shape style="position:absolute;left:5572;top:10;width:607;height:135" coordorigin="5572,10" coordsize="607,135" path="m5702,57l5662,57,5662,60,5667,61,5672,64,5675,69,5677,73,5707,145,5711,145,5741,72,5743,67,5747,62,5754,60,5754,57,5726,57,5731,61,5736,65,5735,69,5734,73,5714,122,5694,75,5692,69,5692,65,5697,60,5702,60,5702,57xe" filled="t" fillcolor="#231F20" stroked="f">
              <v:path arrowok="t"/>
              <v:fill/>
            </v:shape>
            <v:shape style="position:absolute;left:5572;top:10;width:607;height:135" coordorigin="5572,10" coordsize="607,135" path="m5779,58l5772,67,5774,84,5774,76,5777,71,5781,67,5788,54,5779,58xe" filled="t" fillcolor="#231F20" stroked="f">
              <v:path arrowok="t"/>
              <v:fill/>
            </v:shape>
            <v:shape style="position:absolute;left:5572;top:10;width:607;height:135" coordorigin="5572,10" coordsize="607,135" path="m6026,135l6031,129,6035,121,6039,113,6041,105,6041,87,6037,77,6031,69,6023,59,6013,54,5993,54,5986,56,5980,60,5973,64,5968,69,5964,77,5961,85,5959,93,5959,111,5962,121,5968,129,5976,139,5986,145,5999,145,5995,138,5988,133,5983,125,5978,116,5976,105,5976,85,5977,79,5979,74,5981,69,5987,63,5994,60,6004,60,6009,63,6014,69,6020,78,6023,90,6023,117,6021,126,6018,131,6014,136,6014,143,6020,139,6026,135xe" filled="t" fillcolor="#231F20" stroked="f">
              <v:path arrowok="t"/>
              <v:fill/>
            </v:shape>
            <v:shape style="position:absolute;left:5572;top:10;width:607;height:135" coordorigin="5572,10" coordsize="607,135" path="m5995,138l5999,145,6007,145,6014,143,6014,136,6009,138,5995,138xe" filled="t" fillcolor="#231F20" stroked="f">
              <v:path arrowok="t"/>
              <v:fill/>
            </v:shape>
            <v:shape style="position:absolute;left:5572;top:10;width:607;height:135" coordorigin="5572,10" coordsize="607,135" path="m5949,142l5949,139,5945,139,5940,137,5936,132,5935,128,5935,10,5931,10,5906,20,5910,23,5917,23,5919,28,5920,30,5920,36,5920,128,5919,133,5915,137,5911,139,5908,142,5949,142xe" filled="t" fillcolor="#231F20" stroked="f">
              <v:path arrowok="t"/>
              <v:fill/>
            </v:shape>
            <v:shape style="position:absolute;left:5572;top:10;width:607;height:135" coordorigin="5572,10" coordsize="607,135" path="m5869,130l5869,127,5869,81,5872,76,5874,71,5881,67,5887,70,5892,73,5896,73,5901,69,5902,65,5901,60,5897,55,5890,54,5883,54,5876,61,5869,74,5869,54,5865,54,5839,65,5844,67,5846,67,5850,68,5853,72,5853,74,5853,80,5853,128,5853,132,5850,137,5844,139,5840,139,5840,142,5883,142,5877,138,5873,136,5869,130xe" filled="t" fillcolor="#231F20" stroked="f">
              <v:path arrowok="t"/>
              <v:fill/>
            </v:shape>
            <v:shape style="position:absolute;left:5572;top:10;width:607;height:135" coordorigin="5572,10" coordsize="607,135" path="m5760,101l5760,114,5764,125,5771,133,5779,141,5787,145,5807,145,5815,141,5821,134,5827,127,5831,119,5832,111,5829,109,5827,117,5823,122,5819,125,5815,128,5810,129,5796,129,5789,126,5783,119,5777,111,5774,102,5774,89,5832,89,5832,78,5829,70,5823,64,5817,57,5809,54,5788,54,5781,67,5785,63,5789,61,5794,61,5801,62,5807,66,5811,72,5813,78,5813,84,5774,84,5772,67,5764,75,5760,86,5760,101xe" filled="t" fillcolor="#231F20" stroked="f">
              <v:path arrowok="t"/>
              <v:fill/>
            </v:shape>
            <v:shape style="position:absolute;left:5572;top:10;width:607;height:135" coordorigin="5572,10" coordsize="607,135" path="m6071,111l6075,105,6078,102,6083,99,6087,91,6076,95,6071,111xe" filled="t" fillcolor="#231F20" stroked="f">
              <v:path arrowok="t"/>
              <v:fill/>
            </v:shape>
            <v:shape style="position:absolute;left:5572;top:10;width:607;height:135" coordorigin="5572,10" coordsize="607,135" path="m6054,122l6054,128,6056,134,6060,138,6063,142,6068,144,6074,144,6082,143,6087,140,6093,136,6101,130,6101,135,6104,140,6108,144,6118,144,6124,139,6131,130,6131,125,6125,130,6119,131,6117,126,6117,75,6116,70,6115,67,6113,63,6107,58,6102,56,6096,54,6078,54,6071,57,6065,61,6060,66,6057,70,6057,76,6058,81,6063,85,6067,85,6072,81,6073,76,6073,71,6074,65,6079,61,6086,60,6091,60,6097,65,6100,68,6101,74,6101,86,6087,91,6083,99,6086,98,6092,95,6101,91,6101,124,6094,130,6087,133,6083,133,6076,131,6071,126,6070,122,6070,117,6071,111,6076,95,6070,99,6064,103,6059,107,6057,111,6054,118,6054,12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133pt;margin-top:-7.884pt;width:209.354pt;height:23.69pt;mso-position-horizontal-relative:page;mso-position-vertical-relative:paragraph;z-index:-4139">
            <v:imagedata o:title="" r:id="rId207"/>
          </v:shape>
        </w:pict>
      </w:r>
      <w:r>
        <w:pict>
          <v:group style="position:absolute;margin-left:331.13pt;margin-top:51.039pt;width:2.647pt;height:2.648pt;mso-position-horizontal-relative:page;mso-position-vertical-relative:paragraph;z-index:-4135" coordorigin="6623,1021" coordsize="53,53">
            <v:shape style="position:absolute;left:6623;top:1021;width:53;height:53" coordorigin="6623,1021" coordsize="53,53" path="m6630,1029l6625,1034,6623,1040,6623,1055,6625,1061,6630,1066,6636,1071,6642,1074,6656,1074,6663,1071,6668,1066,6673,1061,6676,1055,6676,1040,6673,1034,6668,1029,6663,1023,6656,1021,6642,1021,6635,1023,6630,102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77.551pt;height:9.65pt">
            <v:imagedata o:title="" r:id="rId208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spacing w:before="88"/>
        <w:ind w:left="2418"/>
      </w:pPr>
      <w:r>
        <w:pict>
          <v:group style="position:absolute;margin-left:103.308pt;margin-top:22.113pt;width:5.495pt;height:0pt;mso-position-horizontal-relative:page;mso-position-vertical-relative:paragraph;z-index:-4158" coordorigin="2066,442" coordsize="110,0">
            <v:shape style="position:absolute;left:2066;top:442;width:110;height:0" coordorigin="2066,442" coordsize="110,0" path="m2066,442l2176,442e" filled="f" stroked="t" strokeweight="5.594pt" strokecolor="#231F20">
              <v:path arrowok="t"/>
            </v:shape>
            <w10:wrap type="none"/>
          </v:group>
        </w:pict>
      </w:r>
      <w:r>
        <w:pict>
          <v:group style="position:absolute;margin-left:121.553pt;margin-top:18.948pt;width:189.768pt;height:8.631pt;mso-position-horizontal-relative:page;mso-position-vertical-relative:paragraph;z-index:-4157" coordorigin="2431,379" coordsize="3795,173">
            <v:shape style="position:absolute;left:2431;top:379;width:3795;height:173" coordorigin="2431,379" coordsize="3795,173" path="m3593,500l3596,506,3600,510,3606,512,3613,512,3617,511,3625,505,3628,500,3630,494,3626,497,3620,501,3616,502,3612,501,3608,493,3608,432,3628,432,3628,426,3608,426,3608,398,3605,398,3602,404,3600,409,3599,411,3596,415,3590,422,3582,428,3579,432,3593,432,3593,496,3593,500xe" filled="t" fillcolor="#231F20" stroked="f">
              <v:path arrowok="t"/>
              <v:fill/>
            </v:shape>
            <v:shape style="position:absolute;left:2431;top:379;width:3795;height:173" coordorigin="2431,379" coordsize="3795,173" path="m4105,500l4108,506,4112,510,4118,512,4125,512,4129,511,4137,505,4140,500,4142,494,4138,497,4132,501,4128,502,4124,501,4120,493,4120,432,4140,432,4140,426,4120,426,4120,398,4117,398,4114,404,4112,409,4111,411,4108,415,4101,422,4094,428,4091,432,4104,432,4104,496,4105,500xe" filled="t" fillcolor="#231F20" stroked="f">
              <v:path arrowok="t"/>
              <v:fill/>
            </v:shape>
            <v:shape style="position:absolute;left:2431;top:379;width:3795;height:173" coordorigin="2431,379" coordsize="3795,173" path="m4347,500l4350,506,4354,510,4360,512,4367,512,4371,511,4379,505,4382,500,4384,494,4379,497,4374,501,4370,502,4366,501,4362,493,4362,432,4382,432,4382,426,4362,426,4362,398,4359,398,4356,404,4354,409,4353,411,4350,415,4343,422,4336,428,4333,432,4346,432,4346,496,4347,500xe" filled="t" fillcolor="#231F20" stroked="f">
              <v:path arrowok="t"/>
              <v:fill/>
            </v:shape>
            <v:shape style="position:absolute;left:2431;top:379;width:3795;height:173" coordorigin="2431,379" coordsize="3795,173" path="m2478,385l2431,385,2438,389,2442,391,2445,395,2446,397,2447,401,2450,409,2487,514,2491,514,2519,433,2548,514,2552,514,2587,412,2589,404,2591,399,2595,394,2601,389,2606,389,2606,385,2569,385,2576,389,2581,392,2583,399,2581,405,2579,412,2555,482,2531,413,2528,405,2526,400,2526,394,2530,389,2536,389,2540,385,2491,385,2495,389,2496,389,2501,391,2506,397,2508,403,2511,411,2515,422,2494,482,2469,411,2467,403,2465,398,2465,394,2470,389,2475,389,2478,385xe" filled="t" fillcolor="#231F20" stroked="f">
              <v:path arrowok="t"/>
              <v:fill/>
            </v:shape>
            <v:shape style="position:absolute;left:2431;top:379;width:3795;height:173" coordorigin="2431,379" coordsize="3795,173" path="m2729,427l2721,436,2723,453,2724,445,2726,440,2730,436,2738,423,2729,427xe" filled="t" fillcolor="#231F20" stroked="f">
              <v:path arrowok="t"/>
              <v:fill/>
            </v:shape>
            <v:shape style="position:absolute;left:2431;top:379;width:3795;height:173" coordorigin="2431,379" coordsize="3795,173" path="m3167,427l3159,436,3161,453,3162,445,3164,440,3168,436,3176,423,3167,427xe" filled="t" fillcolor="#231F20" stroked="f">
              <v:path arrowok="t"/>
              <v:fill/>
            </v:shape>
            <v:shape style="position:absolute;left:2431;top:379;width:3795;height:173" coordorigin="2431,379" coordsize="3795,173" path="m4211,494l4205,501,4202,506,4197,508,4185,508,4181,507,4174,501,4171,494,4176,511,4182,513,4186,514,4201,514,4210,510,4211,494xe" filled="t" fillcolor="#231F20" stroked="f">
              <v:path arrowok="t"/>
              <v:fill/>
            </v:shape>
            <v:shape style="position:absolute;left:2431;top:379;width:3795;height:173" coordorigin="2431,379" coordsize="3795,173" path="m5025,511l5025,508,5021,508,5016,506,5012,501,5012,497,5012,423,5008,423,4982,434,4988,436,4994,437,4996,441,4996,444,4996,450,4996,497,4995,502,4990,507,4988,508,4983,508,4983,511,5025,511xe" filled="t" fillcolor="#231F20" stroked="f">
              <v:path arrowok="t"/>
              <v:fill/>
            </v:shape>
            <v:shape style="position:absolute;left:2431;top:379;width:3795;height:173" coordorigin="2431,379" coordsize="3795,173" path="m4790,501l4789,496,4789,433,4811,433,4811,426,4789,426,4789,407,4790,398,4791,392,4797,387,4802,386,4806,386,4812,391,4817,398,4820,401,4825,403,4830,400,4833,395,4831,388,4827,385,4822,381,4816,379,4802,379,4796,381,4790,385,4785,388,4781,393,4778,399,4775,405,4774,412,4774,426,4757,426,4757,433,4774,433,4774,495,4773,499,4772,503,4766,507,4762,508,4758,511,4809,511,4809,508,4801,508,4794,506,4790,501xe" filled="t" fillcolor="#231F20" stroked="f">
              <v:path arrowok="t"/>
              <v:fill/>
            </v:shape>
            <v:shape style="position:absolute;left:2431;top:379;width:3795;height:173" coordorigin="2431,379" coordsize="3795,173" path="m4689,480l4693,474,4697,471,4702,468,4705,460,4695,464,4689,480xe" filled="t" fillcolor="#231F20" stroked="f">
              <v:path arrowok="t"/>
              <v:fill/>
            </v:shape>
            <v:shape style="position:absolute;left:2431;top:379;width:3795;height:173" coordorigin="2431,379" coordsize="3795,173" path="m4672,491l4672,497,4674,503,4678,507,4682,511,4687,513,4693,513,4700,512,4706,509,4711,505,4720,499,4720,504,4723,509,4727,513,4736,513,4743,508,4750,499,4750,493,4743,499,4737,500,4735,494,4735,444,4734,439,4733,436,4732,432,4725,427,4720,425,4714,423,4697,423,4689,426,4684,430,4678,435,4676,439,4676,445,4676,450,4681,454,4686,454,4691,450,4691,445,4691,439,4692,434,4697,430,4704,429,4709,429,4716,434,4718,437,4720,443,4720,455,4705,460,4702,468,4704,467,4710,464,4720,460,4720,493,4712,499,4706,502,4701,502,4695,500,4689,495,4688,491,4688,486,4689,480,4695,464,4688,468,4682,472,4678,476,4675,480,4672,487,4672,491xe" filled="t" fillcolor="#231F20" stroked="f">
              <v:path arrowok="t"/>
              <v:fill/>
            </v:shape>
            <v:shape style="position:absolute;left:2431;top:379;width:3795;height:173" coordorigin="2431,379" coordsize="3795,173" path="m4636,497l4635,503,4631,507,4625,508,4623,511,4664,511,4658,507,4653,503,4652,497,4652,451,4651,444,4650,440,4648,434,4646,430,4639,425,4635,423,4626,423,4622,424,4618,427,4614,429,4608,434,4601,441,4601,379,4597,379,4572,389,4576,392,4583,392,4585,397,4586,399,4586,405,4586,497,4585,502,4580,507,4573,508,4573,511,4615,511,4615,508,4611,508,4606,506,4602,501,4601,498,4601,447,4606,442,4613,437,4620,435,4626,435,4630,437,4635,443,4636,446,4636,452,4636,497xe" filled="t" fillcolor="#231F20" stroked="f">
              <v:path arrowok="t"/>
              <v:fill/>
            </v:shape>
            <v:shape style="position:absolute;left:2431;top:379;width:3795;height:173" coordorigin="2431,379" coordsize="3795,173" path="m4511,510l4516,511,4523,513,4529,514,4541,514,4548,511,4554,506,4559,502,4562,495,4562,478,4556,470,4544,463,4530,457,4524,454,4518,449,4515,443,4515,437,4519,432,4525,429,4536,429,4540,431,4548,437,4551,443,4553,452,4556,452,4556,423,4553,423,4549,427,4542,426,4538,424,4534,423,4523,423,4516,426,4512,430,4507,435,4504,441,4504,453,4506,458,4511,465,4517,469,4526,473,4535,478,4541,482,4547,487,4549,491,4549,495,4547,502,4542,507,4538,508,4528,508,4523,506,4518,501,4513,497,4510,491,4508,482,4505,482,4505,512,4511,510xe" filled="t" fillcolor="#231F20" stroked="f">
              <v:path arrowok="t"/>
              <v:fill/>
            </v:shape>
            <v:shape style="position:absolute;left:2431;top:379;width:3795;height:173" coordorigin="2431,379" coordsize="3795,173" path="m4319,500l4317,495,4317,493,4316,487,4316,426,4288,426,4288,429,4293,429,4299,432,4301,437,4301,490,4297,495,4293,498,4286,501,4280,502,4273,501,4267,496,4266,491,4266,426,4236,426,4236,429,4241,429,4245,431,4250,436,4251,438,4251,488,4251,494,4253,499,4254,503,4260,509,4263,512,4268,514,4277,514,4281,513,4288,508,4294,503,4301,496,4301,514,4305,514,4331,503,4325,501,4319,500xe" filled="t" fillcolor="#231F20" stroked="f">
              <v:path arrowok="t"/>
              <v:fill/>
            </v:shape>
            <v:shape style="position:absolute;left:2431;top:379;width:3795;height:173" coordorigin="2431,379" coordsize="3795,173" path="m4171,541l4171,538,4171,506,4176,511,4171,494,4171,492,4171,488,4171,449,4176,444,4182,439,4187,437,4196,437,4201,439,4204,444,4210,451,4213,461,4213,486,4211,494,4210,510,4217,502,4225,492,4230,480,4230,452,4226,442,4219,433,4213,427,4206,423,4193,423,4188,425,4184,428,4179,431,4175,436,4171,444,4171,424,4167,424,4141,434,4142,437,4146,436,4151,436,4154,440,4155,445,4155,538,4154,543,4149,548,4143,548,4140,552,4185,552,4185,548,4180,548,4175,547,4171,541xe" filled="t" fillcolor="#231F20" stroked="f">
              <v:path arrowok="t"/>
              <v:fill/>
            </v:shape>
            <v:shape style="position:absolute;left:2431;top:379;width:3795;height:173" coordorigin="2431,379" coordsize="3795,173" path="m4077,500l4075,495,4075,493,4075,487,4075,426,4046,426,4046,429,4051,429,4057,432,4059,437,4059,490,4055,495,4051,498,4044,501,4038,502,4031,501,4025,496,4024,491,4024,426,3994,426,3994,429,3999,429,4003,431,4008,436,4009,438,4009,488,4009,494,4011,499,4012,503,4018,509,4021,512,4026,514,4035,514,4039,513,4046,508,4052,503,4059,496,4059,514,4063,514,4089,503,4083,501,4077,500xe" filled="t" fillcolor="#231F20" stroked="f">
              <v:path arrowok="t"/>
              <v:fill/>
            </v:shape>
            <v:shape style="position:absolute;left:2431;top:379;width:3795;height:173" coordorigin="2431,379" coordsize="3795,173" path="m3973,504l3978,498,3982,490,3986,482,3987,474,3987,456,3984,446,3978,438,3970,428,3959,423,3939,423,3933,425,3926,429,3920,433,3915,438,3911,446,3907,454,3905,461,3905,480,3909,490,3915,498,3923,508,3933,514,3945,514,3941,507,3935,502,3930,493,3925,485,3923,474,3923,454,3924,448,3926,443,3928,438,3934,432,3940,429,3950,429,3956,432,3960,438,3967,447,3970,459,3970,486,3968,495,3964,500,3960,504,3960,512,3967,508,3973,504xe" filled="t" fillcolor="#231F20" stroked="f">
              <v:path arrowok="t"/>
              <v:fill/>
            </v:shape>
            <v:shape style="position:absolute;left:2431;top:379;width:3795;height:173" coordorigin="2431,379" coordsize="3795,173" path="m3941,507l3945,514,3953,514,3960,512,3960,504,3955,507,3941,507xe" filled="t" fillcolor="#231F20" stroked="f">
              <v:path arrowok="t"/>
              <v:fill/>
            </v:shape>
            <v:shape style="position:absolute;left:2431;top:379;width:3795;height:173" coordorigin="2431,379" coordsize="3795,173" path="m3756,499l3755,496,3755,450,3758,445,3761,440,3767,436,3773,439,3778,442,3783,442,3788,438,3789,434,3788,429,3783,424,3777,423,3769,423,3762,430,3755,443,3755,423,3751,423,3725,434,3731,436,3733,436,3737,437,3739,441,3739,443,3740,497,3739,501,3736,506,3731,508,3726,508,3726,511,3770,511,3763,507,3759,505,3756,499xe" filled="t" fillcolor="#231F20" stroked="f">
              <v:path arrowok="t"/>
              <v:fill/>
            </v:shape>
            <v:shape style="position:absolute;left:2431;top:379;width:3795;height:173" coordorigin="2431,379" coordsize="3795,173" path="m3703,504l3708,498,3712,490,3716,482,3718,474,3718,456,3714,446,3708,438,3700,428,3689,423,3670,423,3663,425,3657,429,3650,433,3645,438,3641,446,3637,454,3635,461,3635,480,3639,490,3645,498,3653,508,3663,514,3676,514,3672,507,3665,502,3660,493,3655,485,3653,474,3653,454,3654,448,3656,443,3658,438,3664,432,3670,429,3681,429,3686,432,3691,438,3697,447,3700,459,3700,486,3698,495,3694,500,3691,504,3691,512,3697,508,3703,504xe" filled="t" fillcolor="#231F20" stroked="f">
              <v:path arrowok="t"/>
              <v:fill/>
            </v:shape>
            <v:shape style="position:absolute;left:2431;top:379;width:3795;height:173" coordorigin="2431,379" coordsize="3795,173" path="m3672,507l3676,514,3683,514,3691,512,3691,504,3686,507,3672,507xe" filled="t" fillcolor="#231F20" stroked="f">
              <v:path arrowok="t"/>
              <v:fill/>
            </v:shape>
            <v:shape style="position:absolute;left:2431;top:379;width:3795;height:173" coordorigin="2431,379" coordsize="3795,173" path="m3556,504l3561,498,3565,490,3569,482,3571,474,3571,456,3567,446,3561,438,3553,428,3543,423,3523,423,3516,425,3510,429,3503,433,3498,438,3494,446,3490,454,3489,461,3489,480,3492,490,3498,498,3506,508,3516,514,3529,514,3525,507,3518,502,3513,493,3508,485,3506,474,3506,454,3507,448,3509,443,3511,438,3517,432,3524,429,3534,429,3539,432,3544,438,3550,447,3553,459,3553,486,3551,495,3548,500,3544,504,3544,512,3550,508,3556,504xe" filled="t" fillcolor="#231F20" stroked="f">
              <v:path arrowok="t"/>
              <v:fill/>
            </v:shape>
            <v:shape style="position:absolute;left:2431;top:379;width:3795;height:173" coordorigin="2431,379" coordsize="3795,173" path="m3525,507l3529,514,3537,514,3544,512,3544,504,3539,507,3525,507xe" filled="t" fillcolor="#231F20" stroked="f">
              <v:path arrowok="t"/>
              <v:fill/>
            </v:shape>
            <v:shape style="position:absolute;left:2431;top:379;width:3795;height:173" coordorigin="2431,379" coordsize="3795,173" path="m3434,511l3434,508,3430,508,3425,506,3421,501,3420,498,3420,446,3425,442,3429,439,3436,435,3442,435,3448,435,3454,440,3455,443,3456,448,3456,497,3456,501,3453,505,3448,508,3443,508,3443,511,3485,511,3478,507,3473,503,3472,497,3472,447,3471,442,3470,438,3468,433,3461,427,3458,425,3454,423,3445,423,3440,425,3436,427,3431,429,3426,434,3420,442,3418,436,3416,431,3408,425,3404,423,3398,423,3392,424,3385,427,3380,431,3375,435,3369,442,3369,423,3365,423,3339,434,3345,436,3350,437,3353,441,3353,444,3353,450,3353,497,3352,502,3349,506,3344,508,3340,511,3383,511,3383,508,3378,508,3373,506,3369,501,3369,497,3369,446,3375,440,3381,437,3387,434,3395,434,3402,440,3404,443,3405,448,3405,497,3405,501,3401,506,3396,508,3391,508,3391,511,3434,511xe" filled="t" fillcolor="#231F20" stroked="f">
              <v:path arrowok="t"/>
              <v:fill/>
            </v:shape>
            <v:shape style="position:absolute;left:2431;top:379;width:3795;height:173" coordorigin="2431,379" coordsize="3795,173" path="m3148,470l3148,483,3152,494,3159,502,3166,510,3175,514,3195,514,3203,510,3209,503,3215,496,3219,488,3220,480,3217,478,3214,485,3211,491,3207,494,3203,497,3198,498,3184,498,3177,495,3171,488,3164,480,3161,471,3161,458,3220,458,3220,447,3217,439,3211,433,3205,426,3197,423,3176,423,3168,436,3173,432,3177,430,3182,430,3189,431,3195,435,3199,441,3200,447,3201,453,3161,453,3159,436,3152,444,3148,455,3148,470xe" filled="t" fillcolor="#231F20" stroked="f">
              <v:path arrowok="t"/>
              <v:fill/>
            </v:shape>
            <v:shape style="position:absolute;left:2431;top:379;width:3795;height:173" coordorigin="2431,379" coordsize="3795,173" path="m3112,497l3111,503,3107,507,3100,508,3098,511,3140,511,3133,507,3129,503,3127,497,3127,451,3127,444,3126,440,3124,434,3121,430,3114,425,3110,423,3101,423,3097,424,3093,427,3089,429,3084,434,3077,441,3077,379,3073,379,3047,389,3052,392,3059,392,3061,397,3061,399,3062,405,3062,497,3060,502,3055,507,3049,508,3049,511,3091,511,3091,508,3086,508,3082,506,3077,501,3077,498,3077,447,3082,442,3089,437,3095,435,3101,435,3106,437,3110,443,3111,446,3112,452,3112,497xe" filled="t" fillcolor="#231F20" stroked="f">
              <v:path arrowok="t"/>
              <v:fill/>
            </v:shape>
            <v:shape style="position:absolute;left:2431;top:379;width:3795;height:173" coordorigin="2431,379" coordsize="3795,173" path="m2882,511l2882,508,2878,508,2873,506,2869,501,2869,497,2869,448,2868,442,2867,438,2865,433,2859,427,2851,423,2838,423,2828,429,2818,441,2818,423,2814,423,2789,434,2794,436,2800,437,2802,442,2803,444,2803,450,2803,498,2802,502,2799,506,2796,508,2792,508,2790,511,2832,511,2832,508,2827,508,2823,506,2818,501,2818,497,2818,447,2825,439,2833,435,2845,435,2850,440,2852,444,2853,449,2853,497,2852,503,2848,507,2841,508,2840,511,2882,511xe" filled="t" fillcolor="#231F20" stroked="f">
              <v:path arrowok="t"/>
              <v:fill/>
            </v:shape>
            <v:shape style="position:absolute;left:2431;top:379;width:3795;height:173" coordorigin="2431,379" coordsize="3795,173" path="m2710,470l2710,483,2714,494,2721,502,2728,510,2737,514,2757,514,2764,510,2771,503,2777,496,2781,488,2782,480,2779,478,2776,485,2773,491,2769,494,2765,497,2760,498,2746,498,2739,495,2732,488,2726,480,2723,471,2723,458,2782,458,2782,447,2779,439,2773,433,2767,426,2759,423,2738,423,2730,436,2734,432,2739,430,2744,430,2751,431,2757,435,2761,441,2762,447,2763,453,2723,453,2721,436,2714,444,2710,455,2710,470xe" filled="t" fillcolor="#231F20" stroked="f">
              <v:path arrowok="t"/>
              <v:fill/>
            </v:shape>
            <v:shape style="position:absolute;left:2431;top:379;width:3795;height:173" coordorigin="2431,379" coordsize="3795,173" path="m2674,497l2673,503,2669,507,2662,508,2660,511,2702,511,2695,507,2690,503,2689,497,2689,451,2689,444,2687,440,2686,434,2683,430,2676,425,2672,423,2663,423,2659,424,2655,427,2651,429,2646,434,2639,441,2639,379,2635,379,2609,389,2613,392,2621,392,2623,397,2623,399,2623,405,2623,497,2622,502,2617,507,2610,508,2610,511,2653,511,2653,508,2648,508,2643,506,2639,501,2639,498,2639,447,2643,442,2651,437,2657,435,2663,435,2668,437,2672,443,2673,446,2674,452,2674,497xe" filled="t" fillcolor="#231F20" stroked="f">
              <v:path arrowok="t"/>
              <v:fill/>
            </v:shape>
            <v:shape style="position:absolute;left:2431;top:379;width:3795;height:173" coordorigin="2431,379" coordsize="3795,173" path="m5512,479l5510,477,5507,485,5503,490,5500,493,5495,497,5490,499,5475,499,5468,495,5463,487,5458,480,5456,471,5456,451,5458,443,5463,436,5467,432,5472,430,5478,430,5485,431,5489,434,5491,441,5492,447,5498,452,5504,452,5509,448,5510,444,5510,439,5507,434,5502,430,5497,426,5490,423,5470,423,5461,428,5453,436,5445,444,5441,455,5441,482,5444,493,5452,501,5459,509,5467,514,5485,514,5492,511,5499,504,5506,498,5510,490,5512,479xe" filled="t" fillcolor="#231F20" stroked="f">
              <v:path arrowok="t"/>
              <v:fill/>
            </v:shape>
            <v:shape style="position:absolute;left:2431;top:379;width:3795;height:173" coordorigin="2431,379" coordsize="3795,173" path="m5423,500l5420,495,5420,493,5420,487,5420,426,5391,426,5391,429,5396,429,5402,432,5404,437,5404,490,5400,495,5396,498,5389,501,5383,502,5376,501,5371,496,5369,491,5369,426,5339,426,5339,429,5344,429,5349,431,5353,436,5354,438,5354,488,5355,494,5356,499,5357,503,5363,509,5367,512,5371,514,5380,514,5384,513,5392,508,5397,503,5404,496,5404,514,5409,514,5434,503,5428,501,5423,500xe" filled="t" fillcolor="#231F20" stroked="f">
              <v:path arrowok="t"/>
              <v:fill/>
            </v:shape>
            <v:shape style="position:absolute;left:2431;top:379;width:3795;height:173" coordorigin="2431,379" coordsize="3795,173" path="m5230,510l5235,511,5242,513,5248,514,5260,514,5267,511,5273,506,5278,502,5281,495,5281,478,5275,470,5262,463,5249,457,5243,454,5237,449,5234,443,5234,437,5238,432,5244,429,5254,429,5259,431,5266,437,5269,443,5272,452,5275,452,5275,423,5272,423,5268,427,5261,426,5256,424,5252,423,5241,423,5235,426,5230,430,5226,435,5223,441,5223,453,5225,458,5230,465,5236,469,5245,473,5254,478,5260,482,5266,487,5268,491,5268,495,5266,502,5261,507,5257,508,5247,508,5242,506,5237,501,5232,497,5228,491,5227,482,5224,482,5224,512,5230,510xe" filled="t" fillcolor="#231F20" stroked="f">
              <v:path arrowok="t"/>
              <v:fill/>
            </v:shape>
            <v:shape style="position:absolute;left:2431;top:379;width:3795;height:173" coordorigin="2431,379" coordsize="3795,173" path="m5045,510l5050,511,5056,513,5062,514,5075,514,5081,511,5087,506,5093,502,5096,495,5096,478,5089,470,5077,463,5063,457,5057,454,5052,449,5049,443,5049,437,5053,432,5059,429,5069,429,5074,431,5081,437,5084,443,5086,452,5089,452,5089,423,5086,423,5082,427,5076,426,5071,424,5067,423,5056,423,5050,426,5045,430,5040,435,5038,441,5038,453,5039,458,5045,465,5051,469,5060,473,5069,478,5075,482,5081,487,5082,491,5082,495,5081,502,5075,507,5072,508,5061,508,5056,506,5051,501,5046,497,5043,491,5041,482,5038,482,5038,512,5045,510xe" filled="t" fillcolor="#231F20" stroked="f">
              <v:path arrowok="t"/>
              <v:fill/>
            </v:shape>
            <v:shape style="position:absolute;left:2431;top:379;width:3795;height:173" coordorigin="2431,379" coordsize="3795,173" path="m4995,386l4995,391,4997,395,5002,398,5007,398,5011,395,5014,391,5014,386,5011,382,5007,379,5001,379,4997,382,4995,386xe" filled="t" fillcolor="#231F20" stroked="f">
              <v:path arrowok="t"/>
              <v:fill/>
            </v:shape>
            <v:shape style="position:absolute;left:2431;top:379;width:3795;height:173" coordorigin="2431,379" coordsize="3795,173" path="m5534,399l5534,405,5534,497,5533,503,5528,507,5525,508,5520,508,5520,511,5564,511,5564,508,5559,508,5554,506,5550,501,5550,497,5550,379,5546,379,5520,389,5524,392,5532,392,5534,397,5534,399xe" filled="t" fillcolor="#231F20" stroked="f">
              <v:path arrowok="t"/>
              <v:fill/>
            </v:shape>
            <v:shape style="position:absolute;left:2431;top:379;width:3795;height:173" coordorigin="2431,379" coordsize="3795,173" path="m5580,502l5578,507,5574,508,5574,511,5615,511,5608,507,5602,504,5597,499,5593,494,5587,487,5565,459,5587,439,5591,435,5598,431,5601,430,5605,429,5610,429,5610,426,5574,426,5578,430,5580,434,5576,440,5571,444,5550,464,5576,497,5580,502xe" filled="t" fillcolor="#231F20" stroked="f">
              <v:path arrowok="t"/>
              <v:fill/>
            </v:shape>
            <v:shape style="position:absolute;left:2431;top:379;width:3795;height:173" coordorigin="2431,379" coordsize="3795,173" path="m6193,499l6193,496,6193,450,6196,445,6199,440,6205,436,6211,439,6216,442,6220,442,6226,438,6226,434,6225,429,6221,424,6215,423,6207,423,6200,430,6193,443,6193,423,6189,423,6163,434,6169,436,6171,436,6175,437,6177,441,6177,443,6177,497,6177,501,6174,506,6168,508,6164,508,6164,511,6208,511,6201,507,6197,505,6193,499xe" filled="t" fillcolor="#231F20" stroked="f">
              <v:path arrowok="t"/>
              <v:fill/>
            </v:shape>
            <v:shape style="position:absolute;left:2431;top:379;width:3795;height:173" coordorigin="2431,379" coordsize="3795,173" path="m6141,504l6146,498,6150,490,6154,482,6155,474,6155,456,6152,446,6145,438,6138,428,6127,423,6107,423,6101,425,6094,429,6088,433,6083,438,6079,446,6075,454,6073,461,6073,480,6076,490,6083,498,6090,508,6101,514,6113,514,6109,507,6103,502,6098,493,6093,485,6091,474,6091,454,6092,448,6094,443,6096,438,6102,432,6108,429,6118,429,6124,432,6128,438,6135,447,6138,459,6138,486,6136,495,6132,500,6128,504,6128,512,6135,508,6141,504xe" filled="t" fillcolor="#231F20" stroked="f">
              <v:path arrowok="t"/>
              <v:fill/>
            </v:shape>
            <v:shape style="position:absolute;left:2431;top:379;width:3795;height:173" coordorigin="2431,379" coordsize="3795,173" path="m6109,507l6113,514,6121,514,6128,512,6128,504,6123,507,6109,507xe" filled="t" fillcolor="#231F20" stroked="f">
              <v:path arrowok="t"/>
              <v:fill/>
            </v:shape>
            <v:shape style="position:absolute;left:2431;top:379;width:3795;height:173" coordorigin="2431,379" coordsize="3795,173" path="m5994,504l5999,498,6003,490,6007,482,6008,474,6008,456,6005,446,5998,438,5991,428,5980,423,5960,423,5954,425,5947,429,5941,433,5936,438,5932,446,5928,454,5926,461,5926,480,5930,490,5936,498,5943,508,5954,514,5966,514,5962,507,5956,502,5951,493,5946,485,5944,474,5944,454,5945,448,5947,443,5949,438,5955,432,5961,429,5971,429,5977,432,5981,438,5988,447,5991,459,5991,486,5989,495,5985,500,5981,504,5981,512,5988,508,5994,504xe" filled="t" fillcolor="#231F20" stroked="f">
              <v:path arrowok="t"/>
              <v:fill/>
            </v:shape>
            <v:shape style="position:absolute;left:2431;top:379;width:3795;height:173" coordorigin="2431,379" coordsize="3795,173" path="m5962,507l5966,514,5974,514,5981,512,5981,504,5976,507,5962,507xe" filled="t" fillcolor="#231F20" stroked="f">
              <v:path arrowok="t"/>
              <v:fill/>
            </v:shape>
            <v:shape style="position:absolute;left:2431;top:379;width:3795;height:173" coordorigin="2431,379" coordsize="3795,173" path="m5872,511l5872,508,5868,508,5863,506,5858,501,5858,498,5858,446,5863,442,5867,439,5873,435,5880,435,5885,435,5892,440,5893,443,5894,448,5894,497,5894,501,5891,505,5886,508,5880,508,5880,511,5922,511,5916,507,5911,503,5910,497,5910,447,5909,442,5907,438,5905,433,5899,427,5892,423,5882,423,5878,425,5874,427,5869,429,5864,434,5857,442,5856,436,5854,431,5846,425,5841,423,5836,423,5830,424,5823,427,5817,431,5813,435,5806,442,5806,423,5802,423,5777,434,5783,436,5788,437,5790,441,5791,444,5791,450,5791,497,5790,502,5786,506,5782,508,5778,511,5820,511,5820,508,5816,508,5811,506,5807,501,5806,497,5806,446,5813,440,5818,437,5825,434,5833,434,5840,440,5842,443,5843,448,5843,497,5842,501,5839,506,5834,508,5829,508,5829,511,5872,511xe" filled="t" fillcolor="#231F20" stroked="f">
              <v:path arrowok="t"/>
              <v:fill/>
            </v:shape>
            <v:shape style="position:absolute;left:2431;top:379;width:3795;height:173" coordorigin="2431,379" coordsize="3795,173" path="m5644,515l5644,520,5642,524,5639,529,5635,533,5630,536,5624,538,5624,543,5634,539,5641,535,5645,530,5649,524,5652,518,5652,506,5650,501,5644,494,5640,492,5636,492,5630,493,5625,498,5624,503,5625,509,5631,514,5637,513,5642,511,5644,515xe" filled="t" fillcolor="#231F20" stroked="f">
              <v:path arrowok="t"/>
              <v:fill/>
            </v:shape>
            <v:shape style="position:absolute;left:2431;top:379;width:3795;height:173" coordorigin="2431,379" coordsize="3795,173" path="m6031,500l6034,506,6038,510,6044,512,6051,512,6055,511,6063,505,6066,500,6068,494,6063,497,6058,501,6054,502,6050,501,6046,493,6046,432,6065,432,6065,426,6046,426,6046,398,6043,398,6040,404,6038,409,6037,411,6034,415,6027,422,6020,428,6017,432,6030,432,6030,496,6031,500xe" filled="t" fillcolor="#231F20" stroked="f">
              <v:path arrowok="t"/>
              <v:fill/>
            </v:shape>
            <v:shape style="position:absolute;left:2431;top:379;width:3795;height:173" coordorigin="2431,379" coordsize="3795,173" path="m5304,500l5306,506,5311,510,5317,512,5324,512,5328,511,5336,505,5339,500,5341,494,5336,497,5331,501,5327,502,5323,501,5319,493,5319,432,5338,432,5338,426,5319,426,5319,398,5316,398,5313,404,5311,409,5310,411,5307,415,5300,422,5293,428,5290,432,5303,432,5303,496,5304,500xe" filled="t" fillcolor="#231F20" stroked="f">
              <v:path arrowok="t"/>
              <v:fill/>
            </v:shape>
            <v:shape style="position:absolute;left:2431;top:379;width:3795;height:173" coordorigin="2431,379" coordsize="3795,173" path="m4829,500l4831,506,4836,510,4841,512,4848,512,4852,511,4860,505,4863,500,4866,494,4861,497,4856,501,4852,502,4847,501,4843,493,4843,432,4863,432,4863,426,4843,426,4843,398,4840,398,4838,404,4836,409,4834,411,4832,415,4825,422,4818,428,4814,432,4828,432,4828,496,4829,500xe" filled="t" fillcolor="#231F20" stroked="f">
              <v:path arrowok="t"/>
              <v:fill/>
            </v:shape>
            <v:shape style="position:absolute;left:2431;top:379;width:3795;height:173" coordorigin="2431,379" coordsize="3795,173" path="m3010,500l3013,506,3018,510,3023,512,3030,512,3034,511,3042,505,3045,500,3047,494,3043,497,3037,501,3033,502,3029,501,3025,493,3025,432,3045,432,3045,426,3025,426,3025,398,3022,398,3019,404,3017,409,3016,411,3013,415,3007,422,2999,428,2996,432,3010,432,3010,496,3010,50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41.072pt;height:9.632pt">
            <v:imagedata o:title="" r:id="rId209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ind w:left="2418"/>
      </w:pPr>
      <w:r>
        <w:pict>
          <v:group style="position:absolute;margin-left:84.197pt;margin-top:16.785pt;width:2.647pt;height:2.648pt;mso-position-horizontal-relative:page;mso-position-vertical-relative:paragraph;z-index:-4156" coordorigin="1684,336" coordsize="53,53">
            <v:shape style="position:absolute;left:1684;top:336;width:53;height:53" coordorigin="1684,336" coordsize="53,53" path="m1692,343l1686,349,1684,355,1684,370,1687,376,1692,381,1697,386,1703,389,1718,389,1724,386,1729,381,1734,376,1737,370,1737,355,1734,349,1729,343,1724,338,1718,336,1703,336,1697,338,1692,34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63.355pt;height:9.632pt">
            <v:imagedata o:title="" r:id="rId210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rFonts w:cs="Times New Roman" w:hAnsi="Times New Roman" w:eastAsia="Times New Roman" w:ascii="Times New Roman"/>
          <w:sz w:val="16.0684"/>
          <w:szCs w:val="16.0684"/>
        </w:rPr>
        <w:jc w:val="left"/>
        <w:spacing w:before="93"/>
        <w:ind w:left="5265"/>
      </w:pPr>
      <w:r>
        <w:pict>
          <v:group style="position:absolute;margin-left:101.973pt;margin-top:4.648pt;width:156.597pt;height:23.632pt;mso-position-horizontal-relative:page;mso-position-vertical-relative:paragraph;z-index:-4155" coordorigin="2039,93" coordsize="3132,473">
            <v:shape type="#_x0000_t75" style="position:absolute;left:2039;top:93;width:2572;height:473">
              <v:imagedata o:title="" r:id="rId211"/>
            </v:shape>
            <v:shape type="#_x0000_t75" style="position:absolute;left:4452;top:93;width:720;height:161">
              <v:imagedata o:title="" r:id="rId212"/>
            </v:shape>
            <v:shape style="position:absolute;left:4283;top:149;width:61;height:49" coordorigin="4283,149" coordsize="61,49" path="m4329,153l4320,149,4310,149,4300,156,4305,156,4312,157,4318,161,4322,168,4323,170,4324,174,4324,180,4283,180,4283,199,4283,186,4345,186,4345,175,4341,166,4335,159,4329,153xe" filled="t" fillcolor="#231F20" stroked="f">
              <v:path arrowok="t"/>
              <v:fill/>
            </v:shape>
            <v:shape style="position:absolute;left:4269;top:149;width:75;height:94" coordorigin="4269,149" coordsize="75,94" path="m4269,198l4269,212,4273,223,4281,231,4288,240,4298,244,4318,244,4326,240,4333,233,4339,225,4343,217,4345,209,4342,207,4339,214,4335,220,4331,223,4326,226,4321,228,4307,228,4299,224,4293,217,4286,209,4283,199,4283,180,4284,172,4286,167,4291,162,4295,158,4300,156,4310,149,4299,149,4289,154,4281,162,4273,171,4269,182,4269,198xe" filled="t" fillcolor="#231F20" stroked="f">
              <v:path arrowok="t"/>
              <v:fill/>
            </v:shape>
            <v:shape style="position:absolute;left:4164;top:103;width:97;height:138" coordorigin="4164,103" coordsize="97,138" path="m4261,241l4261,237,4257,237,4252,236,4248,230,4248,226,4248,178,4247,171,4246,167,4244,161,4241,156,4234,151,4230,149,4220,149,4216,151,4212,153,4208,155,4202,160,4195,168,4195,103,4190,103,4164,114,4168,116,4172,116,4176,117,4178,122,4179,124,4179,130,4179,226,4178,232,4172,237,4165,237,4165,241,4209,241,4209,237,4205,237,4200,236,4195,231,4195,227,4195,174,4200,169,4204,165,4211,162,4217,161,4223,162,4227,165,4230,170,4231,173,4231,180,4231,226,4231,230,4229,234,4223,237,4219,237,4217,241,4261,241xe" filled="t" fillcolor="#231F20" stroked="f">
              <v:path arrowok="t"/>
              <v:fill/>
            </v:shape>
            <v:shape style="position:absolute;left:4111;top:123;width:54;height:120" coordorigin="4111,123" coordsize="54,120" path="m4125,230l4128,236,4133,240,4139,242,4146,242,4150,241,4154,238,4159,234,4162,230,4164,223,4159,226,4154,230,4149,231,4145,230,4141,226,4141,222,4141,159,4161,159,4161,152,4141,152,4141,123,4138,123,4135,129,4133,134,4131,136,4128,141,4125,145,4118,152,4111,156,4111,159,4125,159,4125,225,4125,230xe" filled="t" fillcolor="#231F20" stroked="f">
              <v:path arrowok="t"/>
              <v:fill/>
            </v:shape>
            <v:shape style="position:absolute;left:3944;top:149;width:66;height:91" coordorigin="3944,149" coordsize="66,91" path="m3977,231l3975,225,3975,178,3978,171,3981,167,3987,163,3994,166,3999,169,4004,169,4009,165,4010,160,4009,155,4004,151,3998,149,3990,149,3982,156,3975,169,3975,149,3971,149,3944,160,3949,162,3951,162,3956,164,3958,168,3958,170,3959,176,3959,226,3958,230,3955,235,3949,237,3945,237,3945,241,3990,241,3990,237,3986,237,3981,236,3977,231xe" filled="t" fillcolor="#231F20" stroked="f">
              <v:path arrowok="t"/>
              <v:fill/>
            </v:shape>
            <v:shape style="position:absolute;left:3784;top:103;width:79;height:138" coordorigin="3784,103" coordsize="79,138" path="m3838,241l3838,237,3830,237,3822,236,3818,231,3817,226,3817,159,3840,159,3840,152,3817,152,3817,132,3818,123,3820,117,3823,113,3828,110,3833,110,3837,112,3842,116,3846,123,3850,126,3855,128,3860,125,3863,120,3861,113,3857,110,3851,105,3845,103,3831,103,3824,105,3819,109,3813,113,3808,118,3806,124,3803,130,3801,137,3801,152,3784,152,3784,159,3801,159,3801,224,3801,228,3799,232,3793,237,3789,237,3785,241,3838,241xe" filled="t" fillcolor="#231F20" stroked="f">
              <v:path arrowok="t"/>
              <v:fill/>
            </v:shape>
            <v:shape style="position:absolute;left:3850;top:149;width:86;height:94" coordorigin="3850,149" coordsize="86,94" path="m3921,233l3926,227,3930,219,3934,211,3936,203,3936,184,3932,173,3925,165,3917,155,3906,149,3885,149,3878,151,3872,155,3865,159,3860,165,3856,173,3852,181,3850,189,3850,209,3853,219,3860,228,3868,238,3878,244,3892,244,3887,237,3881,232,3876,223,3870,213,3868,202,3868,181,3869,175,3871,170,3873,164,3879,159,3886,156,3897,156,3903,159,3907,165,3914,174,3918,187,3918,215,3915,224,3911,229,3907,234,3907,242,3914,237,3921,233xe" filled="t" fillcolor="#231F20" stroked="f">
              <v:path arrowok="t"/>
              <v:fill/>
            </v:shape>
            <v:shape style="position:absolute;left:3887;top:234;width:20;height:9" coordorigin="3887,234" coordsize="20,9" path="m3887,237l3892,244,3900,244,3907,242,3907,234,3902,237,3887,2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-28.811pt;width:2.647pt;height:2.648pt;mso-position-horizontal-relative:page;mso-position-vertical-relative:paragraph;z-index:-4138" coordorigin="6623,-576" coordsize="53,53">
            <v:shape style="position:absolute;left:6623;top:-576;width:53;height:53" coordorigin="6623,-576" coordsize="53,53" path="m6630,-568l6625,-563,6623,-557,6623,-542,6625,-536,6630,-531,6636,-526,6642,-523,6656,-523,6663,-526,6668,-531,6673,-536,6676,-542,6676,-557,6673,-563,6668,-568,6663,-574,6656,-576,6642,-576,6635,-574,6630,-56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48.715pt;height:8.035pt">
            <v:imagedata o:title="" r:id="rId213"/>
          </v:shape>
        </w:pict>
      </w:r>
      <w:r>
        <w:rPr>
          <w:rFonts w:cs="Times New Roman" w:hAnsi="Times New Roman" w:eastAsia="Times New Roman" w:ascii="Times New Roman"/>
          <w:sz w:val="16.0684"/>
          <w:szCs w:val="16.0684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.2617"/>
          <w:szCs w:val="19.2617"/>
        </w:rPr>
        <w:jc w:val="left"/>
        <w:ind w:left="6985"/>
      </w:pPr>
      <w:r>
        <w:pict>
          <v:group style="position:absolute;margin-left:417.814pt;margin-top:-196.493pt;width:23.232pt;height:10.707pt;mso-position-horizontal-relative:page;mso-position-vertical-relative:paragraph;z-index:-4152" coordorigin="8356,-3930" coordsize="465,214">
            <v:shape style="position:absolute;left:8369;top:-3865;width:123;height:137" coordorigin="8369,-3865" coordsize="123,137" path="m8416,-3789l8424,-3797,8435,-3803,8435,-3759,8429,-3754,8424,-3751,8415,-3751,8409,-3755,8409,-3731,8428,-3743,8435,-3749,8436,-3742,8439,-3737,8443,-3733,8447,-3730,8453,-3728,8467,-3728,8473,-3729,8478,-3733,8483,-3736,8488,-3741,8492,-3748,8488,-3751,8483,-3746,8477,-3747,8475,-3752,8475,-3756,8475,-3827,8474,-3836,8473,-3840,8470,-3846,8466,-3852,8459,-3857,8451,-3862,8441,-3865,8419,-3865,8409,-3863,8399,-3860,8390,-3857,8382,-3852,8377,-3846,8372,-3840,8369,-3833,8369,-3822,8371,-3818,8379,-3810,8384,-3809,8395,-3809,8400,-3810,8407,-3817,8408,-3821,8408,-3825,8406,-3833,8403,-3837,8399,-3842,8399,-3846,8407,-3853,8412,-3854,8418,-3854,8425,-3853,8431,-3849,8434,-3844,8435,-3842,8435,-3836,8435,-3813,8412,-3801,8393,-3791,8405,-3772,8407,-3777,8410,-3782,8416,-3789xe" filled="t" fillcolor="#231F20" stroked="f">
              <v:path arrowok="t"/>
              <v:fill/>
            </v:shape>
            <v:shape style="position:absolute;left:8366;top:-3791;width:43;height:63" coordorigin="8366,-3791" coordsize="43,63" path="m8379,-3781l8371,-3773,8366,-3764,8366,-3746,8369,-3740,8374,-3735,8379,-3730,8385,-3728,8392,-3728,8409,-3731,8409,-3755,8405,-3762,8405,-3772,8393,-3791,8381,-3782,8379,-3781xe" filled="t" fillcolor="#231F20" stroked="f">
              <v:path arrowok="t"/>
              <v:fill/>
            </v:shape>
            <v:shape style="position:absolute;left:8508;top:-3865;width:142;height:135" coordorigin="8508,-3865" coordsize="142,135" path="m8574,-3730l8574,-3735,8569,-3735,8564,-3740,8562,-3742,8561,-3748,8561,-3829,8568,-3840,8576,-3846,8584,-3846,8588,-3845,8592,-3842,8595,-3837,8596,-3827,8596,-3749,8595,-3743,8591,-3737,8588,-3735,8583,-3735,8583,-3730,8649,-3730,8649,-3735,8643,-3735,8638,-3739,8636,-3742,8635,-3748,8635,-3824,8634,-3835,8633,-3840,8631,-3847,8627,-3853,8622,-3858,8616,-3862,8609,-3865,8593,-3865,8587,-3863,8580,-3860,8574,-3856,8568,-3851,8561,-3844,8561,-3861,8508,-3861,8508,-3856,8513,-3855,8519,-3851,8521,-3848,8522,-3842,8522,-3748,8521,-3742,8517,-3737,8513,-3735,8508,-3735,8508,-3730,8574,-3730xe" filled="t" fillcolor="#231F20" stroked="f">
              <v:path arrowok="t"/>
              <v:fill/>
            </v:shape>
            <v:shape style="position:absolute;left:8713;top:-3865;width:10;height:32" coordorigin="8713,-3865" coordsize="10,32" path="m8714,-3865l8713,-3833,8715,-3840,8723,-3865,8714,-3865xe" filled="t" fillcolor="#231F20" stroked="f">
              <v:path arrowok="t"/>
              <v:fill/>
            </v:shape>
            <v:shape style="position:absolute;left:8669;top:-3920;width:142;height:194" coordorigin="8669,-3920" coordsize="142,194" path="m8710,-3814l8711,-3825,8713,-3833,8714,-3865,8704,-3862,8696,-3856,8688,-3850,8681,-3842,8676,-3831,8671,-3820,8669,-3807,8669,-3793,8671,-3772,8677,-3753,8680,-3748,8695,-3733,8714,-3726,8720,-3726,8727,-3726,8733,-3727,8738,-3730,8743,-3733,8749,-3738,8756,-3746,8756,-3726,8811,-3737,8811,-3741,8806,-3742,8800,-3744,8796,-3751,8795,-3753,8795,-3759,8795,-3920,8737,-3920,8737,-3914,8743,-3914,8747,-3913,8751,-3911,8754,-3906,8755,-3904,8756,-3898,8756,-3848,8750,-3854,8745,-3859,8740,-3861,8735,-3864,8730,-3865,8723,-3865,8715,-3840,8718,-3845,8724,-3850,8730,-3851,8740,-3851,8749,-3844,8756,-3831,8756,-3762,8748,-3749,8740,-3743,8732,-3743,8726,-3743,8719,-3749,8716,-3755,8713,-3762,8711,-3770,8710,-3783,8710,-381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7.522pt;margin-top:83.507pt;width:30.57pt;height:10.945pt;mso-position-horizontal-relative:page;mso-position-vertical-relative:page;z-index:-4150" coordorigin="10550,1670" coordsize="611,219">
            <v:shape style="position:absolute;left:10960;top:1842;width:85;height:33" coordorigin="10960,1842" coordsize="85,33" path="m11045,1875l11038,1862,11034,1858,11033,1856,10987,1842,10987,1852,10987,1858,10984,1863,10979,1867,10976,1869,10972,1870,10960,1870,10960,1875,11045,1875xe" filled="t" fillcolor="#231F20" stroked="f">
              <v:path arrowok="t"/>
              <v:fill/>
            </v:shape>
            <v:shape style="position:absolute;left:10758;top:1680;width:180;height:199" coordorigin="10758,1680" coordsize="180,199" path="m10811,1805l10809,1784,10809,1777,10810,1756,10815,1737,10817,1730,10822,1719,10829,1710,10839,1703,10849,1696,10860,1693,10872,1693,10892,1696,10910,1706,10923,1721,10931,1740,10933,1746,10938,1746,10938,1680,10933,1680,10932,1685,10929,1691,10924,1694,10919,1694,10913,1692,10905,1689,10884,1683,10865,1680,10862,1680,10842,1682,10823,1688,10811,1694,10794,1705,10780,1720,10772,1731,10764,1750,10759,1770,10758,1783,10760,1803,10766,1822,10771,1832,10783,1848,10798,1861,10807,1867,10825,1874,10845,1878,10861,1879,10883,1877,10901,1872,10918,1862,10934,1848,10935,1847,10935,1831,10920,1847,10905,1857,10904,1858,10894,1863,10883,1866,10856,1866,10844,1862,10835,1855,10826,1848,10819,1837,10815,1823,10811,1805xe" filled="t" fillcolor="#231F20" stroked="f">
              <v:path arrowok="t"/>
              <v:fill/>
            </v:shape>
            <v:shape style="position:absolute;left:10560;top:1684;width:176;height:190" coordorigin="10560,1684" coordsize="176,190" path="m10587,1717l10587,1852,10587,1858,10584,1863,10580,1867,10577,1869,10572,1870,10560,1870,10560,1875,10729,1875,10736,1808,10731,1808,10726,1823,10722,1834,10717,1842,10712,1850,10706,1855,10699,1859,10693,1862,10684,1864,10649,1864,10638,1861,10634,1854,10633,1848,10633,1708,10633,1702,10636,1696,10644,1691,10648,1690,10662,1690,10662,1684,10560,1684,10560,1690,10572,1690,10576,1691,10583,1694,10586,1699,10587,1701,10587,1707,10587,1717xe" filled="t" fillcolor="#231F20" stroked="f">
              <v:path arrowok="t"/>
              <v:fill/>
            </v:shape>
            <v:shape style="position:absolute;left:10960;top:1684;width:192;height:190" coordorigin="10960,1684" coordsize="192,190" path="m11076,1859l11064,1864,11044,1864,11038,1862,11045,1875,11058,1875,11067,1874,11072,1873,11085,1871,11096,1867,11105,1863,11114,1858,11122,1852,11129,1845,11136,1838,11141,1828,11145,1817,11150,1806,11152,1794,11152,1780,11150,1759,11145,1740,11139,1728,11127,1712,11111,1699,11100,1694,11084,1688,11063,1685,11045,1684,10960,1684,10960,1690,10972,1690,10976,1691,10982,1694,10985,1699,10987,1701,10987,1707,10987,1842,11033,1856,11033,1852,11033,1695,11048,1695,11060,1697,11066,1700,11076,1704,11084,1711,11090,1723,11096,1739,11100,1759,11101,1781,11100,1806,11096,1826,11089,1842,11084,1848,11076,185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11.195pt;margin-top:84.007pt;width:4.04pt;height:12.604pt;mso-position-horizontal-relative:page;mso-position-vertical-relative:page;z-index:-4149" coordorigin="10224,1680" coordsize="81,252">
            <v:shape style="position:absolute;left:10224;top:1680;width:81;height:252" coordorigin="10224,1680" coordsize="81,252" path="m10262,1806l10262,1782,10264,1762,10267,1744,10268,1738,10272,1724,10277,1714,10283,1705,10288,1699,10295,1693,10305,1687,10305,1680,10287,1688,10271,1699,10256,1714,10247,1726,10237,1743,10230,1762,10226,1781,10224,1802,10224,1805,10225,1826,10229,1846,10236,1865,10245,1883,10261,1903,10276,1917,10292,1927,10305,1932,10305,1925,10296,1920,10289,1914,10284,1908,10275,1892,10268,1872,10265,1855,10263,1835,10262,1812,10262,180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47.139pt;margin-top:-95.58pt;width:10.957pt;height:4.511pt;mso-position-horizontal-relative:page;mso-position-vertical-relative:paragraph;z-index:-4140" coordorigin="10943,-1912" coordsize="219,90">
            <v:shape style="position:absolute;left:10943;top:-1912;width:219;height:90" coordorigin="10943,-1912" coordsize="219,90" path="m11052,-1836l11051,-1839,11051,-1885,11054,-1890,11057,-1895,11063,-1899,11069,-1896,11075,-1893,11079,-1893,11084,-1897,11085,-1901,11084,-1906,11079,-1910,11073,-1911,11066,-1911,11058,-1905,11051,-1892,11051,-1911,11047,-1911,11022,-1901,11027,-1899,11029,-1899,11033,-1898,11035,-1894,11036,-1892,11036,-1838,11035,-1834,11032,-1829,11027,-1827,11023,-1827,11023,-1824,11066,-1824,11059,-1828,11055,-1830,11052,-1836xe" filled="t" fillcolor="#231F20" stroked="f">
              <v:path arrowok="t"/>
              <v:fill/>
            </v:shape>
            <v:shape style="position:absolute;left:10943;top:-1912;width:219;height:90" coordorigin="10943,-1912" coordsize="219,90" path="m10959,-1855l10964,-1861,10967,-1864,10972,-1867,10976,-1875,10965,-1870,10959,-1855xe" filled="t" fillcolor="#231F20" stroked="f">
              <v:path arrowok="t"/>
              <v:fill/>
            </v:shape>
            <v:shape style="position:absolute;left:10943;top:-1912;width:219;height:90" coordorigin="10943,-1912" coordsize="219,90" path="m10943,-1844l10943,-1838,10945,-1832,10948,-1828,10952,-1824,10957,-1822,10963,-1822,10970,-1823,10976,-1826,10981,-1829,10990,-1836,10990,-1831,10993,-1825,10997,-1822,11006,-1822,11013,-1827,11020,-1836,11020,-1841,11014,-1835,11007,-1835,11006,-1840,11005,-1891,11005,-1896,11004,-1899,11002,-1903,10996,-1908,10991,-1910,10985,-1911,10967,-1911,10960,-1909,10954,-1905,10949,-1900,10946,-1895,10946,-1890,10947,-1885,10952,-1881,10956,-1881,10961,-1885,10962,-1890,10962,-1895,10963,-1901,10967,-1905,10974,-1906,10979,-1906,10986,-1901,10989,-1898,10990,-1892,10990,-1880,10976,-1875,10972,-1867,10975,-1868,10981,-1871,10990,-1875,10990,-1842,10982,-1836,10976,-1833,10972,-1833,10965,-1834,10960,-1840,10958,-1844,10958,-1848,10959,-1855,10965,-1870,10959,-1867,10953,-1863,10948,-1859,10946,-1855,10943,-1848,10943,-1844xe" filled="t" fillcolor="#231F20" stroked="f">
              <v:path arrowok="t"/>
              <v:fill/>
            </v:shape>
            <v:shape style="position:absolute;left:10943;top:-1912;width:219;height:90" coordorigin="10943,-1912" coordsize="219,90" path="m11109,-1908l11101,-1899,11103,-1882,11104,-1889,11106,-1895,11110,-1899,11118,-1912,11109,-1908xe" filled="t" fillcolor="#231F20" stroked="f">
              <v:path arrowok="t"/>
              <v:fill/>
            </v:shape>
            <v:shape style="position:absolute;left:10943;top:-1912;width:219;height:90" coordorigin="10943,-1912" coordsize="219,90" path="m11090,-1865l11090,-1852,11094,-1841,11101,-1833,11108,-1825,11117,-1821,11137,-1821,11144,-1825,11151,-1832,11157,-1839,11161,-1847,11162,-1855,11159,-1857,11156,-1849,11153,-1844,11149,-1841,11145,-1838,11140,-1837,11126,-1837,11119,-1840,11112,-1847,11106,-1854,11103,-1864,11103,-1877,11162,-1877,11162,-1887,11159,-1896,11153,-1902,11147,-1908,11139,-1912,11118,-1912,11110,-1899,11114,-1903,11119,-1905,11124,-1905,11131,-1904,11137,-1900,11141,-1894,11142,-1888,11143,-1882,11103,-1882,11101,-1899,11094,-1891,11090,-1880,11090,-186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031pt;margin-top:-42.66pt;width:136.542pt;height:9.632pt;mso-position-horizontal-relative:page;mso-position-vertical-relative:paragraph;z-index:-4136">
            <v:imagedata o:title="" r:id="rId214"/>
          </v:shape>
        </w:pict>
      </w:r>
      <w:r>
        <w:pict>
          <v:group style="position:absolute;margin-left:349.597pt;margin-top:-27.58pt;width:208.109pt;height:8.65pt;mso-position-horizontal-relative:page;mso-position-vertical-relative:paragraph;z-index:-4134" coordorigin="6992,-552" coordsize="4162,173">
            <v:shape style="position:absolute;left:6992;top:-552;width:4162;height:173" coordorigin="6992,-552" coordsize="4162,173" path="m9053,-430l9051,-435,9050,-437,9050,-443,9039,-417,9064,-427,9058,-429,9053,-430xe" filled="t" fillcolor="#231F20" stroked="f">
              <v:path arrowok="t"/>
              <v:fill/>
            </v:shape>
            <v:shape style="position:absolute;left:6992;top:-552;width:4162;height:173" coordorigin="6992,-552" coordsize="4162,173" path="m9266,-505l9238,-505,9243,-501,9247,-496,9256,-495,9259,-499,9264,-501,9266,-505xe" filled="t" fillcolor="#231F20" stroked="f">
              <v:path arrowok="t"/>
              <v:fill/>
            </v:shape>
            <v:shape style="position:absolute;left:6992;top:-552;width:4162;height:173" coordorigin="6992,-552" coordsize="4162,173" path="m9219,-404l9253,-488,9256,-495,9247,-496,9246,-491,9245,-489,9226,-442,9206,-485,9204,-489,9202,-495,9205,-499,9211,-501,9213,-505,9173,-505,9173,-501,9179,-500,9184,-494,9187,-489,9188,-487,9219,-423,9213,-408,9211,-403,9206,-397,9202,-394,9198,-395,9192,-397,9187,-398,9182,-397,9178,-392,9178,-386,9181,-382,9186,-379,9195,-379,9200,-381,9206,-385,9211,-389,9215,-395,9219,-404xe" filled="t" fillcolor="#231F20" stroked="f">
              <v:path arrowok="t"/>
              <v:fill/>
            </v:shape>
            <v:shape style="position:absolute;left:6992;top:-552;width:4162;height:173" coordorigin="6992,-552" coordsize="4162,173" path="m10775,-494l10781,-494,10787,-491,10791,-485,10796,-479,10799,-471,10799,-448,10796,-439,10791,-433,10791,-421,10800,-429,10810,-438,10815,-450,10815,-478,10812,-488,10805,-496,10799,-503,10791,-507,10773,-507,10764,-501,10756,-490,10756,-552,10751,-552,10726,-541,10732,-539,10737,-538,10740,-534,10740,-531,10740,-526,10740,-428,10746,-424,10751,-421,10756,-420,10762,-428,10756,-433,10756,-484,10763,-490,10765,-491,10772,-494,10775,-494xe" filled="t" fillcolor="#231F20" stroked="f">
              <v:path arrowok="t"/>
              <v:fill/>
            </v:shape>
            <v:shape style="position:absolute;left:6992;top:-552;width:4162;height:173" coordorigin="6992,-552" coordsize="4162,173" path="m10787,-427l10781,-424,10776,-424,10769,-425,10762,-428,10756,-420,10761,-418,10766,-417,10782,-417,10791,-421,10791,-433,10787,-427xe" filled="t" fillcolor="#231F20" stroked="f">
              <v:path arrowok="t"/>
              <v:fill/>
            </v:shape>
            <v:shape style="position:absolute;left:6992;top:-552;width:4162;height:173" coordorigin="6992,-552" coordsize="4162,173" path="m10839,-545l10839,-540,10842,-536,10846,-533,10852,-533,10856,-536,10858,-540,10858,-545,10856,-549,10852,-552,10846,-552,10842,-549,10839,-545xe" filled="t" fillcolor="#231F20" stroked="f">
              <v:path arrowok="t"/>
              <v:fill/>
            </v:shape>
            <v:shape style="position:absolute;left:6992;top:-552;width:4162;height:173" coordorigin="6992,-552" coordsize="4162,173" path="m10941,-500l10941,-494,10944,-490,10948,-487,10954,-487,10959,-490,10962,-494,10962,-500,10959,-504,10954,-507,10948,-507,10944,-504,10941,-500xe" filled="t" fillcolor="#231F20" stroked="f">
              <v:path arrowok="t"/>
              <v:fill/>
            </v:shape>
            <v:shape style="position:absolute;left:6992;top:-552;width:4162;height:173" coordorigin="6992,-552" coordsize="4162,173" path="m10958,-416l10958,-411,10957,-406,10953,-402,10950,-397,10945,-394,10938,-392,10938,-388,10948,-391,10955,-395,10959,-401,10964,-406,10966,-412,10966,-425,10964,-429,10958,-436,10954,-438,10950,-438,10944,-437,10940,-433,10938,-427,10939,-421,10945,-417,10952,-418,10956,-420,10958,-416xe" filled="t" fillcolor="#231F20" stroked="f">
              <v:path arrowok="t"/>
              <v:fill/>
            </v:shape>
            <v:shape style="position:absolute;left:6992;top:-552;width:4162;height:173" coordorigin="6992,-552" coordsize="4162,173" path="m11154,-545l11087,-545,11075,-516,11077,-515,11080,-521,11085,-525,11090,-528,11093,-529,11098,-530,11139,-530,11102,-417,11112,-417,11154,-542,11154,-545xe" filled="t" fillcolor="#231F20" stroked="f">
              <v:path arrowok="t"/>
              <v:fill/>
            </v:shape>
            <v:shape style="position:absolute;left:6992;top:-552;width:4162;height:173" coordorigin="6992,-552" coordsize="4162,173" path="m10889,-430l10892,-424,10897,-421,10902,-418,10909,-418,10913,-420,10921,-426,10924,-430,10926,-437,10922,-434,10916,-430,10912,-429,10908,-430,10904,-437,10904,-498,10924,-498,10924,-505,10904,-505,10904,-533,10901,-533,10898,-526,10897,-522,10895,-520,10892,-515,10886,-508,10879,-503,10875,-498,10889,-498,10889,-435,10889,-430xe" filled="t" fillcolor="#231F20" stroked="f">
              <v:path arrowok="t"/>
              <v:fill/>
            </v:shape>
            <v:shape style="position:absolute;left:6992;top:-552;width:4162;height:173" coordorigin="6992,-552" coordsize="4162,173" path="m10526,-430l10529,-424,10534,-421,10539,-418,10546,-418,10550,-420,10558,-426,10561,-430,10563,-437,10559,-434,10554,-430,10549,-429,10545,-430,10541,-437,10541,-498,10561,-498,10561,-505,10541,-505,10541,-533,10538,-533,10536,-526,10534,-522,10532,-520,10529,-515,10523,-508,10516,-503,10512,-498,10526,-498,10526,-435,10526,-430xe" filled="t" fillcolor="#231F20" stroked="f">
              <v:path arrowok="t"/>
              <v:fill/>
            </v:shape>
            <v:shape style="position:absolute;left:6992;top:-552;width:4162;height:173" coordorigin="6992,-552" coordsize="4162,173" path="m9027,-501l9032,-498,9035,-493,9035,-440,9030,-436,9026,-433,9019,-429,9014,-428,9006,-430,9001,-435,8999,-440,8999,-505,8970,-505,8970,-501,8974,-501,8979,-500,8984,-495,8984,-492,8984,-442,8985,-436,8986,-432,8987,-427,8993,-421,8997,-418,9001,-417,9010,-417,9014,-418,9022,-422,9027,-427,9035,-435,9035,-417,9039,-417,9050,-443,9050,-505,9021,-505,9021,-501,9027,-501xe" filled="t" fillcolor="#231F20" stroked="f">
              <v:path arrowok="t"/>
              <v:fill/>
            </v:shape>
            <v:shape style="position:absolute;left:6992;top:-552;width:4162;height:173" coordorigin="6992,-552" coordsize="4162,173" path="m9403,-427l9395,-429,9395,-536,9402,-538,9408,-538,9429,-538,9441,-533,9450,-523,9460,-507,9464,-486,9464,-482,9470,-439,9480,-456,9485,-476,9486,-483,9486,-496,9483,-508,9477,-518,9471,-528,9463,-535,9453,-539,9436,-544,9414,-545,9359,-545,9359,-542,9368,-542,9374,-538,9376,-536,9377,-531,9377,-435,9376,-430,9373,-425,9369,-423,9359,-423,9359,-420,9415,-420,9409,-426,9403,-427xe" filled="t" fillcolor="#231F20" stroked="f">
              <v:path arrowok="t"/>
              <v:fill/>
            </v:shape>
            <v:shape style="position:absolute;left:6992;top:-552;width:4162;height:173" coordorigin="6992,-552" coordsize="4162,173" path="m10328,-430l10331,-424,10335,-421,10341,-418,10348,-418,10352,-420,10360,-426,10363,-430,10365,-437,10361,-434,10355,-430,10351,-429,10347,-430,10343,-437,10343,-498,10363,-498,10363,-505,10343,-505,10343,-533,10340,-533,10337,-526,10335,-522,10334,-520,10331,-515,10324,-508,10317,-503,10314,-498,10327,-498,10327,-435,10328,-430xe" filled="t" fillcolor="#231F20" stroked="f">
              <v:path arrowok="t"/>
              <v:fill/>
            </v:shape>
            <v:shape style="position:absolute;left:6992;top:-552;width:4162;height:173" coordorigin="6992,-552" coordsize="4162,173" path="m7276,-478l7279,-488,7285,-494,7289,-499,7288,-507,7278,-502,7271,-492,7263,-482,7259,-471,7259,-446,7263,-436,7270,-429,7276,-421,7285,-417,7298,-417,7303,-418,7311,-422,7315,-425,7319,-429,7319,-417,7323,-417,7348,-427,7342,-429,7337,-430,7335,-435,7334,-437,7334,-443,7334,-552,7330,-552,7305,-541,7311,-539,7316,-538,7318,-534,7319,-531,7319,-525,7319,-500,7314,-505,7308,-507,7300,-507,7294,-501,7299,-501,7305,-501,7311,-497,7315,-491,7318,-484,7319,-479,7319,-436,7314,-430,7308,-427,7296,-427,7290,-431,7284,-437,7279,-444,7276,-453,7276,-478xe" filled="t" fillcolor="#231F20" stroked="f">
              <v:path arrowok="t"/>
              <v:fill/>
            </v:shape>
            <v:shape style="position:absolute;left:6992;top:-552;width:4162;height:173" coordorigin="6992,-552" coordsize="4162,173" path="m7786,-430l7789,-424,7794,-421,7799,-418,7806,-418,7810,-420,7818,-426,7821,-430,7823,-437,7819,-434,7813,-430,7809,-429,7805,-430,7801,-437,7801,-498,7821,-498,7821,-505,7801,-505,7801,-533,7798,-533,7796,-526,7794,-522,7792,-520,7789,-515,7783,-508,7776,-503,7772,-498,7786,-498,7786,-435,7786,-430xe" filled="t" fillcolor="#231F20" stroked="f">
              <v:path arrowok="t"/>
              <v:fill/>
            </v:shape>
            <v:shape style="position:absolute;left:6992;top:-552;width:4162;height:173" coordorigin="6992,-552" coordsize="4162,173" path="m7036,-420l7036,-423,7026,-423,7020,-427,7019,-429,7018,-434,7018,-526,7067,-420,7070,-420,7118,-526,7118,-434,7117,-430,7114,-425,7110,-423,7100,-423,7100,-420,7154,-420,7154,-423,7144,-423,7139,-427,7137,-429,7136,-434,7136,-531,7137,-535,7140,-540,7144,-542,7154,-542,7154,-545,7118,-545,7073,-447,7028,-545,6992,-545,6992,-542,6997,-542,7003,-540,7008,-536,7009,-533,7010,-529,7010,-434,7009,-430,7005,-425,7002,-423,6992,-423,6992,-420,7036,-420xe" filled="t" fillcolor="#231F20" stroked="f">
              <v:path arrowok="t"/>
              <v:fill/>
            </v:shape>
            <v:shape style="position:absolute;left:6992;top:-552;width:4162;height:173" coordorigin="6992,-552" coordsize="4162,173" path="m7232,-427l7237,-433,7241,-441,7244,-448,7246,-456,7246,-475,7243,-484,7236,-492,7228,-502,7218,-507,7198,-507,7192,-505,7185,-502,7179,-498,7174,-492,7170,-485,7166,-477,7164,-469,7164,-451,7167,-441,7174,-432,7181,-422,7191,-417,7204,-417,7200,-424,7194,-428,7189,-437,7184,-446,7181,-457,7181,-477,7182,-483,7185,-488,7187,-493,7193,-498,7199,-501,7209,-501,7215,-498,7219,-492,7226,-484,7229,-472,7229,-444,7227,-436,7223,-431,7219,-426,7219,-419,7226,-423,7232,-427xe" filled="t" fillcolor="#231F20" stroked="f">
              <v:path arrowok="t"/>
              <v:fill/>
            </v:shape>
            <v:shape style="position:absolute;left:6992;top:-552;width:4162;height:173" coordorigin="6992,-552" coordsize="4162,173" path="m7200,-424l7204,-417,7212,-417,7219,-419,7219,-426,7214,-424,7200,-424xe" filled="t" fillcolor="#231F20" stroked="f">
              <v:path arrowok="t"/>
              <v:fill/>
            </v:shape>
            <v:shape style="position:absolute;left:6992;top:-552;width:4162;height:173" coordorigin="6992,-552" coordsize="4162,173" path="m7374,-503l7366,-495,7368,-478,7369,-485,7371,-491,7375,-495,7383,-507,7374,-503xe" filled="t" fillcolor="#231F20" stroked="f">
              <v:path arrowok="t"/>
              <v:fill/>
            </v:shape>
            <v:shape style="position:absolute;left:6992;top:-552;width:4162;height:173" coordorigin="6992,-552" coordsize="4162,173" path="m7854,-431l7853,-435,7853,-480,7856,-486,7859,-490,7865,-495,7871,-491,7876,-488,7881,-488,7886,-492,7887,-497,7886,-502,7881,-506,7875,-507,7868,-507,7860,-501,7853,-488,7853,-507,7849,-507,7823,-497,7829,-495,7831,-495,7835,-493,7837,-489,7838,-487,7838,-434,7837,-430,7834,-425,7829,-423,7824,-423,7824,-420,7868,-420,7861,-424,7857,-426,7854,-431xe" filled="t" fillcolor="#231F20" stroked="f">
              <v:path arrowok="t"/>
              <v:fill/>
            </v:shape>
            <v:shape style="position:absolute;left:6992;top:-552;width:4162;height:173" coordorigin="6992,-552" coordsize="4162,173" path="m7657,-429l7656,-434,7656,-498,7678,-498,7678,-505,7656,-505,7656,-524,7657,-532,7659,-539,7664,-544,7669,-545,7674,-544,7680,-540,7684,-533,7688,-530,7692,-528,7697,-530,7700,-536,7698,-542,7694,-545,7689,-549,7683,-551,7670,-551,7663,-550,7658,-546,7652,-542,7648,-538,7645,-532,7642,-526,7641,-519,7641,-505,7625,-505,7625,-498,7641,-498,7641,-436,7641,-432,7639,-428,7634,-424,7629,-423,7625,-420,7676,-420,7676,-423,7668,-423,7661,-424,7657,-429xe" filled="t" fillcolor="#231F20" stroked="f">
              <v:path arrowok="t"/>
              <v:fill/>
            </v:shape>
            <v:shape style="position:absolute;left:6992;top:-552;width:4162;height:173" coordorigin="6992,-552" coordsize="4162,173" path="m7596,-427l7601,-433,7605,-441,7609,-448,7611,-456,7611,-475,7607,-484,7601,-492,7593,-502,7583,-507,7563,-507,7556,-505,7550,-502,7543,-498,7538,-492,7534,-485,7530,-477,7529,-469,7529,-451,7532,-441,7538,-432,7546,-422,7556,-417,7569,-417,7565,-424,7558,-428,7553,-437,7548,-446,7546,-457,7546,-477,7547,-483,7549,-488,7551,-493,7557,-498,7564,-501,7574,-501,7579,-498,7584,-492,7590,-484,7593,-472,7593,-444,7591,-436,7587,-431,7584,-426,7584,-419,7590,-423,7596,-427xe" filled="t" fillcolor="#231F20" stroked="f">
              <v:path arrowok="t"/>
              <v:fill/>
            </v:shape>
            <v:shape style="position:absolute;left:6992;top:-552;width:4162;height:173" coordorigin="6992,-552" coordsize="4162,173" path="m7565,-424l7569,-417,7577,-417,7584,-419,7584,-426,7579,-424,7565,-424xe" filled="t" fillcolor="#231F20" stroked="f">
              <v:path arrowok="t"/>
              <v:fill/>
            </v:shape>
            <v:shape style="position:absolute;left:6992;top:-552;width:4162;height:173" coordorigin="6992,-552" coordsize="4162,173" path="m7355,-461l7355,-448,7359,-437,7366,-429,7373,-421,7382,-417,7401,-417,7409,-420,7416,-427,7422,-434,7426,-442,7427,-451,7424,-452,7421,-445,7418,-440,7414,-437,7409,-434,7405,-432,7391,-432,7383,-436,7377,-443,7371,-450,7368,-460,7368,-473,7427,-473,7427,-483,7424,-492,7418,-498,7412,-504,7404,-507,7383,-507,7375,-495,7379,-499,7384,-501,7389,-501,7396,-500,7402,-496,7405,-489,7407,-483,7407,-478,7368,-478,7366,-495,7359,-487,7355,-476,7355,-461xe" filled="t" fillcolor="#231F20" stroked="f">
              <v:path arrowok="t"/>
              <v:fill/>
            </v:shape>
            <v:shape style="position:absolute;left:6992;top:-552;width:4162;height:173" coordorigin="6992,-552" coordsize="4162,173" path="m7300,-507l7288,-507,7289,-499,7294,-501,7300,-507xe" filled="t" fillcolor="#231F20" stroked="f">
              <v:path arrowok="t"/>
              <v:fill/>
            </v:shape>
            <v:shape style="position:absolute;left:6992;top:-552;width:4162;height:173" coordorigin="6992,-552" coordsize="4162,173" path="m8331,-420l8331,-423,8327,-423,8322,-424,8318,-430,8318,-434,8318,-507,8314,-507,8288,-497,8294,-495,8299,-494,8302,-489,8302,-487,8302,-481,8302,-434,8301,-428,8296,-423,8293,-423,8289,-423,8289,-420,8331,-420xe" filled="t" fillcolor="#231F20" stroked="f">
              <v:path arrowok="t"/>
              <v:fill/>
            </v:shape>
            <v:shape style="position:absolute;left:6992;top:-552;width:4162;height:173" coordorigin="6992,-552" coordsize="4162,173" path="m8234,-420l8234,-423,8230,-423,8225,-424,8221,-429,8221,-433,8221,-484,8225,-489,8229,-492,8236,-495,8243,-496,8248,-496,8254,-490,8256,-487,8257,-482,8257,-434,8256,-430,8253,-425,8248,-423,8243,-423,8243,-420,8285,-420,8278,-423,8273,-428,8272,-434,8272,-483,8271,-489,8270,-492,8268,-498,8262,-504,8258,-506,8254,-507,8245,-507,8241,-506,8236,-504,8232,-501,8226,-496,8220,-489,8219,-495,8216,-499,8208,-506,8204,-507,8199,-507,8192,-506,8186,-504,8180,-500,8175,-495,8169,-489,8169,-507,8165,-507,8139,-497,8145,-495,8151,-494,8153,-489,8153,-487,8154,-481,8154,-434,8152,-428,8147,-423,8141,-423,8141,-420,8183,-420,8183,-423,8178,-423,8174,-424,8169,-430,8169,-433,8169,-484,8176,-491,8181,-494,8187,-496,8196,-496,8202,-490,8204,-487,8205,-482,8205,-434,8205,-430,8201,-425,8196,-423,8191,-423,8191,-420,8234,-420xe" filled="t" fillcolor="#231F20" stroked="f">
              <v:path arrowok="t"/>
              <v:fill/>
            </v:shape>
            <v:shape style="position:absolute;left:6992;top:-552;width:4162;height:173" coordorigin="6992,-552" coordsize="4162,173" path="m8081,-421l8086,-420,8092,-418,8098,-417,8111,-417,8117,-419,8123,-424,8129,-429,8132,-435,8132,-453,8125,-461,8113,-467,8099,-474,8093,-476,8088,-482,8085,-487,8085,-493,8089,-498,8095,-502,8105,-502,8110,-500,8117,-493,8120,-487,8122,-478,8125,-478,8125,-507,8122,-507,8118,-504,8112,-505,8107,-506,8103,-507,8092,-507,8086,-505,8081,-500,8076,-495,8074,-490,8074,-477,8075,-473,8081,-466,8087,-462,8096,-457,8105,-453,8111,-449,8117,-443,8118,-440,8118,-435,8117,-429,8111,-424,8108,-422,8097,-422,8092,-425,8087,-429,8082,-433,8079,-440,8077,-449,8074,-449,8074,-418,8081,-421xe" filled="t" fillcolor="#231F20" stroked="f">
              <v:path arrowok="t"/>
              <v:fill/>
            </v:shape>
            <v:shape style="position:absolute;left:6992;top:-552;width:4162;height:173" coordorigin="6992,-552" coordsize="4162,173" path="m8064,-420l8064,-423,8060,-423,8055,-424,8051,-430,8051,-433,8051,-483,8050,-488,8049,-492,8047,-498,8041,-504,8033,-507,8020,-507,8010,-501,8000,-489,8000,-507,7996,-507,7971,-497,7976,-495,7982,-494,7984,-489,7985,-487,7985,-481,7985,-433,7984,-428,7981,-424,7978,-423,7974,-423,7972,-420,8014,-420,8014,-423,8009,-423,8005,-424,8000,-430,8000,-433,8000,-484,8007,-492,8015,-496,8027,-496,8032,-490,8034,-487,8035,-481,8035,-434,8034,-428,8030,-424,8023,-423,8022,-420,8064,-420xe" filled="t" fillcolor="#231F20" stroked="f">
              <v:path arrowok="t"/>
              <v:fill/>
            </v:shape>
            <v:shape style="position:absolute;left:6992;top:-552;width:4162;height:173" coordorigin="6992,-552" coordsize="4162,173" path="m7908,-451l7913,-457,7916,-460,7921,-462,7925,-471,7914,-466,7908,-451xe" filled="t" fillcolor="#231F20" stroked="f">
              <v:path arrowok="t"/>
              <v:fill/>
            </v:shape>
            <v:shape style="position:absolute;left:6992;top:-552;width:4162;height:173" coordorigin="6992,-552" coordsize="4162,173" path="m7892,-440l7892,-433,7894,-428,7897,-424,7901,-420,7906,-418,7912,-418,7919,-419,7925,-421,7930,-425,7939,-432,7939,-427,7942,-421,7946,-418,7955,-418,7962,-423,7969,-432,7969,-437,7963,-431,7956,-431,7955,-436,7954,-486,7954,-492,7953,-494,7951,-498,7945,-503,7940,-506,7934,-507,7916,-507,7909,-505,7903,-500,7898,-496,7895,-491,7895,-486,7896,-481,7901,-477,7905,-477,7910,-481,7911,-486,7911,-491,7912,-496,7916,-500,7923,-501,7928,-501,7935,-497,7938,-494,7939,-488,7939,-476,7925,-471,7921,-462,7924,-464,7930,-467,7939,-470,7939,-438,7931,-432,7925,-429,7921,-429,7914,-430,7909,-436,7907,-440,7907,-444,7908,-451,7914,-466,7908,-462,7902,-459,7897,-455,7895,-451,7892,-444,7892,-440xe" filled="t" fillcolor="#231F20" stroked="f">
              <v:path arrowok="t"/>
              <v:fill/>
            </v:shape>
            <v:shape style="position:absolute;left:6992;top:-552;width:4162;height:173" coordorigin="6992,-552" coordsize="4162,173" path="m8529,-420l8529,-423,8525,-423,8521,-424,8517,-430,8517,-434,8517,-507,8512,-507,8487,-497,8493,-495,8498,-494,8500,-489,8501,-487,8501,-481,8501,-434,8500,-428,8495,-423,8492,-423,8488,-423,8488,-420,8529,-420xe" filled="t" fillcolor="#231F20" stroked="f">
              <v:path arrowok="t"/>
              <v:fill/>
            </v:shape>
            <v:shape style="position:absolute;left:6992;top:-552;width:4162;height:173" coordorigin="6992,-552" coordsize="4162,173" path="m8424,-421l8429,-420,8436,-418,8442,-417,8454,-417,8461,-419,8467,-424,8473,-429,8476,-435,8476,-453,8469,-461,8457,-467,8443,-474,8437,-476,8432,-482,8429,-487,8429,-493,8433,-498,8439,-502,8449,-502,8453,-500,8461,-493,8464,-487,8466,-478,8469,-478,8469,-507,8466,-507,8462,-504,8456,-505,8451,-506,8447,-507,8436,-507,8430,-505,8425,-500,8420,-495,8418,-490,8418,-477,8419,-473,8425,-466,8430,-462,8439,-457,8448,-453,8454,-449,8460,-443,8462,-440,8462,-435,8461,-429,8455,-424,8452,-422,8441,-422,8436,-425,8431,-429,8426,-433,8423,-440,8421,-449,8418,-449,8418,-418,8424,-421xe" filled="t" fillcolor="#231F20" stroked="f">
              <v:path arrowok="t"/>
              <v:fill/>
            </v:shape>
            <v:shape style="position:absolute;left:6992;top:-552;width:4162;height:173" coordorigin="6992,-552" coordsize="4162,173" path="m8350,-421l8355,-420,8362,-418,8368,-417,8380,-417,8387,-419,8393,-424,8399,-429,8402,-435,8402,-453,8395,-461,8383,-467,8369,-474,8363,-476,8358,-482,8355,-487,8355,-493,8359,-498,8365,-502,8375,-502,8379,-500,8387,-493,8390,-487,8392,-478,8395,-478,8395,-507,8392,-507,8388,-504,8382,-505,8377,-506,8373,-507,8362,-507,8356,-505,8351,-500,8346,-495,8344,-490,8344,-477,8345,-473,8351,-466,8356,-462,8365,-457,8374,-453,8380,-449,8386,-443,8388,-440,8388,-435,8387,-429,8381,-424,8378,-422,8367,-422,8362,-425,8357,-429,8352,-433,8349,-440,8347,-449,8344,-449,8344,-418,8350,-421xe" filled="t" fillcolor="#231F20" stroked="f">
              <v:path arrowok="t"/>
              <v:fill/>
            </v:shape>
            <v:shape style="position:absolute;left:6992;top:-552;width:4162;height:173" coordorigin="6992,-552" coordsize="4162,173" path="m8301,-545l8301,-540,8303,-536,8307,-533,8313,-533,8317,-536,8319,-540,8319,-545,8317,-549,8313,-552,8307,-552,8303,-549,8301,-545xe" filled="t" fillcolor="#231F20" stroked="f">
              <v:path arrowok="t"/>
              <v:fill/>
            </v:shape>
            <v:shape style="position:absolute;left:6992;top:-552;width:4162;height:173" coordorigin="6992,-552" coordsize="4162,173" path="m8925,-420l8925,-423,8920,-423,8915,-424,8910,-426,8907,-431,8907,-436,8907,-481,8934,-481,8939,-480,8944,-475,8946,-469,8946,-464,8950,-464,8950,-506,8946,-506,8945,-500,8944,-495,8939,-490,8935,-489,8907,-489,8907,-539,8941,-539,8946,-538,8952,-536,8957,-531,8959,-528,8961,-524,8963,-518,8966,-518,8965,-545,8871,-545,8871,-542,8875,-542,8881,-541,8886,-539,8889,-534,8889,-530,8889,-434,8888,-430,8884,-425,8881,-423,8871,-423,8871,-420,8925,-420xe" filled="t" fillcolor="#231F20" stroked="f">
              <v:path arrowok="t"/>
              <v:fill/>
            </v:shape>
            <v:shape style="position:absolute;left:6992;top:-552;width:4162;height:173" coordorigin="6992,-552" coordsize="4162,173" path="m8740,-430l8740,-424,8743,-420,8747,-417,8753,-417,8757,-420,8760,-424,8760,-430,8757,-435,8753,-438,8747,-438,8743,-435,8740,-430xe" filled="t" fillcolor="#231F20" stroked="f">
              <v:path arrowok="t"/>
              <v:fill/>
            </v:shape>
            <v:shape style="position:absolute;left:6992;top:-552;width:4162;height:173" coordorigin="6992,-552" coordsize="4162,173" path="m8722,-420l8722,-423,8718,-423,8714,-424,8710,-430,8709,-433,8709,-483,8709,-488,8707,-492,8705,-498,8699,-504,8692,-507,8678,-507,8669,-501,8659,-489,8659,-507,8655,-507,8629,-497,8635,-495,8641,-494,8643,-489,8643,-487,8644,-481,8644,-433,8643,-428,8640,-424,8637,-423,8633,-423,8631,-420,8673,-420,8673,-423,8668,-423,8664,-424,8659,-430,8659,-433,8659,-484,8666,-492,8674,-496,8686,-496,8691,-490,8693,-487,8694,-481,8694,-434,8693,-428,8689,-424,8682,-423,8680,-420,8722,-420xe" filled="t" fillcolor="#231F20" stroked="f">
              <v:path arrowok="t"/>
              <v:fill/>
            </v:shape>
            <v:shape style="position:absolute;left:6992;top:-552;width:4162;height:173" coordorigin="6992,-552" coordsize="4162,173" path="m8607,-427l8613,-433,8616,-441,8620,-448,8622,-456,8622,-475,8618,-484,8612,-492,8604,-502,8594,-507,8574,-507,8567,-505,8561,-502,8554,-498,8549,-492,8545,-485,8542,-477,8540,-469,8540,-451,8543,-441,8549,-432,8557,-422,8567,-417,8580,-417,8576,-424,8569,-428,8564,-437,8559,-446,8557,-457,8557,-477,8558,-483,8560,-488,8562,-493,8568,-498,8575,-501,8585,-501,8590,-498,8595,-492,8601,-484,8604,-472,8604,-444,8602,-436,8599,-431,8595,-426,8595,-419,8601,-423,8607,-427xe" filled="t" fillcolor="#231F20" stroked="f">
              <v:path arrowok="t"/>
              <v:fill/>
            </v:shape>
            <v:shape style="position:absolute;left:6992;top:-552;width:4162;height:173" coordorigin="6992,-552" coordsize="4162,173" path="m8576,-424l8580,-417,8588,-417,8595,-419,8595,-426,8590,-424,8576,-424xe" filled="t" fillcolor="#231F20" stroked="f">
              <v:path arrowok="t"/>
              <v:fill/>
            </v:shape>
            <v:shape style="position:absolute;left:6992;top:-552;width:4162;height:173" coordorigin="6992,-552" coordsize="4162,173" path="m8499,-545l8499,-540,8502,-536,8506,-533,8511,-533,8516,-536,8518,-540,8518,-545,8516,-549,8511,-552,8506,-552,8502,-549,8499,-545xe" filled="t" fillcolor="#231F20" stroked="f">
              <v:path arrowok="t"/>
              <v:fill/>
            </v:shape>
            <v:shape style="position:absolute;left:6992;top:-552;width:4162;height:173" coordorigin="6992,-552" coordsize="4162,173" path="m8740,-500l8740,-494,8743,-490,8747,-487,8753,-487,8757,-490,8760,-494,8760,-500,8757,-504,8753,-507,8747,-507,8743,-504,8740,-500xe" filled="t" fillcolor="#231F20" stroked="f">
              <v:path arrowok="t"/>
              <v:fill/>
            </v:shape>
            <v:shape style="position:absolute;left:6992;top:-552;width:4162;height:173" coordorigin="6992,-552" coordsize="4162,173" path="m9658,-436l9653,-430,9649,-425,9644,-423,9633,-423,9629,-424,9622,-429,9619,-436,9624,-420,9630,-418,9634,-417,9649,-417,9658,-421,9658,-436xe" filled="t" fillcolor="#231F20" stroked="f">
              <v:path arrowok="t"/>
              <v:fill/>
            </v:shape>
            <v:shape style="position:absolute;left:6992;top:-552;width:4162;height:173" coordorigin="6992,-552" coordsize="4162,173" path="m9761,-503l9754,-495,9756,-478,9756,-485,9759,-491,9763,-495,9771,-507,9761,-503xe" filled="t" fillcolor="#231F20" stroked="f">
              <v:path arrowok="t"/>
              <v:fill/>
            </v:shape>
            <v:shape style="position:absolute;left:6992;top:-552;width:4162;height:173" coordorigin="6992,-552" coordsize="4162,173" path="m10870,-420l10870,-423,10866,-423,10861,-424,10857,-430,10857,-434,10857,-507,10853,-507,10827,-497,10833,-495,10838,-494,10840,-489,10841,-487,10841,-481,10841,-434,10840,-428,10835,-423,10832,-423,10828,-423,10828,-420,10870,-420xe" filled="t" fillcolor="#231F20" stroked="f">
              <v:path arrowok="t"/>
              <v:fill/>
            </v:shape>
            <v:shape style="position:absolute;left:6992;top:-552;width:4162;height:173" coordorigin="6992,-552" coordsize="4162,173" path="m10578,-421l10583,-420,10590,-418,10596,-417,10608,-417,10615,-419,10621,-424,10627,-429,10630,-435,10630,-453,10623,-461,10611,-467,10597,-474,10591,-476,10586,-482,10583,-487,10583,-493,10587,-498,10593,-502,10603,-502,10607,-500,10615,-493,10618,-487,10620,-478,10623,-478,10623,-507,10620,-507,10616,-504,10610,-505,10605,-506,10601,-507,10590,-507,10584,-505,10579,-500,10574,-495,10572,-490,10572,-477,10573,-473,10579,-466,10584,-462,10593,-457,10602,-453,10608,-449,10614,-443,10616,-440,10616,-435,10615,-429,10609,-424,10606,-422,10595,-422,10590,-425,10585,-429,10580,-433,10577,-440,10575,-449,10572,-449,10572,-418,10578,-421xe" filled="t" fillcolor="#231F20" stroked="f">
              <v:path arrowok="t"/>
              <v:fill/>
            </v:shape>
            <v:shape style="position:absolute;left:6992;top:-552;width:4162;height:173" coordorigin="6992,-552" coordsize="4162,173" path="m10479,-431l10479,-435,10479,-480,10482,-486,10485,-490,10491,-495,10497,-491,10502,-488,10506,-488,10512,-492,10512,-497,10511,-502,10507,-506,10501,-507,10493,-507,10486,-501,10479,-488,10479,-507,10475,-507,10449,-497,10455,-495,10457,-495,10461,-493,10463,-489,10463,-487,10463,-482,10463,-434,10463,-430,10460,-425,10454,-423,10450,-423,10450,-420,10494,-420,10487,-424,10483,-426,10479,-431xe" filled="t" fillcolor="#231F20" stroked="f">
              <v:path arrowok="t"/>
              <v:fill/>
            </v:shape>
            <v:shape style="position:absolute;left:6992;top:-552;width:4162;height:173" coordorigin="6992,-552" coordsize="4162,173" path="m10387,-451l10391,-457,10395,-460,10399,-462,10403,-471,10393,-466,10387,-451xe" filled="t" fillcolor="#231F20" stroked="f">
              <v:path arrowok="t"/>
              <v:fill/>
            </v:shape>
            <v:shape style="position:absolute;left:6992;top:-552;width:4162;height:173" coordorigin="6992,-552" coordsize="4162,173" path="m10370,-440l10370,-433,10372,-428,10376,-424,10380,-420,10385,-418,10390,-418,10398,-419,10403,-421,10409,-425,10418,-432,10418,-427,10420,-421,10425,-418,10434,-418,10441,-423,10447,-432,10447,-437,10441,-431,10435,-431,10433,-436,10433,-486,10432,-492,10431,-494,10429,-498,10423,-503,10418,-506,10412,-507,10395,-507,10387,-505,10382,-500,10376,-496,10373,-491,10373,-486,10374,-481,10379,-477,10384,-477,10388,-481,10389,-486,10389,-491,10390,-496,10395,-500,10402,-501,10407,-501,10414,-497,10416,-494,10418,-488,10418,-476,10403,-471,10399,-462,10402,-464,10408,-467,10418,-470,10418,-438,10410,-432,10404,-429,10399,-429,10392,-430,10387,-436,10386,-440,10386,-444,10387,-451,10393,-466,10386,-462,10380,-459,10376,-455,10373,-451,10370,-444,10370,-440xe" filled="t" fillcolor="#231F20" stroked="f">
              <v:path arrowok="t"/>
              <v:fill/>
            </v:shape>
            <v:shape style="position:absolute;left:6992;top:-552;width:4162;height:173" coordorigin="6992,-552" coordsize="4162,173" path="m10254,-421l10259,-420,10266,-418,10272,-417,10284,-417,10291,-419,10297,-424,10303,-429,10306,-435,10306,-453,10299,-461,10287,-467,10273,-474,10267,-476,10261,-482,10258,-487,10258,-493,10262,-498,10269,-502,10279,-502,10283,-500,10291,-493,10294,-487,10296,-478,10299,-478,10299,-507,10296,-507,10292,-504,10285,-505,10281,-506,10277,-507,10266,-507,10259,-505,10255,-500,10250,-495,10247,-490,10247,-477,10249,-473,10254,-466,10260,-462,10269,-457,10278,-453,10284,-449,10290,-443,10292,-440,10292,-435,10290,-429,10285,-424,10282,-422,10271,-422,10266,-425,10261,-429,10256,-433,10253,-440,10251,-449,10248,-449,10248,-418,10254,-421xe" filled="t" fillcolor="#231F20" stroked="f">
              <v:path arrowok="t"/>
              <v:fill/>
            </v:shape>
            <v:shape style="position:absolute;left:6992;top:-552;width:4162;height:173" coordorigin="6992,-552" coordsize="4162,173" path="m10125,-420l10125,-423,10119,-423,10113,-425,10109,-430,10109,-435,10109,-548,10106,-548,10075,-533,10076,-530,10080,-532,10086,-533,10090,-532,10092,-527,10093,-525,10093,-519,10093,-434,10093,-430,10089,-425,10083,-423,10077,-423,10077,-420,10125,-420xe" filled="t" fillcolor="#231F20" stroked="f">
              <v:path arrowok="t"/>
              <v:fill/>
            </v:shape>
            <v:shape style="position:absolute;left:6992;top:-552;width:4162;height:173" coordorigin="6992,-552" coordsize="4162,173" path="m9928,-430l9928,-424,9931,-420,9936,-417,9941,-417,9946,-420,9949,-424,9949,-430,9946,-435,9942,-438,9936,-438,9931,-435,9928,-430xe" filled="t" fillcolor="#231F20" stroked="f">
              <v:path arrowok="t"/>
              <v:fill/>
            </v:shape>
            <v:shape style="position:absolute;left:6992;top:-552;width:4162;height:173" coordorigin="6992,-552" coordsize="4162,173" path="m9913,-420l9906,-424,9902,-427,9898,-432,9893,-439,9872,-469,9883,-485,9888,-492,9893,-497,9898,-500,9904,-501,9904,-505,9875,-505,9879,-501,9881,-497,9879,-491,9875,-485,9868,-475,9862,-485,9859,-490,9855,-495,9857,-500,9862,-501,9862,-505,9822,-505,9822,-501,9829,-500,9834,-497,9838,-493,9842,-486,9859,-463,9841,-439,9835,-432,9831,-427,9827,-424,9823,-423,9823,-420,9851,-420,9846,-424,9844,-425,9842,-429,9845,-433,9849,-439,9862,-457,9875,-439,9879,-433,9881,-428,9877,-424,9872,-423,9872,-420,9913,-420xe" filled="t" fillcolor="#231F20" stroked="f">
              <v:path arrowok="t"/>
              <v:fill/>
            </v:shape>
            <v:shape style="position:absolute;left:6992;top:-552;width:4162;height:173" coordorigin="6992,-552" coordsize="4162,173" path="m9743,-461l9743,-448,9746,-437,9753,-429,9761,-421,9769,-417,9789,-417,9797,-420,9803,-427,9809,-434,9813,-442,9814,-451,9812,-452,9809,-445,9805,-440,9801,-437,9797,-434,9792,-432,9778,-432,9771,-436,9765,-443,9759,-450,9756,-460,9756,-473,9814,-473,9814,-483,9811,-492,9805,-498,9799,-504,9791,-507,9771,-507,9763,-495,9767,-499,9771,-501,9777,-501,9783,-500,9789,-496,9793,-489,9795,-483,9795,-478,9756,-478,9754,-495,9746,-487,9743,-476,9743,-461xe" filled="t" fillcolor="#231F20" stroked="f">
              <v:path arrowok="t"/>
              <v:fill/>
            </v:shape>
            <v:shape style="position:absolute;left:6992;top:-552;width:4162;height:173" coordorigin="6992,-552" coordsize="4162,173" path="m9732,-420l9732,-423,9728,-423,9723,-424,9719,-430,9719,-434,9719,-552,9715,-552,9689,-541,9693,-539,9701,-538,9703,-534,9703,-532,9703,-526,9703,-434,9702,-428,9697,-423,9691,-423,9691,-420,9732,-420xe" filled="t" fillcolor="#231F20" stroked="f">
              <v:path arrowok="t"/>
              <v:fill/>
            </v:shape>
            <v:shape style="position:absolute;left:6992;top:-552;width:4162;height:173" coordorigin="6992,-552" coordsize="4162,173" path="m9618,-389l9618,-393,9618,-425,9624,-420,9619,-436,9618,-438,9618,-443,9618,-481,9623,-487,9629,-491,9635,-494,9643,-494,9648,-491,9652,-486,9658,-479,9661,-469,9661,-445,9658,-436,9658,-421,9664,-429,9673,-438,9677,-451,9677,-478,9674,-489,9667,-497,9661,-504,9654,-507,9640,-507,9636,-506,9631,-503,9627,-500,9622,-494,9618,-487,9618,-507,9615,-507,9588,-496,9589,-493,9594,-495,9598,-494,9602,-490,9603,-485,9603,-393,9602,-388,9596,-383,9590,-382,9588,-379,9632,-379,9632,-382,9628,-382,9623,-384,9618,-389xe" filled="t" fillcolor="#231F20" stroked="f">
              <v:path arrowok="t"/>
              <v:fill/>
            </v:shape>
            <v:shape style="position:absolute;left:6992;top:-552;width:4162;height:173" coordorigin="6992,-552" coordsize="4162,173" path="m9577,-430l9575,-435,9574,-437,9574,-443,9574,-505,9545,-505,9545,-501,9551,-501,9556,-498,9559,-493,9559,-440,9554,-436,9550,-433,9543,-429,9538,-428,9530,-430,9525,-435,9523,-440,9523,-505,9494,-505,9494,-501,9498,-501,9503,-500,9508,-495,9508,-492,9508,-442,9509,-436,9510,-432,9511,-427,9517,-421,9521,-418,9525,-417,9534,-417,9538,-418,9546,-422,9551,-427,9559,-435,9559,-417,9563,-417,9588,-427,9582,-429,9577,-430xe" filled="t" fillcolor="#231F20" stroked="f">
              <v:path arrowok="t"/>
              <v:fill/>
            </v:shape>
            <v:shape style="position:absolute;left:6992;top:-552;width:4162;height:173" coordorigin="6992,-552" coordsize="4162,173" path="m9461,-461l9452,-444,9450,-441,9441,-431,9429,-426,9409,-426,9415,-420,9438,-422,9457,-429,9470,-439,9464,-482,9461,-461xe" filled="t" fillcolor="#231F20" stroked="f">
              <v:path arrowok="t"/>
              <v:fill/>
            </v:shape>
            <v:shape style="position:absolute;left:6992;top:-552;width:4162;height:173" coordorigin="6992,-552" coordsize="4162,173" path="m9167,-420l9167,-423,9163,-423,9158,-424,9154,-430,9153,-434,9153,-552,9149,-552,9124,-541,9128,-539,9135,-538,9137,-534,9138,-532,9138,-526,9138,-434,9137,-428,9132,-423,9125,-423,9125,-420,9167,-420xe" filled="t" fillcolor="#231F20" stroked="f">
              <v:path arrowok="t"/>
              <v:fill/>
            </v:shape>
            <v:shape style="position:absolute;left:6992;top:-552;width:4162;height:173" coordorigin="6992,-552" coordsize="4162,173" path="m9115,-420l9115,-423,9111,-423,9106,-424,9102,-430,9102,-434,9102,-552,9097,-552,9072,-541,9076,-539,9083,-538,9085,-534,9086,-532,9086,-526,9086,-434,9085,-428,9080,-423,9074,-423,9074,-420,9115,-42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264pt;margin-top:-14.58pt;width:93.218pt;height:9.631pt;mso-position-horizontal-relative:page;mso-position-vertical-relative:paragraph;z-index:-4133">
            <v:imagedata o:title="" r:id="rId215"/>
          </v:shape>
        </w:pict>
      </w:r>
      <w:r>
        <w:pict>
          <v:group style="position:absolute;margin-left:331.13pt;margin-top:2.205pt;width:2.647pt;height:2.648pt;mso-position-horizontal-relative:page;mso-position-vertical-relative:paragraph;z-index:-4132" coordorigin="6623,44" coordsize="53,53">
            <v:shape style="position:absolute;left:6623;top:44;width:53;height:53" coordorigin="6623,44" coordsize="53,53" path="m6630,52l6625,57,6623,63,6623,78,6625,84,6630,89,6636,94,6642,97,6656,97,6663,94,6668,89,6673,84,6676,78,6676,63,6673,57,6668,52,6663,47,6656,44,6642,44,6635,47,6630,5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1.13pt;margin-top:16.272pt;width:2.647pt;height:2.648pt;mso-position-horizontal-relative:page;mso-position-vertical-relative:paragraph;z-index:-4131" coordorigin="6623,325" coordsize="53,53">
            <v:shape style="position:absolute;left:6623;top:325;width:53;height:53" coordorigin="6623,325" coordsize="53,53" path="m6630,333l6625,338,6623,345,6623,359,6625,365,6630,371,6636,376,6642,378,6656,378,6663,376,6668,371,6673,365,6676,359,6676,345,6673,338,6668,333,6663,328,6656,325,6642,325,6635,328,6630,33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9.602pt;margin-top:14.567pt;width:208.092pt;height:8.65pt;mso-position-horizontal-relative:page;mso-position-vertical-relative:paragraph;z-index:-4130" coordorigin="6992,291" coordsize="4162,173">
            <v:shape style="position:absolute;left:6992;top:291;width:4162;height:173" coordorigin="6992,291" coordsize="4162,173" path="m8905,419l8909,426,8917,426,8924,424,8924,417,8919,419,8905,419xe" filled="t" fillcolor="#231F20" stroked="f">
              <v:path arrowok="t"/>
              <v:fill/>
            </v:shape>
            <v:shape style="position:absolute;left:6992;top:291;width:4162;height:173" coordorigin="6992,291" coordsize="4162,173" path="m9398,349l9404,349,9409,352,9414,358,9419,364,9421,372,9421,395,9419,404,9414,410,9414,422,9422,414,9432,405,9437,393,9437,365,9434,354,9428,347,9421,340,9414,336,9395,336,9386,342,9378,353,9378,291,9374,291,9349,302,9355,304,9360,305,9362,309,9363,311,9363,317,9363,415,9368,419,9373,421,9379,423,9385,415,9378,410,9378,359,9385,353,9388,351,9394,349,9398,349xe" filled="t" fillcolor="#231F20" stroked="f">
              <v:path arrowok="t"/>
              <v:fill/>
            </v:shape>
            <v:shape style="position:absolute;left:6992;top:291;width:4162;height:173" coordorigin="6992,291" coordsize="4162,173" path="m9409,416l9404,419,9398,419,9391,418,9385,415,9379,423,9384,425,9389,426,9404,426,9414,422,9414,410,9409,416xe" filled="t" fillcolor="#231F20" stroked="f">
              <v:path arrowok="t"/>
              <v:fill/>
            </v:shape>
            <v:shape style="position:absolute;left:6992;top:291;width:4162;height:173" coordorigin="6992,291" coordsize="4162,173" path="m9570,412l9570,408,9570,363,9573,357,9576,353,9582,348,9588,352,9593,355,9598,355,9603,351,9604,346,9602,341,9598,337,9592,336,9584,336,9577,342,9570,355,9570,336,9566,336,9540,346,9546,348,9548,348,9552,349,9554,354,9554,355,9555,409,9554,413,9551,418,9546,420,9541,420,9541,423,9585,423,9578,419,9574,417,9570,412xe" filled="t" fillcolor="#231F20" stroked="f">
              <v:path arrowok="t"/>
              <v:fill/>
            </v:shape>
            <v:shape style="position:absolute;left:6992;top:291;width:4162;height:173" coordorigin="6992,291" coordsize="4162,173" path="m9518,416l9523,410,9527,402,9531,395,9533,387,9533,368,9529,359,9523,350,9515,341,9504,336,9485,336,9478,338,9472,341,9465,345,9460,351,9456,358,9452,366,9450,374,9450,392,9454,402,9460,411,9468,421,9478,426,9491,426,9487,419,9480,415,9475,406,9470,397,9468,386,9468,366,9469,360,9471,355,9473,350,9479,345,9485,342,9496,342,9501,345,9506,351,9512,359,9515,371,9515,398,9513,407,9509,412,9506,417,9506,424,9512,420,9518,416xe" filled="t" fillcolor="#231F20" stroked="f">
              <v:path arrowok="t"/>
              <v:fill/>
            </v:shape>
            <v:shape style="position:absolute;left:6992;top:291;width:4162;height:173" coordorigin="6992,291" coordsize="4162,173" path="m9487,419l9491,426,9498,426,9506,424,9506,417,9501,419,9487,419xe" filled="t" fillcolor="#231F20" stroked="f">
              <v:path arrowok="t"/>
              <v:fill/>
            </v:shape>
            <v:shape style="position:absolute;left:6992;top:291;width:4162;height:173" coordorigin="6992,291" coordsize="4162,173" path="m10146,423l10146,420,10142,420,10138,419,10134,413,10133,409,10133,336,10129,336,10104,346,10110,348,10115,349,10117,353,10118,356,10118,362,10118,409,10117,415,10112,420,10109,420,10105,420,10105,423,10146,423xe" filled="t" fillcolor="#231F20" stroked="f">
              <v:path arrowok="t"/>
              <v:fill/>
            </v:shape>
            <v:shape style="position:absolute;left:6992;top:291;width:4162;height:173" coordorigin="6992,291" coordsize="4162,173" path="m9864,412l9864,408,9864,363,9867,357,9869,353,9876,348,9882,352,9887,355,9891,355,9896,351,9897,346,9896,341,9892,337,9885,336,9878,336,9871,342,9864,355,9864,336,9860,336,9834,346,9839,348,9841,348,9845,349,9848,354,9848,355,9848,409,9848,413,9845,418,9839,420,9835,420,9835,423,9878,423,9872,419,9868,417,9864,412xe" filled="t" fillcolor="#231F20" stroked="f">
              <v:path arrowok="t"/>
              <v:fill/>
            </v:shape>
            <v:shape style="position:absolute;left:6992;top:291;width:4162;height:173" coordorigin="6992,291" coordsize="4162,173" path="m9812,416l9817,410,9821,402,9824,395,9826,387,9826,368,9823,359,9816,350,9808,341,9798,336,9778,336,9772,338,9765,341,9759,345,9754,351,9750,358,9746,366,9744,374,9744,392,9747,402,9754,411,9761,421,9771,426,9784,426,9780,419,9774,415,9769,406,9764,397,9761,386,9761,366,9762,360,9764,355,9767,350,9772,345,9779,342,9789,342,9795,345,9799,351,9806,359,9809,371,9809,398,9807,407,9803,412,9799,417,9799,424,9806,420,9812,416xe" filled="t" fillcolor="#231F20" stroked="f">
              <v:path arrowok="t"/>
              <v:fill/>
            </v:shape>
            <v:shape style="position:absolute;left:6992;top:291;width:4162;height:173" coordorigin="6992,291" coordsize="4162,173" path="m9780,419l9784,426,9792,426,9799,424,9799,417,9794,419,9780,419xe" filled="t" fillcolor="#231F20" stroked="f">
              <v:path arrowok="t"/>
              <v:fill/>
            </v:shape>
            <v:shape style="position:absolute;left:6992;top:291;width:4162;height:173" coordorigin="6992,291" coordsize="4162,173" path="m9625,392l9629,386,9633,383,9638,381,9641,372,9631,377,9625,392xe" filled="t" fillcolor="#231F20" stroked="f">
              <v:path arrowok="t"/>
              <v:fill/>
            </v:shape>
            <v:shape style="position:absolute;left:6992;top:291;width:4162;height:173" coordorigin="6992,291" coordsize="4162,173" path="m9608,403l9608,410,9610,415,9614,419,9618,423,9623,425,9629,425,9636,424,9642,422,9647,418,9656,411,9656,416,9659,422,9663,425,9672,425,9679,420,9686,411,9686,406,9679,412,9673,412,9671,407,9671,357,9670,351,9669,349,9668,345,9661,340,9656,337,9650,336,9633,336,9625,338,9620,342,9614,347,9612,352,9612,357,9612,362,9617,366,9622,366,9627,362,9627,357,9627,352,9628,347,9633,343,9640,341,9645,341,9652,346,9654,349,9656,355,9656,367,9641,372,9638,381,9640,379,9646,376,9656,373,9656,405,9648,411,9642,414,9637,414,9631,413,9625,407,9624,403,9624,399,9625,392,9631,377,9624,381,9618,384,9614,388,9611,392,9608,399,9608,403xe" filled="t" fillcolor="#231F20" stroked="f">
              <v:path arrowok="t"/>
              <v:fill/>
            </v:shape>
            <v:shape style="position:absolute;left:6992;top:291;width:4162;height:173" coordorigin="6992,291" coordsize="4162,173" path="m9991,338l9964,338,9968,342,9972,346,9981,348,9985,344,9989,342,9991,338xe" filled="t" fillcolor="#231F20" stroked="f">
              <v:path arrowok="t"/>
              <v:fill/>
            </v:shape>
            <v:shape style="position:absolute;left:6992;top:291;width:4162;height:173" coordorigin="6992,291" coordsize="4162,173" path="m9944,439l9979,355,9981,348,9972,346,9972,351,9971,354,9952,401,9931,358,9929,354,9928,348,9930,344,9936,342,9938,338,9899,338,9899,342,9904,343,9909,349,9913,354,9914,356,9944,420,9938,435,9936,440,9932,446,9927,449,9923,448,9917,446,9912,445,9907,446,9903,451,9903,457,9906,461,9912,464,9920,464,9926,462,9931,458,9936,454,9941,448,9944,439xe" filled="t" fillcolor="#231F20" stroked="f">
              <v:path arrowok="t"/>
              <v:fill/>
            </v:shape>
            <v:shape style="position:absolute;left:6992;top:291;width:4162;height:173" coordorigin="6992,291" coordsize="4162,173" path="m10231,360l10231,354,10229,351,10227,345,10221,339,10232,413,10231,410,10231,360xe" filled="t" fillcolor="#231F20" stroked="f">
              <v:path arrowok="t"/>
              <v:fill/>
            </v:shape>
            <v:shape style="position:absolute;left:6992;top:291;width:4162;height:173" coordorigin="6992,291" coordsize="4162,173" path="m10516,412l10514,408,10514,406,10514,400,10502,426,10528,415,10522,414,10516,412xe" filled="t" fillcolor="#231F20" stroked="f">
              <v:path arrowok="t"/>
              <v:fill/>
            </v:shape>
            <v:shape style="position:absolute;left:6992;top:291;width:4162;height:173" coordorigin="6992,291" coordsize="4162,173" path="m10700,340l10693,348,10695,365,10696,358,10698,352,10702,348,10710,336,10700,340xe" filled="t" fillcolor="#231F20" stroked="f">
              <v:path arrowok="t"/>
              <v:fill/>
            </v:shape>
            <v:shape style="position:absolute;left:6992;top:291;width:4162;height:173" coordorigin="6992,291" coordsize="4162,173" path="m10840,360l10840,354,10838,351,10836,345,10830,339,10841,413,10840,410,10840,360xe" filled="t" fillcolor="#231F20" stroked="f">
              <v:path arrowok="t"/>
              <v:fill/>
            </v:shape>
            <v:shape style="position:absolute;left:6992;top:291;width:4162;height:173" coordorigin="6992,291" coordsize="4162,173" path="m11140,416l11145,410,11148,402,11152,395,11154,387,11154,368,11151,359,11144,350,11136,341,11126,336,11106,336,11099,338,11093,341,11087,345,11082,351,11078,358,11074,366,11072,374,11072,392,11075,402,11081,411,11089,421,11099,426,11112,426,11108,419,11101,415,11096,406,11092,397,11089,386,11089,366,11090,360,11092,355,11094,350,11100,345,11107,342,11117,342,11122,345,11127,351,11133,359,11137,371,11137,398,11135,407,11131,412,11127,417,11127,424,11133,420,11140,416xe" filled="t" fillcolor="#231F20" stroked="f">
              <v:path arrowok="t"/>
              <v:fill/>
            </v:shape>
            <v:shape style="position:absolute;left:6992;top:291;width:4162;height:173" coordorigin="6992,291" coordsize="4162,173" path="m11108,419l11112,426,11120,426,11127,424,11127,417,11122,419,11108,419xe" filled="t" fillcolor="#231F20" stroked="f">
              <v:path arrowok="t"/>
              <v:fill/>
            </v:shape>
            <v:shape style="position:absolute;left:6992;top:291;width:4162;height:173" coordorigin="6992,291" coordsize="4162,173" path="m10853,423l10853,420,10849,420,10845,419,10841,413,10825,404,10825,409,10824,415,10820,419,10813,420,10811,423,10853,423xe" filled="t" fillcolor="#231F20" stroked="f">
              <v:path arrowok="t"/>
              <v:fill/>
            </v:shape>
            <v:shape style="position:absolute;left:6992;top:291;width:4162;height:173" coordorigin="6992,291" coordsize="4162,173" path="m10790,413l10790,410,10790,359,10797,351,10804,347,10817,347,10822,352,10824,356,10825,362,10825,404,10841,413,10830,339,10823,336,10809,336,10800,342,10790,354,10790,336,10786,336,10760,346,10766,348,10772,349,10774,354,10774,356,10774,362,10774,410,10774,414,10771,419,10768,420,10763,420,10762,423,10804,423,10804,420,10799,420,10794,419,10790,413xe" filled="t" fillcolor="#231F20" stroked="f">
              <v:path arrowok="t"/>
              <v:fill/>
            </v:shape>
            <v:shape style="position:absolute;left:6992;top:291;width:4162;height:173" coordorigin="6992,291" coordsize="4162,173" path="m10682,382l10682,395,10685,406,10693,414,10700,422,10709,426,10728,426,10736,422,10742,415,10749,409,10752,401,10754,392,10751,390,10748,398,10745,403,10740,406,10736,409,10731,411,10718,411,10710,407,10704,400,10698,393,10695,383,10695,370,10754,370,10754,360,10751,351,10744,345,10738,339,10730,336,10710,336,10702,348,10706,344,10711,342,10716,342,10722,343,10728,347,10732,353,10734,360,10734,365,10695,365,10693,348,10685,356,10682,367,10682,382xe" filled="t" fillcolor="#231F20" stroked="f">
              <v:path arrowok="t"/>
              <v:fill/>
            </v:shape>
            <v:shape style="position:absolute;left:6992;top:291;width:4162;height:173" coordorigin="6992,291" coordsize="4162,173" path="m10677,423l10671,420,10665,415,10664,409,10664,360,10664,354,10662,351,10660,345,10654,339,10650,337,10646,336,10637,336,10633,337,10628,339,10624,342,10618,346,10612,354,10611,348,10613,410,10613,359,10617,354,10625,349,10631,347,10640,347,10646,353,10648,356,10649,361,10649,409,10648,413,10645,418,10640,420,10635,420,10635,423,10677,423xe" filled="t" fillcolor="#231F20" stroked="f">
              <v:path arrowok="t"/>
              <v:fill/>
            </v:shape>
            <v:shape style="position:absolute;left:6992;top:291;width:4162;height:173" coordorigin="6992,291" coordsize="4162,173" path="m10627,423l10627,420,10622,420,10617,419,10613,414,10613,410,10611,348,10608,344,10601,337,10596,336,10591,336,10584,336,10578,339,10572,343,10573,349,10580,347,10588,347,10594,353,10596,356,10597,361,10597,409,10597,413,10593,418,10588,420,10584,420,10584,423,10627,423xe" filled="t" fillcolor="#231F20" stroked="f">
              <v:path arrowok="t"/>
              <v:fill/>
            </v:shape>
            <v:shape style="position:absolute;left:6992;top:291;width:4162;height:173" coordorigin="6992,291" coordsize="4162,173" path="m10562,413l10561,410,10561,359,10568,352,10573,349,10572,343,10567,348,10561,354,10561,336,10557,336,10532,346,10537,348,10543,349,10545,354,10546,356,10546,362,10546,409,10545,415,10540,420,10533,420,10533,423,10575,423,10575,420,10570,420,10566,419,10562,413xe" filled="t" fillcolor="#231F20" stroked="f">
              <v:path arrowok="t"/>
              <v:fill/>
            </v:shape>
            <v:shape style="position:absolute;left:6992;top:291;width:4162;height:173" coordorigin="6992,291" coordsize="4162,173" path="m10402,412l10401,408,10401,363,10404,357,10407,353,10413,348,10419,352,10424,355,10429,355,10434,351,10435,346,10434,342,10434,341,10463,338,10433,338,10433,342,10429,337,10423,336,10416,336,10408,342,10401,355,10401,336,10397,336,10372,346,10377,348,10379,348,10383,349,10385,354,10386,355,10386,409,10385,413,10382,418,10377,420,10372,420,10372,423,10416,423,10409,419,10405,417,10402,412xe" filled="t" fillcolor="#231F20" stroked="f">
              <v:path arrowok="t"/>
              <v:fill/>
            </v:shape>
            <v:shape style="position:absolute;left:6992;top:291;width:4162;height:173" coordorigin="6992,291" coordsize="4162,173" path="m10261,422l10266,423,10273,425,10279,426,10291,426,10298,424,10304,419,10309,414,10312,408,10312,390,10306,382,10294,376,10285,390,10291,394,10297,400,10299,403,10299,408,10297,414,10292,419,10288,420,10278,420,10273,418,10268,414,10263,409,10259,403,10258,394,10255,394,10255,425,10261,422xe" filled="t" fillcolor="#231F20" stroked="f">
              <v:path arrowok="t"/>
              <v:fill/>
            </v:shape>
            <v:shape style="position:absolute;left:6992;top:291;width:4162;height:173" coordorigin="6992,291" coordsize="4162,173" path="m10244,423l10244,420,10240,420,10236,419,10232,413,10216,404,10216,409,10215,415,10211,419,10204,420,10202,423,10244,423xe" filled="t" fillcolor="#231F20" stroked="f">
              <v:path arrowok="t"/>
              <v:fill/>
            </v:shape>
            <v:shape style="position:absolute;left:6992;top:291;width:4162;height:173" coordorigin="6992,291" coordsize="4162,173" path="m10181,413l10181,410,10181,359,10188,351,10195,347,10207,347,10213,352,10215,356,10216,362,10216,404,10232,413,10221,339,10214,336,10200,336,10191,342,10181,354,10181,336,10177,336,10151,346,10157,348,10163,349,10165,354,10165,356,10165,362,10165,410,10165,414,10162,419,10159,420,10154,420,10153,423,10195,423,10195,420,10190,420,10185,419,10181,413xe" filled="t" fillcolor="#231F20" stroked="f">
              <v:path arrowok="t"/>
              <v:fill/>
            </v:shape>
            <v:shape style="position:absolute;left:6992;top:291;width:4162;height:173" coordorigin="6992,291" coordsize="4162,173" path="m10116,298l10116,303,10119,307,10123,310,10128,310,10132,307,10135,303,10135,298,10132,294,10128,291,10123,291,10119,294,10116,298xe" filled="t" fillcolor="#231F20" stroked="f">
              <v:path arrowok="t"/>
              <v:fill/>
            </v:shape>
            <v:shape style="position:absolute;left:6992;top:291;width:4162;height:173" coordorigin="6992,291" coordsize="4162,173" path="m10433,341l10429,337,10433,342,10433,341xe" filled="t" fillcolor="#231F20" stroked="f">
              <v:path arrowok="t"/>
              <v:fill/>
            </v:shape>
            <v:shape style="position:absolute;left:6992;top:291;width:4162;height:173" coordorigin="6992,291" coordsize="4162,173" path="m10256,370l10261,377,10267,381,10276,386,10285,390,10294,376,10280,369,10274,366,10268,361,10265,356,10265,350,10269,345,10275,341,10285,341,10290,343,10298,349,10301,356,10303,365,10306,365,10306,336,10303,336,10299,339,10292,338,10288,337,10283,336,10273,336,10266,338,10262,343,10257,348,10254,353,10254,366,10256,370xe" filled="t" fillcolor="#231F20" stroked="f">
              <v:path arrowok="t"/>
              <v:fill/>
            </v:shape>
            <v:shape style="position:absolute;left:6992;top:291;width:4162;height:173" coordorigin="6992,291" coordsize="4162,173" path="m10335,413l10338,419,10342,422,10348,425,10355,425,10359,423,10367,417,10370,413,10372,406,10367,409,10362,413,10358,414,10354,413,10350,405,10350,345,10369,345,10369,338,10350,338,10350,310,10347,310,10344,317,10342,321,10341,323,10338,328,10331,335,10324,340,10321,345,10334,345,10334,408,10335,413xe" filled="t" fillcolor="#231F20" stroked="f">
              <v:path arrowok="t"/>
              <v:fill/>
            </v:shape>
            <v:shape style="position:absolute;left:6992;top:291;width:4162;height:173" coordorigin="6992,291" coordsize="4162,173" path="m10870,413l10873,419,10877,422,10883,425,10890,425,10894,423,10902,417,10905,413,10907,406,10902,409,10897,413,10893,414,10889,413,10885,405,10885,345,10905,345,10905,338,10885,338,10885,310,10882,310,10879,317,10877,321,10876,323,10873,328,10866,335,10859,340,10856,345,10869,345,10869,408,10870,413xe" filled="t" fillcolor="#231F20" stroked="f">
              <v:path arrowok="t"/>
              <v:fill/>
            </v:shape>
            <v:shape style="position:absolute;left:6992;top:291;width:4162;height:173" coordorigin="6992,291" coordsize="4162,173" path="m11030,413l11032,419,11037,422,11042,425,11049,425,11053,423,11061,417,11064,413,11067,406,11062,409,11057,413,11053,414,11048,413,11044,405,11044,345,11064,345,11064,338,11044,338,11044,310,11041,310,11039,317,11037,321,11035,323,11033,328,11026,335,11019,340,11015,345,11029,345,11029,408,11030,413xe" filled="t" fillcolor="#231F20" stroked="f">
              <v:path arrowok="t"/>
              <v:fill/>
            </v:shape>
            <v:shape style="position:absolute;left:6992;top:291;width:4162;height:173" coordorigin="6992,291" coordsize="4162,173" path="m10490,342l10496,344,10498,349,10498,402,10494,407,10490,410,10483,414,10477,415,10470,413,10464,408,10463,403,10463,338,10434,341,10434,342,10438,342,10442,343,10447,348,10448,351,10448,401,10448,407,10450,411,10451,416,10457,422,10460,425,10465,426,10474,426,10478,425,10485,421,10491,416,10498,408,10498,426,10502,426,10514,400,10514,338,10485,338,10485,342,10490,342xe" filled="t" fillcolor="#231F20" stroked="f">
              <v:path arrowok="t"/>
              <v:fill/>
            </v:shape>
            <v:shape style="position:absolute;left:6992;top:291;width:4162;height:173" coordorigin="6992,291" coordsize="4162,173" path="m9702,413l9705,419,9709,422,9715,425,9722,425,9726,423,9734,417,9737,413,9739,406,9734,409,9729,413,9725,414,9721,413,9717,405,9717,345,9737,345,9737,338,9717,338,9717,310,9714,310,9711,317,9709,321,9708,323,9705,328,9698,335,9691,340,9688,345,9701,345,9701,408,9702,413xe" filled="t" fillcolor="#231F20" stroked="f">
              <v:path arrowok="t"/>
              <v:fill/>
            </v:shape>
            <v:shape style="position:absolute;left:6992;top:291;width:4162;height:173" coordorigin="6992,291" coordsize="4162,173" path="m8350,413l8353,419,8358,422,8363,425,8370,425,8374,423,8382,417,8385,413,8387,406,8383,409,8377,413,8373,414,8369,413,8365,405,8365,345,8385,345,8385,338,8365,338,8365,310,8362,310,8360,317,8358,321,8356,323,8353,328,8347,335,8340,340,8336,345,8350,345,8350,408,8350,413xe" filled="t" fillcolor="#231F20" stroked="f">
              <v:path arrowok="t"/>
              <v:fill/>
            </v:shape>
            <v:shape style="position:absolute;left:6992;top:291;width:4162;height:173" coordorigin="6992,291" coordsize="4162,173" path="m7227,413l7230,419,7234,422,7240,425,7247,425,7251,423,7259,417,7262,413,7264,406,7260,409,7254,413,7250,414,7246,413,7242,405,7242,345,7262,345,7262,338,7242,338,7242,310,7239,310,7236,317,7234,321,7233,323,7230,328,7223,335,7216,340,7213,345,7227,345,7227,408,7227,413xe" filled="t" fillcolor="#231F20" stroked="f">
              <v:path arrowok="t"/>
              <v:fill/>
            </v:shape>
            <v:shape style="position:absolute;left:6992;top:291;width:4162;height:173" coordorigin="6992,291" coordsize="4162,173" path="m7036,416l7028,414,7028,307,7035,305,7041,305,7062,305,7074,310,7083,320,7094,336,7098,357,7098,361,7103,404,7114,387,7118,367,7119,360,7119,347,7116,335,7110,325,7104,315,7096,308,7086,304,7070,299,7048,297,6992,297,6992,301,7002,301,7008,305,7009,307,7010,312,7010,408,7009,413,7006,418,7002,420,6992,420,6992,423,7048,423,7042,417,7036,416xe" filled="t" fillcolor="#231F20" stroked="f">
              <v:path arrowok="t"/>
              <v:fill/>
            </v:shape>
            <v:shape style="position:absolute;left:6992;top:291;width:4162;height:173" coordorigin="6992,291" coordsize="4162,173" path="m7095,382l7086,399,7083,402,7074,412,7062,417,7042,417,7048,423,7071,421,7090,414,7103,404,7098,361,7095,382xe" filled="t" fillcolor="#231F20" stroked="f">
              <v:path arrowok="t"/>
              <v:fill/>
            </v:shape>
            <v:shape style="position:absolute;left:6992;top:291;width:4162;height:173" coordorigin="6992,291" coordsize="4162,173" path="m8162,423l8162,420,8158,420,8154,419,8149,413,8149,409,8149,336,8145,336,8119,346,8125,348,8131,349,8133,353,8133,356,8134,362,8134,409,8132,415,8127,420,8125,420,8121,420,8121,423,8162,423xe" filled="t" fillcolor="#231F20" stroked="f">
              <v:path arrowok="t"/>
              <v:fill/>
            </v:shape>
            <v:shape style="position:absolute;left:6992;top:291;width:4162;height:173" coordorigin="6992,291" coordsize="4162,173" path="m8113,423l8113,420,8109,420,8104,419,8100,413,8100,410,8100,360,8099,354,8098,351,8096,345,8090,339,8083,336,8069,336,8059,342,8049,354,8049,336,8045,336,8020,346,8026,348,8031,349,8033,354,8034,356,8034,362,8034,410,8033,414,8030,419,8027,420,8023,420,8021,423,8063,423,8063,420,8059,420,8054,419,8050,413,8049,410,8049,359,8057,351,8064,347,8076,347,8082,352,8084,356,8085,362,8085,409,8084,415,8079,419,8073,420,8071,423,8113,423xe" filled="t" fillcolor="#231F20" stroked="f">
              <v:path arrowok="t"/>
              <v:fill/>
            </v:shape>
            <v:shape style="position:absolute;left:6992;top:291;width:4162;height:173" coordorigin="6992,291" coordsize="4162,173" path="m7811,413l7810,410,7810,359,7817,352,7822,349,7829,347,7837,347,7843,353,7845,356,7846,361,7846,409,7846,413,7842,418,7837,420,7833,420,7833,423,7876,423,7876,420,7871,420,7866,419,7862,414,7862,410,7862,359,7866,354,7874,349,7880,347,7889,347,7895,353,7897,356,7898,361,7898,409,7897,413,7894,418,7889,420,7884,420,7884,423,7926,423,7919,420,7914,415,7913,409,7913,360,7912,354,7911,351,7909,345,7903,339,7899,337,7895,336,7886,336,7882,337,7877,339,7873,342,7867,346,7861,354,7860,348,7857,344,7850,337,7845,336,7840,336,7833,336,7827,339,7821,343,7816,348,7810,354,7810,336,7806,336,7781,346,7786,348,7792,349,7794,354,7795,356,7795,362,7795,409,7794,415,7789,420,7782,420,7782,423,7824,423,7824,420,7819,420,7815,419,7811,413xe" filled="t" fillcolor="#231F20" stroked="f">
              <v:path arrowok="t"/>
              <v:fill/>
            </v:shape>
            <v:shape style="position:absolute;left:6992;top:291;width:4162;height:173" coordorigin="6992,291" coordsize="4162,173" path="m7731,423l7731,420,7727,420,7722,419,7717,414,7717,410,7717,359,7722,354,7726,351,7732,348,7739,347,7744,347,7751,353,7752,356,7753,361,7753,409,7753,413,7750,418,7745,420,7739,420,7739,423,7781,423,7775,420,7770,415,7769,409,7769,360,7768,354,7766,351,7764,345,7758,339,7755,337,7751,336,7742,336,7737,337,7733,339,7728,342,7723,346,7716,354,7715,348,7713,344,7705,337,7700,336,7695,336,7689,336,7682,339,7676,343,7672,348,7665,354,7665,336,7662,336,7636,346,7642,348,7647,349,7649,354,7650,356,7650,362,7650,409,7649,415,7644,420,7637,420,7637,423,7679,423,7679,420,7675,420,7670,419,7666,413,7665,410,7665,359,7672,352,7677,349,7684,347,7692,347,7699,353,7701,356,7702,361,7702,409,7701,413,7698,418,7693,420,7688,420,7688,423,7731,423xe" filled="t" fillcolor="#231F20" stroked="f">
              <v:path arrowok="t"/>
              <v:fill/>
            </v:shape>
            <v:shape style="position:absolute;left:6992;top:291;width:4162;height:173" coordorigin="6992,291" coordsize="4162,173" path="m7614,416l7619,410,7622,402,7626,395,7628,387,7628,368,7624,359,7618,350,7610,341,7600,336,7580,336,7573,338,7567,341,7560,345,7555,351,7551,358,7548,366,7546,374,7546,392,7549,402,7555,411,7563,421,7573,426,7586,426,7582,419,7575,415,7570,406,7565,397,7563,386,7563,366,7564,360,7566,355,7568,350,7574,345,7581,342,7591,342,7596,345,7601,351,7607,359,7610,371,7610,398,7609,407,7605,412,7601,417,7601,424,7607,420,7614,416xe" filled="t" fillcolor="#231F20" stroked="f">
              <v:path arrowok="t"/>
              <v:fill/>
            </v:shape>
            <v:shape style="position:absolute;left:6992;top:291;width:4162;height:173" coordorigin="6992,291" coordsize="4162,173" path="m7582,419l7586,426,7594,426,7601,424,7601,417,7596,419,7582,419xe" filled="t" fillcolor="#231F20" stroked="f">
              <v:path arrowok="t"/>
              <v:fill/>
            </v:shape>
            <v:shape style="position:absolute;left:6992;top:291;width:4162;height:173" coordorigin="6992,291" coordsize="4162,173" path="m7533,391l7530,390,7527,397,7524,402,7520,405,7516,409,7510,411,7496,411,7489,408,7484,400,7479,392,7476,383,7476,363,7479,355,7484,349,7488,344,7493,342,7499,342,7506,343,7510,347,7512,353,7513,359,7518,364,7525,364,7530,360,7531,356,7531,351,7528,347,7523,342,7517,338,7510,336,7491,336,7481,340,7473,348,7465,357,7461,368,7461,395,7465,406,7472,414,7479,422,7488,426,7505,426,7513,423,7520,417,7526,411,7531,402,7533,391xe" filled="t" fillcolor="#231F20" stroked="f">
              <v:path arrowok="t"/>
              <v:fill/>
            </v:shape>
            <v:shape style="position:absolute;left:6992;top:291;width:4162;height:173" coordorigin="6992,291" coordsize="4162,173" path="m7286,392l7291,386,7294,383,7299,381,7302,372,7292,377,7286,392xe" filled="t" fillcolor="#231F20" stroked="f">
              <v:path arrowok="t"/>
              <v:fill/>
            </v:shape>
            <v:shape style="position:absolute;left:6992;top:291;width:4162;height:173" coordorigin="6992,291" coordsize="4162,173" path="m7270,403l7270,410,7272,415,7275,419,7279,423,7284,425,7290,425,7297,424,7303,422,7308,418,7317,411,7317,416,7320,422,7324,425,7333,425,7340,420,7347,411,7347,406,7341,412,7334,412,7332,407,7332,357,7332,351,7331,349,7329,345,7323,340,7318,337,7312,336,7294,336,7287,338,7281,342,7276,347,7273,352,7273,357,7274,362,7278,366,7283,366,7288,362,7289,357,7288,352,7290,347,7294,343,7301,341,7306,341,7313,346,7316,349,7317,355,7317,367,7302,372,7299,381,7302,379,7308,376,7317,373,7317,405,7309,411,7303,414,7298,414,7292,413,7287,407,7285,403,7285,399,7286,392,7292,377,7286,381,7279,384,7275,388,7272,392,7270,399,7270,403xe" filled="t" fillcolor="#231F20" stroked="f">
              <v:path arrowok="t"/>
              <v:fill/>
            </v:shape>
            <v:shape style="position:absolute;left:6992;top:291;width:4162;height:173" coordorigin="6992,291" coordsize="4162,173" path="m7150,392l7154,386,7158,383,7163,381,7166,372,7156,377,7150,392xe" filled="t" fillcolor="#231F20" stroked="f">
              <v:path arrowok="t"/>
              <v:fill/>
            </v:shape>
            <v:shape style="position:absolute;left:6992;top:291;width:4162;height:173" coordorigin="6992,291" coordsize="4162,173" path="m7134,403l7134,410,7135,415,7139,419,7143,423,7148,425,7154,425,7161,424,7167,422,7172,418,7181,411,7181,416,7184,422,7188,425,7197,425,7204,420,7211,411,7211,406,7205,412,7198,412,7196,407,7196,357,7196,351,7195,349,7193,345,7186,340,7182,337,7175,336,7158,336,7150,338,7145,342,7140,347,7137,352,7137,357,7138,362,7142,366,7147,366,7152,362,7153,357,7152,352,7153,347,7158,343,7165,341,7170,341,7177,346,7180,349,7181,355,7181,367,7166,372,7163,381,7166,379,7172,376,7181,373,7181,405,7173,411,7167,414,7162,414,7156,413,7150,407,7149,403,7149,399,7150,392,7156,377,7150,381,7143,384,7139,388,7136,392,7134,399,7134,403xe" filled="t" fillcolor="#231F20" stroked="f">
              <v:path arrowok="t"/>
              <v:fill/>
            </v:shape>
            <v:shape style="position:absolute;left:6992;top:291;width:4162;height:173" coordorigin="6992,291" coordsize="4162,173" path="m8007,412l8005,408,8004,406,8004,400,8004,338,7975,338,7975,342,7981,342,7986,344,7989,349,7989,402,7984,407,7980,410,7973,414,7968,415,7960,413,7955,408,7954,403,7954,338,7924,338,7924,342,7928,342,7933,343,7938,348,7938,351,7938,401,7939,407,7940,411,7942,416,7948,422,7951,425,7955,426,7964,426,7968,425,7976,421,7981,416,7989,408,7989,426,7993,426,8018,415,8012,414,8007,412xe" filled="t" fillcolor="#231F20" stroked="f">
              <v:path arrowok="t"/>
              <v:fill/>
            </v:shape>
            <v:shape style="position:absolute;left:6992;top:291;width:4162;height:173" coordorigin="6992,291" coordsize="4162,173" path="m8244,391l8241,390,8238,397,8235,402,8231,405,8226,409,8221,411,8206,411,8200,408,8195,400,8190,392,8187,383,8187,363,8190,355,8195,349,8198,344,8203,342,8210,342,8216,343,8221,347,8222,353,8223,359,8229,364,8235,364,8241,360,8241,356,8241,351,8239,347,8233,342,8228,338,8221,336,8202,336,8192,340,8184,348,8176,357,8172,368,8172,395,8176,406,8183,414,8190,422,8198,426,8216,426,8224,423,8230,417,8237,411,8241,402,8244,391xe" filled="t" fillcolor="#231F20" stroked="f">
              <v:path arrowok="t"/>
              <v:fill/>
            </v:shape>
            <v:shape style="position:absolute;left:6992;top:291;width:4162;height:173" coordorigin="6992,291" coordsize="4162,173" path="m8132,298l8132,303,8135,307,8139,310,8144,310,8148,307,8151,303,8151,298,8148,294,8144,291,8139,291,8135,294,8132,298xe" filled="t" fillcolor="#231F20" stroked="f">
              <v:path arrowok="t"/>
              <v:fill/>
            </v:shape>
            <v:shape style="position:absolute;left:6992;top:291;width:4162;height:173" coordorigin="6992,291" coordsize="4162,173" path="m8434,423l8434,420,8430,420,8426,419,8422,413,8421,409,8421,336,8417,336,8391,346,8397,348,8403,349,8405,353,8405,356,8406,362,8406,409,8404,415,8400,420,8397,420,8393,420,8393,423,8434,423xe" filled="t" fillcolor="#231F20" stroked="f">
              <v:path arrowok="t"/>
              <v:fill/>
            </v:shape>
            <v:shape style="position:absolute;left:6992;top:291;width:4162;height:173" coordorigin="6992,291" coordsize="4162,173" path="m8273,392l8278,386,8281,383,8286,381,8289,372,8279,377,8273,392xe" filled="t" fillcolor="#231F20" stroked="f">
              <v:path arrowok="t"/>
              <v:fill/>
            </v:shape>
            <v:shape style="position:absolute;left:6992;top:291;width:4162;height:173" coordorigin="6992,291" coordsize="4162,173" path="m8257,403l8257,410,8259,415,8262,419,8266,423,8271,425,8277,425,8284,424,8290,422,8295,418,8304,411,8304,416,8307,422,8311,425,8320,425,8327,420,8334,411,8334,406,8328,412,8321,412,8320,407,8319,357,8319,351,8318,349,8316,345,8310,340,8305,337,8299,336,8281,336,8274,338,8268,342,8263,347,8260,352,8260,357,8261,362,8266,366,8270,366,8275,362,8276,357,8276,352,8277,347,8281,343,8288,341,8293,341,8300,346,8303,349,8304,355,8304,367,8289,372,8286,381,8289,379,8295,376,8304,373,8304,405,8296,411,8290,414,8286,414,8279,413,8274,407,8272,403,8272,399,8273,392,8279,377,8273,381,8266,384,8262,388,8260,392,8257,399,8257,403xe" filled="t" fillcolor="#231F20" stroked="f">
              <v:path arrowok="t"/>
              <v:fill/>
            </v:shape>
            <v:shape style="position:absolute;left:6992;top:291;width:4162;height:173" coordorigin="6992,291" coordsize="4162,173" path="m8832,412l8831,408,8831,363,8834,357,8837,353,8843,348,8849,352,8854,355,8859,355,8864,351,8865,346,8864,341,8859,337,8853,336,8845,336,8838,342,8831,355,8831,336,8827,336,8801,346,8807,348,8809,348,8813,349,8815,354,8816,355,8816,361,8816,409,8815,413,8812,418,8807,420,8802,420,8802,423,8846,423,8839,419,8835,417,8832,412xe" filled="t" fillcolor="#231F20" stroked="f">
              <v:path arrowok="t"/>
              <v:fill/>
            </v:shape>
            <v:shape style="position:absolute;left:6992;top:291;width:4162;height:173" coordorigin="6992,291" coordsize="4162,173" path="m8776,414l8775,409,8775,345,8797,345,8797,338,8775,338,8775,319,8775,311,8777,304,8782,299,8788,298,8792,299,8798,303,8803,310,8806,313,8811,315,8816,312,8818,307,8816,301,8813,298,8807,294,8801,292,8788,292,8782,293,8776,297,8770,301,8766,305,8764,311,8761,317,8759,324,8759,338,8743,338,8743,345,8759,345,8759,407,8759,411,8758,415,8752,419,8747,420,8744,423,8794,423,8794,420,8787,420,8780,419,8776,414xe" filled="t" fillcolor="#231F20" stroked="f">
              <v:path arrowok="t"/>
              <v:fill/>
            </v:shape>
            <v:shape style="position:absolute;left:6992;top:291;width:4162;height:173" coordorigin="6992,291" coordsize="4162,173" path="m8627,423l8627,420,8623,420,8619,419,8614,413,8614,410,8614,360,8613,354,8612,351,8610,345,8604,339,8601,337,8597,336,8583,336,8573,342,8564,354,8564,336,8560,336,8534,346,8540,348,8545,349,8548,354,8548,356,8548,362,8548,410,8547,414,8544,419,8542,420,8537,420,8535,423,8577,423,8577,420,8573,420,8568,419,8564,413,8564,410,8564,359,8571,351,8578,347,8590,347,8596,352,8598,356,8599,362,8599,409,8598,415,8593,419,8587,420,8585,423,8627,423xe" filled="t" fillcolor="#231F20" stroked="f">
              <v:path arrowok="t"/>
              <v:fill/>
            </v:shape>
            <v:shape style="position:absolute;left:6992;top:291;width:4162;height:173" coordorigin="6992,291" coordsize="4162,173" path="m8512,416l8517,410,8521,402,8524,395,8526,387,8526,368,8523,359,8516,350,8509,341,8498,336,8478,336,8472,338,8465,341,8459,345,8454,351,8450,358,8446,366,8444,374,8444,392,8447,402,8454,411,8461,421,8471,426,8484,426,8480,419,8474,415,8469,406,8464,397,8461,386,8461,366,8462,360,8465,355,8467,350,8473,345,8479,342,8489,342,8495,345,8499,351,8506,359,8509,371,8509,398,8507,407,8503,412,8499,417,8499,424,8506,420,8512,416xe" filled="t" fillcolor="#231F20" stroked="f">
              <v:path arrowok="t"/>
              <v:fill/>
            </v:shape>
            <v:shape style="position:absolute;left:6992;top:291;width:4162;height:173" coordorigin="6992,291" coordsize="4162,173" path="m8480,419l8484,426,8492,426,8499,424,8499,417,8494,419,8480,419xe" filled="t" fillcolor="#231F20" stroked="f">
              <v:path arrowok="t"/>
              <v:fill/>
            </v:shape>
            <v:shape style="position:absolute;left:6992;top:291;width:4162;height:173" coordorigin="6992,291" coordsize="4162,173" path="m8404,298l8404,303,8407,307,8411,310,8416,310,8420,307,8423,303,8423,298,8420,294,8416,291,8411,291,8407,294,8404,298xe" filled="t" fillcolor="#231F20" stroked="f">
              <v:path arrowok="t"/>
              <v:fill/>
            </v:shape>
            <v:shape style="position:absolute;left:6992;top:291;width:4162;height:173" coordorigin="6992,291" coordsize="4162,173" path="m9288,392l9292,386,9296,383,9301,381,9304,372,9294,377,9288,392xe" filled="t" fillcolor="#231F20" stroked="f">
              <v:path arrowok="t"/>
              <v:fill/>
            </v:shape>
            <v:shape style="position:absolute;left:6992;top:291;width:4162;height:173" coordorigin="6992,291" coordsize="4162,173" path="m9271,403l9271,410,9273,415,9277,419,9281,423,9286,425,9292,425,9299,424,9305,422,9310,418,9319,411,9319,416,9322,422,9326,425,9335,425,9342,420,9349,411,9349,406,9342,412,9336,412,9334,407,9334,357,9333,351,9332,349,9331,345,9324,340,9319,337,9313,336,9296,336,9288,338,9283,342,9277,347,9275,352,9275,357,9275,362,9280,366,9285,366,9290,362,9290,357,9290,352,9291,347,9296,343,9303,341,9308,341,9315,346,9317,349,9319,355,9319,367,9304,372,9301,381,9303,379,9309,376,9319,373,9319,405,9311,411,9305,414,9300,414,9294,413,9288,407,9287,403,9287,399,9288,392,9294,377,9287,381,9281,384,9277,388,9274,392,9271,399,9271,403xe" filled="t" fillcolor="#231F20" stroked="f">
              <v:path arrowok="t"/>
              <v:fill/>
            </v:shape>
            <v:shape style="position:absolute;left:6992;top:291;width:4162;height:173" coordorigin="6992,291" coordsize="4162,173" path="m9262,423l9262,420,9257,420,9253,419,9248,413,9248,409,9248,291,9244,291,9218,302,9222,304,9230,305,9232,309,9232,311,9232,409,9231,415,9227,420,9220,420,9220,423,9262,423xe" filled="t" fillcolor="#231F20" stroked="f">
              <v:path arrowok="t"/>
              <v:fill/>
            </v:shape>
            <v:shape style="position:absolute;left:6992;top:291;width:4162;height:173" coordorigin="6992,291" coordsize="4162,173" path="m9055,423l9055,420,9050,420,9045,419,9041,414,9041,410,9041,359,9046,354,9050,351,9056,348,9063,347,9068,347,9074,353,9076,356,9077,361,9077,409,9076,413,9073,418,9069,420,9063,420,9063,423,9105,423,9099,420,9093,415,9092,409,9092,360,9092,354,9090,351,9088,345,9082,339,9078,337,9074,336,9065,336,9061,337,9056,339,9052,342,9047,346,9040,354,9039,348,9036,344,9029,337,9024,336,9019,336,9012,336,9006,339,9000,343,8995,348,8989,354,8989,336,8985,336,8960,346,8965,348,8971,349,8973,354,8974,356,8974,362,8974,409,8973,415,8968,420,8961,420,8961,423,9003,423,9003,420,8998,420,8994,419,8990,413,8989,410,8989,359,8996,352,9001,349,9008,347,9016,347,9022,353,9024,356,9025,361,9025,409,9025,413,9021,418,9016,420,9012,420,9012,423,9055,423xe" filled="t" fillcolor="#231F20" stroked="f">
              <v:path arrowok="t"/>
              <v:fill/>
            </v:shape>
            <v:shape style="position:absolute;left:6992;top:291;width:4162;height:173" coordorigin="6992,291" coordsize="4162,173" path="m8937,416l8942,410,8946,402,8950,395,8951,387,8951,368,8948,359,8942,350,8934,341,8923,336,8903,336,8897,338,8890,341,8884,345,8879,351,8875,358,8871,366,8869,374,8869,392,8873,402,8879,411,8886,421,8897,426,8909,426,8905,419,8899,415,8894,406,8889,397,8887,386,8887,366,8888,360,8890,355,8892,350,8898,345,8904,342,8914,342,8920,345,8924,351,8931,359,8934,371,8934,398,8932,407,8928,412,8924,417,8924,424,8931,420,8937,4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67.418pt;margin-top:43.263pt;width:22.166pt;height:6.715pt;mso-position-horizontal-relative:page;mso-position-vertical-relative:paragraph;z-index:-4128" coordorigin="7348,865" coordsize="443,134">
            <v:shape style="position:absolute;left:7348;top:865;width:443;height:134" coordorigin="7348,865" coordsize="443,134" path="m7792,912l7792,907,7787,901,7780,896,7771,896,7764,901,7759,907,7759,916,7764,923,7771,928,7780,928,7787,923,7792,916,7792,912xe" filled="t" fillcolor="#231F20" stroked="f">
              <v:path arrowok="t"/>
              <v:fill/>
            </v:shape>
            <v:shape style="position:absolute;left:7348;top:865;width:443;height:134" coordorigin="7348,865" coordsize="443,134" path="m7792,976l7792,971,7787,964,7780,959,7771,959,7764,964,7759,971,7759,980,7764,987,7771,992,7780,992,7787,987,7792,980,7792,976xe" filled="t" fillcolor="#231F20" stroked="f">
              <v:path arrowok="t"/>
              <v:fill/>
            </v:shape>
            <v:shape style="position:absolute;left:7348;top:865;width:443;height:134" coordorigin="7348,865" coordsize="443,134" path="m7524,939l7524,928,7525,921,7526,914,7527,909,7532,904,7538,903,7543,903,7549,910,7550,914,7551,918,7552,925,7552,955,7551,967,7550,974,7552,992,7563,987,7571,976,7577,968,7580,957,7580,935,7579,927,7575,919,7571,912,7566,906,7560,902,7553,898,7545,896,7524,896,7514,901,7507,910,7499,920,7495,931,7495,957,7499,968,7506,978,7514,987,7524,992,7526,976,7525,971,7524,965,7524,959,7524,939xe" filled="t" fillcolor="#231F20" stroked="f">
              <v:path arrowok="t"/>
              <v:fill/>
            </v:shape>
            <v:shape style="position:absolute;left:7348;top:865;width:443;height:134" coordorigin="7348,865" coordsize="443,134" path="m7375,974l7375,883,7464,992,7467,992,7467,876,7468,872,7470,867,7475,863,7479,862,7484,861,7484,858,7441,858,7441,861,7448,861,7453,863,7459,869,7460,875,7460,939,7395,858,7348,858,7348,861,7352,861,7358,863,7362,866,7368,873,7368,973,7366,978,7361,984,7356,986,7348,986,7348,989,7395,989,7392,986,7387,986,7380,982,7377,979,7375,974xe" filled="t" fillcolor="#231F20" stroked="f">
              <v:path arrowok="t"/>
              <v:fill/>
            </v:shape>
            <v:shape style="position:absolute;left:7348;top:865;width:443;height:134" coordorigin="7348,865" coordsize="443,134" path="m7646,984l7652,972,7649,970,7645,976,7641,979,7637,979,7631,974,7630,969,7630,908,7652,908,7652,898,7630,898,7630,865,7627,865,7623,873,7618,880,7612,887,7606,893,7599,899,7591,905,7591,908,7603,908,7603,967,7603,973,7605,979,7612,986,7615,989,7620,990,7638,990,7646,984xe" filled="t" fillcolor="#231F20" stroked="f">
              <v:path arrowok="t"/>
              <v:fill/>
            </v:shape>
            <v:shape style="position:absolute;left:7348;top:865;width:443;height:134" coordorigin="7348,865" coordsize="443,134" path="m7550,974l7547,981,7543,984,7538,985,7532,984,7527,979,7526,976,7524,992,7552,992,7550,974xe" filled="t" fillcolor="#231F20" stroked="f">
              <v:path arrowok="t"/>
              <v:fill/>
            </v:shape>
            <v:shape style="position:absolute;left:7348;top:865;width:443;height:134" coordorigin="7348,865" coordsize="443,134" path="m7687,921l7689,913,7693,907,7698,902,7704,902,7703,896,7692,896,7682,900,7687,921xe" filled="t" fillcolor="#231F20" stroked="f">
              <v:path arrowok="t"/>
              <v:fill/>
            </v:shape>
            <v:shape style="position:absolute;left:7348;top:865;width:443;height:134" coordorigin="7348,865" coordsize="443,134" path="m7738,964l7734,962,7731,968,7724,974,7718,977,7707,977,7702,974,7698,969,7692,962,7689,953,7688,941,7738,941,7737,926,7734,915,7727,907,7720,900,7712,896,7703,896,7704,902,7709,906,7712,913,7713,917,7714,924,7714,934,7687,934,7687,921,7682,900,7674,909,7666,918,7662,930,7662,958,7665,968,7670,976,7677,987,7687,992,7709,992,7715,990,7721,986,7727,981,7733,974,7738,96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66.94pt;margin-top:56.381pt;width:12.16pt;height:7.423pt;mso-position-horizontal-relative:page;mso-position-vertical-relative:paragraph;z-index:-4127" coordorigin="7339,1128" coordsize="243,148">
            <v:shape style="position:absolute;left:7349;top:1138;width:127;height:126" coordorigin="7349,1138" coordsize="127,126" path="m7393,1256l7385,1254,7385,1147,7392,1146,7398,1145,7419,1145,7431,1150,7440,1160,7450,1176,7454,1197,7454,1201,7460,1244,7470,1227,7475,1207,7476,1200,7476,1187,7473,1175,7467,1165,7461,1155,7453,1148,7443,1144,7427,1139,7404,1138,7349,1138,7349,1141,7358,1141,7364,1145,7366,1147,7367,1152,7367,1248,7366,1253,7363,1258,7359,1260,7349,1260,7349,1263,7405,1263,7399,1257,7393,1256xe" filled="t" fillcolor="#231F20" stroked="f">
              <v:path arrowok="t"/>
              <v:fill/>
            </v:shape>
            <v:shape style="position:absolute;left:7399;top:1201;width:60;height:63" coordorigin="7399,1201" coordsize="60,63" path="m7451,1222l7442,1239,7440,1242,7431,1252,7419,1257,7399,1257,7405,1263,7428,1261,7447,1254,7460,1244,7454,1201,7451,1222xe" filled="t" fillcolor="#231F20" stroked="f">
              <v:path arrowok="t"/>
              <v:fill/>
            </v:shape>
            <v:shape style="position:absolute;left:7490;top:1176;width:82;height:90" coordorigin="7490,1176" coordsize="82,90" path="m7558,1256l7563,1250,7567,1243,7570,1235,7572,1227,7572,1209,7569,1199,7562,1191,7554,1181,7544,1176,7524,1176,7517,1178,7511,1181,7505,1185,7500,1191,7496,1199,7492,1206,7490,1214,7490,1233,7493,1242,7500,1251,7507,1261,7517,1266,7530,1266,7526,1259,7520,1255,7515,1246,7510,1237,7507,1226,7507,1206,7508,1200,7510,1195,7512,1190,7518,1185,7525,1182,7535,1182,7541,1185,7545,1191,7551,1200,7555,1211,7555,1239,7553,1247,7549,1252,7545,1257,7545,1264,7551,1260,7558,1256xe" filled="t" fillcolor="#231F20" stroked="f">
              <v:path arrowok="t"/>
              <v:fill/>
            </v:shape>
            <v:shape style="position:absolute;left:7526;top:1257;width:19;height:9" coordorigin="7526,1257" coordsize="19,9" path="m7526,1259l7530,1266,7538,1266,7545,1264,7545,1257,7540,1259,7526,125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491pt;margin-top:57.026pt;width:13.102pt;height:6.778pt;mso-position-horizontal-relative:page;mso-position-vertical-relative:paragraph;z-index:-4126" coordorigin="7790,1141" coordsize="262,136">
            <v:shape style="position:absolute;left:7900;top:1176;width:82;height:90" coordorigin="7900,1176" coordsize="82,90" path="m7968,1256l7973,1250,7977,1243,7980,1235,7982,1227,7982,1209,7979,1199,7972,1191,7964,1181,7954,1176,7934,1176,7928,1178,7921,1181,7915,1185,7910,1191,7906,1199,7902,1206,7900,1214,7900,1233,7903,1242,7910,1251,7917,1261,7927,1266,7940,1266,7936,1259,7930,1255,7925,1246,7920,1237,7917,1226,7917,1206,7918,1200,7920,1195,7923,1190,7929,1185,7935,1182,7945,1182,7951,1185,7955,1191,7962,1200,7965,1211,7965,1239,7963,1247,7959,1252,7955,1257,7955,1264,7962,1260,7968,1256xe" filled="t" fillcolor="#231F20" stroked="f">
              <v:path arrowok="t"/>
              <v:fill/>
            </v:shape>
            <v:shape style="position:absolute;left:7936;top:1257;width:19;height:9" coordorigin="7936,1257" coordsize="19,9" path="m7936,1259l7940,1266,7948,1266,7955,1264,7955,1257,7950,1259,7936,1259xe" filled="t" fillcolor="#231F20" stroked="f">
              <v:path arrowok="t"/>
              <v:fill/>
            </v:shape>
            <v:shape style="position:absolute;left:7800;top:1176;width:93;height:88" coordorigin="7800,1176" coordsize="93,88" path="m7893,1263l7893,1260,7889,1260,7885,1259,7880,1253,7880,1250,7880,1200,7879,1195,7878,1191,7876,1186,7870,1179,7863,1176,7849,1176,7839,1182,7829,1194,7829,1176,7825,1176,7800,1186,7806,1188,7811,1190,7813,1194,7814,1196,7814,1203,7814,1250,7813,1255,7810,1259,7807,1260,7803,1260,7801,1263,7843,1263,7843,1260,7839,1260,7834,1259,7830,1254,7829,1250,7829,1199,7837,1191,7844,1187,7856,1187,7862,1193,7864,1196,7865,1202,7865,1249,7864,1255,7859,1260,7853,1260,7851,1263,7893,1263xe" filled="t" fillcolor="#231F20" stroked="f">
              <v:path arrowok="t"/>
              <v:fill/>
            </v:shape>
            <v:shape style="position:absolute;left:7991;top:1151;width:51;height:114" coordorigin="7991,1151" coordsize="51,114" path="m8005,1253l8007,1259,8012,1262,8018,1265,8025,1265,8029,1263,8037,1257,8040,1253,8042,1247,8037,1249,8032,1253,8028,1254,8023,1253,8019,1246,8019,1185,8039,1185,8039,1178,8019,1178,8019,1151,8017,1151,8014,1157,8012,1161,8011,1163,8008,1168,8001,1175,7994,1181,7991,1185,8004,1185,8004,1248,8005,125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12.956pt;margin-top:56.075pt;width:21.747pt;height:7.729pt;mso-position-horizontal-relative:page;mso-position-vertical-relative:paragraph;z-index:-4125" coordorigin="8259,1122" coordsize="435,155">
            <v:shape style="position:absolute;left:8317;top:1176;width:93;height:88" coordorigin="8317,1176" coordsize="93,88" path="m8410,1263l8410,1260,8406,1260,8401,1259,8397,1253,8397,1250,8397,1200,8396,1195,8395,1191,8393,1186,8387,1179,8383,1177,8379,1176,8366,1176,8356,1182,8346,1194,8346,1176,8342,1176,8317,1186,8322,1188,8328,1190,8330,1194,8331,1196,8331,1203,8331,1250,8330,1255,8327,1259,8324,1260,8320,1260,8318,1263,8360,1263,8360,1260,8355,1260,8351,1259,8347,1254,8346,1250,8346,1199,8353,1191,8361,1187,8373,1187,8378,1193,8380,1196,8381,1202,8381,1249,8380,1255,8376,1260,8369,1260,8368,1263,8410,1263xe" filled="t" fillcolor="#231F20" stroked="f">
              <v:path arrowok="t"/>
              <v:fill/>
            </v:shape>
            <v:shape style="position:absolute;left:8282;top:1132;width:19;height:19" coordorigin="8282,1132" coordsize="19,19" path="m8282,1138l8282,1143,8284,1148,8289,1150,8294,1150,8298,1148,8300,1143,8300,1138,8298,1134,8294,1132,8288,1132,8284,1134,8282,1138xe" filled="t" fillcolor="#231F20" stroked="f">
              <v:path arrowok="t"/>
              <v:fill/>
            </v:shape>
            <v:shape style="position:absolute;left:8269;top:1176;width:43;height:88" coordorigin="8269,1176" coordsize="43,88" path="m8312,1263l8312,1260,8308,1260,8303,1259,8299,1253,8299,1250,8299,1176,8295,1176,8269,1186,8275,1188,8281,1189,8283,1194,8283,1196,8283,1202,8283,1250,8282,1255,8279,1259,8275,1260,8270,1260,8270,1263,8312,1263xe" filled="t" fillcolor="#231F20" stroked="f">
              <v:path arrowok="t"/>
              <v:fill/>
            </v:shape>
            <v:shape style="position:absolute;left:8633;top:1151;width:51;height:114" coordorigin="8633,1151" coordsize="51,114" path="m8647,1253l8650,1259,8654,1262,8660,1265,8667,1265,8671,1263,8679,1257,8682,1253,8684,1247,8679,1249,8674,1253,8670,1254,8666,1253,8662,1246,8662,1185,8681,1185,8681,1178,8662,1178,8662,1151,8659,1151,8656,1157,8654,1161,8653,1163,8650,1168,8643,1175,8636,1181,8633,1185,8646,1185,8646,1248,8647,1253xe" filled="t" fillcolor="#231F20" stroked="f">
              <v:path arrowok="t"/>
              <v:fill/>
            </v:shape>
            <v:shape style="position:absolute;left:8503;top:1176;width:17;height:29" coordorigin="8503,1176" coordsize="17,29" path="m8510,1180l8503,1188,8505,1205,8505,1198,8508,1192,8512,1188,8519,1176,8510,1180xe" filled="t" fillcolor="#231F20" stroked="f">
              <v:path arrowok="t"/>
              <v:fill/>
            </v:shape>
            <v:shape style="position:absolute;left:8569;top:1176;width:63;height:88" coordorigin="8569,1176" coordsize="63,88" path="m8600,1252l8599,1248,8599,1203,8602,1197,8605,1193,8611,1188,8617,1192,8622,1195,8627,1195,8632,1191,8633,1186,8632,1181,8627,1177,8621,1176,8613,1176,8606,1182,8599,1195,8599,1176,8595,1176,8569,1186,8575,1188,8577,1188,8581,1190,8583,1194,8584,1196,8584,1249,8583,1253,8580,1258,8575,1260,8570,1260,8570,1263,8614,1263,8607,1260,8603,1257,8600,1252xe" filled="t" fillcolor="#231F20" stroked="f">
              <v:path arrowok="t"/>
              <v:fill/>
            </v:shape>
            <v:shape style="position:absolute;left:8491;top:1176;width:72;height:90" coordorigin="8491,1176" coordsize="72,90" path="m8491,1222l8491,1236,8495,1246,8502,1254,8510,1262,8518,1266,8538,1266,8546,1263,8552,1256,8558,1249,8562,1241,8563,1232,8561,1231,8558,1238,8554,1243,8550,1246,8546,1249,8541,1251,8527,1251,8520,1247,8514,1240,8508,1233,8505,1223,8505,1210,8563,1210,8563,1200,8560,1192,8554,1185,8548,1179,8540,1176,8519,1176,8512,1188,8516,1184,8520,1182,8526,1182,8532,1183,8538,1187,8542,1194,8544,1200,8544,1205,8505,1205,8503,1188,8495,1196,8491,1208,8491,1222xe" filled="t" fillcolor="#231F20" stroked="f">
              <v:path arrowok="t"/>
              <v:fill/>
            </v:shape>
            <v:shape style="position:absolute;left:8420;top:1176;width:58;height:90" coordorigin="8420,1176" coordsize="58,90" path="m8427,1262l8432,1263,8438,1265,8444,1266,8457,1266,8463,1264,8469,1259,8475,1254,8478,1248,8478,1230,8471,1222,8459,1216,8445,1209,8440,1207,8434,1201,8431,1196,8431,1190,8435,1185,8441,1181,8451,1181,8456,1183,8463,1190,8466,1196,8468,1205,8471,1205,8471,1176,8468,1176,8464,1179,8458,1178,8453,1177,8449,1176,8438,1176,8432,1178,8427,1183,8422,1188,8420,1194,8420,1206,8421,1210,8427,1218,8433,1222,8442,1226,8451,1230,8457,1234,8463,1240,8464,1244,8464,1248,8463,1254,8457,1259,8454,1261,8443,1261,8438,1258,8433,1254,8428,1250,8425,1243,8423,1234,8420,1234,8420,1265,8427,126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17.722pt;height:9.631pt">
            <v:imagedata o:title="" r:id="rId216"/>
          </v:shape>
        </w:pict>
      </w:r>
      <w:r>
        <w:rPr>
          <w:rFonts w:cs="Times New Roman" w:hAnsi="Times New Roman" w:eastAsia="Times New Roman" w:ascii="Times New Roman"/>
          <w:sz w:val="19.2617"/>
          <w:szCs w:val="19.2617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844"/>
          <w:szCs w:val="15.4844"/>
        </w:rPr>
        <w:jc w:val="left"/>
        <w:ind w:left="10064"/>
      </w:pPr>
      <w:r>
        <w:pict>
          <v:group style="position:absolute;margin-left:349.727pt;margin-top:-111.736pt;width:208.404pt;height:8.65pt;mso-position-horizontal-relative:page;mso-position-vertical-relative:paragraph;z-index:-4137" coordorigin="6995,-2235" coordsize="4168,173">
            <v:shape style="position:absolute;left:6995;top:-2235;width:4168;height:173" coordorigin="6995,-2235" coordsize="4168,173" path="m11028,-2103l11028,-2106,11024,-2106,11020,-2107,11016,-2113,11000,-2122,11000,-2117,10999,-2111,10995,-2107,10988,-2106,10986,-2103,11028,-2103xe" filled="t" fillcolor="#231F20" stroked="f">
              <v:path arrowok="t"/>
              <v:fill/>
            </v:shape>
            <v:shape style="position:absolute;left:6995;top:-2235;width:4168;height:173" coordorigin="6995,-2235" coordsize="4168,173" path="m10854,-2159l10854,-2154,10855,-2149,10858,-2144,10861,-2140,10865,-2136,10870,-2134,10868,-2121,10869,-2126,10875,-2132,10872,-2146,10870,-2154,10870,-2171,10872,-2177,10878,-2184,10882,-2186,10891,-2186,10895,-2184,10898,-2180,10903,-2174,10905,-2166,10905,-2157,10906,-2133,10912,-2139,10918,-2144,10921,-2151,10921,-2166,10919,-2172,10916,-2176,10931,-2176,10933,-2180,10927,-2184,10909,-2184,10903,-2188,10896,-2190,10878,-2190,10870,-2187,10863,-2181,10857,-2175,10854,-2168,10854,-2159xe" filled="t" fillcolor="#231F20" stroked="f">
              <v:path arrowok="t"/>
              <v:fill/>
            </v:shape>
            <v:shape style="position:absolute;left:6995;top:-2235;width:4168;height:173" coordorigin="6995,-2235" coordsize="4168,173" path="m10905,-2157l10905,-2149,10903,-2144,10897,-2136,10893,-2135,10884,-2135,10880,-2137,10876,-2141,10872,-2146,10875,-2132,10879,-2131,10883,-2130,10898,-2130,10906,-2133,10905,-2157xe" filled="t" fillcolor="#231F20" stroked="f">
              <v:path arrowok="t"/>
              <v:fill/>
            </v:shape>
            <v:shape style="position:absolute;left:6995;top:-2235;width:4168;height:173" coordorigin="6995,-2235" coordsize="4168,173" path="m10912,-2075l10904,-2073,10881,-2073,10872,-2075,10872,-2062,10884,-2062,10905,-2065,10922,-2075,10929,-2081,10932,-2088,10932,-2100,10930,-2104,10923,-2111,10919,-2113,10913,-2114,10909,-2115,10901,-2115,10888,-2115,10881,-2116,10877,-2116,10872,-2117,10868,-2121,10870,-2134,10864,-2128,10860,-2124,10858,-2121,10855,-2116,10855,-2112,10858,-2107,10864,-2103,10858,-2097,10860,-2089,10862,-2094,10866,-2100,10869,-2103,10877,-2102,10887,-2101,10901,-2101,10911,-2100,10917,-2100,10923,-2097,10925,-2091,10925,-2087,10922,-2083,10917,-2079,10912,-2075xe" filled="t" fillcolor="#231F20" stroked="f">
              <v:path arrowok="t"/>
              <v:fill/>
            </v:shape>
            <v:shape style="position:absolute;left:6995;top:-2235;width:4168;height:173" coordorigin="6995,-2235" coordsize="4168,173" path="m10849,-2073l10854,-2070,10862,-2064,10872,-2062,10872,-2075,10866,-2079,10860,-2083,10860,-2089,10858,-2097,10855,-2093,10851,-2089,10848,-2084,10847,-2079,10849,-2073xe" filled="t" fillcolor="#231F20" stroked="f">
              <v:path arrowok="t"/>
              <v:fill/>
            </v:shape>
            <v:shape style="position:absolute;left:6995;top:-2235;width:4168;height:173" coordorigin="6995,-2235" coordsize="4168,173" path="m11002,-2189l10998,-2190,10984,-2190,10975,-2184,10965,-2172,10965,-2190,10961,-2190,10935,-2180,10941,-2178,10947,-2177,10949,-2172,10949,-2170,10950,-2164,10950,-2116,10949,-2112,10946,-2107,10943,-2106,10939,-2106,10937,-2103,10979,-2103,10979,-2106,10974,-2106,10970,-2107,10965,-2113,10965,-2116,10965,-2167,10972,-2175,10980,-2179,10992,-2179,10997,-2174,10999,-2170,11000,-2165,11000,-2122,11016,-2113,11015,-2117,11015,-2166,11015,-2172,11013,-2175,11011,-2181,11005,-2187,11002,-2189xe" filled="t" fillcolor="#231F20" stroked="f">
              <v:path arrowok="t"/>
              <v:fill/>
            </v:shape>
            <v:shape style="position:absolute;left:6995;top:-2235;width:4168;height:173" coordorigin="6995,-2235" coordsize="4168,173" path="m8833,-2161l8836,-2171,8841,-2177,8846,-2182,8845,-2190,8835,-2185,8827,-2175,8820,-2165,8816,-2154,8816,-2130,8819,-2120,8826,-2112,8833,-2104,8841,-2100,8855,-2100,8859,-2101,8867,-2105,8871,-2108,8876,-2112,8876,-2100,8880,-2100,8905,-2111,8899,-2112,8894,-2114,8892,-2118,8891,-2120,8891,-2126,8891,-2235,8887,-2235,8861,-2224,8867,-2223,8873,-2221,8875,-2217,8875,-2215,8876,-2209,8876,-2183,8871,-2188,8864,-2190,8857,-2190,8850,-2185,8856,-2185,8862,-2184,8868,-2180,8872,-2174,8875,-2167,8876,-2163,8876,-2119,8870,-2113,8865,-2110,8853,-2110,8846,-2114,8841,-2120,8836,-2127,8833,-2137,8833,-2161xe" filled="t" fillcolor="#231F20" stroked="f">
              <v:path arrowok="t"/>
              <v:fill/>
            </v:shape>
            <v:shape style="position:absolute;left:6995;top:-2235;width:4168;height:173" coordorigin="6995,-2235" coordsize="4168,173" path="m8584,-2113l8586,-2108,8591,-2104,8597,-2101,8604,-2101,8608,-2103,8616,-2109,8619,-2114,8621,-2120,8616,-2117,8611,-2113,8607,-2112,8602,-2113,8598,-2121,8598,-2181,8618,-2181,8618,-2188,8598,-2188,8598,-2216,8596,-2216,8593,-2209,8591,-2205,8590,-2203,8587,-2198,8580,-2191,8573,-2186,8570,-2181,8583,-2181,8583,-2118,8584,-2113xe" filled="t" fillcolor="#231F20" stroked="f">
              <v:path arrowok="t"/>
              <v:fill/>
            </v:shape>
            <v:shape style="position:absolute;left:6995;top:-2235;width:4168;height:173" coordorigin="6995,-2235" coordsize="4168,173" path="m7099,-2229l6996,-2229,6995,-2199,6998,-2199,6999,-2205,7000,-2209,7004,-2216,7010,-2219,7013,-2220,7017,-2221,7038,-2221,7038,-2118,7037,-2113,7034,-2108,7030,-2106,7020,-2106,7020,-2103,7074,-2103,7074,-2106,7064,-2106,7058,-2110,7057,-2112,7056,-2117,7056,-2221,7079,-2221,7083,-2220,7089,-2216,7094,-2210,7096,-2204,7097,-2199,7100,-2199,7099,-2229xe" filled="t" fillcolor="#231F20" stroked="f">
              <v:path arrowok="t"/>
              <v:fill/>
            </v:shape>
            <v:shape style="position:absolute;left:6995;top:-2235;width:4168;height:173" coordorigin="6995,-2235" coordsize="4168,173" path="m7136,-2114l7136,-2118,7136,-2163,7139,-2169,7142,-2173,7148,-2178,7154,-2175,7159,-2171,7163,-2171,7169,-2176,7169,-2180,7168,-2185,7164,-2189,7158,-2190,7150,-2190,7143,-2184,7136,-2171,7136,-2190,7132,-2190,7106,-2180,7112,-2178,7114,-2178,7118,-2177,7120,-2173,7120,-2171,7120,-2117,7120,-2113,7117,-2108,7111,-2106,7107,-2106,7107,-2103,7151,-2103,7144,-2107,7140,-2109,7136,-2114xe" filled="t" fillcolor="#231F20" stroked="f">
              <v:path arrowok="t"/>
              <v:fill/>
            </v:shape>
            <v:shape style="position:absolute;left:6995;top:-2235;width:4168;height:173" coordorigin="6995,-2235" coordsize="4168,173" path="m7614,-2103l7614,-2106,7610,-2106,7605,-2107,7601,-2113,7601,-2117,7601,-2190,7597,-2190,7571,-2180,7577,-2178,7582,-2177,7584,-2173,7585,-2170,7585,-2164,7585,-2117,7584,-2111,7579,-2106,7577,-2106,7572,-2106,7572,-2103,7614,-2103xe" filled="t" fillcolor="#231F20" stroked="f">
              <v:path arrowok="t"/>
              <v:fill/>
            </v:shape>
            <v:shape style="position:absolute;left:6995;top:-2235;width:4168;height:173" coordorigin="6995,-2235" coordsize="4168,173" path="m7517,-2103l7517,-2106,7513,-2106,7508,-2108,7504,-2113,7504,-2116,7504,-2168,7508,-2172,7512,-2175,7519,-2178,7526,-2179,7531,-2179,7537,-2173,7539,-2170,7540,-2165,7540,-2117,7539,-2113,7536,-2108,7531,-2106,7526,-2106,7526,-2103,7568,-2103,7561,-2107,7556,-2111,7555,-2117,7555,-2166,7554,-2172,7553,-2175,7551,-2181,7545,-2187,7541,-2189,7537,-2190,7528,-2190,7524,-2189,7519,-2187,7515,-2184,7509,-2180,7503,-2172,7502,-2178,7499,-2183,7491,-2189,7487,-2190,7482,-2190,7475,-2190,7469,-2187,7463,-2183,7458,-2178,7452,-2172,7452,-2190,7448,-2190,7422,-2180,7428,-2178,7434,-2177,7436,-2173,7436,-2170,7437,-2164,7437,-2117,7436,-2111,7432,-2107,7428,-2106,7424,-2103,7466,-2103,7466,-2106,7461,-2106,7457,-2107,7452,-2113,7452,-2116,7452,-2168,7459,-2174,7464,-2177,7470,-2179,7479,-2179,7485,-2173,7487,-2170,7488,-2165,7488,-2117,7488,-2113,7484,-2108,7479,-2106,7474,-2106,7474,-2103,7517,-2103xe" filled="t" fillcolor="#231F20" stroked="f">
              <v:path arrowok="t"/>
              <v:fill/>
            </v:shape>
            <v:shape style="position:absolute;left:6995;top:-2235;width:4168;height:173" coordorigin="6995,-2235" coordsize="4168,173" path="m7364,-2104l7369,-2103,7375,-2101,7381,-2100,7394,-2100,7400,-2103,7406,-2107,7412,-2112,7415,-2118,7415,-2136,7409,-2144,7396,-2150,7383,-2157,7377,-2160,7371,-2165,7368,-2170,7368,-2177,7372,-2181,7378,-2185,7388,-2185,7393,-2183,7400,-2177,7403,-2170,7405,-2161,7409,-2161,7409,-2190,7405,-2190,7401,-2187,7395,-2188,7390,-2190,7386,-2190,7375,-2190,7369,-2188,7364,-2183,7359,-2179,7357,-2173,7357,-2160,7358,-2156,7364,-2149,7370,-2145,7379,-2140,7388,-2136,7394,-2132,7400,-2126,7401,-2123,7401,-2118,7400,-2112,7394,-2107,7391,-2106,7381,-2106,7375,-2108,7370,-2112,7365,-2117,7362,-2123,7360,-2132,7357,-2132,7357,-2101,7364,-2104xe" filled="t" fillcolor="#231F20" stroked="f">
              <v:path arrowok="t"/>
              <v:fill/>
            </v:shape>
            <v:shape style="position:absolute;left:6995;top:-2235;width:4168;height:173" coordorigin="6995,-2235" coordsize="4168,173" path="m7347,-2103l7347,-2106,7343,-2106,7338,-2107,7334,-2113,7334,-2117,7334,-2166,7333,-2172,7332,-2175,7330,-2181,7324,-2187,7320,-2189,7316,-2190,7303,-2190,7293,-2184,7283,-2172,7283,-2190,7279,-2190,7254,-2180,7260,-2178,7265,-2177,7267,-2172,7268,-2170,7268,-2164,7268,-2116,7267,-2112,7264,-2107,7261,-2106,7257,-2106,7255,-2103,7297,-2103,7297,-2106,7293,-2106,7288,-2107,7284,-2113,7283,-2116,7283,-2167,7291,-2175,7298,-2179,7310,-2179,7315,-2174,7318,-2170,7319,-2165,7319,-2117,7318,-2111,7313,-2107,7307,-2106,7305,-2103,7347,-2103xe" filled="t" fillcolor="#231F20" stroked="f">
              <v:path arrowok="t"/>
              <v:fill/>
            </v:shape>
            <v:shape style="position:absolute;left:6995;top:-2235;width:4168;height:173" coordorigin="6995,-2235" coordsize="4168,173" path="m7192,-2134l7196,-2140,7199,-2143,7204,-2146,7208,-2154,7197,-2149,7192,-2134xe" filled="t" fillcolor="#231F20" stroked="f">
              <v:path arrowok="t"/>
              <v:fill/>
            </v:shape>
            <v:shape style="position:absolute;left:6995;top:-2235;width:4168;height:173" coordorigin="6995,-2235" coordsize="4168,173" path="m7175,-2123l7175,-2116,7177,-2111,7181,-2107,7184,-2103,7189,-2101,7195,-2101,7203,-2102,7208,-2104,7214,-2108,7222,-2115,7222,-2110,7225,-2104,7229,-2101,7239,-2101,7245,-2106,7252,-2115,7252,-2120,7246,-2114,7240,-2114,7238,-2119,7238,-2169,7237,-2175,7236,-2177,7234,-2182,7228,-2186,7223,-2189,7217,-2190,7199,-2190,7192,-2188,7186,-2184,7181,-2179,7178,-2174,7178,-2169,7179,-2164,7184,-2160,7188,-2160,7193,-2164,7194,-2169,7194,-2174,7195,-2179,7200,-2184,7207,-2185,7212,-2185,7218,-2180,7221,-2177,7222,-2171,7222,-2159,7208,-2154,7204,-2146,7207,-2147,7213,-2150,7222,-2153,7222,-2121,7215,-2115,7208,-2112,7204,-2112,7197,-2113,7192,-2119,7191,-2123,7191,-2127,7192,-2134,7197,-2149,7191,-2146,7185,-2142,7180,-2138,7178,-2134,7175,-2127,7175,-2123xe" filled="t" fillcolor="#231F20" stroked="f">
              <v:path arrowok="t"/>
              <v:fill/>
            </v:shape>
            <v:shape style="position:absolute;left:6995;top:-2235;width:4168;height:173" coordorigin="6995,-2235" coordsize="4168,173" path="m7812,-2103l7812,-2106,7808,-2106,7804,-2107,7800,-2113,7800,-2117,7800,-2190,7796,-2190,7770,-2180,7776,-2178,7781,-2177,7783,-2173,7784,-2170,7784,-2164,7784,-2117,7783,-2111,7778,-2106,7775,-2106,7771,-2106,7771,-2103,7812,-2103xe" filled="t" fillcolor="#231F20" stroked="f">
              <v:path arrowok="t"/>
              <v:fill/>
            </v:shape>
            <v:shape style="position:absolute;left:6995;top:-2235;width:4168;height:173" coordorigin="6995,-2235" coordsize="4168,173" path="m7707,-2104l7712,-2103,7719,-2101,7725,-2100,7737,-2100,7744,-2103,7750,-2107,7756,-2112,7759,-2118,7759,-2136,7752,-2144,7740,-2150,7726,-2157,7720,-2160,7715,-2165,7712,-2170,7712,-2177,7716,-2181,7722,-2185,7732,-2185,7736,-2183,7744,-2177,7747,-2170,7749,-2161,7752,-2161,7752,-2190,7749,-2190,7745,-2187,7739,-2188,7734,-2190,7730,-2190,7719,-2190,7713,-2188,7708,-2183,7703,-2179,7701,-2173,7701,-2160,7702,-2156,7708,-2149,7713,-2145,7722,-2140,7731,-2136,7737,-2132,7743,-2126,7745,-2123,7745,-2118,7744,-2112,7738,-2107,7735,-2106,7724,-2106,7719,-2108,7714,-2112,7709,-2117,7706,-2123,7704,-2132,7701,-2132,7701,-2101,7707,-2104xe" filled="t" fillcolor="#231F20" stroked="f">
              <v:path arrowok="t"/>
              <v:fill/>
            </v:shape>
            <v:shape style="position:absolute;left:6995;top:-2235;width:4168;height:173" coordorigin="6995,-2235" coordsize="4168,173" path="m7633,-2104l7638,-2103,7645,-2101,7651,-2100,7664,-2100,7670,-2103,7676,-2107,7682,-2112,7685,-2118,7685,-2136,7678,-2144,7666,-2150,7652,-2157,7646,-2160,7641,-2165,7638,-2170,7638,-2177,7642,-2181,7648,-2185,7658,-2185,7662,-2183,7670,-2177,7673,-2170,7675,-2161,7678,-2161,7678,-2190,7675,-2190,7671,-2187,7665,-2188,7660,-2190,7656,-2190,7645,-2190,7639,-2188,7634,-2183,7629,-2179,7627,-2173,7627,-2160,7628,-2156,7634,-2149,7639,-2145,7648,-2140,7657,-2136,7663,-2132,7669,-2126,7671,-2123,7671,-2118,7670,-2112,7664,-2107,7661,-2106,7650,-2106,7645,-2108,7640,-2112,7635,-2117,7632,-2123,7630,-2132,7627,-2132,7627,-2101,7633,-2104xe" filled="t" fillcolor="#231F20" stroked="f">
              <v:path arrowok="t"/>
              <v:fill/>
            </v:shape>
            <v:shape style="position:absolute;left:6995;top:-2235;width:4168;height:173" coordorigin="6995,-2235" coordsize="4168,173" path="m7584,-2228l7584,-2223,7586,-2219,7590,-2216,7596,-2216,7600,-2219,7602,-2223,7602,-2228,7600,-2232,7596,-2235,7590,-2235,7586,-2232,7584,-2228xe" filled="t" fillcolor="#231F20" stroked="f">
              <v:path arrowok="t"/>
              <v:fill/>
            </v:shape>
            <v:shape style="position:absolute;left:6995;top:-2235;width:4168;height:173" coordorigin="6995,-2235" coordsize="4168,173" path="m8509,-2186l8502,-2178,8504,-2161,8504,-2168,8507,-2174,8511,-2178,8518,-2190,8509,-2186xe" filled="t" fillcolor="#231F20" stroked="f">
              <v:path arrowok="t"/>
              <v:fill/>
            </v:shape>
            <v:shape style="position:absolute;left:6995;top:-2235;width:4168;height:173" coordorigin="6995,-2235" coordsize="4168,173" path="m8789,-2110l8794,-2116,8798,-2124,8801,-2132,8803,-2139,8803,-2158,8800,-2167,8793,-2176,8785,-2185,8775,-2190,8755,-2190,8748,-2188,8742,-2185,8736,-2181,8731,-2175,8727,-2168,8723,-2160,8721,-2152,8721,-2134,8724,-2124,8730,-2115,8738,-2105,8748,-2100,8761,-2100,8757,-2107,8750,-2111,8746,-2120,8741,-2129,8738,-2140,8738,-2160,8739,-2166,8741,-2171,8743,-2176,8749,-2181,8756,-2184,8766,-2184,8772,-2181,8776,-2175,8782,-2167,8786,-2155,8786,-2128,8784,-2119,8780,-2114,8776,-2109,8776,-2102,8782,-2106,8789,-2110xe" filled="t" fillcolor="#231F20" stroked="f">
              <v:path arrowok="t"/>
              <v:fill/>
            </v:shape>
            <v:shape style="position:absolute;left:6995;top:-2235;width:4168;height:173" coordorigin="6995,-2235" coordsize="4168,173" path="m8757,-2107l8761,-2100,8769,-2100,8776,-2102,8776,-2109,8771,-2107,8757,-2107xe" filled="t" fillcolor="#231F20" stroked="f">
              <v:path arrowok="t"/>
              <v:fill/>
            </v:shape>
            <v:shape style="position:absolute;left:6995;top:-2235;width:4168;height:173" coordorigin="6995,-2235" coordsize="4168,173" path="m8685,-2117l8684,-2111,8680,-2107,8674,-2106,8672,-2103,8713,-2103,8707,-2107,8702,-2111,8701,-2117,8701,-2163,8700,-2170,8699,-2174,8697,-2179,8695,-2184,8688,-2189,8684,-2190,8675,-2190,8671,-2189,8667,-2187,8663,-2185,8657,-2180,8650,-2173,8650,-2235,8646,-2235,8621,-2224,8625,-2222,8632,-2221,8634,-2217,8635,-2215,8635,-2209,8635,-2117,8634,-2111,8629,-2107,8622,-2106,8622,-2103,8664,-2103,8664,-2106,8660,-2106,8655,-2108,8651,-2113,8650,-2116,8650,-2167,8655,-2172,8662,-2177,8669,-2179,8675,-2179,8679,-2177,8684,-2170,8685,-2167,8685,-2161,8685,-2117xe" filled="t" fillcolor="#231F20" stroked="f">
              <v:path arrowok="t"/>
              <v:fill/>
            </v:shape>
            <v:shape style="position:absolute;left:6995;top:-2235;width:4168;height:173" coordorigin="6995,-2235" coordsize="4168,173" path="m8490,-2144l8490,-2131,8494,-2120,8501,-2112,8509,-2104,8517,-2100,8537,-2100,8545,-2104,8551,-2111,8557,-2118,8561,-2125,8562,-2134,8559,-2136,8557,-2128,8553,-2123,8549,-2120,8545,-2117,8540,-2115,8526,-2115,8519,-2119,8513,-2126,8507,-2133,8504,-2143,8504,-2156,8562,-2156,8562,-2166,8559,-2175,8553,-2181,8547,-2187,8539,-2190,8518,-2190,8511,-2178,8515,-2182,8519,-2184,8525,-2184,8531,-2183,8537,-2179,8541,-2173,8543,-2167,8543,-2161,8504,-2161,8502,-2178,8494,-2170,8490,-2159,8490,-2144xe" filled="t" fillcolor="#231F20" stroked="f">
              <v:path arrowok="t"/>
              <v:fill/>
            </v:shape>
            <v:shape style="position:absolute;left:6995;top:-2235;width:4168;height:173" coordorigin="6995,-2235" coordsize="4168,173" path="m8370,-2113l8370,-2116,8370,-2168,8377,-2174,8382,-2177,8388,-2179,8397,-2179,8403,-2173,8405,-2170,8406,-2165,8406,-2117,8406,-2113,8402,-2108,8397,-2106,8392,-2106,8392,-2103,8435,-2103,8435,-2106,8431,-2106,8426,-2108,8422,-2113,8422,-2116,8422,-2168,8426,-2172,8434,-2177,8440,-2179,8449,-2179,8455,-2173,8457,-2170,8458,-2165,8458,-2117,8457,-2113,8454,-2108,8449,-2106,8444,-2106,8444,-2103,8486,-2103,8479,-2107,8474,-2111,8473,-2117,8473,-2166,8472,-2172,8471,-2175,8469,-2181,8463,-2187,8459,-2189,8455,-2190,8446,-2190,8441,-2189,8437,-2187,8433,-2184,8427,-2180,8421,-2172,8420,-2178,8417,-2183,8409,-2189,8405,-2190,8399,-2190,8393,-2190,8387,-2187,8381,-2183,8376,-2178,8370,-2172,8370,-2190,8366,-2190,8340,-2180,8346,-2178,8352,-2177,8354,-2173,8354,-2170,8355,-2164,8355,-2117,8353,-2111,8350,-2107,8346,-2106,8342,-2103,8384,-2103,8384,-2106,8379,-2106,8375,-2107,8370,-2113xe" filled="t" fillcolor="#231F20" stroked="f">
              <v:path arrowok="t"/>
              <v:fill/>
            </v:shape>
            <v:shape style="position:absolute;left:6995;top:-2235;width:4168;height:173" coordorigin="6995,-2235" coordsize="4168,173" path="m8005,-2103l8005,-2106,8001,-2106,7997,-2107,7993,-2113,7992,-2117,7992,-2166,7992,-2172,7990,-2175,7988,-2181,7982,-2187,7975,-2190,7961,-2190,7952,-2184,7942,-2172,7942,-2190,7938,-2190,7912,-2180,7918,-2178,7924,-2177,7926,-2172,7926,-2170,7927,-2164,7927,-2116,7926,-2112,7923,-2107,7920,-2106,7916,-2106,7914,-2103,7956,-2103,7956,-2106,7951,-2106,7947,-2107,7942,-2113,7942,-2116,7942,-2167,7949,-2175,7957,-2179,7969,-2179,7974,-2174,7976,-2170,7977,-2165,7977,-2117,7976,-2111,7972,-2107,7965,-2106,7963,-2103,8005,-2103xe" filled="t" fillcolor="#231F20" stroked="f">
              <v:path arrowok="t"/>
              <v:fill/>
            </v:shape>
            <v:shape style="position:absolute;left:6995;top:-2235;width:4168;height:173" coordorigin="6995,-2235" coordsize="4168,173" path="m7891,-2110l7896,-2116,7899,-2124,7903,-2132,7905,-2139,7905,-2158,7901,-2167,7895,-2176,7887,-2185,7877,-2190,7857,-2190,7850,-2188,7844,-2185,7837,-2181,7832,-2175,7828,-2168,7825,-2160,7823,-2152,7823,-2134,7826,-2124,7832,-2115,7840,-2105,7850,-2100,7863,-2100,7859,-2107,7852,-2111,7847,-2120,7842,-2129,7840,-2140,7840,-2160,7841,-2166,7843,-2171,7845,-2176,7851,-2181,7858,-2184,7868,-2184,7873,-2181,7878,-2175,7884,-2167,7887,-2155,7887,-2128,7885,-2119,7882,-2114,7878,-2109,7878,-2102,7884,-2106,7891,-2110xe" filled="t" fillcolor="#231F20" stroked="f">
              <v:path arrowok="t"/>
              <v:fill/>
            </v:shape>
            <v:shape style="position:absolute;left:6995;top:-2235;width:4168;height:173" coordorigin="6995,-2235" coordsize="4168,173" path="m7859,-2107l7863,-2100,7871,-2100,7878,-2102,7878,-2109,7873,-2107,7859,-2107xe" filled="t" fillcolor="#231F20" stroked="f">
              <v:path arrowok="t"/>
              <v:fill/>
            </v:shape>
            <v:shape style="position:absolute;left:6995;top:-2235;width:4168;height:173" coordorigin="6995,-2235" coordsize="4168,173" path="m7782,-2228l7782,-2223,7785,-2219,7789,-2216,7794,-2216,7799,-2219,7801,-2223,7801,-2228,7799,-2232,7794,-2235,7789,-2235,7785,-2232,7782,-2228xe" filled="t" fillcolor="#231F20" stroked="f">
              <v:path arrowok="t"/>
              <v:fill/>
            </v:shape>
            <v:shape style="position:absolute;left:6995;top:-2235;width:4168;height:173" coordorigin="6995,-2235" coordsize="4168,173" path="m9426,-2103l9426,-2106,9421,-2106,9417,-2108,9411,-2113,9408,-2118,9404,-2127,9361,-2231,9357,-2231,9313,-2128,9309,-2119,9306,-2113,9301,-2108,9298,-2107,9292,-2106,9292,-2103,9332,-2103,9332,-2106,9326,-2107,9320,-2109,9317,-2114,9318,-2120,9321,-2125,9329,-2145,9332,-2152,9354,-2203,9375,-2152,9378,-2145,9385,-2127,9388,-2121,9389,-2117,9389,-2112,9385,-2107,9381,-2106,9376,-2106,9376,-2103,9426,-2103xe" filled="t" fillcolor="#231F20" stroked="f">
              <v:path arrowok="t"/>
              <v:fill/>
            </v:shape>
            <v:shape style="position:absolute;left:6995;top:-2235;width:4168;height:173" coordorigin="6995,-2235" coordsize="4168,173" path="m9332,-2152l9329,-2145,9378,-2145,9375,-2152,9332,-2152xe" filled="t" fillcolor="#231F20" stroked="f">
              <v:path arrowok="t"/>
              <v:fill/>
            </v:shape>
            <v:shape style="position:absolute;left:6995;top:-2235;width:4168;height:173" coordorigin="6995,-2235" coordsize="4168,173" path="m9899,-2114l9898,-2118,9898,-2163,9901,-2169,9904,-2173,9911,-2178,9917,-2175,9922,-2171,9926,-2171,9931,-2176,9932,-2180,9931,-2185,9926,-2189,9920,-2190,9913,-2190,9905,-2184,9898,-2171,9898,-2190,9894,-2190,9869,-2180,9874,-2178,9876,-2178,9880,-2177,9882,-2173,9883,-2171,9883,-2117,9883,-2113,9879,-2108,9874,-2106,9870,-2106,9870,-2103,9913,-2103,9906,-2107,9902,-2109,9899,-2114xe" filled="t" fillcolor="#231F20" stroked="f">
              <v:path arrowok="t"/>
              <v:fill/>
            </v:shape>
            <v:shape style="position:absolute;left:6995;top:-2235;width:4168;height:173" coordorigin="6995,-2235" coordsize="4168,173" path="m9838,-2117l9837,-2111,9833,-2107,9827,-2106,9825,-2103,9866,-2103,9860,-2107,9855,-2111,9854,-2117,9854,-2163,9853,-2170,9852,-2174,9850,-2179,9848,-2184,9841,-2189,9837,-2190,9828,-2190,9824,-2189,9820,-2187,9816,-2185,9810,-2180,9803,-2173,9803,-2235,9799,-2235,9774,-2224,9778,-2222,9785,-2221,9787,-2217,9788,-2215,9788,-2209,9788,-2117,9787,-2111,9782,-2107,9775,-2106,9775,-2103,9817,-2103,9817,-2106,9813,-2106,9808,-2108,9804,-2113,9803,-2116,9803,-2167,9808,-2172,9815,-2177,9822,-2179,9828,-2179,9832,-2177,9837,-2170,9838,-2167,9838,-2161,9838,-2117xe" filled="t" fillcolor="#231F20" stroked="f">
              <v:path arrowok="t"/>
              <v:fill/>
            </v:shape>
            <v:shape style="position:absolute;left:6995;top:-2235;width:4168;height:173" coordorigin="6995,-2235" coordsize="4168,173" path="m9766,-2135l9764,-2136,9760,-2129,9757,-2124,9754,-2121,9749,-2117,9743,-2115,9729,-2115,9722,-2119,9717,-2126,9712,-2134,9710,-2143,9710,-2163,9712,-2171,9717,-2177,9721,-2182,9726,-2184,9732,-2184,9739,-2183,9743,-2179,9745,-2173,9746,-2167,9752,-2162,9758,-2162,9763,-2166,9764,-2170,9764,-2175,9761,-2179,9756,-2184,9750,-2188,9744,-2190,9724,-2190,9714,-2186,9707,-2178,9699,-2169,9695,-2159,9695,-2131,9698,-2120,9705,-2112,9713,-2104,9721,-2100,9739,-2100,9746,-2103,9753,-2109,9759,-2115,9764,-2124,9766,-2135xe" filled="t" fillcolor="#231F20" stroked="f">
              <v:path arrowok="t"/>
              <v:fill/>
            </v:shape>
            <v:shape style="position:absolute;left:6995;top:-2235;width:4168;height:173" coordorigin="6995,-2235" coordsize="4168,173" path="m9687,-2103l9687,-2106,9683,-2106,9679,-2107,9675,-2113,9674,-2117,9674,-2166,9674,-2172,9672,-2175,9670,-2181,9664,-2187,9661,-2189,9657,-2190,9643,-2190,9634,-2184,9624,-2172,9624,-2190,9620,-2190,9594,-2180,9600,-2178,9606,-2177,9608,-2172,9608,-2170,9608,-2164,9608,-2116,9608,-2112,9605,-2107,9602,-2106,9597,-2106,9596,-2103,9638,-2103,9638,-2106,9633,-2106,9628,-2107,9624,-2113,9624,-2116,9624,-2167,9631,-2175,9638,-2179,9651,-2179,9656,-2174,9658,-2170,9659,-2165,9659,-2117,9658,-2111,9654,-2107,9647,-2106,9645,-2103,9687,-2103xe" filled="t" fillcolor="#231F20" stroked="f">
              <v:path arrowok="t"/>
              <v:fill/>
            </v:shape>
            <v:shape style="position:absolute;left:6995;top:-2235;width:4168;height:173" coordorigin="6995,-2235" coordsize="4168,173" path="m9445,-2104l9450,-2103,9457,-2101,9463,-2100,9475,-2100,9482,-2103,9487,-2107,9493,-2112,9496,-2118,9496,-2136,9490,-2144,9477,-2150,9464,-2157,9458,-2160,9452,-2165,9449,-2170,9449,-2177,9453,-2181,9459,-2185,9469,-2185,9474,-2183,9481,-2177,9484,-2170,9487,-2161,9490,-2161,9490,-2190,9487,-2190,9482,-2187,9476,-2188,9471,-2190,9467,-2190,9456,-2190,9450,-2188,9445,-2183,9441,-2179,9438,-2173,9438,-2160,9440,-2156,9445,-2149,9451,-2145,9460,-2140,9469,-2136,9475,-2132,9481,-2126,9482,-2123,9482,-2118,9481,-2112,9476,-2107,9472,-2106,9462,-2106,9456,-2108,9451,-2112,9447,-2117,9443,-2123,9442,-2132,9439,-2132,9439,-2101,9445,-2104xe" filled="t" fillcolor="#231F20" stroked="f">
              <v:path arrowok="t"/>
              <v:fill/>
            </v:shape>
            <v:shape style="position:absolute;left:6995;top:-2235;width:4168;height:173" coordorigin="6995,-2235" coordsize="4168,173" path="m8921,-2113l8921,-2108,8924,-2103,8928,-2100,8934,-2100,8939,-2103,8942,-2108,8942,-2113,8939,-2118,8934,-2121,8928,-2121,8924,-2118,8921,-2113xe" filled="t" fillcolor="#231F20" stroked="f">
              <v:path arrowok="t"/>
              <v:fill/>
            </v:shape>
            <v:shape style="position:absolute;left:6995;top:-2235;width:4168;height:173" coordorigin="6995,-2235" coordsize="4168,173" path="m8857,-2190l8845,-2190,8846,-2182,8850,-2185,8857,-2190xe" filled="t" fillcolor="#231F20" stroked="f">
              <v:path arrowok="t"/>
              <v:fill/>
            </v:shape>
            <v:shape style="position:absolute;left:6995;top:-2235;width:4168;height:173" coordorigin="6995,-2235" coordsize="4168,173" path="m8921,-2183l8921,-2177,8924,-2173,8929,-2170,8934,-2170,8939,-2173,8942,-2177,8942,-2183,8939,-2187,8934,-2190,8929,-2190,8924,-2187,8921,-2183xe" filled="t" fillcolor="#231F20" stroked="f">
              <v:path arrowok="t"/>
              <v:fill/>
            </v:shape>
            <v:shape style="position:absolute;left:6995;top:-2235;width:4168;height:173" coordorigin="6995,-2235" coordsize="4168,173" path="m9597,-2188l9569,-2188,9574,-2184,9578,-2180,9577,-2175,9576,-2172,9557,-2125,9536,-2168,9534,-2172,9533,-2178,9535,-2183,9542,-2184,9544,-2188,9504,-2188,9504,-2184,9509,-2183,9515,-2177,9518,-2172,9519,-2170,9550,-2106,9544,-2091,9541,-2086,9537,-2080,9533,-2077,9529,-2078,9523,-2080,9518,-2081,9513,-2080,9508,-2075,9508,-2069,9512,-2065,9517,-2062,9526,-2062,9531,-2064,9536,-2068,9542,-2072,9546,-2078,9550,-2087,9584,-2172,9587,-2178,9590,-2182,9594,-2184,9597,-2188xe" filled="t" fillcolor="#231F20" stroked="f">
              <v:path arrowok="t"/>
              <v:fill/>
            </v:shape>
            <v:shape style="position:absolute;left:6995;top:-2235;width:4168;height:173" coordorigin="6995,-2235" coordsize="4168,173" path="m10838,-2103l10838,-2106,10834,-2106,10830,-2107,10826,-2113,10825,-2117,10825,-2190,10821,-2190,10796,-2180,10801,-2178,10807,-2177,10809,-2173,10810,-2170,10810,-2164,10810,-2117,10809,-2111,10804,-2106,10801,-2106,10797,-2106,10797,-2103,10838,-2103xe" filled="t" fillcolor="#231F20" stroked="f">
              <v:path arrowok="t"/>
              <v:fill/>
            </v:shape>
            <v:shape style="position:absolute;left:6995;top:-2235;width:4168;height:173" coordorigin="6995,-2235" coordsize="4168,173" path="m10732,-2104l10737,-2103,10744,-2101,10750,-2100,10762,-2100,10769,-2103,10775,-2107,10780,-2112,10783,-2118,10783,-2136,10777,-2144,10765,-2150,10751,-2157,10745,-2160,10739,-2165,10736,-2170,10736,-2177,10740,-2181,10746,-2185,10756,-2185,10761,-2183,10769,-2177,10772,-2170,10774,-2161,10777,-2161,10777,-2190,10774,-2190,10770,-2187,10763,-2188,10759,-2190,10754,-2190,10744,-2190,10737,-2188,10733,-2183,10728,-2179,10725,-2173,10725,-2160,10727,-2156,10732,-2149,10738,-2145,10747,-2140,10756,-2136,10762,-2132,10768,-2126,10770,-2123,10770,-2118,10768,-2112,10763,-2107,10759,-2106,10749,-2106,10744,-2108,10739,-2112,10734,-2117,10731,-2123,10729,-2132,10726,-2132,10726,-2101,10732,-2104xe" filled="t" fillcolor="#231F20" stroked="f">
              <v:path arrowok="t"/>
              <v:fill/>
            </v:shape>
            <v:shape style="position:absolute;left:6995;top:-2235;width:4168;height:173" coordorigin="6995,-2235" coordsize="4168,173" path="m10326,-2104l10331,-2103,10338,-2101,10344,-2100,10356,-2100,10363,-2103,10369,-2107,10375,-2112,10378,-2118,10378,-2136,10371,-2144,10359,-2150,10345,-2157,10339,-2160,10333,-2165,10330,-2170,10330,-2177,10334,-2181,10341,-2185,10351,-2185,10355,-2183,10363,-2177,10366,-2170,10368,-2161,10371,-2161,10371,-2190,10368,-2190,10364,-2187,10357,-2188,10353,-2190,10349,-2190,10338,-2190,10332,-2188,10327,-2183,10322,-2179,10320,-2173,10320,-2160,10321,-2156,10326,-2149,10332,-2145,10341,-2140,10350,-2136,10356,-2132,10362,-2126,10364,-2123,10364,-2118,10362,-2112,10357,-2107,10354,-2106,10343,-2106,10338,-2108,10333,-2112,10328,-2117,10325,-2123,10323,-2132,10320,-2132,10320,-2101,10326,-2104xe" filled="t" fillcolor="#231F20" stroked="f">
              <v:path arrowok="t"/>
              <v:fill/>
            </v:shape>
            <v:shape style="position:absolute;left:6995;top:-2235;width:4168;height:173" coordorigin="6995,-2235" coordsize="4168,173" path="m10299,-2114l10296,-2118,10296,-2120,10296,-2126,10296,-2188,10267,-2188,10267,-2184,10272,-2184,10278,-2182,10280,-2177,10280,-2124,10276,-2119,10272,-2116,10265,-2112,10259,-2112,10252,-2113,10247,-2118,10245,-2123,10245,-2188,10215,-2188,10215,-2184,10220,-2184,10225,-2183,10229,-2178,10230,-2175,10230,-2125,10230,-2119,10232,-2115,10233,-2111,10239,-2104,10243,-2102,10247,-2100,10256,-2100,10260,-2101,10267,-2105,10273,-2110,10280,-2118,10280,-2100,10285,-2100,10310,-2111,10304,-2112,10299,-2114xe" filled="t" fillcolor="#231F20" stroked="f">
              <v:path arrowok="t"/>
              <v:fill/>
            </v:shape>
            <v:shape style="position:absolute;left:6995;top:-2235;width:4168;height:173" coordorigin="6995,-2235" coordsize="4168,173" path="m10194,-2110l10199,-2116,10203,-2124,10207,-2132,10209,-2139,10209,-2158,10205,-2167,10199,-2176,10191,-2185,10181,-2190,10161,-2190,10154,-2188,10148,-2185,10141,-2181,10136,-2175,10132,-2168,10129,-2160,10127,-2152,10127,-2134,10130,-2124,10136,-2115,10144,-2105,10154,-2100,10167,-2100,10163,-2107,10156,-2111,10151,-2120,10146,-2129,10144,-2140,10144,-2160,10145,-2166,10147,-2171,10149,-2176,10155,-2181,10162,-2184,10172,-2184,10177,-2181,10182,-2175,10188,-2167,10191,-2155,10191,-2128,10189,-2119,10186,-2114,10182,-2109,10182,-2102,10188,-2106,10194,-2110xe" filled="t" fillcolor="#231F20" stroked="f">
              <v:path arrowok="t"/>
              <v:fill/>
            </v:shape>
            <v:shape style="position:absolute;left:6995;top:-2235;width:4168;height:173" coordorigin="6995,-2235" coordsize="4168,173" path="m10163,-2107l10167,-2100,10175,-2100,10182,-2102,10182,-2109,10177,-2107,10163,-2107xe" filled="t" fillcolor="#231F20" stroked="f">
              <v:path arrowok="t"/>
              <v:fill/>
            </v:shape>
            <v:shape style="position:absolute;left:6995;top:-2235;width:4168;height:173" coordorigin="6995,-2235" coordsize="4168,173" path="m10119,-2103l10119,-2106,10115,-2106,10111,-2107,10107,-2113,10106,-2117,10106,-2166,10106,-2172,10104,-2175,10102,-2181,10096,-2187,10089,-2190,10075,-2190,10066,-2184,10056,-2172,10056,-2190,10052,-2190,10026,-2180,10032,-2178,10038,-2177,10040,-2172,10040,-2170,10041,-2164,10041,-2116,10040,-2112,10037,-2107,10034,-2106,10029,-2106,10028,-2103,10070,-2103,10070,-2106,10065,-2106,10060,-2107,10056,-2113,10056,-2116,10056,-2167,10063,-2175,10070,-2179,10083,-2179,10088,-2174,10090,-2170,10091,-2165,10091,-2117,10090,-2111,10086,-2107,10079,-2106,10077,-2103,10119,-2103xe" filled="t" fillcolor="#231F20" stroked="f">
              <v:path arrowok="t"/>
              <v:fill/>
            </v:shape>
            <v:shape style="position:absolute;left:6995;top:-2235;width:4168;height:173" coordorigin="6995,-2235" coordsize="4168,173" path="m10004,-2110l10009,-2116,10013,-2124,10017,-2132,10019,-2139,10019,-2158,10015,-2167,10009,-2176,10001,-2185,9990,-2190,9971,-2190,9964,-2188,9958,-2185,9951,-2181,9946,-2175,9942,-2168,9938,-2160,9936,-2152,9936,-2134,9940,-2124,9946,-2115,9954,-2105,9964,-2100,9977,-2100,9973,-2107,9966,-2111,9961,-2120,9956,-2129,9954,-2140,9954,-2160,9955,-2166,9957,-2171,9959,-2176,9965,-2181,9971,-2184,9982,-2184,9987,-2181,9992,-2175,9998,-2167,10001,-2155,10001,-2128,9999,-2119,9995,-2114,9992,-2109,9992,-2102,9998,-2106,10004,-2110xe" filled="t" fillcolor="#231F20" stroked="f">
              <v:path arrowok="t"/>
              <v:fill/>
            </v:shape>
            <v:shape style="position:absolute;left:6995;top:-2235;width:4168;height:173" coordorigin="6995,-2235" coordsize="4168,173" path="m9973,-2107l9977,-2100,9984,-2100,9992,-2102,9992,-2109,9987,-2107,9973,-2107xe" filled="t" fillcolor="#231F20" stroked="f">
              <v:path arrowok="t"/>
              <v:fill/>
            </v:shape>
            <v:shape style="position:absolute;left:6995;top:-2235;width:4168;height:173" coordorigin="6995,-2235" coordsize="4168,173" path="m10808,-2228l10808,-2223,10811,-2219,10815,-2216,10820,-2216,10824,-2219,10827,-2223,10827,-2228,10824,-2232,10820,-2235,10815,-2235,10811,-2232,10808,-2228xe" filled="t" fillcolor="#231F20" stroked="f">
              <v:path arrowok="t"/>
              <v:fill/>
            </v:shape>
            <v:shape style="position:absolute;left:6995;top:-2235;width:4168;height:173" coordorigin="6995,-2235" coordsize="4168,173" path="m11163,-2103l11163,-2106,11158,-2106,11154,-2107,11149,-2113,11149,-2117,11149,-2235,11145,-2235,11119,-2224,11123,-2222,11131,-2221,11133,-2217,11133,-2215,11133,-2209,11133,-2117,11132,-2111,11128,-2106,11121,-2106,11121,-2103,11163,-2103xe" filled="t" fillcolor="#231F20" stroked="f">
              <v:path arrowok="t"/>
              <v:fill/>
            </v:shape>
            <v:shape style="position:absolute;left:6995;top:-2235;width:4168;height:173" coordorigin="6995,-2235" coordsize="4168,173" path="m11053,-2134l11057,-2140,11060,-2143,11065,-2146,11069,-2154,11058,-2149,11053,-2134xe" filled="t" fillcolor="#231F20" stroked="f">
              <v:path arrowok="t"/>
              <v:fill/>
            </v:shape>
            <v:shape style="position:absolute;left:6995;top:-2235;width:4168;height:173" coordorigin="6995,-2235" coordsize="4168,173" path="m11036,-2123l11036,-2116,11038,-2111,11042,-2107,11046,-2103,11050,-2101,11056,-2101,11064,-2102,11069,-2104,11075,-2108,11083,-2115,11083,-2110,11086,-2104,11090,-2101,11100,-2101,11106,-2106,11113,-2115,11113,-2120,11107,-2114,11101,-2114,11099,-2119,11099,-2169,11098,-2175,11097,-2177,11095,-2182,11089,-2186,11084,-2189,11078,-2190,11061,-2190,11053,-2188,11048,-2184,11042,-2179,11039,-2174,11039,-2169,11040,-2164,11045,-2160,11049,-2160,11054,-2164,11055,-2169,11055,-2174,11056,-2179,11061,-2184,11068,-2185,11073,-2185,11079,-2180,11082,-2177,11083,-2171,11083,-2159,11069,-2154,11065,-2146,11068,-2147,11074,-2150,11083,-2153,11083,-2121,11076,-2115,11070,-2112,11065,-2112,11058,-2113,11053,-2119,11052,-2123,11052,-2127,11053,-2134,11058,-2149,11052,-2146,11046,-2142,11041,-2138,11039,-2134,11036,-2127,11036,-212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45.574pt;margin-top:2.722pt;width:7.657pt;height:4.506pt;mso-position-horizontal-relative:page;mso-position-vertical-relative:paragraph;z-index:-4124" coordorigin="8911,54" coordsize="153,90">
            <v:shape style="position:absolute;left:8911;top:54;width:153;height:90" coordorigin="8911,54" coordsize="153,90" path="m8948,138l8952,145,8959,145,8967,143,8967,135,8962,138,8948,138xe" filled="t" fillcolor="#231F20" stroked="f">
              <v:path arrowok="t"/>
              <v:fill/>
            </v:shape>
            <v:shape style="position:absolute;left:8911;top:54;width:153;height:90" coordorigin="8911,54" coordsize="153,90" path="m9032,130l9031,127,9031,81,9034,76,9037,71,9043,67,9049,70,9054,73,9059,73,9064,69,9065,65,9064,60,9059,55,9053,54,9045,54,9038,61,9031,74,9031,54,9027,54,9001,65,9007,67,9009,67,9013,68,9015,72,9015,74,9016,128,9015,132,9012,137,9007,139,9002,139,9002,142,9046,142,9039,138,9035,136,9032,130xe" filled="t" fillcolor="#231F20" stroked="f">
              <v:path arrowok="t"/>
              <v:fill/>
            </v:shape>
            <v:shape style="position:absolute;left:8911;top:54;width:153;height:90" coordorigin="8911,54" coordsize="153,90" path="m8979,135l8984,129,8988,121,8992,113,8994,105,8994,87,8990,77,8984,69,8976,59,8965,54,8946,54,8939,56,8933,60,8926,64,8921,69,8917,77,8913,85,8911,92,8911,111,8915,121,8921,129,8929,139,8939,145,8952,145,8948,138,8941,133,8936,125,8931,116,8929,105,8929,85,8930,79,8932,74,8934,69,8940,63,8946,60,8957,60,8962,63,8967,69,8973,78,8976,90,8976,117,8974,126,8970,131,8967,135,8967,143,8973,139,8979,13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63.822pt;margin-top:2.217pt;width:28.878pt;height:5.511pt;mso-position-horizontal-relative:page;mso-position-vertical-relative:paragraph;z-index:-4123" coordorigin="9276,44" coordsize="578,110">
            <v:shape style="position:absolute;left:9286;top:54;width:140;height:90" coordorigin="9286,54" coordsize="140,90" path="m9317,130l9316,127,9316,81,9319,76,9322,71,9328,67,9334,70,9339,73,9344,73,9349,69,9350,65,9349,60,9344,55,9338,54,9330,54,9323,61,9316,74,9316,54,9312,54,9286,65,9292,67,9294,67,9298,68,9300,72,9301,74,9301,80,9301,128,9300,132,9297,137,9292,139,9287,139,9287,142,9331,142,9324,138,9320,136,9317,130xe" filled="t" fillcolor="#231F20" stroked="f">
              <v:path arrowok="t"/>
              <v:fill/>
            </v:shape>
            <v:shape style="position:absolute;left:9286;top:54;width:140;height:90" coordorigin="9286,54" coordsize="140,90" path="m9374,58l9366,67,9368,84,9369,76,9371,71,9375,67,9383,54,9374,58xe" filled="t" fillcolor="#231F20" stroked="f">
              <v:path arrowok="t"/>
              <v:fill/>
            </v:shape>
            <v:shape style="position:absolute;left:9286;top:54;width:140;height:90" coordorigin="9286,54" coordsize="140,90" path="m9355,101l9355,114,9359,125,9366,133,9373,141,9382,145,9401,145,9409,141,9416,134,9422,127,9426,119,9427,111,9424,109,9421,117,9418,122,9414,125,9410,128,9405,129,9391,129,9383,126,9377,119,9371,111,9368,102,9368,89,9427,89,9427,78,9424,70,9418,64,9412,57,9404,54,9383,54,9375,67,9379,63,9384,61,9389,61,9396,62,9402,66,9406,72,9407,78,9407,84,9368,84,9366,67,9359,75,9355,86,9355,101xe" filled="t" fillcolor="#231F20" stroked="f">
              <v:path arrowok="t"/>
              <v:fill/>
            </v:shape>
            <v:shape style="position:absolute;left:9432;top:54;width:412;height:90" coordorigin="9432,54" coordsize="412,90" path="m9649,135l9654,129,9658,121,9662,113,9664,105,9664,87,9660,77,9654,69,9646,59,9636,54,9616,54,9609,56,9603,60,9596,64,9591,69,9587,77,9583,85,9582,92,9582,111,9585,121,9591,129,9599,139,9609,145,9622,145,9618,138,9611,133,9606,125,9601,116,9599,105,9599,85,9600,79,9602,74,9604,69,9610,63,9616,60,9627,60,9632,63,9637,69,9643,78,9646,90,9646,117,9644,126,9640,131,9637,135,9637,143,9643,139,9649,135xe" filled="t" fillcolor="#231F20" stroked="f">
              <v:path arrowok="t"/>
              <v:fill/>
            </v:shape>
            <v:shape style="position:absolute;left:9432;top:54;width:412;height:90" coordorigin="9432,54" coordsize="412,90" path="m9618,138l9622,145,9629,145,9637,143,9637,135,9632,138,9618,138xe" filled="t" fillcolor="#231F20" stroked="f">
              <v:path arrowok="t"/>
              <v:fill/>
            </v:shape>
            <v:shape style="position:absolute;left:9432;top:54;width:412;height:90" coordorigin="9432,54" coordsize="412,90" path="m9527,142l9527,139,9523,139,9518,137,9514,132,9513,129,9513,77,9518,73,9522,70,9529,66,9535,66,9540,66,9547,72,9548,74,9549,79,9549,128,9549,132,9546,136,9541,139,9536,139,9536,142,9578,142,9571,138,9566,134,9565,128,9565,79,9564,73,9563,69,9561,64,9554,58,9547,54,9538,54,9533,56,9529,58,9524,60,9519,65,9513,73,9511,67,9509,62,9501,56,9497,54,9491,54,9485,55,9478,58,9473,62,9468,66,9462,73,9462,54,9458,54,9432,65,9438,67,9443,68,9446,72,9446,75,9446,81,9446,128,9445,133,9440,138,9433,139,9433,142,9475,142,9475,139,9471,139,9466,137,9462,132,9462,128,9462,77,9468,71,9474,68,9480,65,9488,65,9495,71,9497,74,9498,79,9498,128,9497,132,9494,137,9489,139,9484,139,9484,142,9527,142xe" filled="t" fillcolor="#231F20" stroked="f">
              <v:path arrowok="t"/>
              <v:fill/>
            </v:shape>
            <v:shape style="position:absolute;left:9432;top:54;width:412;height:90" coordorigin="9432,54" coordsize="412,90" path="m9714,57l9674,57,9674,60,9679,61,9683,64,9687,69,9689,73,9719,145,9723,145,9753,72,9755,67,9759,62,9765,60,9765,57,9738,57,9743,61,9747,65,9747,69,9745,73,9725,122,9706,75,9704,69,9704,65,9709,60,9714,60,9714,57xe" filled="t" fillcolor="#231F20" stroked="f">
              <v:path arrowok="t"/>
              <v:fill/>
            </v:shape>
            <v:shape style="position:absolute;left:9432;top:54;width:412;height:90" coordorigin="9432,54" coordsize="412,90" path="m9791,58l9783,67,9785,84,9786,76,9788,71,9792,67,9800,54,9791,58xe" filled="t" fillcolor="#231F20" stroked="f">
              <v:path arrowok="t"/>
              <v:fill/>
            </v:shape>
            <v:shape style="position:absolute;left:9432;top:54;width:412;height:90" coordorigin="9432,54" coordsize="412,90" path="m9772,101l9772,114,9776,125,9783,133,9790,141,9799,145,9819,145,9826,141,9833,134,9839,127,9843,119,9844,111,9841,109,9838,117,9835,122,9831,125,9827,128,9822,129,9808,129,9801,126,9794,119,9788,111,9785,102,9785,89,9844,89,9844,78,9841,70,9835,64,9829,57,9821,54,9800,54,9792,67,9796,63,9801,61,9806,61,9813,62,9819,66,9823,72,9824,78,9825,84,9785,84,9783,67,9776,75,9772,86,9772,10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5.283pt;height:7.743pt">
            <v:imagedata o:title="" r:id="rId217"/>
          </v:shape>
        </w:pict>
      </w:r>
      <w:r>
        <w:rPr>
          <w:rFonts w:cs="Times New Roman" w:hAnsi="Times New Roman" w:eastAsia="Times New Roman" w:ascii="Times New Roman"/>
          <w:sz w:val="15.4844"/>
          <w:szCs w:val="15.484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7342"/>
        <w:sectPr>
          <w:pgMar w:footer="727" w:header="0" w:top="1280" w:bottom="280" w:left="0" w:right="0"/>
          <w:footerReference w:type="default" r:id="rId196"/>
          <w:pgSz w:w="13060" w:h="9080" w:orient="landscape"/>
        </w:sectPr>
      </w:pPr>
      <w:r>
        <w:pict>
          <v:group style="position:absolute;margin-left:324.765pt;margin-top:-42.548pt;width:238.6pt;height:54.017pt;mso-position-horizontal-relative:page;mso-position-vertical-relative:paragraph;z-index:-4129" coordorigin="6495,-851" coordsize="4772,1080">
            <v:shape style="position:absolute;left:6995;top:-841;width:4091;height:173" coordorigin="6995,-841" coordsize="4091,173" path="m9898,-713l9902,-706,9910,-706,9917,-708,9917,-715,9912,-713,9898,-713xe" filled="t" fillcolor="#231F20" stroked="f">
              <v:path arrowok="t"/>
              <v:fill/>
            </v:shape>
            <v:shape style="position:absolute;left:6995;top:-841;width:4091;height:173" coordorigin="6995,-841" coordsize="4091,173" path="m9712,-709l9712,-712,9708,-712,9704,-714,9699,-719,9684,-728,9684,-723,9683,-717,9678,-713,9672,-712,9670,-709,9712,-709xe" filled="t" fillcolor="#231F20" stroked="f">
              <v:path arrowok="t"/>
              <v:fill/>
            </v:shape>
            <v:shape style="position:absolute;left:6995;top:-841;width:4091;height:173" coordorigin="6995,-841" coordsize="4091,173" path="m9557,-740l9561,-746,9565,-749,9569,-752,9573,-760,9562,-755,9557,-740xe" filled="t" fillcolor="#231F20" stroked="f">
              <v:path arrowok="t"/>
              <v:fill/>
            </v:shape>
            <v:shape style="position:absolute;left:6995;top:-841;width:4091;height:173" coordorigin="6995,-841" coordsize="4091,173" path="m9540,-729l9540,-723,9542,-717,9546,-713,9550,-709,9555,-707,9560,-707,9568,-708,9573,-711,9579,-714,9588,-721,9588,-716,9588,-777,9588,-765,9573,-760,9569,-752,9572,-753,9578,-756,9588,-760,9588,-727,9580,-721,9574,-718,9569,-718,9562,-719,9557,-725,9556,-729,9556,-733,9557,-740,9562,-755,9556,-752,9550,-748,9545,-744,9543,-740,9540,-733,9540,-729xe" filled="t" fillcolor="#231F20" stroked="f">
              <v:path arrowok="t"/>
              <v:fill/>
            </v:shape>
            <v:shape style="position:absolute;left:6995;top:-841;width:4091;height:173" coordorigin="6995,-841" coordsize="4091,173" path="m9486,-709l9486,-712,9481,-712,9476,-714,9472,-719,9472,-722,9472,-774,9476,-778,9480,-781,9487,-785,9494,-785,9499,-785,9505,-779,9507,-777,9508,-772,9508,-723,9507,-719,9504,-714,9499,-712,9494,-712,9494,-709,9536,-709,9529,-713,9524,-717,9523,-723,9523,-772,9522,-778,9521,-782,9519,-787,9513,-793,9505,-796,9496,-796,9492,-795,9487,-793,9483,-791,9477,-786,9471,-778,9470,-784,9467,-789,9460,-795,9455,-796,9450,-796,9443,-796,9437,-793,9431,-789,9432,-783,9439,-786,9447,-786,9453,-780,9455,-777,9456,-772,9456,-723,9456,-719,9452,-714,9447,-712,9443,-712,9443,-709,9486,-709xe" filled="t" fillcolor="#231F20" stroked="f">
              <v:path arrowok="t"/>
              <v:fill/>
            </v:shape>
            <v:shape style="position:absolute;left:6995;top:-841;width:4091;height:173" coordorigin="6995,-841" coordsize="4091,173" path="m9421,-719l9420,-723,9420,-774,9427,-780,9432,-783,9431,-789,9426,-785,9420,-778,9420,-796,9416,-796,9391,-786,9396,-784,9402,-783,9404,-779,9405,-776,9405,-770,9405,-723,9404,-718,9399,-713,9392,-712,9392,-709,9434,-709,9434,-712,9429,-712,9425,-714,9421,-719xe" filled="t" fillcolor="#231F20" stroked="f">
              <v:path arrowok="t"/>
              <v:fill/>
            </v:shape>
            <v:shape style="position:absolute;left:6995;top:-841;width:4091;height:173" coordorigin="6995,-841" coordsize="4091,173" path="m9312,-750l9312,-737,9315,-726,9323,-718,9330,-710,9339,-706,9358,-706,9366,-710,9372,-717,9378,-724,9382,-731,9384,-740,9381,-742,9378,-734,9374,-729,9370,-726,9366,-723,9361,-722,9347,-722,9340,-725,9334,-732,9328,-739,9325,-749,9325,-762,9384,-762,9384,-772,9380,-781,9374,-787,9368,-793,9360,-797,9340,-797,9332,-784,9336,-788,9341,-790,9346,-790,9352,-789,9358,-785,9362,-779,9364,-773,9364,-767,9325,-767,9323,-784,9315,-776,9312,-765,9312,-750xe" filled="t" fillcolor="#231F20" stroked="f">
              <v:path arrowok="t"/>
              <v:fill/>
            </v:shape>
            <v:shape style="position:absolute;left:6995;top:-841;width:4091;height:173" coordorigin="6995,-841" coordsize="4091,173" path="m9161,-709l9161,-712,9157,-712,9153,-714,9149,-719,9133,-728,9133,-723,9132,-717,9128,-713,9121,-712,9119,-709,9161,-709xe" filled="t" fillcolor="#231F20" stroked="f">
              <v:path arrowok="t"/>
              <v:fill/>
            </v:shape>
            <v:shape style="position:absolute;left:6995;top:-841;width:4091;height:173" coordorigin="6995,-841" coordsize="4091,173" path="m9046,-716l9051,-722,9055,-730,9059,-738,9060,-745,9060,-764,9057,-773,9050,-782,9043,-792,9032,-796,9012,-796,9006,-795,8999,-791,8993,-787,8988,-782,8984,-774,8980,-766,8978,-758,8978,-740,8981,-730,8988,-722,8995,-711,9006,-706,9018,-706,9014,-713,9008,-717,9003,-726,8998,-735,8996,-746,8996,-766,8997,-772,8999,-777,9001,-782,9007,-788,9013,-790,9023,-790,9029,-787,9033,-782,9040,-773,9043,-761,9043,-734,9041,-725,9037,-720,9033,-715,9033,-708,9040,-712,9046,-716xe" filled="t" fillcolor="#231F20" stroked="f">
              <v:path arrowok="t"/>
              <v:fill/>
            </v:shape>
            <v:shape style="position:absolute;left:6995;top:-841;width:4091;height:173" coordorigin="6995,-841" coordsize="4091,173" path="m9014,-713l9018,-706,9026,-706,9033,-708,9033,-715,9028,-713,9014,-713xe" filled="t" fillcolor="#231F20" stroked="f">
              <v:path arrowok="t"/>
              <v:fill/>
            </v:shape>
            <v:shape style="position:absolute;left:6995;top:-841;width:4091;height:173" coordorigin="6995,-841" coordsize="4091,173" path="m8847,-750l8847,-737,8851,-726,8858,-718,8865,-710,8874,-706,8894,-706,8901,-710,8908,-717,8914,-724,8918,-731,8919,-740,8916,-742,8913,-734,8910,-729,8906,-726,8902,-723,8897,-722,8883,-722,8876,-725,8869,-732,8863,-739,8860,-749,8860,-762,8919,-762,8919,-772,8916,-781,8910,-787,8904,-793,8896,-797,8875,-797,8867,-784,8871,-788,8876,-790,8881,-790,8888,-789,8894,-785,8898,-779,8899,-773,8900,-767,8860,-767,8858,-784,8851,-776,8847,-765,8847,-750xe" filled="t" fillcolor="#231F20" stroked="f">
              <v:path arrowok="t"/>
              <v:fill/>
            </v:shape>
            <v:shape style="position:absolute;left:6995;top:-841;width:4091;height:173" coordorigin="6995,-841" coordsize="4091,173" path="m8837,-709l8837,-712,8833,-712,8828,-714,8824,-719,8823,-723,8823,-841,8819,-841,8794,-831,8798,-828,8805,-828,8807,-823,8808,-821,8808,-815,8808,-723,8807,-718,8802,-713,8795,-712,8795,-709,8837,-709xe" filled="t" fillcolor="#231F20" stroked="f">
              <v:path arrowok="t"/>
              <v:fill/>
            </v:shape>
            <v:shape style="position:absolute;left:6995;top:-841;width:4091;height:173" coordorigin="6995,-841" coordsize="4091,173" path="m8659,-834l8659,-829,8662,-825,8666,-822,8671,-822,8675,-825,8678,-829,8678,-834,8675,-838,8671,-841,8666,-841,8662,-838,8659,-834xe" filled="t" fillcolor="#231F20" stroked="f">
              <v:path arrowok="t"/>
              <v:fill/>
            </v:shape>
            <v:shape style="position:absolute;left:6995;top:-841;width:4091;height:173" coordorigin="6995,-841" coordsize="4091,173" path="m8742,-783l8748,-783,8753,-780,8758,-775,8763,-769,8765,-760,8765,-738,8763,-729,8758,-722,8758,-710,8766,-718,8776,-727,8782,-740,8782,-768,8778,-778,8772,-785,8765,-793,8758,-796,8739,-796,8731,-791,8722,-779,8722,-841,8718,-841,8693,-831,8699,-829,8704,-828,8706,-823,8707,-821,8707,-815,8707,-717,8712,-714,8718,-711,8723,-709,8729,-717,8722,-723,8722,-773,8729,-780,8732,-781,8738,-783,8742,-783xe" filled="t" fillcolor="#231F20" stroked="f">
              <v:path arrowok="t"/>
              <v:fill/>
            </v:shape>
            <v:shape style="position:absolute;left:6995;top:-841;width:4091;height:173" coordorigin="6995,-841" coordsize="4091,173" path="m8753,-716l8748,-713,8742,-713,8735,-714,8729,-717,8723,-709,8728,-707,8733,-706,8748,-706,8758,-710,8758,-722,8753,-716xe" filled="t" fillcolor="#231F20" stroked="f">
              <v:path arrowok="t"/>
              <v:fill/>
            </v:shape>
            <v:shape style="position:absolute;left:6995;top:-841;width:4091;height:173" coordorigin="6995,-841" coordsize="4091,173" path="m9257,-797l9245,-797,9246,-788,9250,-791,9257,-797xe" filled="t" fillcolor="#231F20" stroked="f">
              <v:path arrowok="t"/>
              <v:fill/>
            </v:shape>
            <v:shape style="position:absolute;left:6995;top:-841;width:4091;height:173" coordorigin="6995,-841" coordsize="4091,173" path="m9760,-797l9748,-797,9749,-788,9754,-791,9760,-797xe" filled="t" fillcolor="#231F20" stroked="f">
              <v:path arrowok="t"/>
              <v:fill/>
            </v:shape>
            <v:shape style="position:absolute;left:6995;top:-841;width:4091;height:173" coordorigin="6995,-841" coordsize="4091,173" path="m10233,-793l10226,-784,10228,-767,10228,-774,10231,-780,10235,-784,10242,-797,10233,-793xe" filled="t" fillcolor="#231F20" stroked="f">
              <v:path arrowok="t"/>
              <v:fill/>
            </v:shape>
            <v:shape style="position:absolute;left:6995;top:-841;width:4091;height:173" coordorigin="6995,-841" coordsize="4091,173" path="m10733,-725l10728,-719,10724,-714,10719,-712,10708,-712,10703,-713,10697,-719,10694,-725,10699,-709,10704,-707,10708,-706,10723,-706,10732,-710,10733,-725xe" filled="t" fillcolor="#231F20" stroked="f">
              <v:path arrowok="t"/>
              <v:fill/>
            </v:shape>
            <v:shape style="position:absolute;left:6995;top:-841;width:4091;height:173" coordorigin="6995,-841" coordsize="4091,173" path="m10931,-793l10923,-784,10925,-767,10926,-774,10928,-780,10933,-784,10940,-797,10931,-793xe" filled="t" fillcolor="#231F20" stroked="f">
              <v:path arrowok="t"/>
              <v:fill/>
            </v:shape>
            <v:shape style="position:absolute;left:6995;top:-841;width:4091;height:173" coordorigin="6995,-841" coordsize="4091,173" path="m11021,-721l11020,-724,11020,-770,11023,-775,11026,-780,11033,-784,11039,-781,11044,-778,11048,-778,11053,-782,11054,-786,11053,-791,11049,-795,11042,-796,11035,-796,11028,-790,11020,-777,11020,-796,11017,-796,10991,-786,10996,-784,10998,-784,11002,-783,11004,-779,11005,-777,11005,-723,11005,-719,11001,-714,10996,-712,10992,-712,10992,-709,11035,-709,11028,-713,11024,-715,11021,-721xe" filled="t" fillcolor="#231F20" stroked="f">
              <v:path arrowok="t"/>
              <v:fill/>
            </v:shape>
            <v:shape style="position:absolute;left:6995;top:-841;width:4091;height:173" coordorigin="6995,-841" coordsize="4091,173" path="m10912,-750l10912,-737,10916,-726,10923,-718,10930,-710,10939,-706,10959,-706,10967,-710,10973,-717,10979,-724,10983,-731,10984,-740,10981,-742,10979,-734,10975,-729,10971,-726,10967,-723,10962,-722,10948,-722,10941,-725,10935,-732,10928,-739,10925,-749,10925,-762,10984,-762,10984,-772,10981,-781,10975,-787,10969,-793,10961,-797,10940,-797,10933,-784,10937,-788,10941,-790,10946,-790,10953,-789,10959,-785,10963,-779,10964,-773,10965,-767,10925,-767,10923,-784,10916,-776,10912,-765,10912,-750xe" filled="t" fillcolor="#231F20" stroked="f">
              <v:path arrowok="t"/>
              <v:fill/>
            </v:shape>
            <v:shape style="position:absolute;left:6995;top:-841;width:4091;height:173" coordorigin="6995,-841" coordsize="4091,173" path="m10842,-720l10839,-724,10839,-727,10839,-733,10828,-706,10853,-717,10847,-719,10842,-720xe" filled="t" fillcolor="#231F20" stroked="f">
              <v:path arrowok="t"/>
              <v:fill/>
            </v:shape>
            <v:shape style="position:absolute;left:6995;top:-841;width:4091;height:173" coordorigin="6995,-841" coordsize="4091,173" path="m10693,-678l10693,-682,10693,-714,10699,-709,10694,-725,10693,-728,10693,-732,10693,-771,10698,-776,10704,-781,10710,-783,10718,-783,10723,-781,10727,-776,10732,-769,10735,-759,10735,-734,10733,-725,10732,-710,10739,-718,10748,-728,10752,-740,10752,-768,10748,-778,10741,-786,10736,-793,10728,-796,10715,-796,10710,-795,10706,-792,10702,-789,10697,-784,10693,-776,10693,-796,10689,-796,10663,-786,10664,-783,10668,-784,10673,-784,10677,-779,10677,-774,10677,-682,10676,-677,10671,-672,10665,-672,10663,-668,10707,-668,10707,-672,10702,-672,10698,-673,10693,-678xe" filled="t" fillcolor="#231F20" stroked="f">
              <v:path arrowok="t"/>
              <v:fill/>
            </v:shape>
            <v:shape style="position:absolute;left:6995;top:-841;width:4091;height:173" coordorigin="6995,-841" coordsize="4091,173" path="m10666,-709l10659,-713,10654,-717,10653,-723,10653,-772,10652,-778,10651,-782,10649,-787,10643,-793,10635,-796,10626,-796,10621,-795,10617,-793,10613,-791,10607,-786,10601,-778,10600,-784,10602,-722,10602,-774,10606,-778,10614,-783,10620,-785,10629,-785,10635,-779,10637,-777,10638,-772,10638,-723,10637,-719,10634,-714,10629,-712,10624,-712,10624,-709,10666,-709xe" filled="t" fillcolor="#231F20" stroked="f">
              <v:path arrowok="t"/>
              <v:fill/>
            </v:shape>
            <v:shape style="position:absolute;left:6995;top:-841;width:4091;height:173" coordorigin="6995,-841" coordsize="4091,173" path="m10615,-709l10615,-712,10611,-712,10606,-714,10602,-719,10602,-722,10600,-784,10597,-789,10589,-795,10585,-796,10579,-796,10573,-796,10567,-793,10561,-789,10562,-783,10568,-786,10577,-786,10583,-780,10585,-777,10586,-772,10586,-723,10586,-719,10582,-714,10577,-712,10572,-712,10572,-709,10615,-709xe" filled="t" fillcolor="#231F20" stroked="f">
              <v:path arrowok="t"/>
              <v:fill/>
            </v:shape>
            <v:shape style="position:absolute;left:6995;top:-841;width:4091;height:173" coordorigin="6995,-841" coordsize="4091,173" path="m10550,-719l10550,-723,10550,-774,10557,-780,10562,-783,10561,-789,10556,-785,10550,-778,10550,-796,10546,-796,10520,-786,10526,-784,10532,-783,10534,-779,10534,-776,10535,-770,10535,-723,10533,-718,10528,-713,10522,-712,10522,-709,10564,-709,10564,-712,10559,-712,10555,-714,10550,-719xe" filled="t" fillcolor="#231F20" stroked="f">
              <v:path arrowok="t"/>
              <v:fill/>
            </v:shape>
            <v:shape style="position:absolute;left:6995;top:-841;width:4091;height:173" coordorigin="6995,-841" coordsize="4091,173" path="m10498,-716l10503,-722,10507,-730,10510,-738,10512,-745,10512,-764,10509,-773,10502,-782,10494,-792,10484,-796,10464,-796,10458,-795,10451,-791,10445,-787,10440,-782,10436,-774,10432,-766,10430,-758,10430,-740,10433,-730,10440,-722,10447,-711,10457,-706,10470,-706,10466,-713,10460,-717,10455,-726,10450,-735,10447,-746,10447,-766,10448,-772,10450,-777,10453,-782,10458,-788,10465,-790,10475,-790,10481,-787,10485,-782,10492,-773,10495,-761,10495,-734,10493,-725,10489,-720,10485,-715,10485,-708,10492,-712,10498,-716xe" filled="t" fillcolor="#231F20" stroked="f">
              <v:path arrowok="t"/>
              <v:fill/>
            </v:shape>
            <v:shape style="position:absolute;left:6995;top:-841;width:4091;height:173" coordorigin="6995,-841" coordsize="4091,173" path="m10466,-713l10470,-706,10478,-706,10485,-708,10485,-715,10480,-713,10466,-713xe" filled="t" fillcolor="#231F20" stroked="f">
              <v:path arrowok="t"/>
              <v:fill/>
            </v:shape>
            <v:shape style="position:absolute;left:6995;top:-841;width:4091;height:173" coordorigin="6995,-841" coordsize="4091,173" path="m10417,-741l10415,-743,10412,-735,10408,-730,10405,-727,10400,-723,10395,-721,10380,-721,10373,-725,10382,-706,10390,-706,10397,-709,10404,-715,10411,-721,10415,-730,10417,-741xe" filled="t" fillcolor="#231F20" stroked="f">
              <v:path arrowok="t"/>
              <v:fill/>
            </v:shape>
            <v:shape style="position:absolute;left:6995;top:-841;width:4091;height:173" coordorigin="6995,-841" coordsize="4091,173" path="m10214,-750l10214,-737,10218,-726,10225,-718,10233,-710,10241,-706,10261,-706,10269,-710,10275,-717,10281,-724,10285,-731,10286,-740,10284,-742,10281,-734,10277,-729,10273,-726,10269,-723,10264,-722,10250,-722,10243,-725,10237,-732,10231,-739,10228,-749,10228,-762,10286,-762,10286,-772,10283,-781,10277,-787,10271,-793,10263,-797,10242,-797,10235,-784,10239,-788,10243,-790,10249,-790,10255,-789,10261,-785,10265,-779,10267,-773,10267,-767,10228,-767,10226,-784,10218,-776,10214,-765,10214,-750xe" filled="t" fillcolor="#231F20" stroked="f">
              <v:path arrowok="t"/>
              <v:fill/>
            </v:shape>
            <v:shape style="position:absolute;left:6995;top:-841;width:4091;height:173" coordorigin="6995,-841" coordsize="4091,173" path="m10178,-723l10177,-717,10173,-713,10166,-712,10164,-709,10206,-709,10200,-713,10195,-717,10194,-723,10194,-769,10193,-776,10192,-780,10190,-786,10188,-790,10181,-795,10177,-796,10168,-796,10168,-785,10172,-783,10177,-777,10178,-774,10178,-768,10178,-723xe" filled="t" fillcolor="#231F20" stroked="f">
              <v:path arrowok="t"/>
              <v:fill/>
            </v:shape>
            <v:shape style="position:absolute;left:6995;top:-841;width:4091;height:173" coordorigin="6995,-841" coordsize="4091,173" path="m10144,-719l10143,-722,10143,-773,10148,-778,10155,-783,10162,-785,10168,-785,10168,-796,10164,-795,10160,-793,10156,-791,10150,-786,10143,-779,10143,-841,10139,-841,10114,-831,10118,-828,10125,-828,10127,-823,10128,-821,10128,-815,10128,-723,10127,-718,10122,-713,10115,-712,10115,-709,10157,-709,10157,-712,10153,-712,10148,-714,10144,-719xe" filled="t" fillcolor="#231F20" stroked="f">
              <v:path arrowok="t"/>
              <v:fill/>
            </v:shape>
            <v:shape style="position:absolute;left:6995;top:-841;width:4091;height:173" coordorigin="6995,-841" coordsize="4091,173" path="m11066,-720l11066,-714,11069,-709,11073,-706,11079,-706,11083,-709,11086,-714,11086,-720,11083,-724,11079,-727,11073,-727,11069,-724,11066,-720xe" filled="t" fillcolor="#231F20" stroked="f">
              <v:path arrowok="t"/>
              <v:fill/>
            </v:shape>
            <v:shape style="position:absolute;left:6995;top:-841;width:4091;height:173" coordorigin="6995,-841" coordsize="4091,173" path="m10076,-720l10079,-714,10084,-710,10089,-708,10096,-708,10100,-709,10108,-715,10111,-720,10114,-726,10109,-723,10104,-719,10100,-718,10095,-719,10091,-727,10091,-787,10111,-787,10111,-794,10091,-794,10091,-822,10088,-822,10086,-816,10084,-811,10082,-809,10080,-805,10073,-797,10066,-792,10062,-787,10076,-787,10076,-724,10076,-720xe" filled="t" fillcolor="#231F20" stroked="f">
              <v:path arrowok="t"/>
              <v:fill/>
            </v:shape>
            <v:shape style="position:absolute;left:6995;top:-841;width:4091;height:173" coordorigin="6995,-841" coordsize="4091,173" path="m10349,-727l10357,-719,10364,-710,10372,-706,10382,-706,10373,-725,10368,-732,10363,-740,10361,-749,10361,-769,10363,-777,10368,-783,10372,-788,10377,-790,10383,-790,10390,-789,10394,-786,10396,-779,10397,-773,10403,-768,10409,-768,10414,-772,10415,-776,10415,-781,10412,-785,10407,-790,10402,-794,10395,-796,10375,-796,10366,-792,10358,-784,10350,-776,10346,-765,10346,-738,10349,-727xe" filled="t" fillcolor="#231F20" stroked="f">
              <v:path arrowok="t"/>
              <v:fill/>
            </v:shape>
            <v:shape style="position:absolute;left:6995;top:-841;width:4091;height:173" coordorigin="6995,-841" coordsize="4091,173" path="m10815,-790l10821,-788,10823,-783,10823,-730,10819,-725,10815,-722,10808,-719,10802,-718,10795,-719,10790,-724,10788,-729,10788,-794,10758,-794,10758,-791,10763,-791,10768,-789,10772,-784,10773,-781,10773,-732,10774,-725,10775,-721,10776,-717,10782,-711,10786,-708,10790,-706,10799,-706,10803,-707,10811,-711,10816,-716,10823,-724,10823,-706,10828,-706,10839,-733,10839,-794,10810,-794,10810,-791,10815,-790xe" filled="t" fillcolor="#231F20" stroked="f">
              <v:path arrowok="t"/>
              <v:fill/>
            </v:shape>
            <v:shape style="position:absolute;left:6995;top:-841;width:4091;height:173" coordorigin="6995,-841" coordsize="4091,173" path="m10869,-720l10872,-714,10877,-710,10882,-708,10889,-708,10893,-709,10901,-715,10904,-720,10906,-726,10902,-723,10896,-719,10892,-718,10888,-719,10884,-727,10884,-787,10904,-787,10904,-794,10884,-794,10884,-822,10881,-822,10879,-816,10877,-811,10875,-809,10872,-805,10866,-797,10859,-792,10855,-787,10869,-787,10869,-724,10869,-720xe" filled="t" fillcolor="#231F20" stroked="f">
              <v:path arrowok="t"/>
              <v:fill/>
            </v:shape>
            <v:shape style="position:absolute;left:6995;top:-841;width:4091;height:173" coordorigin="6995,-841" coordsize="4091,173" path="m9736,-768l9739,-777,9745,-784,9749,-788,9748,-797,9738,-792,9731,-781,9723,-771,9719,-760,9719,-736,9723,-726,9730,-718,9736,-710,9745,-706,9758,-706,9763,-707,9771,-711,9775,-714,9779,-719,9779,-706,9783,-706,9808,-717,9802,-719,9797,-720,9795,-724,9794,-727,9794,-733,9794,-841,9790,-841,9765,-831,9771,-829,9776,-828,9778,-823,9779,-821,9779,-815,9779,-789,9774,-794,9768,-797,9760,-797,9754,-791,9759,-791,9765,-790,9771,-786,9775,-780,9778,-773,9779,-769,9779,-725,9774,-719,9768,-717,9756,-717,9750,-720,9744,-727,9739,-733,9736,-743,9736,-768xe" filled="t" fillcolor="#231F20" stroked="f">
              <v:path arrowok="t"/>
              <v:fill/>
            </v:shape>
            <v:shape style="position:absolute;left:6995;top:-841;width:4091;height:173" coordorigin="6995,-841" coordsize="4091,173" path="m9233,-768l9236,-777,9241,-784,9246,-788,9245,-797,9235,-792,9227,-781,9220,-771,9216,-760,9216,-736,9219,-726,9226,-718,9233,-710,9241,-706,9255,-706,9259,-707,9267,-711,9271,-714,9275,-719,9275,-706,9280,-706,9305,-717,9299,-719,9294,-720,9292,-724,9291,-727,9291,-733,9291,-841,9287,-841,9261,-831,9267,-829,9273,-828,9275,-823,9275,-821,9275,-815,9275,-789,9271,-794,9264,-797,9257,-797,9250,-791,9256,-791,9262,-790,9268,-786,9272,-780,9275,-773,9275,-769,9275,-725,9270,-719,9265,-717,9252,-717,9246,-720,9241,-727,9236,-733,9233,-743,9233,-768xe" filled="t" fillcolor="#231F20" stroked="f">
              <v:path arrowok="t"/>
              <v:fill/>
            </v:shape>
            <v:shape style="position:absolute;left:6995;top:-841;width:4091;height:173" coordorigin="6995,-841" coordsize="4091,173" path="m9135,-795l9131,-796,9117,-796,9108,-790,9098,-778,9098,-796,9094,-796,9068,-786,9074,-784,9080,-783,9082,-778,9082,-776,9082,-770,9082,-722,9082,-718,9079,-713,9076,-712,9071,-712,9069,-709,9111,-709,9111,-712,9107,-712,9102,-714,9098,-719,9098,-722,9098,-773,9105,-781,9112,-785,9124,-785,9130,-780,9132,-776,9133,-771,9133,-728,9149,-719,9148,-723,9148,-772,9147,-778,9146,-782,9144,-787,9138,-793,9135,-795xe" filled="t" fillcolor="#231F20" stroked="f">
              <v:path arrowok="t"/>
              <v:fill/>
            </v:shape>
            <v:shape style="position:absolute;left:6995;top:-841;width:4091;height:173" coordorigin="6995,-841" coordsize="4091,173" path="m9559,-775l9559,-780,9560,-786,9565,-790,9572,-791,9577,-791,9583,-786,9586,-783,9588,-777,9588,-716,9590,-710,9594,-707,9604,-707,9610,-712,9617,-721,9617,-726,9611,-720,9605,-720,9603,-725,9603,-776,9602,-781,9601,-784,9599,-788,9593,-793,9588,-795,9582,-796,9565,-796,9557,-794,9552,-790,9546,-785,9543,-780,9543,-775,9544,-770,9549,-766,9554,-766,9558,-770,9559,-775xe" filled="t" fillcolor="#231F20" stroked="f">
              <v:path arrowok="t"/>
              <v:fill/>
            </v:shape>
            <v:shape style="position:absolute;left:6995;top:-841;width:4091;height:173" coordorigin="6995,-841" coordsize="4091,173" path="m7519,-720l7522,-714,7526,-710,7532,-708,7539,-708,7543,-709,7551,-715,7554,-720,7556,-726,7551,-723,7546,-719,7542,-718,7538,-719,7534,-727,7534,-787,7553,-787,7553,-794,7534,-794,7534,-822,7531,-822,7528,-816,7526,-811,7525,-809,7522,-805,7515,-797,7508,-792,7505,-787,7518,-787,7518,-724,7519,-720xe" filled="t" fillcolor="#231F20" stroked="f">
              <v:path arrowok="t"/>
              <v:fill/>
            </v:shape>
            <v:shape style="position:absolute;left:6995;top:-841;width:4091;height:173" coordorigin="6995,-841" coordsize="4091,173" path="m7382,-725l7377,-719,7374,-714,7369,-712,7357,-712,7353,-713,7346,-719,7343,-725,7348,-709,7354,-707,7358,-706,7373,-706,7382,-710,7382,-725xe" filled="t" fillcolor="#231F20" stroked="f">
              <v:path arrowok="t"/>
              <v:fill/>
            </v:shape>
            <v:shape style="position:absolute;left:6995;top:-841;width:4091;height:173" coordorigin="6995,-841" coordsize="4091,173" path="m7581,-793l7573,-784,7575,-767,7576,-774,7578,-780,7582,-784,7590,-797,7581,-793xe" filled="t" fillcolor="#231F20" stroked="f">
              <v:path arrowok="t"/>
              <v:fill/>
            </v:shape>
            <v:shape style="position:absolute;left:6995;top:-841;width:4091;height:173" coordorigin="6995,-841" coordsize="4091,173" path="m7797,-709l7797,-712,7793,-712,7789,-714,7785,-719,7785,-723,7785,-796,7780,-796,7755,-786,7761,-784,7766,-783,7768,-779,7769,-776,7769,-770,7769,-723,7768,-718,7763,-713,7760,-712,7756,-712,7756,-709,7797,-709xe" filled="t" fillcolor="#231F20" stroked="f">
              <v:path arrowok="t"/>
              <v:fill/>
            </v:shape>
            <v:shape style="position:absolute;left:6995;top:-841;width:4091;height:173" coordorigin="6995,-841" coordsize="4091,173" path="m7671,-721l7670,-724,7670,-770,7673,-775,7676,-780,7682,-784,7688,-781,7693,-778,7698,-778,7703,-782,7704,-786,7703,-791,7698,-795,7692,-796,7684,-796,7677,-790,7670,-777,7670,-796,7666,-796,7640,-786,7646,-784,7648,-784,7652,-783,7654,-779,7655,-777,7655,-723,7654,-719,7651,-714,7646,-712,7641,-712,7641,-709,7685,-709,7678,-713,7674,-715,7671,-721xe" filled="t" fillcolor="#231F20" stroked="f">
              <v:path arrowok="t"/>
              <v:fill/>
            </v:shape>
            <v:shape style="position:absolute;left:6995;top:-841;width:4091;height:173" coordorigin="6995,-841" coordsize="4091,173" path="m7562,-750l7562,-737,7566,-726,7573,-718,7580,-710,7589,-706,7608,-706,7616,-710,7623,-717,7629,-724,7633,-731,7634,-740,7631,-742,7628,-734,7625,-729,7621,-726,7616,-723,7612,-722,7598,-722,7590,-725,7584,-732,7578,-739,7575,-749,7575,-762,7634,-762,7634,-772,7631,-781,7625,-787,7619,-793,7611,-797,7590,-797,7582,-784,7586,-788,7591,-790,7596,-790,7603,-789,7609,-785,7612,-779,7614,-773,7614,-767,7575,-767,7573,-784,7566,-776,7562,-765,7562,-750xe" filled="t" fillcolor="#231F20" stroked="f">
              <v:path arrowok="t"/>
              <v:fill/>
            </v:shape>
            <v:shape style="position:absolute;left:6995;top:-841;width:4091;height:173" coordorigin="6995,-841" coordsize="4091,173" path="m7491,-720l7489,-724,7489,-727,7488,-733,7488,-794,7459,-794,7459,-791,7465,-790,7470,-788,7473,-783,7473,-730,7468,-725,7461,-720,7455,-718,7448,-718,7442,-722,7439,-724,7438,-729,7438,-794,7408,-794,7408,-791,7413,-791,7417,-789,7422,-784,7422,-781,7422,-732,7423,-725,7425,-721,7426,-717,7432,-711,7435,-708,7439,-706,7448,-706,7453,-707,7460,-711,7466,-716,7473,-724,7473,-706,7477,-706,7503,-717,7497,-719,7491,-720xe" filled="t" fillcolor="#231F20" stroked="f">
              <v:path arrowok="t"/>
              <v:fill/>
            </v:shape>
            <v:shape style="position:absolute;left:6995;top:-841;width:4091;height:173" coordorigin="6995,-841" coordsize="4091,173" path="m7343,-678l7342,-682,7342,-714,7348,-709,7343,-725,7343,-728,7342,-732,7342,-771,7348,-776,7353,-781,7359,-783,7368,-783,7372,-781,7376,-776,7382,-769,7385,-759,7385,-734,7382,-725,7382,-710,7389,-718,7397,-728,7401,-740,7401,-768,7398,-778,7391,-786,7385,-793,7378,-796,7365,-796,7360,-795,7356,-792,7351,-789,7347,-784,7342,-776,7342,-796,7339,-796,7313,-786,7314,-783,7318,-784,7323,-784,7326,-779,7327,-774,7327,-682,7326,-677,7321,-672,7315,-672,7312,-668,7357,-668,7357,-672,7352,-672,7347,-673,7343,-678xe" filled="t" fillcolor="#231F20" stroked="f">
              <v:path arrowok="t"/>
              <v:fill/>
            </v:shape>
            <v:shape style="position:absolute;left:6995;top:-841;width:4091;height:173" coordorigin="6995,-841" coordsize="4091,173" path="m7265,-709l7265,-712,7261,-712,7256,-714,7251,-719,7251,-722,7251,-774,7256,-778,7260,-781,7266,-785,7273,-785,7278,-785,7285,-779,7286,-777,7287,-772,7287,-723,7287,-719,7284,-714,7279,-712,7273,-712,7273,-709,7315,-709,7309,-713,7304,-717,7302,-723,7302,-772,7302,-778,7300,-782,7298,-787,7292,-793,7289,-795,7285,-796,7275,-796,7271,-795,7267,-793,7262,-791,7257,-786,7250,-778,7249,-784,7247,-789,7239,-795,7234,-796,7229,-796,7223,-796,7216,-793,7210,-789,7206,-785,7199,-778,7199,-796,7195,-796,7170,-786,7176,-784,7181,-783,7183,-779,7184,-776,7184,-770,7184,-723,7183,-718,7178,-713,7171,-712,7171,-709,7213,-709,7213,-712,7209,-712,7204,-714,7200,-719,7199,-723,7199,-774,7206,-780,7211,-783,7218,-786,7226,-786,7233,-780,7235,-777,7236,-772,7236,-723,7235,-719,7232,-714,7227,-712,7222,-712,7222,-709,7265,-709xe" filled="t" fillcolor="#231F20" stroked="f">
              <v:path arrowok="t"/>
              <v:fill/>
            </v:shape>
            <v:shape style="position:absolute;left:6995;top:-841;width:4091;height:173" coordorigin="6995,-841" coordsize="4091,173" path="m7147,-716l7153,-722,7156,-730,7160,-738,7162,-745,7162,-764,7158,-773,7152,-782,7144,-792,7134,-796,7114,-796,7107,-795,7101,-791,7094,-787,7089,-782,7085,-774,7082,-766,7080,-758,7080,-740,7083,-730,7089,-722,7097,-711,7107,-706,7120,-706,7116,-713,7109,-717,7104,-726,7099,-735,7097,-746,7097,-766,7098,-772,7100,-777,7102,-782,7108,-788,7115,-790,7125,-790,7130,-787,7135,-782,7141,-773,7144,-761,7144,-734,7142,-725,7139,-720,7135,-715,7135,-708,7141,-712,7147,-716xe" filled="t" fillcolor="#231F20" stroked="f">
              <v:path arrowok="t"/>
              <v:fill/>
            </v:shape>
            <v:shape style="position:absolute;left:6995;top:-841;width:4091;height:173" coordorigin="6995,-841" coordsize="4091,173" path="m7116,-713l7120,-706,7128,-706,7135,-708,7135,-715,7130,-713,7116,-713xe" filled="t" fillcolor="#231F20" stroked="f">
              <v:path arrowok="t"/>
              <v:fill/>
            </v:shape>
            <v:shape style="position:absolute;left:6995;top:-841;width:4091;height:173" coordorigin="6995,-841" coordsize="4091,173" path="m7067,-741l7064,-743,7061,-735,7058,-730,7054,-727,7049,-723,7044,-721,7029,-721,7023,-725,7018,-732,7013,-740,7010,-749,7010,-769,7013,-777,7018,-783,7022,-788,7027,-790,7033,-790,7040,-789,7044,-786,7046,-779,7047,-773,7052,-768,7059,-768,7064,-772,7065,-776,7065,-781,7062,-785,7056,-790,7051,-794,7044,-796,7025,-796,7015,-792,7007,-784,6999,-776,6995,-765,6995,-738,6999,-727,7006,-719,7013,-710,7022,-706,7039,-706,7047,-709,7053,-715,7060,-721,7065,-730,7067,-741xe" filled="t" fillcolor="#231F20" stroked="f">
              <v:path arrowok="t"/>
              <v:fill/>
            </v:shape>
            <v:shape style="position:absolute;left:6995;top:-841;width:4091;height:173" coordorigin="6995,-841" coordsize="4091,173" path="m8162,-709l8162,-712,8157,-712,8153,-714,8148,-719,8148,-723,8148,-841,8144,-841,8118,-831,8122,-828,8130,-828,8132,-823,8132,-821,8133,-815,8133,-723,8131,-718,8127,-713,8120,-712,8120,-709,8162,-709xe" filled="t" fillcolor="#231F20" stroked="f">
              <v:path arrowok="t"/>
              <v:fill/>
            </v:shape>
            <v:shape style="position:absolute;left:6995;top:-841;width:4091;height:173" coordorigin="6995,-841" coordsize="4091,173" path="m8112,-709l8112,-712,8108,-712,8104,-714,8099,-719,8099,-723,8099,-772,8098,-778,8097,-782,8095,-787,8089,-793,8082,-796,8068,-796,8058,-790,8048,-778,8048,-796,8044,-796,8019,-786,8025,-784,8030,-783,8032,-778,8033,-776,8033,-770,8033,-722,8032,-718,8029,-713,8026,-712,8022,-712,8020,-709,8062,-709,8062,-712,8058,-712,8053,-714,8049,-719,8048,-722,8048,-773,8056,-781,8063,-785,8075,-785,8081,-780,8083,-776,8084,-771,8084,-723,8083,-717,8078,-713,8072,-712,8070,-709,8112,-709xe" filled="t" fillcolor="#231F20" stroked="f">
              <v:path arrowok="t"/>
              <v:fill/>
            </v:shape>
            <v:shape style="position:absolute;left:6995;top:-841;width:4091;height:173" coordorigin="6995,-841" coordsize="4091,173" path="m7997,-716l8002,-722,8006,-730,8009,-738,8011,-745,8011,-764,8008,-773,8001,-782,7993,-792,7983,-796,7963,-796,7956,-795,7950,-791,7944,-787,7939,-782,7935,-774,7931,-766,7929,-758,7929,-740,7932,-730,7939,-722,7946,-711,7956,-706,7969,-706,7965,-713,7959,-717,7954,-726,7949,-735,7946,-746,7946,-766,7947,-772,7949,-777,7951,-782,7957,-788,7964,-790,7974,-790,7980,-787,7984,-782,7991,-773,7994,-761,7994,-734,7992,-725,7988,-720,7984,-715,7984,-708,7991,-712,7997,-716xe" filled="t" fillcolor="#231F20" stroked="f">
              <v:path arrowok="t"/>
              <v:fill/>
            </v:shape>
            <v:shape style="position:absolute;left:6995;top:-841;width:4091;height:173" coordorigin="6995,-841" coordsize="4091,173" path="m7965,-713l7969,-706,7977,-706,7984,-708,7984,-715,7979,-713,7965,-713xe" filled="t" fillcolor="#231F20" stroked="f">
              <v:path arrowok="t"/>
              <v:fill/>
            </v:shape>
            <v:shape style="position:absolute;left:6995;top:-841;width:4091;height:173" coordorigin="6995,-841" coordsize="4091,173" path="m7817,-710l7822,-709,7829,-707,7835,-706,7847,-706,7854,-709,7860,-713,7866,-718,7868,-724,7868,-742,7862,-750,7850,-756,7836,-763,7830,-766,7824,-771,7821,-777,7821,-783,7825,-788,7832,-791,7842,-791,7846,-789,7854,-783,7857,-777,7859,-768,7862,-768,7862,-796,7859,-796,7855,-793,7848,-794,7844,-796,7840,-796,7829,-796,7822,-794,7818,-789,7813,-785,7810,-779,7810,-767,7812,-762,7817,-755,7823,-751,7832,-746,7841,-742,7847,-738,7853,-733,7855,-729,7855,-725,7853,-718,7848,-713,7845,-712,7834,-712,7829,-714,7824,-718,7819,-723,7816,-729,7814,-738,7811,-738,7811,-708,7817,-710xe" filled="t" fillcolor="#231F20" stroked="f">
              <v:path arrowok="t"/>
              <v:fill/>
            </v:shape>
            <v:shape style="position:absolute;left:6995;top:-841;width:4091;height:173" coordorigin="6995,-841" coordsize="4091,173" path="m7767,-834l7767,-829,7770,-825,7774,-822,7779,-822,7784,-825,7786,-829,7786,-834,7784,-838,7779,-841,7774,-841,7770,-838,7767,-834xe" filled="t" fillcolor="#231F20" stroked="f">
              <v:path arrowok="t"/>
              <v:fill/>
            </v:shape>
            <v:shape style="position:absolute;left:6995;top:-841;width:4091;height:173" coordorigin="6995,-841" coordsize="4091,173" path="m8260,-794l8232,-794,8237,-790,8241,-786,8240,-781,8239,-778,8220,-731,8199,-774,8197,-778,8196,-784,8198,-789,8205,-791,8207,-794,8167,-794,8167,-791,8173,-789,8178,-784,8181,-778,8182,-776,8213,-712,8207,-698,8204,-692,8200,-686,8196,-684,8192,-684,8186,-686,8181,-687,8176,-686,8171,-681,8171,-676,8175,-671,8180,-668,8189,-668,8194,-670,8200,-674,8205,-678,8209,-685,8213,-693,8247,-778,8250,-784,8253,-788,8258,-790,8260,-794xe" filled="t" fillcolor="#231F20" stroked="f">
              <v:path arrowok="t"/>
              <v:fill/>
            </v:shape>
            <v:shape style="position:absolute;left:6995;top:-841;width:4091;height:173" coordorigin="6995,-841" coordsize="4091,173" path="m8374,-725l8369,-719,8365,-714,8360,-712,8348,-712,8344,-713,8337,-719,8334,-725,8340,-709,8345,-707,8349,-706,8364,-706,8373,-710,8374,-725xe" filled="t" fillcolor="#231F20" stroked="f">
              <v:path arrowok="t"/>
              <v:fill/>
            </v:shape>
            <v:shape style="position:absolute;left:6995;top:-841;width:4091;height:173" coordorigin="6995,-841" coordsize="4091,173" path="m8334,-678l8334,-682,8334,-714,8340,-709,8334,-725,8334,-728,8334,-732,8334,-771,8339,-776,8345,-781,8351,-783,8359,-783,8364,-781,8368,-776,8373,-769,8376,-759,8376,-734,8374,-725,8373,-710,8380,-718,8388,-728,8393,-740,8393,-768,8389,-778,8382,-786,8377,-793,8369,-796,8356,-796,8351,-795,8347,-792,8342,-789,8338,-784,8334,-776,8334,-796,8330,-796,8304,-786,8305,-783,8309,-784,8314,-784,8318,-779,8318,-774,8318,-682,8317,-677,8312,-672,8306,-672,8303,-668,8348,-668,8348,-672,8343,-672,8338,-673,8334,-678xe" filled="t" fillcolor="#231F20" stroked="f">
              <v:path arrowok="t"/>
              <v:fill/>
            </v:shape>
            <v:shape style="position:absolute;left:6995;top:-841;width:4091;height:173" coordorigin="6995,-841" coordsize="4091,173" path="m8689,-709l8689,-712,8685,-712,8681,-714,8677,-719,8676,-723,8676,-796,8672,-796,8647,-786,8653,-784,8658,-783,8660,-779,8661,-776,8661,-770,8661,-723,8660,-718,8655,-713,8652,-712,8648,-712,8648,-709,8689,-709xe" filled="t" fillcolor="#231F20" stroked="f">
              <v:path arrowok="t"/>
              <v:fill/>
            </v:shape>
            <v:shape style="position:absolute;left:6995;top:-841;width:4091;height:173" coordorigin="6995,-841" coordsize="4091,173" path="m8584,-710l8589,-709,8596,-707,8602,-706,8614,-706,8621,-709,8627,-713,8633,-718,8635,-724,8635,-742,8629,-750,8617,-756,8603,-763,8597,-766,8591,-771,8588,-777,8588,-783,8592,-788,8599,-791,8609,-791,8613,-789,8621,-783,8624,-777,8626,-768,8629,-768,8629,-796,8626,-796,8622,-793,8615,-794,8611,-796,8607,-796,8596,-796,8589,-794,8585,-789,8580,-785,8577,-779,8577,-767,8579,-762,8584,-755,8590,-751,8599,-746,8608,-742,8614,-738,8620,-733,8622,-729,8622,-725,8620,-718,8615,-713,8612,-712,8601,-712,8596,-714,8591,-718,8586,-723,8583,-729,8581,-738,8578,-738,8578,-708,8584,-710xe" filled="t" fillcolor="#231F20" stroked="f">
              <v:path arrowok="t"/>
              <v:fill/>
            </v:shape>
            <v:shape style="position:absolute;left:6995;top:-841;width:4091;height:173" coordorigin="6995,-841" coordsize="4091,173" path="m8510,-710l8515,-709,8522,-707,8528,-706,8540,-706,8547,-709,8553,-713,8559,-718,8562,-724,8562,-742,8555,-750,8543,-756,8529,-763,8523,-766,8517,-771,8514,-777,8514,-783,8518,-788,8525,-791,8535,-791,8539,-789,8547,-783,8550,-777,8552,-768,8555,-768,8555,-796,8552,-796,8548,-793,8541,-794,8537,-796,8533,-796,8522,-796,8515,-794,8511,-789,8506,-785,8504,-779,8504,-767,8505,-762,8510,-755,8516,-751,8525,-746,8534,-742,8540,-738,8546,-733,8548,-729,8548,-725,8546,-718,8541,-713,8538,-712,8527,-712,8522,-714,8517,-718,8512,-723,8509,-729,8507,-738,8504,-738,8504,-708,8510,-710xe" filled="t" fillcolor="#231F20" stroked="f">
              <v:path arrowok="t"/>
              <v:fill/>
            </v:shape>
            <v:shape style="position:absolute;left:6995;top:-841;width:4091;height:173" coordorigin="6995,-841" coordsize="4091,173" path="m8473,-716l8479,-722,8482,-730,8486,-738,8488,-745,8488,-764,8484,-773,8478,-782,8470,-792,8460,-796,8440,-796,8433,-795,8427,-791,8420,-787,8415,-782,8411,-774,8408,-766,8406,-758,8406,-740,8409,-730,8415,-722,8423,-711,8433,-706,8446,-706,8442,-713,8435,-717,8430,-726,8425,-735,8423,-746,8423,-766,8424,-772,8426,-777,8428,-782,8434,-788,8441,-790,8451,-790,8456,-787,8461,-782,8467,-773,8470,-761,8470,-734,8468,-725,8465,-720,8461,-715,8461,-708,8467,-712,8473,-716xe" filled="t" fillcolor="#231F20" stroked="f">
              <v:path arrowok="t"/>
              <v:fill/>
            </v:shape>
            <v:shape style="position:absolute;left:6995;top:-841;width:4091;height:173" coordorigin="6995,-841" coordsize="4091,173" path="m8442,-713l8446,-706,8454,-706,8461,-708,8461,-715,8456,-713,8442,-713xe" filled="t" fillcolor="#231F20" stroked="f">
              <v:path arrowok="t"/>
              <v:fill/>
            </v:shape>
            <v:shape style="position:absolute;left:6995;top:-841;width:4091;height:173" coordorigin="6995,-841" coordsize="4091,173" path="m8866,-793l8858,-784,8860,-767,8861,-774,8863,-780,8867,-784,8875,-797,8866,-793xe" filled="t" fillcolor="#231F20" stroked="f">
              <v:path arrowok="t"/>
              <v:fill/>
            </v:shape>
            <v:shape style="position:absolute;left:6995;top:-841;width:4091;height:173" coordorigin="6995,-841" coordsize="4091,173" path="m9330,-793l9323,-784,9325,-767,9325,-774,9328,-780,9332,-784,9340,-797,9330,-793xe" filled="t" fillcolor="#231F20" stroked="f">
              <v:path arrowok="t"/>
              <v:fill/>
            </v:shape>
            <v:shape style="position:absolute;left:6995;top:-841;width:4091;height:173" coordorigin="6995,-841" coordsize="4091,173" path="m9699,-772l9698,-778,9697,-782,9695,-787,9689,-793,9682,-796,9668,-796,9658,-790,9649,-778,9649,-796,9645,-796,9619,-786,9625,-784,9630,-783,9633,-778,9633,-776,9633,-770,9633,-722,9632,-718,9629,-713,9626,-712,9622,-712,9620,-709,9662,-709,9662,-712,9658,-712,9653,-714,9649,-719,9649,-722,9649,-773,9656,-781,9663,-785,9675,-785,9681,-780,9683,-776,9684,-771,9684,-728,9699,-719,9699,-723,9699,-772xe" filled="t" fillcolor="#231F20" stroked="f">
              <v:path arrowok="t"/>
              <v:fill/>
            </v:shape>
            <v:shape style="position:absolute;left:6995;top:-841;width:4091;height:173" coordorigin="6995,-841" coordsize="4091,173" path="m9990,-718l9990,-724,9990,-787,10012,-787,10012,-794,9990,-794,9990,-813,9990,-822,9992,-828,9997,-833,10002,-834,10007,-833,10013,-829,10017,-822,10021,-819,10025,-817,10031,-820,10033,-825,10031,-832,10028,-834,10022,-839,10016,-841,10003,-841,9996,-839,9991,-835,9985,-832,9981,-827,9978,-821,9976,-815,9974,-808,9974,-794,9958,-794,9958,-787,9974,-787,9974,-725,9974,-721,9972,-717,9967,-713,9962,-712,9958,-709,10009,-709,10009,-712,10001,-712,9994,-714,9990,-718xe" filled="t" fillcolor="#231F20" stroked="f">
              <v:path arrowok="t"/>
              <v:fill/>
            </v:shape>
            <v:shape style="position:absolute;left:6995;top:-841;width:4091;height:173" coordorigin="6995,-841" coordsize="4091,173" path="m9930,-716l9935,-722,9938,-730,9942,-738,9944,-745,9944,-764,9941,-773,9934,-782,9926,-792,9916,-796,9896,-796,9889,-795,9883,-791,9877,-787,9871,-782,9868,-774,9864,-766,9862,-758,9862,-740,9865,-730,9871,-722,9879,-711,9889,-706,9902,-706,9898,-713,9891,-717,9886,-726,9882,-735,9879,-746,9879,-766,9880,-772,9882,-777,9884,-782,9890,-788,9897,-790,9907,-790,9912,-787,9917,-782,9923,-773,9927,-761,9927,-734,9925,-725,9921,-720,9917,-715,9917,-708,9923,-712,9930,-716xe" filled="t" fillcolor="#231F20" stroked="f">
              <v:path arrowok="t"/>
              <v:fill/>
            </v:shape>
            <v:shape type="#_x0000_t75" style="position:absolute;left:6608;top:-576;width:516;height:461">
              <v:imagedata o:title="" r:id="rId218"/>
            </v:shape>
            <v:shape style="position:absolute;left:6514;top:-631;width:4748;height:0" coordorigin="6514,-631" coordsize="4748,0" path="m6514,-631l11262,-631e" filled="f" stroked="t" strokeweight="0.53201pt" strokecolor="#C6C8CA">
              <v:path arrowok="t"/>
            </v:shape>
            <v:shape style="position:absolute;left:6501;top:220;width:743;height:0" coordorigin="6501,220" coordsize="743,0" path="m6501,220l7244,220e" filled="f" stroked="t" strokeweight="0.53202pt" strokecolor="#C6C8CA">
              <v:path arrowok="t"/>
            </v:shape>
            <v:shape style="position:absolute;left:7248;top:-627;width:0;height:851" coordorigin="7248,-627" coordsize="0,851" path="m7248,-627l7248,224e" filled="f" stroked="t" strokeweight="0.53201pt" strokecolor="#C6C8CA">
              <v:path arrowok="t"/>
            </v:shape>
            <v:shape style="position:absolute;left:7253;top:220;width:4009;height:0" coordorigin="7253,220" coordsize="4009,0" path="m7253,220l11262,220e" filled="f" stroked="t" strokeweight="0.53202pt" strokecolor="#C6C8CA">
              <v:path arrowok="t"/>
            </v:shape>
            <w10:wrap type="none"/>
          </v:group>
        </w:pict>
      </w:r>
      <w:r>
        <w:pict>
          <v:shape type="#_x0000_t75" style="width:139.844pt;height:7.729pt">
            <v:imagedata o:title="" r:id="rId219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647.628pt;margin-top:0.659pt;width:4.3835pt;height:2.517pt;mso-position-horizontal-relative:page;mso-position-vertical-relative:page;z-index:-4069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ind w:left="2257"/>
      </w:pPr>
      <w:r>
        <w:pict>
          <v:group style="position:absolute;margin-left:94.308pt;margin-top:-98.863pt;width:9.761pt;height:9.903pt;mso-position-horizontal-relative:page;mso-position-vertical-relative:paragraph;z-index:-4120" coordorigin="1886,-1977" coordsize="195,198">
            <v:shape style="position:absolute;left:1886;top:-1977;width:195;height:198" coordorigin="1886,-1977" coordsize="195,198" path="m1927,-1786l1945,-1793,1954,-1797,1971,-1809,1985,-1823,1996,-1840,2004,-1860,2009,-1880,2011,-1899,2009,-1920,2003,-1938,1996,-1952,1988,-1961,1978,-1968,1968,-1974,1958,-1977,1936,-1977,1929,-1956,1932,-1962,1938,-1968,1943,-1968,1950,-1967,1952,-1965,1957,-1961,1960,-1955,1962,-1947,1966,-1928,1968,-1907,1968,-1891,1968,-1882,1967,-1871,1961,-1868,1956,-1867,1945,-1867,1940,-1870,1936,-1877,1930,-1891,1927,-1911,1927,-1930,1926,-1974,1917,-1969,1907,-1963,1900,-1955,1894,-1944,1889,-1934,1887,-1922,1887,-1910,1889,-1888,1898,-1871,1901,-1867,1911,-1857,1923,-1852,1941,-1852,1946,-1852,1950,-1853,1954,-1855,1959,-1857,1965,-1860,1962,-1846,1958,-1835,1951,-1825,1945,-1814,1936,-1806,1926,-1799,1909,-1790,1889,-1784,1886,-1779,1908,-1781,1927,-1786xe" filled="t" fillcolor="#231F20" stroked="f">
              <v:path arrowok="t"/>
              <v:fill/>
            </v:shape>
            <v:shape style="position:absolute;left:1886;top:-1977;width:195;height:198" coordorigin="1886,-1977" coordsize="195,198" path="m2081,-1803l2081,-1809,2079,-1815,2075,-1819,2070,-1824,2065,-1826,2052,-1826,2046,-1824,2041,-1819,2037,-1815,2035,-1809,2035,-1796,2037,-1791,2041,-1786,2046,-1782,2052,-1780,2064,-1780,2070,-1782,2075,-1786,2079,-1791,2081,-1796,2081,-1803xe" filled="t" fillcolor="#231F20" stroked="f">
              <v:path arrowok="t"/>
              <v:fill/>
            </v:shape>
            <v:shape style="position:absolute;left:1886;top:-1977;width:195;height:198" coordorigin="1886,-1977" coordsize="195,198" path="m1926,-1974l1927,-1930,1927,-1946,1929,-1956,1936,-1977,1926,-197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2.589pt;margin-top:-99.166pt;width:38.476pt;height:10.707pt;mso-position-horizontal-relative:page;mso-position-vertical-relative:paragraph;z-index:-4119" coordorigin="2252,-1983" coordsize="770,214">
            <v:shape style="position:absolute;left:2583;top:-1914;width:142;height:135" coordorigin="2583,-1914" coordsize="142,135" path="m2711,-1914l2657,-1914,2657,-1909,2663,-1908,2669,-1904,2671,-1902,2672,-1896,2672,-1816,2666,-1808,2662,-1803,2655,-1799,2649,-1798,2644,-1799,2639,-1804,2637,-1809,2637,-1815,2637,-1914,2583,-1914,2583,-1909,2589,-1908,2595,-1904,2597,-1902,2598,-1896,2598,-1819,2598,-1808,2600,-1802,2602,-1796,2606,-1791,2612,-1786,2618,-1781,2624,-1779,2640,-1779,2647,-1781,2653,-1784,2659,-1788,2665,-1793,2672,-1801,2672,-1783,2725,-1783,2725,-1788,2719,-1789,2714,-1793,2712,-1795,2711,-1802,2711,-1914xe" filled="t" fillcolor="#231F20" stroked="f">
              <v:path arrowok="t"/>
              <v:fill/>
            </v:shape>
            <v:shape style="position:absolute;left:2740;top:-1973;width:71;height:190" coordorigin="2740,-1973" coordsize="71,190" path="m2811,-1783l2811,-1788,2805,-1789,2801,-1790,2796,-1795,2795,-1801,2795,-1973,2740,-1973,2740,-1968,2746,-1968,2751,-1966,2755,-1961,2756,-1955,2756,-1801,2755,-1795,2750,-1790,2746,-1788,2740,-1788,2740,-1783,2811,-1783xe" filled="t" fillcolor="#231F20" stroked="f">
              <v:path arrowok="t"/>
              <v:fill/>
            </v:shape>
            <v:shape style="position:absolute;left:2446;top:-1918;width:123;height:137" coordorigin="2446,-1918" coordsize="123,137" path="m2493,-1843l2502,-1850,2513,-1857,2513,-1813,2507,-1807,2501,-1805,2492,-1805,2487,-1809,2487,-1785,2505,-1796,2513,-1802,2514,-1795,2516,-1790,2521,-1787,2525,-1783,2531,-1781,2545,-1781,2550,-1783,2555,-1786,2560,-1789,2565,-1794,2570,-1801,2566,-1804,2561,-1799,2555,-1800,2552,-1805,2552,-1809,2552,-1880,2551,-1889,2550,-1893,2548,-1899,2543,-1905,2536,-1910,2529,-1916,2519,-1918,2496,-1918,2486,-1917,2477,-1913,2467,-1910,2460,-1905,2454,-1899,2449,-1893,2446,-1887,2446,-1875,2448,-1871,2456,-1864,2461,-1862,2473,-1862,2477,-1864,2484,-1870,2486,-1874,2486,-1879,2484,-1886,2480,-1890,2476,-1896,2476,-1900,2484,-1906,2489,-1908,2495,-1908,2502,-1907,2508,-1903,2511,-1898,2512,-1895,2513,-1889,2513,-1866,2489,-1854,2471,-1844,2482,-1825,2484,-1830,2488,-1835,2493,-1843xe" filled="t" fillcolor="#231F20" stroked="f">
              <v:path arrowok="t"/>
              <v:fill/>
            </v:shape>
            <v:shape style="position:absolute;left:2444;top:-1844;width:43;height:63" coordorigin="2444,-1844" coordsize="43,63" path="m2457,-1834l2448,-1826,2444,-1817,2444,-1800,2446,-1794,2451,-1789,2456,-1784,2462,-1781,2470,-1781,2487,-1785,2487,-1809,2482,-1816,2482,-1825,2471,-1844,2459,-1836,2457,-1834xe" filled="t" fillcolor="#231F20" stroked="f">
              <v:path arrowok="t"/>
              <v:fill/>
            </v:shape>
            <v:shape style="position:absolute;left:2921;top:-1918;width:90;height:139" coordorigin="2921,-1918" coordsize="90,139" path="m2930,-1780l2932,-1784,2938,-1787,2943,-1785,2954,-1781,2962,-1779,2976,-1779,2984,-1781,2990,-1785,2997,-1789,3002,-1794,3006,-1801,3009,-1808,3011,-1815,3011,-1830,3009,-1838,3005,-1844,3000,-1851,2991,-1859,2978,-1868,2964,-1877,2956,-1884,2951,-1890,2950,-1895,2951,-1901,2957,-1906,2964,-1908,2970,-1908,2976,-1905,2982,-1900,2988,-1896,2994,-1886,3000,-1873,3004,-1873,3002,-1918,2998,-1918,2994,-1913,2993,-1912,2989,-1911,2982,-1913,2976,-1916,2969,-1918,2949,-1918,2939,-1914,2932,-1906,2925,-1898,2921,-1889,2921,-1869,2924,-1861,2930,-1853,2935,-1848,2944,-1840,2958,-1830,2968,-1824,2974,-1819,2980,-1812,2981,-1808,2981,-1804,2980,-1797,2974,-1791,2970,-1790,2959,-1790,2952,-1793,2945,-1799,2938,-1805,2932,-1814,2928,-1827,2923,-1827,2925,-1780,2930,-1780xe" filled="t" fillcolor="#231F20" stroked="f">
              <v:path arrowok="t"/>
              <v:fill/>
            </v:shape>
            <v:shape style="position:absolute;left:2819;top:-1962;width:88;height:181" coordorigin="2819,-1962" coordsize="88,181" path="m2876,-1812l2876,-1900,2907,-1900,2907,-1914,2876,-1914,2876,-1962,2871,-1962,2865,-1951,2858,-1941,2850,-1932,2841,-1922,2831,-1914,2819,-1905,2819,-1900,2837,-1900,2837,-1816,2837,-1807,2838,-1804,2840,-1798,2843,-1793,2849,-1788,2855,-1784,2862,-1781,2870,-1781,2890,-1786,2904,-1802,2907,-1808,2903,-1811,2897,-1802,2892,-1797,2885,-1797,2881,-1799,2877,-1805,2876,-1807,2876,-1812xe" filled="t" fillcolor="#231F20" stroked="f">
              <v:path arrowok="t"/>
              <v:fill/>
            </v:shape>
            <v:shape style="position:absolute;left:2262;top:-1973;width:160;height:190" coordorigin="2262,-1973" coordsize="160,190" path="m2361,-1783l2361,-1788,2350,-1788,2345,-1789,2339,-1793,2336,-1797,2335,-1800,2334,-1806,2334,-1874,2350,-1874,2359,-1871,2367,-1865,2375,-1859,2379,-1848,2381,-1830,2386,-1830,2386,-1925,2381,-1925,2380,-1915,2378,-1907,2374,-1901,2370,-1895,2366,-1891,2360,-1888,2355,-1886,2348,-1884,2334,-1884,2334,-1962,2367,-1962,2378,-1962,2383,-1960,2393,-1958,2401,-1953,2406,-1947,2412,-1941,2415,-1932,2417,-1919,2422,-1919,2422,-1973,2262,-1973,2262,-1968,2273,-1968,2278,-1967,2284,-1964,2287,-1959,2288,-1957,2289,-1950,2289,-1806,2286,-1795,2278,-1789,2274,-1788,2262,-1788,2262,-1783,2361,-178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76.335pt;margin-top:-70.522pt;width:21.416pt;height:6.58pt;mso-position-horizontal-relative:page;mso-position-vertical-relative:paragraph;z-index:-4118" coordorigin="3527,-1410" coordsize="428,132">
            <v:shape style="position:absolute;left:3527;top:-1410;width:428;height:132" coordorigin="3527,-1410" coordsize="428,132" path="m3594,-1279l3600,-1286,3584,-1286,3577,-1290,3572,-1297,3564,-1312,3575,-1281,3594,-1279xe" filled="t" fillcolor="#231F20" stroked="f">
              <v:path arrowok="t"/>
              <v:fill/>
            </v:shape>
            <v:shape style="position:absolute;left:3527;top:-1410;width:428;height:132" coordorigin="3527,-1410" coordsize="428,132" path="m3683,-1353l3687,-1349,3692,-1345,3697,-1341,3705,-1336,3716,-1331,3725,-1327,3730,-1323,3737,-1318,3741,-1313,3743,-1307,3743,-1299,3741,-1295,3737,-1291,3733,-1287,3727,-1286,3711,-1286,3703,-1289,3695,-1296,3687,-1303,3682,-1313,3679,-1327,3676,-1327,3676,-1279,3681,-1282,3684,-1285,3689,-1287,3693,-1286,3696,-1285,3702,-1283,3706,-1281,3713,-1279,3721,-1279,3733,-1279,3744,-1283,3752,-1290,3760,-1298,3764,-1307,3764,-1326,3762,-1333,3757,-1340,3752,-1346,3742,-1353,3727,-1360,3716,-1365,3710,-1369,3703,-1374,3698,-1380,3696,-1384,3696,-1391,3702,-1399,3705,-1402,3710,-1404,3725,-1404,3732,-1401,3739,-1394,3747,-1388,3751,-1379,3753,-1369,3757,-1369,3755,-1411,3753,-1411,3751,-1405,3746,-1402,3742,-1403,3738,-1405,3733,-1407,3727,-1409,3719,-1411,3704,-1411,3695,-1407,3687,-1400,3680,-1393,3676,-1385,3676,-1369,3678,-1363,3680,-1358,3683,-1353xe" filled="t" fillcolor="#231F20" stroked="f">
              <v:path arrowok="t"/>
              <v:fill/>
            </v:shape>
            <v:shape style="position:absolute;left:3527;top:-1410;width:428;height:132" coordorigin="3527,-1410" coordsize="428,132" path="m3777,-1310l3822,-1310,3786,-1329,3822,-1379,3822,-1329,3786,-1329,3822,-1310,3822,-1282,3848,-1282,3848,-1310,3859,-1310,3859,-1329,3848,-1329,3848,-1410,3836,-1410,3777,-1329,3777,-1310xe" filled="t" fillcolor="#231F20" stroked="f">
              <v:path arrowok="t"/>
              <v:fill/>
            </v:shape>
            <v:shape style="position:absolute;left:3527;top:-1410;width:428;height:132" coordorigin="3527,-1410" coordsize="428,132" path="m3926,-1298l3924,-1293,3920,-1287,3915,-1286,3910,-1287,3905,-1293,3904,-1297,3903,-1303,3902,-1315,3898,-1284,3903,-1281,3908,-1279,3920,-1279,3925,-1281,3926,-1298xe" filled="t" fillcolor="#231F20" stroked="f">
              <v:path arrowok="t"/>
              <v:fill/>
            </v:shape>
            <v:shape style="position:absolute;left:3527;top:-1410;width:428;height:132" coordorigin="3527,-1410" coordsize="428,132" path="m3874,-1343l3874,-1333,3875,-1324,3878,-1314,3880,-1307,3882,-1302,3885,-1297,3889,-1292,3893,-1287,3898,-1284,3902,-1315,3902,-1362,3903,-1382,3903,-1390,3904,-1396,3908,-1402,3914,-1404,3920,-1403,3924,-1398,3925,-1392,3926,-1384,3926,-1345,3926,-1305,3926,-1298,3925,-1281,3929,-1283,3934,-1286,3938,-1289,3941,-1293,3945,-1298,3948,-1303,3950,-1310,3953,-1321,3955,-1332,3955,-1359,3953,-1371,3949,-1383,3946,-1391,3941,-1398,3935,-1403,3928,-1408,3922,-1410,3907,-1410,3900,-1408,3894,-1403,3888,-1398,3883,-1391,3880,-1381,3876,-1370,3874,-1357,3874,-1343xe" filled="t" fillcolor="#231F20" stroked="f">
              <v:path arrowok="t"/>
              <v:fill/>
            </v:shape>
            <v:shape style="position:absolute;left:3527;top:-1410;width:428;height:132" coordorigin="3527,-1410" coordsize="428,132" path="m3530,-1325l3538,-1307,3541,-1302,3556,-1289,3575,-1281,3564,-1312,3561,-1333,3560,-1344,3562,-1367,3567,-1384,3574,-1398,3582,-1404,3600,-1404,3606,-1402,3610,-1399,3615,-1395,3619,-1389,3622,-1381,3625,-1373,3627,-1360,3627,-1330,3625,-1318,3622,-1310,3619,-1301,3615,-1295,3610,-1291,3605,-1288,3600,-1286,3594,-1279,3616,-1282,3633,-1291,3646,-1303,3656,-1321,3660,-1341,3660,-1345,3657,-1366,3648,-1384,3642,-1392,3626,-1403,3606,-1409,3593,-1410,3572,-1407,3554,-1399,3546,-1392,3534,-1376,3528,-1357,3527,-1345,3530,-132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26.318pt;margin-top:-70.893pt;width:18.0615pt;height:7.423pt;mso-position-horizontal-relative:page;mso-position-vertical-relative:paragraph;z-index:-4116" coordorigin="4526,-1418" coordsize="361,148">
            <v:shape style="position:absolute;left:4537;top:-1326;width:54;height:0" coordorigin="4537,-1326" coordsize="54,0" path="m4537,-1326l4591,-1326e" filled="f" stroked="t" strokeweight="1.061pt" strokecolor="#231F20">
              <v:path arrowok="t"/>
            </v:shape>
            <v:shape style="position:absolute;left:4598;top:-1408;width:280;height:128" coordorigin="4598,-1408" coordsize="280,128" path="m4656,-1346l4649,-1346,4644,-1346,4644,-1401,4656,-1401,4662,-1398,4666,-1394,4670,-1390,4672,-1383,4675,-1341,4683,-1343,4690,-1347,4696,-1353,4701,-1359,4703,-1366,4703,-1384,4699,-1392,4691,-1398,4676,-1405,4652,-1408,4598,-1408,4598,-1404,4603,-1404,4609,-1403,4614,-1399,4615,-1397,4615,-1393,4615,-1297,4615,-1293,4612,-1288,4607,-1286,4603,-1285,4598,-1285,4598,-1282,4662,-1282,4662,-1285,4656,-1285,4650,-1287,4645,-1291,4645,-1293,4644,-1297,4644,-1339,4658,-1339,4669,-1340,4670,-1357,4666,-1353,4662,-1348,4656,-1346xe" filled="t" fillcolor="#231F20" stroked="f">
              <v:path arrowok="t"/>
              <v:fill/>
            </v:shape>
            <v:shape style="position:absolute;left:4598;top:-1408;width:280;height:128" coordorigin="4598,-1408" coordsize="280,128" path="m4675,-1341l4672,-1383,4672,-1364,4670,-1357,4669,-1340,4675,-1341xe" filled="t" fillcolor="#231F20" stroked="f">
              <v:path arrowok="t"/>
              <v:fill/>
            </v:shape>
            <v:shape style="position:absolute;left:4598;top:-1408;width:280;height:128" coordorigin="4598,-1408" coordsize="280,128" path="m4726,-1302l4726,-1295,4725,-1290,4720,-1286,4716,-1282,4763,-1282,4757,-1286,4752,-1290,4751,-1297,4751,-1330,4752,-1336,4754,-1342,4758,-1349,4760,-1351,4765,-1353,4772,-1349,4777,-1346,4783,-1346,4787,-1349,4790,-1355,4790,-1359,4789,-1366,4785,-1370,4779,-1371,4775,-1371,4771,-1370,4766,-1367,4762,-1364,4757,-1358,4751,-1349,4751,-1369,4716,-1369,4721,-1364,4725,-1360,4726,-1355,4726,-1302xe" filled="t" fillcolor="#231F20" stroked="f">
              <v:path arrowok="t"/>
              <v:fill/>
            </v:shape>
            <v:shape style="position:absolute;left:4598;top:-1408;width:280;height:128" coordorigin="4598,-1408" coordsize="280,128" path="m4848,-1297l4846,-1290,4842,-1287,4837,-1286,4831,-1287,4827,-1292,4825,-1295,4824,-1279,4850,-1279,4848,-1297xe" filled="t" fillcolor="#231F20" stroked="f">
              <v:path arrowok="t"/>
              <v:fill/>
            </v:shape>
            <v:shape style="position:absolute;left:4598;top:-1408;width:280;height:128" coordorigin="4598,-1408" coordsize="280,128" path="m4823,-1330l4824,-1340,4824,-1347,4825,-1354,4827,-1359,4831,-1364,4837,-1365,4842,-1364,4843,-1363,4847,-1358,4850,-1350,4850,-1343,4850,-1315,4850,-1303,4848,-1297,4850,-1279,4861,-1284,4868,-1294,4874,-1303,4878,-1313,4878,-1334,4876,-1342,4873,-1349,4869,-1356,4864,-1362,4858,-1366,4851,-1369,4844,-1371,4824,-1371,4814,-1367,4807,-1357,4800,-1348,4796,-1337,4796,-1313,4800,-1302,4807,-1293,4814,-1284,4824,-1279,4825,-1295,4825,-1299,4824,-1305,4823,-1311,4823,-133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457pt;margin-top:-53.982pt;width:2.647pt;height:2.648pt;mso-position-horizontal-relative:page;mso-position-vertical-relative:paragraph;z-index:-4113" coordorigin="1889,-1080" coordsize="53,53">
            <v:shape style="position:absolute;left:1889;top:-1080;width:53;height:53" coordorigin="1889,-1080" coordsize="53,53" path="m1897,-1072l1892,-1067,1889,-1060,1889,-1046,1892,-1040,1897,-1034,1902,-1029,1908,-1027,1923,-1027,1929,-1029,1934,-1034,1940,-1040,1942,-1046,1942,-1060,1940,-1067,1934,-1072,1929,-1077,1923,-1080,1908,-1080,1902,-1077,1897,-107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3.003pt;margin-top:-55.687pt;width:213.032pt;height:8.65pt;mso-position-horizontal-relative:page;mso-position-vertical-relative:paragraph;z-index:-4112" coordorigin="2260,-1114" coordsize="4261,173">
            <v:shape style="position:absolute;left:2260;top:-1114;width:4261;height:173" coordorigin="2260,-1114" coordsize="4261,173" path="m5500,-1045l5499,-1051,5498,-1054,5496,-1060,5490,-1066,5500,-992,5500,-996,5500,-1045xe" filled="t" fillcolor="#231F20" stroked="f">
              <v:path arrowok="t"/>
              <v:fill/>
            </v:shape>
            <v:shape style="position:absolute;left:2260;top:-1114;width:4261;height:173" coordorigin="2260,-1114" coordsize="4261,173" path="m6153,-982l6153,-985,6149,-985,6145,-986,6140,-992,6140,-996,6140,-1069,6136,-1069,6110,-1059,6116,-1057,6122,-1056,6124,-1052,6124,-1049,6125,-1043,6125,-996,6123,-990,6119,-985,6116,-985,6112,-985,6112,-982,6153,-982xe" filled="t" fillcolor="#231F20" stroked="f">
              <v:path arrowok="t"/>
              <v:fill/>
            </v:shape>
            <v:shape style="position:absolute;left:2260;top:-1114;width:4261;height:173" coordorigin="2260,-1114" coordsize="4261,173" path="m5996,-983l6001,-982,6007,-980,6013,-979,6026,-979,6032,-982,6038,-986,6044,-991,6047,-997,6047,-1015,6041,-1023,6028,-1029,6020,-1015,6026,-1011,6032,-1005,6033,-1002,6033,-997,6032,-991,6026,-986,6023,-985,6013,-985,6007,-987,6002,-991,5997,-996,5994,-1002,5992,-1011,5989,-1011,5989,-980,5996,-983xe" filled="t" fillcolor="#231F20" stroked="f">
              <v:path arrowok="t"/>
              <v:fill/>
            </v:shape>
            <v:shape style="position:absolute;left:2260;top:-1114;width:4261;height:173" coordorigin="2260,-1114" coordsize="4261,173" path="m5825,-993l5825,-997,5825,-1042,5828,-1048,5831,-1052,5837,-1057,5843,-1054,5848,-1050,5853,-1050,5858,-1055,5859,-1059,5857,-1064,5853,-1068,5847,-1069,5839,-1069,5832,-1063,5825,-1050,5825,-1069,5821,-1069,5795,-1059,5801,-1057,5803,-1057,5807,-1056,5809,-1052,5809,-1050,5810,-996,5809,-992,5806,-987,5801,-985,5796,-985,5796,-982,5840,-982,5833,-986,5829,-988,5825,-993xe" filled="t" fillcolor="#231F20" stroked="f">
              <v:path arrowok="t"/>
              <v:fill/>
            </v:shape>
            <v:shape style="position:absolute;left:2260;top:-1114;width:4261;height:173" coordorigin="2260,-1114" coordsize="4261,173" path="m5733,-1013l5737,-1019,5741,-1022,5746,-1025,5749,-1033,5739,-1028,5733,-1013xe" filled="t" fillcolor="#231F20" stroked="f">
              <v:path arrowok="t"/>
              <v:fill/>
            </v:shape>
            <v:shape style="position:absolute;left:2260;top:-1114;width:4261;height:173" coordorigin="2260,-1114" coordsize="4261,173" path="m5716,-1002l5716,-995,5718,-990,5722,-986,5726,-982,5731,-980,5737,-980,5744,-981,5750,-983,5755,-987,5764,-994,5764,-989,5767,-983,5771,-980,5780,-980,5787,-985,5794,-994,5794,-999,5787,-993,5781,-993,5779,-998,5779,-1048,5779,-1054,5777,-1056,5776,-1061,5769,-1065,5764,-1068,5758,-1069,5741,-1069,5733,-1067,5728,-1063,5722,-1058,5720,-1053,5720,-1048,5720,-1043,5725,-1039,5730,-1039,5735,-1043,5735,-1048,5735,-1053,5736,-1058,5741,-1063,5748,-1064,5753,-1064,5760,-1059,5762,-1056,5764,-1050,5764,-1038,5749,-1033,5746,-1025,5748,-1026,5754,-1029,5764,-1032,5764,-1000,5756,-994,5750,-991,5745,-991,5739,-992,5733,-998,5732,-1002,5732,-1006,5733,-1013,5739,-1028,5732,-1025,5726,-1021,5722,-1017,5719,-1013,5716,-1006,5716,-1002xe" filled="t" fillcolor="#231F20" stroked="f">
              <v:path arrowok="t"/>
              <v:fill/>
            </v:shape>
            <v:shape style="position:absolute;left:2260;top:-1114;width:4261;height:173" coordorigin="2260,-1114" coordsize="4261,173" path="m5600,-983l5605,-982,5612,-980,5618,-979,5631,-979,5637,-982,5643,-986,5649,-991,5652,-997,5652,-1015,5645,-1023,5633,-1029,5624,-1015,5630,-1011,5636,-1005,5638,-1002,5638,-997,5637,-991,5631,-986,5628,-985,5617,-985,5612,-987,5607,-991,5602,-996,5599,-1002,5597,-1011,5594,-1011,5594,-980,5600,-983xe" filled="t" fillcolor="#231F20" stroked="f">
              <v:path arrowok="t"/>
              <v:fill/>
            </v:shape>
            <v:shape style="position:absolute;left:2260;top:-1114;width:4261;height:173" coordorigin="2260,-1114" coordsize="4261,173" path="m5513,-982l5513,-985,5509,-985,5504,-986,5500,-992,5484,-1001,5484,-996,5483,-990,5479,-986,5472,-985,5471,-982,5513,-982xe" filled="t" fillcolor="#231F20" stroked="f">
              <v:path arrowok="t"/>
              <v:fill/>
            </v:shape>
            <v:shape style="position:absolute;left:2260;top:-1114;width:4261;height:173" coordorigin="2260,-1114" coordsize="4261,173" path="m5449,-992l5449,-995,5449,-1046,5456,-1054,5464,-1058,5476,-1058,5481,-1053,5483,-1049,5484,-1044,5484,-1001,5500,-992,5490,-1066,5482,-1069,5469,-1069,5459,-1063,5449,-1051,5449,-1069,5445,-1069,5420,-1059,5425,-1057,5431,-1056,5433,-1051,5434,-1049,5434,-1043,5434,-995,5433,-991,5430,-986,5427,-985,5423,-985,5421,-982,5463,-982,5463,-985,5458,-985,5454,-986,5449,-992xe" filled="t" fillcolor="#231F20" stroked="f">
              <v:path arrowok="t"/>
              <v:fill/>
            </v:shape>
            <v:shape style="position:absolute;left:2260;top:-1114;width:4261;height:173" coordorigin="2260,-1114" coordsize="4261,173" path="m5341,-1023l5341,-1010,5345,-999,5352,-991,5359,-983,5368,-979,5388,-979,5395,-983,5402,-990,5408,-997,5412,-1004,5413,-1013,5410,-1015,5407,-1007,5404,-1002,5400,-999,5396,-996,5391,-994,5377,-994,5370,-998,5363,-1005,5357,-1012,5354,-1022,5354,-1035,5413,-1035,5413,-1045,5410,-1054,5404,-1060,5398,-1066,5390,-1069,5369,-1069,5361,-1057,5365,-1061,5370,-1063,5375,-1063,5382,-1062,5388,-1058,5392,-1052,5393,-1046,5394,-1040,5354,-1040,5352,-1057,5345,-1049,5341,-1038,5341,-1023xe" filled="t" fillcolor="#231F20" stroked="f">
              <v:path arrowok="t"/>
              <v:fill/>
            </v:shape>
            <v:shape style="position:absolute;left:2260;top:-1114;width:4261;height:173" coordorigin="2260,-1114" coordsize="4261,173" path="m5305,-996l5304,-990,5300,-986,5293,-985,5291,-982,5333,-982,5326,-986,5322,-990,5320,-996,5320,-1042,5320,-1049,5318,-1053,5317,-1058,5314,-1063,5307,-1068,5303,-1069,5294,-1069,5294,-1058,5299,-1056,5303,-1049,5304,-1046,5305,-1040,5305,-996xe" filled="t" fillcolor="#231F20" stroked="f">
              <v:path arrowok="t"/>
              <v:fill/>
            </v:shape>
            <v:shape style="position:absolute;left:2260;top:-1114;width:4261;height:173" coordorigin="2260,-1114" coordsize="4261,173" path="m5270,-992l5270,-995,5270,-1046,5274,-1051,5282,-1056,5288,-1058,5294,-1058,5294,-1069,5290,-1068,5286,-1066,5282,-1064,5277,-1059,5270,-1052,5270,-1114,5266,-1114,5240,-1103,5244,-1101,5252,-1100,5254,-1096,5254,-1094,5254,-1088,5254,-996,5253,-990,5248,-986,5242,-985,5242,-982,5284,-982,5284,-985,5279,-985,5274,-987,5270,-992xe" filled="t" fillcolor="#231F20" stroked="f">
              <v:path arrowok="t"/>
              <v:fill/>
            </v:shape>
            <v:shape style="position:absolute;left:2260;top:-1114;width:4261;height:173" coordorigin="2260,-1114" coordsize="4261,173" path="m5229,-1052l5231,-1059,5235,-1063,5241,-1063,5241,-1067,5214,-1067,5220,-1063,5223,-1059,5222,-1054,5221,-1051,5203,-1004,5184,-1052,5183,-1058,5175,-1033,5196,-979,5200,-979,5229,-1052xe" filled="t" fillcolor="#231F20" stroked="f">
              <v:path arrowok="t"/>
              <v:fill/>
            </v:shape>
            <v:shape style="position:absolute;left:2260;top:-1114;width:4261;height:173" coordorigin="2260,-1114" coordsize="4261,173" path="m6330,-982l6330,-985,6326,-985,6322,-986,6318,-992,6317,-996,6317,-1069,6313,-1069,6288,-1059,6294,-1057,6299,-1056,6301,-1052,6302,-1049,6302,-1043,6302,-996,6301,-990,6296,-985,6293,-985,6289,-985,6289,-982,6330,-982xe" filled="t" fillcolor="#231F20" stroked="f">
              <v:path arrowok="t"/>
              <v:fill/>
            </v:shape>
            <v:shape style="position:absolute;left:2260;top:-1114;width:4261;height:173" coordorigin="2260,-1114" coordsize="4261,173" path="m6188,-993l6188,-997,6188,-1042,6190,-1048,6193,-1052,6200,-1057,6206,-1054,6211,-1050,6215,-1050,6220,-1055,6221,-1059,6221,-1059,6226,-1057,6228,-1057,6232,-1056,6234,-1052,6235,-1050,6235,-996,6234,-992,6231,-987,6226,-985,6222,-985,6222,-982,6265,-982,6258,-986,6254,-988,6251,-993,6250,-997,6250,-1042,6253,-1048,6256,-1052,6263,-1057,6268,-1054,6274,-1050,6278,-1050,6283,-1055,6284,-1059,6283,-1064,6278,-1068,6272,-1069,6265,-1069,6257,-1063,6250,-1050,6250,-1069,6246,-1069,6221,-1059,6221,-1059,6220,-1064,6216,-1068,6209,-1069,6202,-1069,6195,-1063,6188,-1050,6188,-1069,6184,-1069,6158,-1059,6163,-1057,6165,-1057,6169,-1056,6172,-1052,6172,-1050,6172,-1044,6172,-996,6172,-992,6168,-987,6163,-985,6159,-985,6159,-982,6202,-982,6196,-986,6192,-988,6188,-993xe" filled="t" fillcolor="#231F20" stroked="f">
              <v:path arrowok="t"/>
              <v:fill/>
            </v:shape>
            <v:shape style="position:absolute;left:2260;top:-1114;width:4261;height:173" coordorigin="2260,-1114" coordsize="4261,173" path="m6123,-1107l6123,-1102,6126,-1098,6130,-1095,6135,-1095,6139,-1098,6142,-1102,6142,-1107,6139,-1111,6135,-1114,6130,-1114,6126,-1111,6123,-1107xe" filled="t" fillcolor="#231F20" stroked="f">
              <v:path arrowok="t"/>
              <v:fill/>
            </v:shape>
            <v:shape style="position:absolute;left:2260;top:-1114;width:4261;height:173" coordorigin="2260,-1114" coordsize="4261,173" path="m6415,-1045l6415,-1051,6413,-1054,6411,-1060,6405,-1066,6416,-992,6415,-996,6415,-1045xe" filled="t" fillcolor="#231F20" stroked="f">
              <v:path arrowok="t"/>
              <v:fill/>
            </v:shape>
            <v:shape style="position:absolute;left:2260;top:-1114;width:4261;height:173" coordorigin="2260,-1114" coordsize="4261,173" path="m6428,-982l6428,-985,6424,-985,6420,-986,6416,-992,6400,-1001,6400,-996,6399,-990,6395,-986,6388,-985,6386,-982,6428,-982xe" filled="t" fillcolor="#231F20" stroked="f">
              <v:path arrowok="t"/>
              <v:fill/>
            </v:shape>
            <v:shape style="position:absolute;left:2260;top:-1114;width:4261;height:173" coordorigin="2260,-1114" coordsize="4261,173" path="m6365,-992l6365,-995,6365,-1046,6372,-1054,6379,-1058,6392,-1058,6397,-1053,6399,-1049,6400,-1044,6400,-1001,6416,-992,6405,-1066,6398,-1069,6384,-1069,6375,-1063,6365,-1051,6365,-1069,6361,-1069,6335,-1059,6341,-1057,6347,-1056,6349,-1051,6349,-1049,6349,-1043,6349,-995,6349,-991,6346,-986,6343,-985,6338,-985,6337,-982,6379,-982,6379,-985,6374,-985,6369,-986,6365,-992xe" filled="t" fillcolor="#231F20" stroked="f">
              <v:path arrowok="t"/>
              <v:fill/>
            </v:shape>
            <v:shape style="position:absolute;left:2260;top:-1114;width:4261;height:173" coordorigin="2260,-1114" coordsize="4261,173" path="m6300,-1107l6300,-1102,6303,-1098,6307,-1095,6312,-1095,6316,-1098,6319,-1102,6319,-1107,6316,-1111,6312,-1114,6307,-1114,6303,-1111,6300,-1107xe" filled="t" fillcolor="#231F20" stroked="f">
              <v:path arrowok="t"/>
              <v:fill/>
            </v:shape>
            <v:shape style="position:absolute;left:2260;top:-1114;width:4261;height:173" coordorigin="2260,-1114" coordsize="4261,173" path="m6442,-1038l6442,-1033,6443,-1028,6446,-1023,6449,-1019,6453,-1015,6458,-1013,6455,-1000,6457,-1005,6462,-1011,6460,-1025,6458,-1033,6458,-1050,6459,-1056,6466,-1063,6469,-1065,6479,-1065,6483,-1063,6486,-1059,6490,-1053,6493,-1045,6493,-1036,6494,-1012,6500,-1018,6506,-1023,6509,-1030,6509,-1045,6507,-1051,6504,-1055,6519,-1055,6521,-1059,6515,-1063,6497,-1063,6491,-1067,6484,-1069,6466,-1069,6457,-1066,6451,-1060,6445,-1054,6442,-1047,6442,-1038xe" filled="t" fillcolor="#231F20" stroked="f">
              <v:path arrowok="t"/>
              <v:fill/>
            </v:shape>
            <v:shape style="position:absolute;left:2260;top:-1114;width:4261;height:173" coordorigin="2260,-1114" coordsize="4261,173" path="m6493,-1036l6493,-1028,6491,-1023,6485,-1015,6481,-1014,6471,-1014,6467,-1016,6464,-1020,6460,-1025,6462,-1011,6467,-1010,6471,-1009,6485,-1009,6494,-1012,6493,-1036xe" filled="t" fillcolor="#231F20" stroked="f">
              <v:path arrowok="t"/>
              <v:fill/>
            </v:shape>
            <v:shape style="position:absolute;left:2260;top:-1114;width:4261;height:173" coordorigin="2260,-1114" coordsize="4261,173" path="m6500,-954l6491,-952,6469,-952,6460,-954,6460,-941,6472,-941,6493,-944,6510,-954,6516,-960,6520,-967,6520,-979,6518,-983,6511,-990,6506,-992,6501,-993,6497,-994,6489,-994,6476,-994,6469,-995,6465,-995,6460,-996,6455,-1000,6458,-1013,6451,-1007,6447,-1003,6446,-1000,6443,-995,6443,-991,6446,-986,6452,-982,6446,-976,6448,-968,6450,-973,6454,-979,6457,-982,6464,-981,6475,-980,6489,-980,6498,-979,6505,-979,6511,-976,6513,-970,6513,-966,6510,-962,6505,-958,6500,-954xe" filled="t" fillcolor="#231F20" stroked="f">
              <v:path arrowok="t"/>
              <v:fill/>
            </v:shape>
            <v:shape style="position:absolute;left:2260;top:-1114;width:4261;height:173" coordorigin="2260,-1114" coordsize="4261,173" path="m6437,-952l6442,-949,6450,-943,6460,-941,6460,-954,6453,-958,6448,-962,6448,-968,6446,-976,6442,-972,6439,-968,6436,-963,6435,-958,6437,-952xe" filled="t" fillcolor="#231F20" stroked="f">
              <v:path arrowok="t"/>
              <v:fill/>
            </v:shape>
            <v:shape style="position:absolute;left:2260;top:-1114;width:4261;height:173" coordorigin="2260,-1114" coordsize="4261,173" path="m6226,-1057l6221,-1059,6221,-1059,6226,-1057xe" filled="t" fillcolor="#231F20" stroked="f">
              <v:path arrowok="t"/>
              <v:fill/>
            </v:shape>
            <v:shape style="position:absolute;left:2260;top:-1114;width:4261;height:173" coordorigin="2260,-1114" coordsize="4261,173" path="m6220,-1064l6221,-1059,6221,-1059,6220,-1064xe" filled="t" fillcolor="#231F20" stroked="f">
              <v:path arrowok="t"/>
              <v:fill/>
            </v:shape>
            <v:shape style="position:absolute;left:2260;top:-1114;width:4261;height:173" coordorigin="2260,-1114" coordsize="4261,173" path="m5873,-992l5875,-987,5880,-983,5885,-980,5892,-980,5897,-982,5904,-988,5908,-993,5910,-999,5905,-996,5900,-992,5893,-991,5888,-996,5887,-1000,5887,-1060,5907,-1060,5907,-1067,5887,-1067,5887,-1095,5884,-1095,5882,-1088,5880,-1084,5878,-1082,5876,-1077,5869,-1070,5862,-1065,5858,-1060,5872,-1060,5872,-997,5873,-992xe" filled="t" fillcolor="#231F20" stroked="f">
              <v:path arrowok="t"/>
              <v:fill/>
            </v:shape>
            <v:shape style="position:absolute;left:2260;top:-1114;width:4261;height:173" coordorigin="2260,-1114" coordsize="4261,173" path="m5113,-1061l5118,-1055,5120,-1051,5147,-979,5150,-979,5175,-1033,5183,-1058,5186,-1062,5190,-1063,5194,-1063,5194,-1067,5154,-1067,5160,-1063,5166,-1058,5167,-1054,5172,-1042,5154,-1002,5135,-1051,5134,-1056,5135,-1062,5142,-1063,5142,-1067,5106,-1067,5106,-1063,5113,-1061xe" filled="t" fillcolor="#231F20" stroked="f">
              <v:path arrowok="t"/>
              <v:fill/>
            </v:shape>
            <v:shape style="position:absolute;left:2260;top:-1114;width:4261;height:173" coordorigin="2260,-1114" coordsize="4261,173" path="m5595,-1035l5601,-1028,5606,-1024,5615,-1019,5624,-1015,5633,-1029,5619,-1036,5613,-1039,5608,-1044,5605,-1049,5605,-1056,5609,-1060,5615,-1064,5625,-1064,5629,-1062,5637,-1056,5640,-1049,5642,-1040,5645,-1040,5645,-1069,5642,-1069,5638,-1066,5632,-1067,5627,-1069,5623,-1069,5612,-1069,5606,-1067,5601,-1062,5596,-1058,5594,-1052,5594,-1039,5595,-1035xe" filled="t" fillcolor="#231F20" stroked="f">
              <v:path arrowok="t"/>
              <v:fill/>
            </v:shape>
            <v:shape style="position:absolute;left:2260;top:-1114;width:4261;height:173" coordorigin="2260,-1114" coordsize="4261,173" path="m5674,-992l5677,-987,5682,-983,5687,-980,5694,-980,5698,-982,5706,-988,5709,-993,5711,-999,5707,-996,5701,-992,5697,-991,5693,-992,5689,-1000,5689,-1060,5709,-1060,5709,-1067,5689,-1067,5689,-1095,5686,-1095,5684,-1088,5682,-1084,5680,-1082,5677,-1077,5671,-1070,5664,-1065,5660,-1060,5674,-1060,5674,-997,5674,-992xe" filled="t" fillcolor="#231F20" stroked="f">
              <v:path arrowok="t"/>
              <v:fill/>
            </v:shape>
            <v:shape style="position:absolute;left:2260;top:-1114;width:4261;height:173" coordorigin="2260,-1114" coordsize="4261,173" path="m5990,-1035l5996,-1028,6002,-1024,6011,-1019,6020,-1015,6028,-1029,6014,-1036,6009,-1039,6003,-1044,6000,-1049,6000,-1056,6004,-1060,6010,-1064,6020,-1064,6025,-1062,6032,-1056,6035,-1049,6037,-1040,6040,-1040,6040,-1069,6037,-1069,6033,-1066,6027,-1067,6022,-1069,6018,-1069,6007,-1069,6001,-1067,5996,-1062,5991,-1058,5989,-1052,5989,-1039,5990,-1035xe" filled="t" fillcolor="#231F20" stroked="f">
              <v:path arrowok="t"/>
              <v:fill/>
            </v:shape>
            <v:shape style="position:absolute;left:2260;top:-1114;width:4261;height:173" coordorigin="2260,-1114" coordsize="4261,173" path="m6069,-992l6072,-987,6077,-983,6082,-980,6089,-980,6093,-982,6101,-988,6104,-993,6107,-999,6102,-996,6097,-992,6090,-991,6085,-996,6084,-1000,6084,-1060,6104,-1060,6104,-1067,6084,-1067,6084,-1095,6081,-1095,6079,-1088,6077,-1084,6075,-1082,6073,-1077,6066,-1070,6059,-1065,6055,-1060,6069,-1060,6069,-997,6069,-992xe" filled="t" fillcolor="#231F20" stroked="f">
              <v:path arrowok="t"/>
              <v:fill/>
            </v:shape>
            <v:shape style="position:absolute;left:2260;top:-1114;width:4261;height:173" coordorigin="2260,-1114" coordsize="4261,173" path="m4900,-1104l4905,-1102,4910,-1100,4915,-1095,4918,-1091,4918,-997,4918,-992,4914,-987,4910,-985,4900,-985,4900,-982,4944,-982,4944,-985,4935,-985,4929,-989,4927,-991,4926,-996,4926,-1081,5009,-980,5013,-980,5013,-1093,5013,-1097,5017,-1103,5021,-1104,5030,-1104,5030,-1108,4987,-1108,4987,-1104,4996,-1104,5002,-1100,5004,-1098,5004,-1094,5004,-1013,4928,-1108,4893,-1108,4893,-1104,4900,-1104xe" filled="t" fillcolor="#231F20" stroked="f">
              <v:path arrowok="t"/>
              <v:fill/>
            </v:shape>
            <v:shape style="position:absolute;left:2260;top:-1114;width:4261;height:173" coordorigin="2260,-1114" coordsize="4261,173" path="m4617,-1040l4620,-1050,4626,-1056,4630,-1061,4629,-1069,4619,-1064,4612,-1054,4604,-1044,4600,-1033,4600,-1009,4604,-999,4611,-991,4618,-983,4626,-979,4639,-979,4644,-980,4652,-984,4656,-987,4660,-991,4660,-979,4664,-979,4689,-990,4683,-991,4678,-993,4676,-997,4675,-999,4675,-1005,4675,-1114,4671,-1114,4646,-1103,4652,-1102,4657,-1100,4659,-1096,4660,-1094,4660,-1088,4660,-1062,4655,-1067,4649,-1069,4641,-1069,4635,-1064,4640,-1064,4646,-1063,4652,-1059,4657,-1053,4659,-1046,4660,-1042,4660,-998,4655,-992,4649,-989,4637,-989,4631,-993,4625,-999,4620,-1006,4617,-1016,4617,-1040xe" filled="t" fillcolor="#231F20" stroked="f">
              <v:path arrowok="t"/>
              <v:fill/>
            </v:shape>
            <v:shape style="position:absolute;left:2260;top:-1114;width:4261;height:173" coordorigin="2260,-1114" coordsize="4261,173" path="m3683,-992l3686,-987,3691,-983,3696,-980,3703,-980,3707,-982,3715,-988,3718,-993,3720,-999,3716,-996,3710,-992,3706,-991,3702,-992,3698,-1000,3698,-1060,3718,-1060,3718,-1067,3698,-1067,3698,-1095,3695,-1095,3692,-1088,3690,-1084,3689,-1082,3686,-1077,3680,-1070,3672,-1065,3669,-1060,3683,-1060,3683,-997,3683,-992xe" filled="t" fillcolor="#231F20" stroked="f">
              <v:path arrowok="t"/>
              <v:fill/>
            </v:shape>
            <v:shape style="position:absolute;left:2260;top:-1114;width:4261;height:173" coordorigin="2260,-1114" coordsize="4261,173" path="m2599,-1065l2595,-1068,2599,-1063,2599,-1065xe" filled="t" fillcolor="#231F20" stroked="f">
              <v:path arrowok="t"/>
              <v:fill/>
            </v:shape>
            <v:shape style="position:absolute;left:2260;top:-1114;width:4261;height:173" coordorigin="2260,-1114" coordsize="4261,173" path="m2501,-992l2503,-987,2508,-983,2514,-980,2521,-980,2525,-982,2533,-988,2536,-993,2538,-999,2533,-996,2528,-992,2524,-991,2519,-992,2515,-1000,2515,-1060,2535,-1060,2535,-1067,2515,-1067,2515,-1095,2513,-1095,2510,-1088,2508,-1084,2507,-1082,2504,-1077,2497,-1070,2490,-1065,2487,-1060,2500,-1060,2500,-997,2501,-992xe" filled="t" fillcolor="#231F20" stroked="f">
              <v:path arrowok="t"/>
              <v:fill/>
            </v:shape>
            <v:shape style="position:absolute;left:2260;top:-1114;width:4261;height:173" coordorigin="2260,-1114" coordsize="4261,173" path="m3036,-992l3038,-987,3043,-983,3049,-980,3056,-980,3060,-982,3068,-988,3071,-993,3073,-999,3068,-996,3063,-992,3059,-991,3054,-992,3050,-1000,3050,-1060,3070,-1060,3070,-1067,3050,-1067,3050,-1095,3048,-1095,3045,-1088,3043,-1084,3042,-1082,3039,-1077,3032,-1070,3025,-1065,3022,-1060,3035,-1060,3035,-997,3036,-992xe" filled="t" fillcolor="#231F20" stroked="f">
              <v:path arrowok="t"/>
              <v:fill/>
            </v:shape>
            <v:shape style="position:absolute;left:2260;top:-1114;width:4261;height:173" coordorigin="2260,-1114" coordsize="4261,173" path="m2314,-982l2314,-985,2309,-985,2304,-986,2299,-989,2296,-993,2296,-998,2296,-1093,2297,-1098,2301,-1103,2304,-1104,2314,-1104,2314,-1108,2260,-1108,2260,-1104,2265,-1104,2270,-1103,2275,-1101,2278,-1096,2278,-1092,2278,-996,2277,-992,2273,-987,2270,-985,2260,-985,2260,-982,2314,-982xe" filled="t" fillcolor="#231F20" stroked="f">
              <v:path arrowok="t"/>
              <v:fill/>
            </v:shape>
            <v:shape style="position:absolute;left:2260;top:-1114;width:4261;height:173" coordorigin="2260,-1114" coordsize="4261,173" path="m2682,-993l2680,-997,2679,-999,2679,-1005,2679,-1067,2650,-1067,2650,-1063,2656,-1063,2661,-1061,2664,-1056,2664,-1003,2659,-998,2652,-993,2646,-991,2639,-991,2633,-994,2630,-997,2629,-1002,2629,-1067,2599,-1064,2600,-1063,2603,-1063,2608,-1062,2613,-1057,2613,-1054,2613,-1004,2614,-998,2615,-994,2617,-990,2623,-983,2626,-981,2630,-979,2639,-979,2643,-980,2651,-984,2657,-989,2664,-997,2664,-979,2668,-979,2694,-990,2688,-991,2682,-993xe" filled="t" fillcolor="#231F20" stroked="f">
              <v:path arrowok="t"/>
              <v:fill/>
            </v:shape>
            <v:shape style="position:absolute;left:2260;top:-1114;width:4261;height:173" coordorigin="2260,-1114" coordsize="4261,173" path="m2866,-1065l2859,-1057,2861,-1040,2861,-1047,2864,-1053,2868,-1057,2875,-1069,2866,-1065xe" filled="t" fillcolor="#231F20" stroked="f">
              <v:path arrowok="t"/>
              <v:fill/>
            </v:shape>
            <v:shape style="position:absolute;left:2260;top:-1114;width:4261;height:173" coordorigin="2260,-1114" coordsize="4261,173" path="m3221,-1014l3218,-1015,3215,-1008,3212,-1003,3208,-1000,3203,-996,3198,-994,3183,-994,3177,-998,3172,-1005,3167,-1013,3164,-1022,3164,-1042,3167,-1050,3172,-1056,3175,-1061,3180,-1063,3187,-1063,3193,-1062,3198,-1058,3199,-1052,3200,-1046,3206,-1041,3212,-1041,3218,-1045,3218,-1049,3218,-1054,3216,-1058,3210,-1063,3205,-1067,3198,-1069,3179,-1069,3169,-1065,3161,-1057,3153,-1048,3149,-1038,3149,-1010,3153,-999,3160,-991,3167,-983,3175,-979,3193,-979,3201,-982,3207,-988,3214,-994,3218,-1003,3221,-1014xe" filled="t" fillcolor="#231F20" stroked="f">
              <v:path arrowok="t"/>
              <v:fill/>
            </v:shape>
            <v:shape style="position:absolute;left:2260;top:-1114;width:4261;height:173" coordorigin="2260,-1114" coordsize="4261,173" path="m3019,-982l3019,-985,3015,-985,3011,-986,3006,-992,3006,-996,3006,-1045,3005,-1051,3004,-1054,3002,-1060,2996,-1066,2989,-1069,2975,-1069,2965,-1063,2955,-1051,2955,-1069,2952,-1069,2926,-1059,2932,-1057,2937,-1056,2939,-1051,2940,-1049,2940,-1043,2940,-995,2939,-991,2936,-986,2933,-985,2929,-985,2927,-982,2969,-982,2969,-985,2965,-985,2960,-986,2956,-992,2955,-995,2955,-1046,2963,-1054,2970,-1058,2982,-1058,2988,-1053,2990,-1049,2991,-1044,2991,-996,2990,-990,2985,-986,2979,-985,2977,-982,3019,-982xe" filled="t" fillcolor="#231F20" stroked="f">
              <v:path arrowok="t"/>
              <v:fill/>
            </v:shape>
            <v:shape style="position:absolute;left:2260;top:-1114;width:4261;height:173" coordorigin="2260,-1114" coordsize="4261,173" path="m2847,-1023l2847,-1010,2851,-999,2858,-991,2866,-983,2874,-979,2894,-979,2902,-983,2908,-990,2914,-997,2918,-1004,2919,-1013,2916,-1015,2914,-1007,2910,-1002,2906,-999,2902,-996,2897,-994,2883,-994,2876,-998,2870,-1005,2864,-1012,2861,-1022,2861,-1035,2919,-1035,2919,-1045,2916,-1054,2910,-1060,2904,-1066,2896,-1069,2875,-1069,2868,-1057,2872,-1061,2876,-1063,2882,-1063,2888,-1062,2894,-1058,2898,-1052,2900,-1046,2900,-1040,2861,-1040,2859,-1057,2851,-1049,2847,-1038,2847,-1023xe" filled="t" fillcolor="#231F20" stroked="f">
              <v:path arrowok="t"/>
              <v:fill/>
            </v:shape>
            <v:shape style="position:absolute;left:2260;top:-1114;width:4261;height:173" coordorigin="2260,-1114" coordsize="4261,173" path="m2727,-992l2727,-995,2727,-1047,2734,-1053,2739,-1056,2745,-1058,2754,-1058,2760,-1052,2762,-1049,2763,-1044,2763,-996,2763,-992,2759,-987,2754,-985,2749,-985,2749,-982,2792,-982,2792,-985,2788,-985,2783,-987,2779,-992,2779,-995,2779,-1047,2783,-1051,2791,-1056,2797,-1058,2806,-1058,2812,-1052,2814,-1049,2815,-1044,2815,-996,2814,-992,2811,-987,2806,-985,2801,-985,2801,-982,2843,-982,2836,-986,2831,-990,2830,-996,2830,-1045,2829,-1051,2828,-1054,2826,-1060,2820,-1066,2812,-1069,2803,-1069,2798,-1068,2794,-1066,2790,-1063,2784,-1059,2778,-1051,2777,-1057,2774,-1062,2766,-1068,2762,-1069,2756,-1069,2750,-1069,2744,-1066,2738,-1062,2733,-1057,2727,-1051,2727,-1069,2723,-1069,2697,-1059,2703,-1057,2709,-1056,2711,-1052,2711,-1049,2712,-1043,2712,-996,2710,-990,2707,-986,2703,-985,2699,-982,2741,-982,2741,-985,2736,-985,2732,-986,2727,-992xe" filled="t" fillcolor="#231F20" stroked="f">
              <v:path arrowok="t"/>
              <v:fill/>
            </v:shape>
            <v:shape style="position:absolute;left:2260;top:-1114;width:4261;height:173" coordorigin="2260,-1114" coordsize="4261,173" path="m2567,-993l2567,-997,2567,-1042,2570,-1048,2573,-1052,2579,-1057,2585,-1054,2590,-1050,2595,-1050,2600,-1055,2601,-1059,2600,-1063,2599,-1064,2629,-1067,2599,-1067,2599,-1063,2595,-1068,2589,-1069,2581,-1069,2574,-1063,2567,-1050,2567,-1069,2563,-1069,2537,-1059,2543,-1057,2545,-1057,2549,-1056,2551,-1052,2551,-1050,2552,-996,2551,-992,2548,-987,2543,-985,2538,-985,2538,-982,2582,-982,2575,-986,2571,-988,2567,-993xe" filled="t" fillcolor="#231F20" stroked="f">
              <v:path arrowok="t"/>
              <v:fill/>
            </v:shape>
            <v:shape style="position:absolute;left:2260;top:-1114;width:4261;height:173" coordorigin="2260,-1114" coordsize="4261,173" path="m2427,-983l2432,-982,2439,-980,2445,-979,2457,-979,2463,-982,2469,-986,2475,-991,2478,-997,2478,-1015,2472,-1023,2459,-1029,2446,-1036,2440,-1039,2434,-1044,2431,-1049,2431,-1056,2435,-1060,2441,-1064,2451,-1064,2456,-1062,2463,-1056,2466,-1049,2469,-1040,2472,-1040,2472,-1069,2469,-1069,2464,-1066,2458,-1067,2453,-1069,2449,-1069,2438,-1069,2432,-1067,2427,-1062,2423,-1058,2420,-1052,2420,-1039,2421,-1035,2427,-1028,2433,-1024,2442,-1019,2451,-1015,2457,-1011,2463,-1005,2464,-1002,2464,-997,2463,-991,2458,-986,2454,-985,2444,-985,2438,-987,2433,-991,2429,-996,2425,-1002,2424,-1011,2420,-1011,2420,-980,2427,-983xe" filled="t" fillcolor="#231F20" stroked="f">
              <v:path arrowok="t"/>
              <v:fill/>
            </v:shape>
            <v:shape style="position:absolute;left:2260;top:-1114;width:4261;height:173" coordorigin="2260,-1114" coordsize="4261,173" path="m2410,-982l2410,-985,2406,-985,2402,-986,2397,-992,2397,-996,2397,-1045,2396,-1051,2395,-1054,2393,-1060,2387,-1066,2384,-1068,2380,-1069,2366,-1069,2356,-1063,2347,-1051,2347,-1069,2343,-1069,2317,-1059,2323,-1057,2328,-1056,2330,-1051,2331,-1049,2331,-1043,2331,-995,2330,-991,2327,-986,2324,-985,2320,-985,2318,-982,2360,-982,2360,-985,2356,-985,2351,-986,2347,-992,2347,-995,2347,-1046,2354,-1054,2361,-1058,2373,-1058,2379,-1053,2381,-1049,2382,-1044,2382,-996,2381,-990,2376,-986,2370,-985,2368,-982,2410,-982xe" filled="t" fillcolor="#231F20" stroked="f">
              <v:path arrowok="t"/>
              <v:fill/>
            </v:shape>
            <v:shape style="position:absolute;left:2260;top:-1114;width:4261;height:173" coordorigin="2260,-1114" coordsize="4261,173" path="m3646,-989l3652,-995,3655,-1003,3659,-1011,3661,-1018,3661,-1037,3657,-1046,3651,-1055,3643,-1064,3633,-1069,3613,-1069,3606,-1067,3600,-1064,3593,-1060,3588,-1054,3584,-1047,3581,-1039,3579,-1031,3579,-1013,3582,-1003,3588,-994,3596,-984,3606,-979,3619,-979,3615,-986,3608,-990,3603,-999,3598,-1008,3596,-1019,3596,-1039,3597,-1045,3599,-1050,3601,-1055,3607,-1060,3614,-1063,3624,-1063,3629,-1060,3634,-1054,3640,-1046,3643,-1034,3643,-1007,3641,-998,3638,-993,3634,-988,3634,-981,3640,-985,3646,-989xe" filled="t" fillcolor="#231F20" stroked="f">
              <v:path arrowok="t"/>
              <v:fill/>
            </v:shape>
            <v:shape style="position:absolute;left:2260;top:-1114;width:4261;height:173" coordorigin="2260,-1114" coordsize="4261,173" path="m3615,-986l3619,-979,3627,-979,3634,-981,3634,-988,3629,-986,3615,-986xe" filled="t" fillcolor="#231F20" stroked="f">
              <v:path arrowok="t"/>
              <v:fill/>
            </v:shape>
            <v:shape style="position:absolute;left:2260;top:-1114;width:4261;height:173" coordorigin="2260,-1114" coordsize="4261,173" path="m3571,-982l3571,-985,3567,-985,3563,-986,3559,-992,3558,-996,3558,-1045,3558,-1051,3556,-1054,3554,-1060,3548,-1066,3541,-1069,3527,-1069,3518,-1063,3508,-1051,3508,-1069,3504,-1069,3478,-1059,3484,-1057,3490,-1056,3492,-1051,3492,-1049,3493,-1043,3493,-995,3492,-991,3489,-986,3486,-985,3482,-985,3480,-982,3522,-982,3522,-985,3517,-985,3512,-986,3508,-992,3508,-995,3508,-1046,3515,-1054,3523,-1058,3535,-1058,3540,-1053,3542,-1049,3543,-1044,3543,-996,3542,-990,3538,-986,3531,-985,3529,-982,3571,-982xe" filled="t" fillcolor="#231F20" stroked="f">
              <v:path arrowok="t"/>
              <v:fill/>
            </v:shape>
            <v:shape style="position:absolute;left:2260;top:-1114;width:4261;height:173" coordorigin="2260,-1114" coordsize="4261,173" path="m3406,-982l3406,-985,3402,-985,3397,-986,3393,-992,3393,-996,3393,-1045,3392,-1051,3391,-1054,3389,-1060,3383,-1066,3379,-1068,3375,-1069,3362,-1069,3352,-1063,3342,-1051,3342,-1069,3338,-1069,3313,-1059,3318,-1057,3324,-1056,3326,-1051,3327,-1049,3327,-1043,3327,-995,3326,-991,3323,-986,3320,-985,3316,-985,3314,-982,3356,-982,3356,-985,3351,-985,3347,-986,3342,-992,3342,-995,3342,-1046,3349,-1054,3357,-1058,3369,-1058,3374,-1053,3376,-1049,3377,-1044,3377,-996,3376,-990,3372,-986,3365,-985,3364,-982,3406,-982xe" filled="t" fillcolor="#231F20" stroked="f">
              <v:path arrowok="t"/>
              <v:fill/>
            </v:shape>
            <v:shape style="position:absolute;left:2260;top:-1114;width:4261;height:173" coordorigin="2260,-1114" coordsize="4261,173" path="m3250,-1013l3255,-1019,3258,-1022,3263,-1025,3267,-1033,3256,-1028,3250,-1013xe" filled="t" fillcolor="#231F20" stroked="f">
              <v:path arrowok="t"/>
              <v:fill/>
            </v:shape>
            <v:shape style="position:absolute;left:2260;top:-1114;width:4261;height:173" coordorigin="2260,-1114" coordsize="4261,173" path="m3234,-1002l3234,-995,3236,-990,3239,-986,3243,-982,3248,-980,3254,-980,3261,-981,3267,-983,3272,-987,3281,-994,3281,-989,3284,-983,3288,-980,3297,-980,3304,-985,3311,-994,3311,-999,3305,-993,3298,-993,3297,-998,3296,-1048,3296,-1054,3295,-1056,3293,-1061,3287,-1065,3282,-1068,3276,-1069,3258,-1069,3251,-1067,3245,-1063,3240,-1058,3237,-1053,3237,-1048,3238,-1043,3243,-1039,3247,-1039,3252,-1043,3253,-1048,3253,-1053,3254,-1058,3258,-1063,3265,-1064,3270,-1064,3277,-1059,3280,-1056,3281,-1050,3281,-1038,3267,-1033,3263,-1025,3266,-1026,3272,-1029,3281,-1032,3281,-1000,3273,-994,3267,-991,3263,-991,3256,-992,3251,-998,3249,-1002,3249,-1006,3250,-1013,3256,-1028,3250,-1025,3244,-1021,3239,-1017,3237,-1013,3234,-1006,3234,-1002xe" filled="t" fillcolor="#231F20" stroked="f">
              <v:path arrowok="t"/>
              <v:fill/>
            </v:shape>
            <v:shape style="position:absolute;left:2260;top:-1114;width:4261;height:173" coordorigin="2260,-1114" coordsize="4261,173" path="m3839,-1056l3845,-1056,3850,-1053,3855,-1047,3860,-1041,3863,-1033,3863,-1010,3860,-1001,3855,-995,3855,-983,3864,-991,3874,-1000,3879,-1012,3879,-1040,3875,-1051,3869,-1058,3862,-1066,3855,-1069,3837,-1069,3828,-1064,3819,-1052,3819,-1114,3815,-1114,3790,-1103,3796,-1102,3801,-1100,3803,-1096,3804,-1094,3804,-1088,3804,-990,3809,-986,3815,-984,3820,-982,3826,-990,3819,-995,3819,-1046,3826,-1052,3829,-1054,3835,-1056,3839,-1056xe" filled="t" fillcolor="#231F20" stroked="f">
              <v:path arrowok="t"/>
              <v:fill/>
            </v:shape>
            <v:shape style="position:absolute;left:2260;top:-1114;width:4261;height:173" coordorigin="2260,-1114" coordsize="4261,173" path="m3850,-989l3845,-986,3840,-986,3833,-987,3826,-990,3820,-982,3825,-980,3830,-979,3845,-979,3855,-983,3855,-995,3850,-989xe" filled="t" fillcolor="#231F20" stroked="f">
              <v:path arrowok="t"/>
              <v:fill/>
            </v:shape>
            <v:shape style="position:absolute;left:2260;top:-1114;width:4261;height:173" coordorigin="2260,-1114" coordsize="4261,173" path="m3911,-1065l3903,-1057,3905,-1040,3906,-1047,3909,-1053,3913,-1057,3920,-1069,3911,-1065xe" filled="t" fillcolor="#231F20" stroked="f">
              <v:path arrowok="t"/>
              <v:fill/>
            </v:shape>
            <v:shape style="position:absolute;left:2260;top:-1114;width:4261;height:173" coordorigin="2260,-1114" coordsize="4261,173" path="m3892,-1023l3892,-1010,3896,-999,3903,-991,3910,-983,3919,-979,3939,-979,3947,-983,3953,-990,3959,-997,3963,-1004,3964,-1013,3961,-1015,3959,-1007,3955,-1002,3951,-999,3947,-996,3942,-994,3928,-994,3921,-998,3915,-1005,3908,-1012,3905,-1022,3905,-1035,3964,-1035,3964,-1045,3961,-1054,3955,-1060,3949,-1066,3941,-1069,3920,-1069,3913,-1057,3917,-1061,3921,-1063,3926,-1063,3933,-1062,3939,-1058,3943,-1052,3945,-1046,3945,-1040,3905,-1040,3903,-1057,3896,-1049,3892,-1038,3892,-1023xe" filled="t" fillcolor="#231F20" stroked="f">
              <v:path arrowok="t"/>
              <v:fill/>
            </v:shape>
            <v:shape style="position:absolute;left:2260;top:-1114;width:4261;height:173" coordorigin="2260,-1114" coordsize="4261,173" path="m4110,-998l4105,-992,4101,-987,4096,-985,4085,-985,4081,-986,4074,-992,4071,-998,4076,-982,4082,-980,4086,-979,4101,-979,4110,-983,4110,-998xe" filled="t" fillcolor="#231F20" stroked="f">
              <v:path arrowok="t"/>
              <v:fill/>
            </v:shape>
            <v:shape style="position:absolute;left:2260;top:-1114;width:4261;height:173" coordorigin="2260,-1114" coordsize="4261,173" path="m4070,-951l4070,-955,4070,-987,4076,-982,4071,-998,4070,-1000,4070,-1005,4070,-1044,4075,-1049,4081,-1054,4087,-1056,4095,-1056,4100,-1053,4104,-1049,4110,-1042,4113,-1032,4113,-1007,4110,-998,4110,-983,4116,-991,4125,-1001,4129,-1013,4129,-1040,4126,-1051,4119,-1059,4113,-1066,4106,-1069,4092,-1069,4088,-1068,4083,-1065,4079,-1062,4074,-1057,4070,-1049,4070,-1069,4067,-1069,4040,-1058,4041,-1055,4046,-1057,4050,-1056,4054,-1052,4055,-1047,4055,-955,4054,-950,4049,-945,4042,-945,4040,-941,4084,-941,4084,-945,4080,-945,4075,-946,4070,-951xe" filled="t" fillcolor="#231F20" stroked="f">
              <v:path arrowok="t"/>
              <v:fill/>
            </v:shape>
            <v:shape style="position:absolute;left:2260;top:-1114;width:4261;height:173" coordorigin="2260,-1114" coordsize="4261,173" path="m4208,-989l4213,-995,4216,-1003,4220,-1011,4222,-1018,4222,-1037,4219,-1046,4212,-1055,4204,-1064,4194,-1069,4174,-1069,4167,-1067,4161,-1064,4155,-1060,4150,-1054,4146,-1047,4142,-1039,4140,-1031,4140,-1013,4143,-1003,4149,-994,4157,-984,4167,-979,4180,-979,4176,-986,4169,-990,4165,-999,4160,-1008,4157,-1019,4157,-1039,4158,-1045,4160,-1050,4162,-1055,4168,-1060,4175,-1063,4185,-1063,4191,-1060,4195,-1054,4201,-1046,4205,-1034,4205,-1007,4203,-998,4199,-993,4195,-988,4195,-981,4201,-985,4208,-989xe" filled="t" fillcolor="#231F20" stroked="f">
              <v:path arrowok="t"/>
              <v:fill/>
            </v:shape>
            <v:shape style="position:absolute;left:2260;top:-1114;width:4261;height:173" coordorigin="2260,-1114" coordsize="4261,173" path="m4176,-986l4180,-979,4188,-979,4195,-981,4195,-988,4190,-986,4176,-986xe" filled="t" fillcolor="#231F20" stroked="f">
              <v:path arrowok="t"/>
              <v:fill/>
            </v:shape>
            <v:shape style="position:absolute;left:2260;top:-1114;width:4261;height:173" coordorigin="2260,-1114" coordsize="4261,173" path="m4352,-1052l4355,-1059,4359,-1063,4364,-1063,4364,-1067,4337,-1067,4343,-1063,4346,-1059,4346,-1054,4344,-1051,4326,-1004,4307,-1052,4306,-1058,4310,-1062,4313,-1063,4318,-1063,4318,-1067,4277,-1067,4283,-1063,4289,-1058,4291,-1054,4295,-1042,4277,-1002,4259,-1051,4257,-1056,4259,-1062,4265,-1063,4265,-1067,4230,-1067,4230,-1063,4236,-1061,4241,-1055,4243,-1051,4270,-979,4274,-979,4299,-1033,4320,-979,4324,-979,4352,-1052xe" filled="t" fillcolor="#231F20" stroked="f">
              <v:path arrowok="t"/>
              <v:fill/>
            </v:shape>
            <v:shape style="position:absolute;left:2260;top:-1114;width:4261;height:173" coordorigin="2260,-1114" coordsize="4261,173" path="m4390,-1065l4383,-1057,4385,-1040,4386,-1047,4388,-1053,4392,-1057,4400,-1069,4390,-1065xe" filled="t" fillcolor="#231F20" stroked="f">
              <v:path arrowok="t"/>
              <v:fill/>
            </v:shape>
            <v:shape style="position:absolute;left:2260;top:-1114;width:4261;height:173" coordorigin="2260,-1114" coordsize="4261,173" path="m4478,-993l4478,-997,4478,-1042,4481,-1048,4483,-1052,4490,-1057,4496,-1054,4501,-1050,4505,-1050,4510,-1055,4511,-1059,4510,-1064,4506,-1068,4499,-1069,4492,-1069,4485,-1063,4478,-1050,4478,-1069,4474,-1069,4448,-1059,4453,-1057,4455,-1057,4459,-1056,4462,-1052,4462,-1050,4462,-1044,4462,-996,4462,-992,4459,-987,4453,-985,4449,-985,4449,-982,4492,-982,4486,-986,4482,-988,4478,-993xe" filled="t" fillcolor="#231F20" stroked="f">
              <v:path arrowok="t"/>
              <v:fill/>
            </v:shape>
            <v:shape style="position:absolute;left:2260;top:-1114;width:4261;height:173" coordorigin="2260,-1114" coordsize="4261,173" path="m4372,-1023l4372,-1010,4375,-999,4383,-991,4390,-983,4399,-979,4418,-979,4426,-983,4432,-990,4439,-997,4442,-1004,4444,-1013,4441,-1015,4438,-1007,4435,-1002,4430,-999,4426,-996,4421,-994,4408,-994,4400,-998,4394,-1005,4388,-1012,4385,-1022,4385,-1035,4444,-1035,4444,-1045,4441,-1054,4434,-1060,4428,-1066,4420,-1069,4400,-1069,4392,-1057,4396,-1061,4401,-1063,4406,-1063,4412,-1062,4418,-1058,4422,-1052,4424,-1046,4424,-1040,4385,-1040,4383,-1057,4375,-1049,4372,-1038,4372,-1023xe" filled="t" fillcolor="#231F20" stroked="f">
              <v:path arrowok="t"/>
              <v:fill/>
            </v:shape>
            <v:shape style="position:absolute;left:2260;top:-1114;width:4261;height:173" coordorigin="2260,-1114" coordsize="4261,173" path="m4535,-1065l4528,-1057,4530,-1040,4530,-1047,4533,-1053,4537,-1057,4545,-1069,4535,-1065xe" filled="t" fillcolor="#231F20" stroked="f">
              <v:path arrowok="t"/>
              <v:fill/>
            </v:shape>
            <v:shape style="position:absolute;left:2260;top:-1114;width:4261;height:173" coordorigin="2260,-1114" coordsize="4261,173" path="m4517,-1023l4517,-1010,4520,-999,4527,-991,4535,-983,4543,-979,4563,-979,4571,-983,4577,-990,4583,-997,4587,-1004,4588,-1013,4586,-1015,4583,-1007,4579,-1002,4575,-999,4571,-996,4566,-994,4552,-994,4545,-998,4539,-1005,4533,-1012,4530,-1022,4530,-1035,4588,-1035,4588,-1045,4585,-1054,4579,-1060,4573,-1066,4565,-1069,4545,-1069,4537,-1057,4541,-1061,4545,-1063,4551,-1063,4557,-1062,4563,-1058,4567,-1052,4569,-1046,4569,-1040,4530,-1040,4528,-1057,4520,-1049,4517,-1038,4517,-1023xe" filled="t" fillcolor="#231F20" stroked="f">
              <v:path arrowok="t"/>
              <v:fill/>
            </v:shape>
            <v:shape style="position:absolute;left:2260;top:-1114;width:4261;height:173" coordorigin="2260,-1114" coordsize="4261,173" path="m4641,-1069l4629,-1069,4630,-1061,4635,-1064,4641,-1069xe" filled="t" fillcolor="#231F20" stroked="f">
              <v:path arrowok="t"/>
              <v:fill/>
            </v:shape>
            <v:shape style="position:absolute;left:2260;top:-1114;width:4261;height:173" coordorigin="2260,-1114" coordsize="4261,173" path="m4801,-985l4820,-979,4808,-990,4801,-998,4792,-1014,4788,-1034,4788,-1046,4784,-997,4801,-985xe" filled="t" fillcolor="#231F20" stroked="f">
              <v:path arrowok="t"/>
              <v:fill/>
            </v:shape>
            <v:shape style="position:absolute;left:2260;top:-1114;width:4261;height:173" coordorigin="2260,-1114" coordsize="4261,173" path="m4774,-1078l4768,-1059,4766,-1045,4769,-1024,4777,-1006,4784,-997,4788,-1046,4790,-1068,4797,-1086,4800,-1091,4807,-1100,4816,-1104,4840,-1104,4849,-1100,4856,-1091,4864,-1076,4868,-1055,4868,-1043,4866,-1020,4859,-1003,4857,-999,4849,-990,4839,-985,4817,-985,4808,-990,4820,-979,4828,-979,4848,-982,4866,-992,4872,-998,4883,-1014,4889,-1034,4890,-1045,4887,-1066,4878,-1084,4872,-1092,4855,-1104,4836,-1110,4829,-1110,4809,-1107,4791,-1098,4787,-1094,4774,-1078xe" filled="t" fillcolor="#231F20" stroked="f">
              <v:path arrowok="t"/>
              <v:fill/>
            </v:shape>
            <v:shape style="position:absolute;left:2260;top:-1114;width:4261;height:173" coordorigin="2260,-1114" coordsize="4261,173" path="m5360,-1065l5352,-1057,5354,-1040,5355,-1047,5357,-1053,5361,-1057,5369,-1069,5360,-106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2.633pt;margin-top:-42.66pt;width:33.88pt;height:7.729pt;mso-position-horizontal-relative:page;mso-position-vertical-relative:paragraph;z-index:-4111" coordorigin="2253,-853" coordsize="678,155">
            <v:shape style="position:absolute;left:2900;top:-729;width:21;height:21" coordorigin="2900,-729" coordsize="21,21" path="m2900,-722l2900,-716,2903,-712,2907,-709,2913,-709,2917,-712,2920,-716,2920,-722,2917,-726,2913,-729,2907,-729,2903,-726,2900,-722xe" filled="t" fillcolor="#231F20" stroked="f">
              <v:path arrowok="t"/>
              <v:fill/>
            </v:shape>
            <v:shape style="position:absolute;left:2792;top:-799;width:93;height:88" coordorigin="2792,-799" coordsize="93,88" path="m2885,-711l2885,-715,2881,-715,2877,-716,2873,-721,2872,-725,2872,-774,2872,-780,2870,-784,2868,-789,2862,-795,2855,-799,2841,-799,2832,-793,2822,-781,2822,-799,2818,-799,2792,-788,2798,-786,2804,-785,2806,-781,2806,-778,2807,-772,2807,-724,2806,-720,2803,-716,2800,-715,2795,-715,2794,-711,2836,-711,2836,-715,2831,-715,2826,-716,2822,-721,2822,-725,2822,-775,2829,-783,2837,-787,2849,-787,2854,-782,2856,-779,2857,-773,2857,-726,2856,-719,2852,-715,2845,-715,2843,-711,2885,-711xe" filled="t" fillcolor="#231F20" stroked="f">
              <v:path arrowok="t"/>
              <v:fill/>
            </v:shape>
            <v:shape style="position:absolute;left:2703;top:-799;width:82;height:90" coordorigin="2703,-799" coordsize="82,90" path="m2770,-719l2775,-724,2779,-732,2783,-740,2785,-748,2785,-766,2781,-776,2775,-784,2767,-794,2757,-799,2737,-799,2730,-797,2724,-793,2717,-790,2712,-784,2708,-776,2704,-768,2703,-761,2703,-742,2706,-733,2712,-724,2720,-714,2730,-709,2743,-709,2739,-715,2732,-720,2727,-729,2722,-738,2720,-748,2720,-768,2721,-775,2723,-780,2725,-784,2731,-790,2737,-793,2748,-793,2753,-790,2758,-784,2764,-775,2767,-763,2767,-736,2765,-728,2761,-723,2758,-718,2758,-711,2764,-715,2770,-719xe" filled="t" fillcolor="#231F20" stroked="f">
              <v:path arrowok="t"/>
              <v:fill/>
            </v:shape>
            <v:shape style="position:absolute;left:2739;top:-718;width:19;height:9" coordorigin="2739,-718" coordsize="19,9" path="m2739,-715l2743,-709,2750,-709,2758,-711,2758,-718,2753,-715,2739,-715xe" filled="t" fillcolor="#231F20" stroked="f">
              <v:path arrowok="t"/>
              <v:fill/>
            </v:shape>
            <v:shape style="position:absolute;left:2662;top:-843;width:19;height:19" coordorigin="2662,-843" coordsize="19,19" path="m2662,-836l2662,-831,2665,-827,2669,-824,2674,-824,2678,-827,2681,-831,2681,-836,2678,-840,2674,-843,2669,-843,2665,-840,2662,-836xe" filled="t" fillcolor="#231F20" stroked="f">
              <v:path arrowok="t"/>
              <v:fill/>
            </v:shape>
            <v:shape style="position:absolute;left:2594;top:-824;width:51;height:114" coordorigin="2594,-824" coordsize="51,114" path="m2608,-722l2611,-716,2616,-712,2621,-710,2628,-710,2632,-711,2640,-717,2643,-722,2646,-728,2641,-726,2636,-721,2632,-721,2627,-722,2623,-729,2623,-790,2643,-790,2643,-796,2623,-796,2623,-824,2620,-824,2618,-818,2616,-814,2614,-811,2612,-807,2605,-800,2598,-794,2594,-790,2608,-790,2608,-726,2608,-722xe" filled="t" fillcolor="#231F20" stroked="f">
              <v:path arrowok="t"/>
              <v:fill/>
            </v:shape>
            <v:shape style="position:absolute;left:2650;top:-799;width:43;height:88" coordorigin="2650,-799" coordsize="43,88" path="m2692,-711l2692,-715,2688,-715,2684,-716,2680,-722,2679,-725,2679,-799,2675,-799,2650,-788,2656,-786,2661,-785,2663,-781,2664,-778,2664,-772,2664,-725,2663,-720,2658,-715,2655,-715,2651,-715,2651,-711,2692,-711xe" filled="t" fillcolor="#231F20" stroked="f">
              <v:path arrowok="t"/>
              <v:fill/>
            </v:shape>
            <v:shape style="position:absolute;left:2515;top:-799;width:72;height:90" coordorigin="2515,-799" coordsize="72,90" path="m2586,-744l2584,-745,2580,-737,2577,-732,2574,-729,2569,-725,2563,-723,2549,-723,2542,-727,2537,-735,2532,-743,2530,-751,2530,-772,2532,-780,2537,-786,2541,-790,2546,-793,2552,-793,2559,-792,2563,-788,2565,-781,2566,-775,2572,-770,2578,-770,2583,-774,2584,-778,2584,-783,2581,-788,2576,-792,2570,-797,2564,-799,2544,-799,2535,-795,2527,-786,2519,-778,2515,-767,2515,-740,2518,-729,2525,-721,2533,-713,2541,-709,2559,-709,2566,-712,2573,-718,2579,-724,2584,-732,2586,-744xe" filled="t" fillcolor="#231F20" stroked="f">
              <v:path arrowok="t"/>
              <v:fill/>
            </v:shape>
            <v:shape style="position:absolute;left:2414;top:-799;width:93;height:88" coordorigin="2414,-799" coordsize="93,88" path="m2507,-711l2507,-715,2503,-715,2499,-716,2495,-721,2494,-725,2494,-774,2494,-780,2492,-784,2490,-789,2484,-795,2481,-798,2477,-799,2463,-799,2454,-793,2444,-781,2444,-799,2440,-799,2414,-788,2420,-786,2426,-785,2428,-781,2428,-778,2429,-772,2429,-724,2428,-720,2425,-716,2422,-715,2417,-715,2416,-711,2458,-711,2458,-715,2453,-715,2448,-716,2444,-721,2444,-725,2444,-775,2451,-783,2458,-787,2471,-787,2476,-782,2478,-779,2479,-773,2479,-726,2478,-719,2474,-715,2467,-715,2465,-711,2507,-711xe" filled="t" fillcolor="#231F20" stroked="f">
              <v:path arrowok="t"/>
              <v:fill/>
            </v:shape>
            <v:shape style="position:absolute;left:2263;top:-843;width:75;height:132" coordorigin="2263,-843" coordsize="75,132" path="m2295,-721l2295,-726,2295,-790,2316,-790,2316,-796,2295,-796,2295,-816,2295,-824,2297,-830,2302,-836,2307,-836,2312,-836,2318,-831,2322,-824,2326,-821,2330,-820,2336,-822,2338,-827,2336,-834,2333,-837,2327,-841,2321,-843,2308,-843,2301,-841,2296,-838,2290,-834,2286,-829,2283,-823,2281,-817,2279,-810,2279,-796,2263,-796,2263,-790,2279,-790,2279,-728,2279,-724,2277,-719,2272,-715,2267,-715,2263,-711,2314,-711,2314,-715,2306,-715,2299,-716,2295,-721xe" filled="t" fillcolor="#231F20" stroked="f">
              <v:path arrowok="t"/>
              <v:fill/>
            </v:shape>
            <v:shape style="position:absolute;left:2318;top:-796;width:95;height:88" coordorigin="2318,-796" coordsize="95,88" path="m2401,-722l2399,-727,2399,-729,2399,-735,2399,-796,2370,-796,2370,-793,2375,-793,2381,-790,2383,-785,2383,-732,2379,-727,2375,-724,2368,-721,2362,-720,2355,-721,2349,-726,2348,-731,2348,-796,2318,-796,2318,-793,2323,-793,2327,-792,2332,-787,2333,-784,2333,-734,2333,-728,2335,-723,2336,-719,2342,-713,2345,-710,2350,-709,2359,-709,2363,-710,2370,-714,2376,-719,2383,-727,2383,-709,2387,-709,2413,-719,2407,-721,2401,-7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3.568pt;margin-top:-24.9545pt;width:5.495pt;height:0pt;mso-position-horizontal-relative:page;mso-position-vertical-relative:paragraph;z-index:-4110" coordorigin="2271,-499" coordsize="110,0">
            <v:shape style="position:absolute;left:2271;top:-499;width:110;height:0" coordorigin="2271,-499" coordsize="110,0" path="m2271,-499l2381,-499e" filled="f" stroked="t" strokeweight="5.595pt" strokecolor="#231F20">
              <v:path arrowok="t"/>
            </v:shape>
            <w10:wrap type="none"/>
          </v:group>
        </w:pict>
      </w:r>
      <w:r>
        <w:pict>
          <v:group style="position:absolute;margin-left:132.031pt;margin-top:-28.12pt;width:169.961pt;height:8.631pt;mso-position-horizontal-relative:page;mso-position-vertical-relative:paragraph;z-index:-4109" coordorigin="2641,-562" coordsize="3399,173">
            <v:shape style="position:absolute;left:2641;top:-562;width:3399;height:173" coordorigin="2641,-562" coordsize="3399,173" path="m3838,-441l3840,-435,3845,-431,3850,-429,3857,-429,3862,-431,3869,-437,3872,-441,3875,-447,3870,-445,3865,-440,3861,-440,3856,-441,3852,-448,3852,-509,3872,-509,3872,-515,3852,-515,3852,-543,3849,-543,3847,-537,3845,-533,3843,-530,3841,-526,3834,-519,3827,-513,3823,-509,3837,-509,3837,-446,3838,-441xe" filled="t" fillcolor="#231F20" stroked="f">
              <v:path arrowok="t"/>
              <v:fill/>
            </v:shape>
            <v:shape style="position:absolute;left:2641;top:-562;width:3399;height:173" coordorigin="2641,-562" coordsize="3399,173" path="m2882,-514l2874,-506,2876,-489,2877,-496,2879,-501,2883,-505,2891,-518,2882,-514xe" filled="t" fillcolor="#231F20" stroked="f">
              <v:path arrowok="t"/>
              <v:fill/>
            </v:shape>
            <v:shape style="position:absolute;left:2641;top:-562;width:3399;height:173" coordorigin="2641,-562" coordsize="3399,173" path="m2863,-472l2863,-458,2867,-448,2874,-440,2881,-432,2890,-428,2910,-428,2917,-431,2924,-438,2930,-445,2934,-453,2935,-461,2932,-463,2929,-456,2926,-451,2922,-448,2918,-444,2913,-443,2899,-443,2892,-447,2885,-454,2879,-461,2876,-471,2876,-483,2935,-483,2935,-494,2932,-502,2926,-509,2920,-515,2912,-518,2891,-518,2883,-505,2887,-509,2892,-511,2897,-511,2904,-510,2910,-506,2914,-500,2915,-494,2916,-489,2876,-489,2874,-506,2867,-498,2863,-486,2863,-472xe" filled="t" fillcolor="#231F20" stroked="f">
              <v:path arrowok="t"/>
              <v:fill/>
            </v:shape>
            <v:shape style="position:absolute;left:2641;top:-562;width:3399;height:173" coordorigin="2641,-562" coordsize="3399,173" path="m2827,-445l2826,-439,2822,-434,2815,-434,2813,-430,2855,-430,2848,-434,2843,-439,2842,-444,2842,-490,2842,-497,2840,-501,2839,-507,2836,-511,2829,-517,2825,-518,2816,-518,2812,-517,2808,-515,2804,-513,2799,-508,2792,-500,2792,-562,2788,-562,2762,-552,2766,-550,2774,-549,2776,-544,2776,-542,2776,-536,2776,-444,2775,-439,2770,-434,2763,-434,2763,-430,2806,-430,2806,-434,2801,-434,2796,-435,2792,-440,2792,-444,2792,-495,2796,-499,2804,-504,2810,-507,2816,-507,2821,-505,2825,-498,2826,-495,2827,-489,2827,-445xe" filled="t" fillcolor="#231F20" stroked="f">
              <v:path arrowok="t"/>
              <v:fill/>
            </v:shape>
            <v:shape style="position:absolute;left:2641;top:-562;width:3399;height:173" coordorigin="2641,-562" coordsize="3399,173" path="m2687,-429l2702,-428,2713,-428,2723,-430,2732,-435,2740,-441,2748,-449,2754,-460,2751,-462,2744,-451,2737,-444,2730,-441,2724,-437,2717,-436,2699,-436,2691,-438,2684,-442,2676,-447,2671,-453,2667,-462,2664,-470,2662,-480,2662,-505,2664,-517,2668,-526,2671,-535,2677,-542,2684,-546,2690,-550,2698,-552,2716,-552,2725,-550,2732,-544,2739,-538,2744,-529,2748,-516,2751,-516,2748,-559,2745,-559,2743,-554,2742,-552,2737,-550,2732,-552,2723,-557,2714,-559,2693,-559,2682,-556,2672,-550,2662,-545,2655,-537,2649,-526,2643,-515,2641,-504,2641,-491,2643,-471,2652,-453,2653,-451,2668,-437,2687,-429xe" filled="t" fillcolor="#231F20" stroked="f">
              <v:path arrowok="t"/>
              <v:fill/>
            </v:shape>
            <v:shape style="position:absolute;left:2641;top:-562;width:3399;height:173" coordorigin="2641,-562" coordsize="3399,173" path="m3019,-463l3016,-464,3013,-457,3009,-451,3006,-449,3001,-444,2996,-442,2981,-442,2974,-446,2969,-454,2964,-462,2962,-471,2962,-491,2964,-499,2969,-505,2973,-509,2978,-512,2984,-512,2991,-511,2996,-507,2997,-501,2998,-494,3004,-490,3010,-490,3015,-493,3016,-498,3016,-502,3013,-507,3008,-511,3003,-516,2996,-518,2976,-518,2967,-514,2959,-505,2951,-497,2947,-486,2947,-459,2950,-448,2958,-440,2965,-432,2973,-428,2991,-428,2998,-431,3005,-437,3012,-443,3016,-452,3019,-463xe" filled="t" fillcolor="#231F20" stroked="f">
              <v:path arrowok="t"/>
              <v:fill/>
            </v:shape>
            <v:shape style="position:absolute;left:2641;top:-562;width:3399;height:173" coordorigin="2641,-562" coordsize="3399,173" path="m3040,-542l3040,-536,3040,-444,3039,-438,3034,-434,3031,-434,3026,-434,3026,-430,3070,-430,3070,-434,3065,-434,3060,-435,3056,-440,3056,-444,3056,-562,3052,-562,3026,-552,3031,-550,3038,-549,3040,-545,3040,-542xe" filled="t" fillcolor="#231F20" stroked="f">
              <v:path arrowok="t"/>
              <v:fill/>
            </v:shape>
            <v:shape style="position:absolute;left:2641;top:-562;width:3399;height:173" coordorigin="2641,-562" coordsize="3399,173" path="m3422,-514l3414,-506,3416,-489,3417,-496,3419,-501,3423,-505,3431,-518,3422,-514xe" filled="t" fillcolor="#231F20" stroked="f">
              <v:path arrowok="t"/>
              <v:fill/>
            </v:shape>
            <v:shape style="position:absolute;left:2641;top:-562;width:3399;height:173" coordorigin="2641,-562" coordsize="3399,173" path="m3653,-514l3645,-506,3647,-489,3648,-496,3650,-501,3654,-505,3662,-518,3653,-514xe" filled="t" fillcolor="#231F20" stroked="f">
              <v:path arrowok="t"/>
              <v:fill/>
            </v:shape>
            <v:shape style="position:absolute;left:2641;top:-562;width:3399;height:173" coordorigin="2641,-562" coordsize="3399,173" path="m3994,-514l3987,-506,3989,-489,3989,-496,3992,-501,3996,-505,4004,-518,3994,-514xe" filled="t" fillcolor="#231F20" stroked="f">
              <v:path arrowok="t"/>
              <v:fill/>
            </v:shape>
            <v:shape style="position:absolute;left:2641;top:-562;width:3399;height:173" coordorigin="2641,-562" coordsize="3399,173" path="m3976,-472l3976,-458,3979,-448,3986,-440,3994,-432,4002,-428,4022,-428,4030,-431,4036,-438,4042,-445,4046,-453,4047,-461,4045,-463,4042,-456,4038,-451,4034,-448,4030,-444,4025,-443,4011,-443,4004,-447,3998,-454,3992,-461,3989,-471,3989,-483,4047,-483,4047,-494,4044,-502,4038,-509,4032,-515,4024,-518,4004,-518,3996,-505,4000,-509,4004,-511,4010,-511,4016,-510,4022,-506,4026,-500,4028,-494,4028,-489,3989,-489,3987,-506,3979,-498,3976,-486,3976,-472xe" filled="t" fillcolor="#231F20" stroked="f">
              <v:path arrowok="t"/>
              <v:fill/>
            </v:shape>
            <v:shape style="position:absolute;left:2641;top:-562;width:3399;height:173" coordorigin="2641,-562" coordsize="3399,173" path="m3939,-445l3938,-439,3934,-434,3927,-434,3926,-430,3967,-430,3961,-434,3956,-439,3955,-444,3955,-490,3954,-497,3953,-501,3951,-507,3949,-511,3942,-517,3938,-518,3929,-518,3925,-517,3921,-515,3917,-513,3911,-508,3904,-500,3904,-562,3900,-562,3875,-552,3879,-550,3886,-549,3888,-544,3889,-542,3889,-536,3889,-444,3888,-439,3883,-434,3876,-434,3876,-430,3918,-430,3918,-434,3914,-434,3909,-435,3905,-440,3904,-444,3904,-495,3909,-499,3916,-504,3923,-507,3929,-507,3933,-505,3938,-498,3939,-495,3939,-489,3939,-445xe" filled="t" fillcolor="#231F20" stroked="f">
              <v:path arrowok="t"/>
              <v:fill/>
            </v:shape>
            <v:shape style="position:absolute;left:2641;top:-562;width:3399;height:173" coordorigin="2641,-562" coordsize="3399,173" path="m3743,-442l3742,-446,3742,-491,3745,-497,3748,-501,3755,-505,3761,-502,3766,-499,3770,-499,3775,-503,3776,-508,3775,-513,3770,-517,3764,-518,3757,-518,3749,-512,3742,-499,3742,-518,3738,-518,3713,-508,3718,-506,3720,-506,3724,-504,3726,-500,3727,-498,3727,-445,3727,-441,3723,-436,3718,-434,3714,-434,3714,-430,3757,-430,3750,-434,3746,-437,3743,-442xe" filled="t" fillcolor="#231F20" stroked="f">
              <v:path arrowok="t"/>
              <v:fill/>
            </v:shape>
            <v:shape style="position:absolute;left:2641;top:-562;width:3399;height:173" coordorigin="2641,-562" coordsize="3399,173" path="m3634,-472l3634,-458,3638,-448,3645,-440,3652,-432,3661,-428,3681,-428,3689,-431,3695,-438,3701,-445,3705,-453,3706,-461,3703,-463,3700,-456,3697,-451,3693,-448,3689,-444,3684,-443,3670,-443,3663,-447,3657,-454,3650,-461,3647,-471,3647,-483,3706,-483,3706,-494,3703,-502,3697,-509,3691,-515,3683,-518,3662,-518,3654,-505,3659,-509,3663,-511,3668,-511,3675,-510,3681,-506,3685,-500,3686,-494,3687,-489,3647,-489,3645,-506,3638,-498,3634,-486,3634,-472xe" filled="t" fillcolor="#231F20" stroked="f">
              <v:path arrowok="t"/>
              <v:fill/>
            </v:shape>
            <v:shape style="position:absolute;left:2641;top:-562;width:3399;height:173" coordorigin="2641,-562" coordsize="3399,173" path="m3598,-445l3597,-439,3593,-434,3586,-434,3584,-430,3626,-430,3619,-434,3615,-439,3613,-444,3613,-490,3613,-497,3612,-501,3610,-507,3607,-511,3600,-517,3596,-518,3587,-518,3583,-517,3579,-515,3575,-513,3570,-508,3563,-500,3563,-562,3559,-562,3533,-552,3537,-550,3545,-549,3547,-544,3547,-542,3548,-536,3548,-444,3546,-439,3541,-434,3535,-434,3535,-430,3577,-430,3577,-434,3572,-434,3568,-435,3563,-440,3563,-444,3563,-495,3568,-499,3575,-504,3581,-507,3587,-507,3592,-505,3596,-498,3597,-495,3598,-489,3598,-445xe" filled="t" fillcolor="#231F20" stroked="f">
              <v:path arrowok="t"/>
              <v:fill/>
            </v:shape>
            <v:shape style="position:absolute;left:2641;top:-562;width:3399;height:173" coordorigin="2641,-562" coordsize="3399,173" path="m3403,-472l3403,-458,3407,-448,3414,-440,3421,-432,3430,-428,3450,-428,3457,-431,3464,-438,3470,-445,3474,-453,3475,-461,3472,-463,3469,-456,3466,-451,3462,-448,3458,-444,3453,-443,3439,-443,3432,-447,3425,-454,3419,-461,3416,-471,3416,-483,3475,-483,3475,-494,3472,-502,3466,-509,3460,-515,3452,-518,3431,-518,3423,-505,3427,-509,3432,-511,3437,-511,3444,-510,3450,-506,3454,-500,3455,-494,3456,-489,3416,-489,3414,-506,3407,-498,3403,-486,3403,-472xe" filled="t" fillcolor="#231F20" stroked="f">
              <v:path arrowok="t"/>
              <v:fill/>
            </v:shape>
            <v:shape style="position:absolute;left:2641;top:-562;width:3399;height:173" coordorigin="2641,-562" coordsize="3399,173" path="m3367,-445l3366,-439,3362,-434,3355,-434,3353,-430,3395,-430,3388,-434,3383,-439,3382,-444,3382,-490,3382,-497,3380,-501,3379,-507,3376,-511,3369,-517,3365,-518,3356,-518,3352,-517,3348,-515,3344,-513,3339,-508,3332,-500,3332,-562,3328,-562,3302,-552,3306,-550,3314,-549,3316,-544,3316,-542,3316,-536,3316,-444,3315,-439,3310,-434,3303,-434,3303,-430,3346,-430,3346,-434,3341,-434,3336,-435,3332,-440,3332,-444,3332,-495,3336,-499,3344,-504,3350,-507,3356,-507,3361,-505,3365,-498,3366,-495,3367,-489,3367,-445xe" filled="t" fillcolor="#231F20" stroked="f">
              <v:path arrowok="t"/>
              <v:fill/>
            </v:shape>
            <v:shape style="position:absolute;left:2641;top:-562;width:3399;height:173" coordorigin="2641,-562" coordsize="3399,173" path="m3086,-439l3084,-435,3080,-434,3080,-430,3121,-430,3114,-434,3108,-437,3103,-442,3099,-447,3093,-455,3071,-482,3093,-503,3097,-506,3104,-510,3107,-512,3111,-512,3117,-512,3117,-515,3080,-515,3084,-512,3086,-508,3082,-502,3077,-498,3056,-478,3082,-444,3086,-439xe" filled="t" fillcolor="#231F20" stroked="f">
              <v:path arrowok="t"/>
              <v:fill/>
            </v:shape>
            <v:shape style="position:absolute;left:2641;top:-562;width:3399;height:173" coordorigin="2641,-562" coordsize="3399,173" path="m3288,-501l3291,-508,3295,-511,3300,-512,3300,-515,3274,-515,3279,-511,3282,-507,3282,-503,3281,-499,3263,-452,3243,-501,3243,-507,3246,-511,3249,-512,3254,-512,3254,-515,3213,-515,3220,-511,3225,-506,3227,-503,3232,-490,3213,-450,3195,-499,3194,-504,3195,-510,3202,-512,3202,-515,3166,-515,3166,-512,3172,-510,3178,-504,3180,-499,3207,-428,3210,-428,3235,-482,3256,-428,3260,-428,3288,-501xe" filled="t" fillcolor="#231F20" stroked="f">
              <v:path arrowok="t"/>
              <v:fill/>
            </v:shape>
            <v:shape style="position:absolute;left:2641;top:-562;width:3399;height:173" coordorigin="2641,-562" coordsize="3399,173" path="m4170,-447l4165,-441,4161,-436,4156,-433,4145,-433,4140,-435,4134,-440,4131,-447,4136,-431,4142,-428,4146,-428,4161,-428,4169,-432,4170,-447xe" filled="t" fillcolor="#231F20" stroked="f">
              <v:path arrowok="t"/>
              <v:fill/>
            </v:shape>
            <v:shape style="position:absolute;left:2641;top:-562;width:3399;height:173" coordorigin="2641,-562" coordsize="3399,173" path="m4130,-400l4130,-404,4130,-435,4136,-431,4131,-447,4130,-449,4130,-454,4130,-492,4135,-498,4141,-502,4147,-504,4155,-504,4160,-502,4164,-497,4170,-490,4172,-480,4172,-456,4170,-447,4169,-432,4176,-440,4185,-449,4189,-461,4189,-489,4185,-500,4178,-508,4173,-515,4166,-518,4152,-518,4148,-516,4143,-513,4139,-510,4134,-505,4130,-498,4130,-518,4126,-518,4100,-507,4101,-504,4106,-505,4110,-505,4114,-501,4115,-496,4115,-404,4114,-398,4108,-394,4102,-393,4100,-390,4144,-390,4144,-393,4140,-393,4135,-395,4130,-400xe" filled="t" fillcolor="#231F20" stroked="f">
              <v:path arrowok="t"/>
              <v:fill/>
            </v:shape>
            <v:shape style="position:absolute;left:2641;top:-562;width:3399;height:173" coordorigin="2641,-562" coordsize="3399,173" path="m4267,-438l4273,-444,4276,-451,4280,-459,4282,-467,4282,-485,4278,-495,4272,-503,4264,-513,4254,-518,4234,-518,4227,-516,4221,-512,4214,-509,4209,-503,4205,-495,4202,-488,4200,-480,4200,-461,4203,-452,4209,-443,4217,-433,4227,-428,4240,-428,4236,-434,4229,-439,4224,-448,4219,-457,4217,-468,4217,-488,4218,-494,4220,-499,4222,-504,4228,-509,4235,-512,4245,-512,4250,-509,4255,-503,4261,-494,4264,-482,4264,-455,4262,-447,4259,-442,4255,-437,4255,-430,4261,-434,4267,-438xe" filled="t" fillcolor="#231F20" stroked="f">
              <v:path arrowok="t"/>
              <v:fill/>
            </v:shape>
            <v:shape style="position:absolute;left:2641;top:-562;width:3399;height:173" coordorigin="2641,-562" coordsize="3399,173" path="m4236,-434l4240,-428,4248,-428,4255,-430,4255,-437,4250,-434,4236,-434xe" filled="t" fillcolor="#231F20" stroked="f">
              <v:path arrowok="t"/>
              <v:fill/>
            </v:shape>
            <v:shape style="position:absolute;left:2641;top:-562;width:3399;height:173" coordorigin="2641,-562" coordsize="3399,173" path="m4412,-501l4414,-508,4418,-511,4424,-512,4424,-515,4397,-515,4403,-511,4406,-507,4405,-503,4404,-499,4386,-452,4367,-501,4366,-507,4370,-511,4373,-512,4377,-512,4377,-515,4337,-515,4343,-511,4349,-506,4350,-503,4355,-490,4337,-450,4319,-499,4317,-504,4319,-510,4325,-512,4325,-515,4289,-515,4289,-512,4296,-510,4301,-504,4303,-499,4330,-428,4334,-428,4358,-482,4380,-428,4383,-428,4412,-501xe" filled="t" fillcolor="#231F20" stroked="f">
              <v:path arrowok="t"/>
              <v:fill/>
            </v:shape>
            <v:shape style="position:absolute;left:2641;top:-562;width:3399;height:173" coordorigin="2641,-562" coordsize="3399,173" path="m4450,-514l4443,-506,4445,-489,4445,-496,4448,-501,4452,-505,4459,-518,4450,-514xe" filled="t" fillcolor="#231F20" stroked="f">
              <v:path arrowok="t"/>
              <v:fill/>
            </v:shape>
            <v:shape style="position:absolute;left:2641;top:-562;width:3399;height:173" coordorigin="2641,-562" coordsize="3399,173" path="m4697,-463l4694,-464,4691,-457,4688,-451,4684,-449,4679,-444,4674,-442,4659,-442,4653,-446,4648,-454,4643,-462,4640,-471,4640,-491,4643,-499,4648,-505,4652,-509,4657,-512,4663,-512,4670,-511,4674,-507,4676,-501,4677,-494,4682,-490,4689,-490,4694,-493,4695,-498,4695,-502,4692,-507,4686,-511,4681,-516,4674,-518,4655,-518,4645,-514,4637,-505,4629,-497,4625,-486,4625,-459,4629,-448,4636,-440,4643,-432,4652,-428,4669,-428,4677,-431,4683,-437,4690,-443,4695,-452,4697,-463xe" filled="t" fillcolor="#231F20" stroked="f">
              <v:path arrowok="t"/>
              <v:fill/>
            </v:shape>
            <v:shape style="position:absolute;left:2641;top:-562;width:3399;height:173" coordorigin="2641,-562" coordsize="3399,173" path="m4540,-442l4540,-446,4540,-491,4542,-497,4545,-501,4552,-505,4558,-502,4563,-499,4567,-499,4572,-503,4573,-508,4572,-513,4568,-517,4561,-518,4554,-518,4547,-512,4540,-499,4540,-518,4536,-518,4510,-508,4515,-506,4517,-506,4521,-504,4524,-500,4524,-498,4524,-445,4524,-441,4520,-436,4515,-434,4511,-434,4511,-430,4554,-430,4548,-434,4544,-437,4540,-442xe" filled="t" fillcolor="#231F20" stroked="f">
              <v:path arrowok="t"/>
              <v:fill/>
            </v:shape>
            <v:shape style="position:absolute;left:2641;top:-562;width:3399;height:173" coordorigin="2641,-562" coordsize="3399,173" path="m4431,-472l4431,-458,4435,-448,4442,-440,4450,-432,4458,-428,4478,-428,4486,-431,4492,-438,4498,-445,4502,-453,4503,-461,4500,-463,4498,-456,4494,-451,4490,-448,4486,-444,4481,-443,4467,-443,4460,-447,4454,-454,4448,-461,4444,-471,4445,-483,4503,-483,4503,-494,4500,-502,4494,-509,4488,-515,4480,-518,4459,-518,4452,-505,4456,-509,4460,-511,4465,-511,4472,-510,4478,-506,4482,-500,4484,-494,4484,-489,4445,-489,4443,-506,4435,-498,4431,-486,4431,-472xe" filled="t" fillcolor="#231F20" stroked="f">
              <v:path arrowok="t"/>
              <v:fill/>
            </v:shape>
            <v:shape style="position:absolute;left:2641;top:-562;width:3399;height:173" coordorigin="2641,-562" coordsize="3399,173" path="m4958,-514l4950,-506,4952,-489,4953,-496,4955,-501,4959,-505,4967,-518,4958,-514xe" filled="t" fillcolor="#231F20" stroked="f">
              <v:path arrowok="t"/>
              <v:fill/>
            </v:shape>
            <v:shape style="position:absolute;left:2641;top:-562;width:3399;height:173" coordorigin="2641,-562" coordsize="3399,173" path="m5112,-430l5112,-434,5108,-434,5104,-435,5100,-441,5099,-444,5099,-518,5095,-518,5070,-508,5075,-506,5081,-504,5083,-500,5084,-498,5084,-492,5084,-444,5083,-439,5078,-434,5075,-434,5071,-434,5071,-430,5112,-430xe" filled="t" fillcolor="#231F20" stroked="f">
              <v:path arrowok="t"/>
              <v:fill/>
            </v:shape>
            <v:shape style="position:absolute;left:2641;top:-562;width:3399;height:173" coordorigin="2641,-562" coordsize="3399,173" path="m4939,-472l4939,-458,4943,-448,4950,-440,4957,-432,4966,-428,4986,-428,4993,-431,5000,-438,5006,-445,5010,-453,5011,-461,5008,-463,5005,-456,5002,-451,4998,-448,4994,-444,4989,-443,4975,-443,4968,-447,4961,-454,4955,-461,4952,-471,4952,-483,5011,-483,5011,-494,5008,-502,5002,-509,4996,-515,4988,-518,4967,-518,4959,-505,4963,-509,4968,-511,4973,-511,4980,-510,4986,-506,4990,-500,4991,-494,4992,-489,4952,-489,4950,-506,4943,-498,4939,-486,4939,-472xe" filled="t" fillcolor="#231F20" stroked="f">
              <v:path arrowok="t"/>
              <v:fill/>
            </v:shape>
            <v:shape style="position:absolute;left:2641;top:-562;width:3399;height:173" coordorigin="2641,-562" coordsize="3399,173" path="m4929,-430l4929,-434,4925,-434,4920,-435,4916,-441,4915,-444,4915,-562,4911,-562,4886,-552,4890,-550,4897,-549,4899,-545,4900,-542,4900,-536,4900,-444,4899,-439,4894,-434,4887,-434,4887,-430,4929,-430xe" filled="t" fillcolor="#231F20" stroked="f">
              <v:path arrowok="t"/>
              <v:fill/>
            </v:shape>
            <v:shape style="position:absolute;left:2641;top:-562;width:3399;height:173" coordorigin="2641,-562" coordsize="3399,173" path="m4727,-462l4731,-468,4734,-470,4739,-473,4743,-481,4732,-477,4727,-462xe" filled="t" fillcolor="#231F20" stroked="f">
              <v:path arrowok="t"/>
              <v:fill/>
            </v:shape>
            <v:shape style="position:absolute;left:2641;top:-562;width:3399;height:173" coordorigin="2641,-562" coordsize="3399,173" path="m4710,-451l4710,-444,4712,-439,4716,-435,4719,-431,4724,-429,4730,-429,4738,-429,4743,-432,4749,-436,4757,-443,4757,-438,4760,-432,4764,-429,4774,-429,4780,-433,4787,-443,4787,-448,4781,-442,4775,-441,4773,-447,4773,-497,4772,-502,4771,-505,4769,-509,4763,-514,4758,-517,4752,-518,4734,-518,4727,-516,4721,-511,4716,-507,4713,-502,4713,-497,4714,-492,4719,-488,4723,-488,4728,-491,4729,-497,4729,-502,4730,-507,4734,-511,4741,-512,4747,-512,4753,-508,4756,-504,4757,-499,4757,-487,4743,-481,4739,-473,4742,-475,4748,-477,4757,-481,4757,-449,4750,-443,4743,-439,4739,-439,4732,-441,4727,-447,4726,-450,4726,-455,4727,-462,4732,-477,4726,-473,4720,-469,4715,-466,4713,-461,4710,-455,4710,-451xe" filled="t" fillcolor="#231F20" stroked="f">
              <v:path arrowok="t"/>
              <v:fill/>
            </v:shape>
            <v:shape style="position:absolute;left:2641;top:-562;width:3399;height:173" coordorigin="2641,-562" coordsize="3399,173" path="m4834,-505l4840,-505,4845,-502,4850,-496,4855,-490,4857,-482,4857,-459,4855,-450,4850,-444,4850,-432,4859,-440,4869,-449,4874,-461,4874,-489,4870,-499,4864,-507,4857,-514,4850,-518,4831,-518,4823,-512,4814,-501,4814,-562,4810,-562,4785,-552,4791,-550,4796,-549,4798,-544,4799,-542,4799,-536,4799,-439,4804,-435,4810,-432,4815,-431,4821,-439,4814,-444,4814,-495,4821,-501,4824,-502,4830,-505,4834,-505xe" filled="t" fillcolor="#231F20" stroked="f">
              <v:path arrowok="t"/>
              <v:fill/>
            </v:shape>
            <v:shape style="position:absolute;left:2641;top:-562;width:3399;height:173" coordorigin="2641,-562" coordsize="3399,173" path="m4845,-438l4840,-435,4834,-435,4827,-435,4821,-439,4815,-431,4820,-429,4825,-428,4840,-428,4850,-432,4850,-444,4845,-438xe" filled="t" fillcolor="#231F20" stroked="f">
              <v:path arrowok="t"/>
              <v:fill/>
            </v:shape>
            <v:shape style="position:absolute;left:2641;top:-562;width:3399;height:173" coordorigin="2641,-562" coordsize="3399,173" path="m5632,-514l5624,-506,5626,-489,5627,-496,5629,-501,5633,-505,5641,-518,5632,-514xe" filled="t" fillcolor="#231F20" stroked="f">
              <v:path arrowok="t"/>
              <v:fill/>
            </v:shape>
            <v:shape style="position:absolute;left:2641;top:-562;width:3399;height:173" coordorigin="2641,-562" coordsize="3399,173" path="m5613,-472l5613,-458,5617,-448,5624,-440,5631,-432,5640,-428,5660,-428,5667,-431,5674,-438,5680,-445,5684,-453,5685,-461,5682,-463,5679,-456,5676,-451,5672,-448,5668,-444,5663,-443,5649,-443,5642,-447,5635,-454,5629,-461,5626,-471,5626,-483,5685,-483,5685,-494,5682,-502,5676,-509,5670,-515,5662,-518,5641,-518,5633,-505,5637,-509,5642,-511,5647,-511,5654,-510,5660,-506,5664,-500,5665,-494,5666,-489,5626,-489,5624,-506,5617,-498,5613,-486,5613,-472xe" filled="t" fillcolor="#231F20" stroked="f">
              <v:path arrowok="t"/>
              <v:fill/>
            </v:shape>
            <v:shape style="position:absolute;left:2641;top:-562;width:3399;height:173" coordorigin="2641,-562" coordsize="3399,173" path="m5605,-430l5605,-434,5601,-434,5597,-435,5593,-441,5592,-444,5592,-494,5592,-499,5590,-503,5588,-508,5582,-514,5575,-518,5561,-518,5552,-512,5542,-500,5542,-518,5538,-518,5512,-508,5518,-506,5524,-504,5526,-500,5526,-498,5526,-491,5526,-443,5526,-439,5523,-435,5520,-434,5515,-434,5514,-430,5556,-430,5556,-434,5551,-434,5546,-435,5542,-440,5542,-444,5542,-494,5549,-503,5556,-507,5568,-507,5574,-501,5576,-498,5577,-492,5577,-445,5576,-439,5572,-434,5565,-434,5563,-430,5605,-430xe" filled="t" fillcolor="#231F20" stroked="f">
              <v:path arrowok="t"/>
              <v:fill/>
            </v:shape>
            <v:shape style="position:absolute;left:2641;top:-562;width:3399;height:173" coordorigin="2641,-562" coordsize="3399,173" path="m5510,-430l5510,-434,5506,-434,5502,-435,5498,-441,5497,-444,5497,-494,5496,-499,5495,-503,5493,-508,5487,-514,5484,-517,5480,-518,5466,-518,5457,-512,5447,-500,5447,-518,5443,-518,5417,-508,5423,-506,5429,-504,5431,-500,5431,-498,5431,-491,5431,-443,5431,-439,5428,-435,5425,-434,5420,-434,5418,-430,5461,-430,5461,-434,5456,-434,5451,-435,5447,-440,5447,-444,5447,-494,5454,-503,5461,-507,5473,-507,5479,-501,5481,-498,5482,-492,5482,-445,5481,-439,5477,-434,5470,-434,5468,-430,5510,-430xe" filled="t" fillcolor="#231F20" stroked="f">
              <v:path arrowok="t"/>
              <v:fill/>
            </v:shape>
            <v:shape style="position:absolute;left:2641;top:-562;width:3399;height:173" coordorigin="2641,-562" coordsize="3399,173" path="m5395,-438l5400,-444,5404,-451,5408,-459,5409,-467,5409,-485,5406,-495,5399,-503,5392,-513,5381,-518,5361,-518,5355,-516,5348,-512,5342,-509,5337,-503,5333,-495,5329,-488,5327,-480,5327,-461,5331,-452,5337,-443,5344,-433,5355,-428,5367,-428,5363,-434,5357,-439,5352,-448,5347,-457,5345,-468,5345,-488,5346,-494,5348,-499,5350,-504,5356,-509,5362,-512,5372,-512,5378,-509,5382,-503,5389,-494,5392,-482,5392,-455,5390,-447,5386,-442,5382,-437,5382,-430,5389,-434,5395,-438xe" filled="t" fillcolor="#231F20" stroked="f">
              <v:path arrowok="t"/>
              <v:fill/>
            </v:shape>
            <v:shape style="position:absolute;left:2641;top:-562;width:3399;height:173" coordorigin="2641,-562" coordsize="3399,173" path="m5363,-434l5367,-428,5375,-428,5382,-430,5382,-437,5377,-434,5363,-434xe" filled="t" fillcolor="#231F20" stroked="f">
              <v:path arrowok="t"/>
              <v:fill/>
            </v:shape>
            <v:shape style="position:absolute;left:2641;top:-562;width:3399;height:173" coordorigin="2641,-562" coordsize="3399,173" path="m5315,-463l5313,-464,5309,-457,5306,-451,5303,-449,5298,-444,5292,-442,5278,-442,5271,-446,5266,-454,5261,-462,5259,-471,5259,-491,5261,-499,5266,-505,5270,-509,5275,-512,5281,-512,5288,-511,5292,-507,5294,-501,5295,-494,5301,-490,5307,-490,5312,-493,5313,-498,5313,-502,5310,-507,5305,-511,5299,-516,5293,-518,5273,-518,5263,-514,5256,-505,5248,-497,5244,-486,5244,-459,5247,-448,5254,-440,5262,-432,5270,-428,5288,-428,5295,-431,5302,-437,5308,-443,5313,-452,5315,-463xe" filled="t" fillcolor="#231F20" stroked="f">
              <v:path arrowok="t"/>
              <v:fill/>
            </v:shape>
            <v:shape style="position:absolute;left:2641;top:-562;width:3399;height:173" coordorigin="2641,-562" coordsize="3399,173" path="m5132,-432l5137,-431,5143,-429,5149,-428,5162,-428,5168,-430,5174,-435,5180,-440,5183,-446,5183,-464,5177,-472,5164,-478,5151,-484,5145,-487,5139,-493,5136,-498,5136,-504,5140,-509,5146,-512,5156,-512,5161,-511,5168,-504,5171,-498,5173,-489,5177,-489,5177,-518,5173,-518,5169,-514,5163,-516,5158,-517,5154,-518,5143,-518,5137,-516,5132,-511,5127,-506,5125,-500,5125,-488,5126,-484,5132,-476,5138,-472,5147,-468,5156,-463,5162,-460,5168,-454,5169,-450,5169,-446,5168,-440,5162,-435,5159,-433,5149,-433,5143,-435,5138,-440,5133,-444,5130,-451,5128,-459,5125,-459,5125,-429,5132,-432xe" filled="t" fillcolor="#231F20" stroked="f">
              <v:path arrowok="t"/>
              <v:fill/>
            </v:shape>
            <v:shape style="position:absolute;left:2641;top:-562;width:3399;height:173" coordorigin="2641,-562" coordsize="3399,173" path="m5082,-556l5082,-550,5085,-546,5089,-544,5094,-544,5098,-546,5101,-550,5101,-556,5098,-560,5094,-562,5089,-562,5085,-560,5082,-556xe" filled="t" fillcolor="#231F20" stroked="f">
              <v:path arrowok="t"/>
              <v:fill/>
            </v:shape>
            <v:shape style="position:absolute;left:2641;top:-562;width:3399;height:173" coordorigin="2641,-562" coordsize="3399,173" path="m5852,-514l5845,-506,5847,-489,5847,-496,5850,-501,5854,-505,5861,-518,5852,-514xe" filled="t" fillcolor="#231F20" stroked="f">
              <v:path arrowok="t"/>
              <v:fill/>
            </v:shape>
            <v:shape style="position:absolute;left:2641;top:-562;width:3399;height:173" coordorigin="2641,-562" coordsize="3399,173" path="m5833,-472l5833,-458,5837,-448,5844,-440,5852,-432,5860,-428,5880,-428,5888,-431,5894,-438,5900,-445,5904,-453,5905,-461,5902,-463,5900,-456,5896,-451,5892,-448,5888,-444,5883,-443,5869,-443,5862,-447,5856,-454,5850,-461,5847,-471,5847,-483,5905,-483,5905,-494,5902,-502,5896,-509,5890,-515,5882,-518,5861,-518,5854,-505,5858,-509,5862,-511,5867,-511,5874,-510,5880,-506,5884,-500,5886,-494,5886,-489,5847,-489,5845,-506,5837,-498,5833,-486,5833,-472xe" filled="t" fillcolor="#231F20" stroked="f">
              <v:path arrowok="t"/>
              <v:fill/>
            </v:shape>
            <v:shape style="position:absolute;left:2641;top:-562;width:3399;height:173" coordorigin="2641,-562" coordsize="3399,173" path="m5769,-463l5766,-464,5763,-457,5759,-451,5756,-449,5751,-444,5746,-442,5731,-442,5724,-446,5719,-454,5714,-462,5712,-471,5712,-491,5714,-499,5719,-505,5723,-509,5728,-512,5734,-512,5741,-511,5746,-507,5747,-501,5748,-494,5754,-490,5760,-490,5765,-493,5766,-498,5766,-502,5763,-507,5758,-511,5753,-516,5746,-518,5726,-518,5717,-514,5709,-505,5701,-497,5697,-486,5697,-459,5701,-448,5708,-440,5715,-432,5723,-428,5741,-428,5748,-431,5755,-437,5762,-443,5766,-452,5769,-463xe" filled="t" fillcolor="#231F20" stroked="f">
              <v:path arrowok="t"/>
              <v:fill/>
            </v:shape>
            <v:shape style="position:absolute;left:2641;top:-562;width:3399;height:173" coordorigin="2641,-562" coordsize="3399,173" path="m6019,-441l6019,-435,6022,-431,6027,-428,6032,-428,6037,-431,6040,-435,6040,-441,6037,-445,6032,-448,6027,-448,6022,-445,6019,-441xe" filled="t" fillcolor="#231F20" stroked="f">
              <v:path arrowok="t"/>
              <v:fill/>
            </v:shape>
            <v:shape style="position:absolute;left:2641;top:-562;width:3399;height:173" coordorigin="2641,-562" coordsize="3399,173" path="m5958,-518l5946,-518,5947,-510,5952,-512,5958,-518xe" filled="t" fillcolor="#231F20" stroked="f">
              <v:path arrowok="t"/>
              <v:fill/>
            </v:shape>
            <v:shape style="position:absolute;left:2641;top:-562;width:3399;height:173" coordorigin="2641,-562" coordsize="3399,173" path="m5934,-489l5937,-499,5942,-505,5947,-510,5946,-518,5936,-513,5929,-503,5921,-493,5917,-482,5917,-457,5921,-447,5927,-439,5934,-432,5942,-428,5956,-428,5961,-429,5969,-433,5973,-436,5977,-440,5977,-428,5981,-428,6006,-438,6000,-440,5995,-441,5993,-446,5992,-448,5992,-454,5992,-562,5988,-562,5963,-552,5969,-550,5974,-549,5976,-544,5976,-542,5977,-536,5977,-511,5972,-516,5966,-518,5958,-518,5952,-512,5957,-512,5963,-511,5969,-508,5973,-502,5976,-494,5977,-490,5977,-446,5971,-441,5966,-438,5954,-438,5948,-441,5942,-448,5937,-455,5934,-464,5934,-489xe" filled="t" fillcolor="#231F20" stroked="f">
              <v:path arrowok="t"/>
              <v:fill/>
            </v:shape>
            <v:shape style="position:absolute;left:2641;top:-562;width:3399;height:173" coordorigin="2641,-562" coordsize="3399,173" path="m5791,-441l5793,-435,5798,-431,5804,-429,5811,-429,5815,-431,5823,-437,5826,-441,5828,-447,5823,-445,5818,-440,5814,-440,5809,-441,5805,-448,5805,-509,5825,-509,5825,-515,5805,-515,5805,-543,5803,-543,5800,-537,5798,-533,5797,-530,5794,-526,5787,-519,5780,-513,5777,-509,5790,-509,5790,-446,5791,-441xe" filled="t" fillcolor="#231F20" stroked="f">
              <v:path arrowok="t"/>
              <v:fill/>
            </v:shape>
            <v:shape style="position:absolute;left:2641;top:-562;width:3399;height:173" coordorigin="2641,-562" coordsize="3399,173" path="m3496,-441l3499,-435,3504,-431,3509,-429,3516,-429,3520,-431,3528,-437,3531,-441,3533,-447,3529,-445,3523,-440,3519,-440,3515,-441,3511,-448,3511,-509,3531,-509,3531,-515,3511,-515,3511,-543,3508,-543,3506,-537,3504,-533,3502,-530,3499,-526,3493,-519,3486,-513,3482,-509,3496,-509,3496,-446,3496,-44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457pt;margin-top:2.205pt;width:2.647pt;height:2.648pt;mso-position-horizontal-relative:page;mso-position-vertical-relative:paragraph;z-index:-4108" coordorigin="1889,44" coordsize="53,53">
            <v:shape style="position:absolute;left:1889;top:44;width:53;height:53" coordorigin="1889,44" coordsize="53,53" path="m1897,52l1892,57,1889,63,1889,78,1892,84,1897,89,1902,94,1908,97,1923,97,1929,94,1934,89,1940,84,1942,78,1942,63,1940,57,1934,52,1929,47,1923,44,1908,44,1902,47,1897,5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3.568pt;margin-top:17.165pt;width:5.495pt;height:0pt;mso-position-horizontal-relative:page;mso-position-vertical-relative:paragraph;z-index:-4107" coordorigin="2271,343" coordsize="110,0">
            <v:shape style="position:absolute;left:2271;top:343;width:110;height:0" coordorigin="2271,343" coordsize="110,0" path="m2271,343l2381,343e" filled="f" stroked="t" strokeweight="5.594pt" strokecolor="#231F20">
              <v:path arrowok="t"/>
            </v:shape>
            <w10:wrap type="none"/>
          </v:group>
        </w:pict>
      </w:r>
      <w:r>
        <w:pict>
          <v:group style="position:absolute;margin-left:131.976pt;margin-top:14pt;width:194.442pt;height:8.65pt;mso-position-horizontal-relative:page;mso-position-vertical-relative:paragraph;z-index:-4106" coordorigin="2640,280" coordsize="3889,173">
            <v:shape style="position:absolute;left:2640;top:280;width:3889;height:173" coordorigin="2640,280" coordsize="3889,173" path="m5621,398l5620,404,5616,408,5609,409,5607,412,5649,412,5642,408,5638,404,5637,398,5637,352,5636,345,5635,341,5633,335,5631,331,5624,326,5619,324,5611,324,5610,336,5615,338,5620,344,5621,347,5621,353,5621,398xe" filled="t" fillcolor="#231F20" stroked="f">
              <v:path arrowok="t"/>
              <v:fill/>
            </v:shape>
            <v:shape style="position:absolute;left:2640;top:280;width:3889;height:173" coordorigin="2640,280" coordsize="3889,173" path="m5587,402l5586,399,5586,348,5591,343,5598,338,5604,336,5610,336,5611,324,5607,326,5603,328,5599,330,5593,335,5586,342,5586,280,5582,280,5557,290,5561,293,5568,293,5570,298,5571,300,5571,306,5571,398,5570,403,5565,408,5558,409,5558,412,5600,412,5600,409,5596,409,5591,407,5587,402xe" filled="t" fillcolor="#231F20" stroked="f">
              <v:path arrowok="t"/>
              <v:fill/>
            </v:shape>
            <v:shape style="position:absolute;left:2640;top:280;width:3889;height:173" coordorigin="2640,280" coordsize="3889,173" path="m5549,380l5546,378,5543,386,5540,391,5536,394,5532,398,5526,400,5512,400,5505,396,5513,415,5522,415,5529,412,5536,406,5542,400,5547,391,5549,380xe" filled="t" fillcolor="#231F20" stroked="f">
              <v:path arrowok="t"/>
              <v:fill/>
            </v:shape>
            <v:shape style="position:absolute;left:2640;top:280;width:3889;height:173" coordorigin="2640,280" coordsize="3889,173" path="m5358,381l5362,375,5366,372,5371,369,5374,361,5364,365,5358,381xe" filled="t" fillcolor="#231F20" stroked="f">
              <v:path arrowok="t"/>
              <v:fill/>
            </v:shape>
            <v:shape style="position:absolute;left:2640;top:280;width:3889;height:173" coordorigin="2640,280" coordsize="3889,173" path="m5342,392l5342,398,5343,404,5347,408,5351,412,5356,414,5362,414,5369,413,5375,410,5380,406,5389,400,5389,405,5392,410,5396,414,5405,414,5412,409,5419,400,5419,395,5413,401,5406,401,5404,396,5404,345,5404,340,5403,337,5401,333,5394,328,5390,326,5383,324,5366,324,5358,327,5353,331,5348,336,5345,340,5345,346,5346,351,5350,355,5355,355,5360,351,5361,346,5360,341,5362,335,5366,331,5373,330,5378,330,5385,335,5388,338,5389,344,5389,356,5374,361,5371,369,5374,368,5380,365,5389,361,5389,394,5381,400,5375,403,5370,403,5364,402,5359,396,5357,392,5357,387,5358,381,5364,365,5358,369,5351,373,5347,377,5344,381,5342,388,5342,392xe" filled="t" fillcolor="#231F20" stroked="f">
              <v:path arrowok="t"/>
              <v:fill/>
            </v:shape>
            <v:shape style="position:absolute;left:2640;top:280;width:3889;height:173" coordorigin="2640,280" coordsize="3889,173" path="m5287,412l5287,409,5282,409,5278,407,5273,402,5273,399,5273,347,5278,343,5282,340,5288,336,5295,336,5300,336,5306,342,5308,344,5309,349,5309,398,5309,402,5306,407,5301,409,5295,409,5295,412,5337,412,5331,408,5326,404,5324,398,5324,349,5324,343,5322,339,5320,334,5314,328,5311,326,5307,324,5297,324,5293,326,5288,328,5284,330,5279,335,5272,343,5271,337,5268,332,5261,326,5256,324,5251,324,5245,325,5238,328,5232,332,5233,338,5240,335,5248,335,5255,341,5257,344,5258,349,5258,398,5257,402,5254,407,5249,409,5244,409,5244,412,5287,412xe" filled="t" fillcolor="#231F20" stroked="f">
              <v:path arrowok="t"/>
              <v:fill/>
            </v:shape>
            <v:shape style="position:absolute;left:2640;top:280;width:3889;height:173" coordorigin="2640,280" coordsize="3889,173" path="m5222,402l5221,398,5221,347,5228,341,5233,338,5232,332,5228,336,5221,343,5221,324,5217,324,5192,335,5198,337,5203,338,5205,342,5206,345,5206,351,5206,398,5205,403,5201,407,5197,409,5193,412,5235,412,5235,409,5231,409,5226,407,5222,402xe" filled="t" fillcolor="#231F20" stroked="f">
              <v:path arrowok="t"/>
              <v:fill/>
            </v:shape>
            <v:shape style="position:absolute;left:2640;top:280;width:3889;height:173" coordorigin="2640,280" coordsize="3889,173" path="m5062,405l5067,399,5070,391,5074,383,5076,376,5076,357,5072,347,5066,339,5058,329,5048,324,5028,324,5021,326,5015,330,5009,334,5003,339,5000,347,4996,355,4994,363,4994,381,4997,391,5003,399,5011,409,5021,415,5034,415,5030,408,5023,404,5018,395,5013,386,5011,375,5011,355,5012,349,5014,344,5016,339,5022,333,5029,330,5039,330,5044,333,5049,339,5055,348,5059,360,5059,387,5057,396,5053,401,5049,406,5049,413,5055,409,5062,405xe" filled="t" fillcolor="#231F20" stroked="f">
              <v:path arrowok="t"/>
              <v:fill/>
            </v:shape>
            <v:shape style="position:absolute;left:2640;top:280;width:3889;height:173" coordorigin="2640,280" coordsize="3889,173" path="m5030,408l5034,415,5042,415,5049,413,5049,406,5044,408,5030,408xe" filled="t" fillcolor="#231F20" stroked="f">
              <v:path arrowok="t"/>
              <v:fill/>
            </v:shape>
            <v:shape style="position:absolute;left:2640;top:280;width:3889;height:173" coordorigin="2640,280" coordsize="3889,173" path="m4987,412l4987,409,4982,409,4978,407,4974,402,4958,393,4958,398,4957,404,4953,408,4946,409,4944,412,4987,412xe" filled="t" fillcolor="#231F20" stroked="f">
              <v:path arrowok="t"/>
              <v:fill/>
            </v:shape>
            <v:shape style="position:absolute;left:2640;top:280;width:3889;height:173" coordorigin="2640,280" coordsize="3889,173" path="m4781,411l4786,412,4793,414,4799,415,4811,415,4818,412,4824,407,4830,403,4833,397,4833,379,4826,371,4814,365,4805,379,4811,383,4817,388,4819,392,4819,396,4818,403,4812,408,4809,409,4798,409,4793,407,4788,403,4783,398,4780,392,4778,383,4775,383,4775,413,4781,411xe" filled="t" fillcolor="#231F20" stroked="f">
              <v:path arrowok="t"/>
              <v:fill/>
            </v:shape>
            <v:shape style="position:absolute;left:2640;top:280;width:3889;height:173" coordorigin="2640,280" coordsize="3889,173" path="m4688,371l4688,384,4692,395,4699,403,4706,411,4715,415,4735,415,4742,411,4749,404,4755,397,4759,389,4760,381,4757,379,4754,387,4751,392,4747,395,4743,398,4738,399,4724,399,4717,396,4710,389,4704,382,4701,372,4701,359,4760,359,4760,348,4757,340,4751,334,4745,328,4737,324,4716,324,4708,337,4712,333,4717,331,4722,331,4729,332,4735,336,4739,342,4740,348,4741,354,4701,354,4699,337,4692,345,4688,356,4688,371xe" filled="t" fillcolor="#231F20" stroked="f">
              <v:path arrowok="t"/>
              <v:fill/>
            </v:shape>
            <v:shape style="position:absolute;left:2640;top:280;width:3889;height:173" coordorigin="2640,280" coordsize="3889,173" path="m6322,328l6314,337,6316,354,6317,346,6319,341,6323,337,6331,324,6322,328xe" filled="t" fillcolor="#231F20" stroked="f">
              <v:path arrowok="t"/>
              <v:fill/>
            </v:shape>
            <v:shape style="position:absolute;left:2640;top:280;width:3889;height:173" coordorigin="2640,280" coordsize="3889,173" path="m6461,349l6461,343,6459,339,6457,334,6451,328,6462,402,6461,398,6461,349xe" filled="t" fillcolor="#231F20" stroked="f">
              <v:path arrowok="t"/>
              <v:fill/>
            </v:shape>
            <v:shape style="position:absolute;left:2640;top:280;width:3889;height:173" coordorigin="2640,280" coordsize="3889,173" path="m6474,412l6474,409,6470,409,6466,407,6462,402,6446,393,6446,398,6445,404,6441,408,6434,409,6432,412,6474,412xe" filled="t" fillcolor="#231F20" stroked="f">
              <v:path arrowok="t"/>
              <v:fill/>
            </v:shape>
            <v:shape style="position:absolute;left:2640;top:280;width:3889;height:173" coordorigin="2640,280" coordsize="3889,173" path="m6411,402l6411,399,6411,348,6418,340,6426,336,6438,336,6443,341,6445,345,6446,350,6446,393,6462,402,6451,328,6444,324,6430,324,6421,330,6411,342,6411,324,6407,324,6381,335,6387,337,6393,338,6395,343,6395,345,6396,351,6396,399,6395,403,6392,408,6389,409,6385,409,6383,412,6425,412,6425,409,6420,409,6416,407,6411,402xe" filled="t" fillcolor="#231F20" stroked="f">
              <v:path arrowok="t"/>
              <v:fill/>
            </v:shape>
            <v:shape style="position:absolute;left:2640;top:280;width:3889;height:173" coordorigin="2640,280" coordsize="3889,173" path="m6303,371l6303,384,6307,395,6314,403,6321,411,6330,415,6349,415,6357,411,6364,404,6370,397,6374,389,6375,381,6372,379,6369,387,6366,392,6362,395,6357,398,6353,399,6339,399,6331,396,6325,389,6319,382,6316,372,6316,359,6375,359,6375,348,6372,340,6366,334,6360,328,6352,324,6331,324,6323,337,6327,333,6332,331,6337,331,6344,332,6350,336,6353,342,6355,348,6355,354,6316,354,6314,337,6307,345,6303,356,6303,371xe" filled="t" fillcolor="#231F20" stroked="f">
              <v:path arrowok="t"/>
              <v:fill/>
            </v:shape>
            <v:shape style="position:absolute;left:2640;top:280;width:3889;height:173" coordorigin="2640,280" coordsize="3889,173" path="m6491,401l6494,407,6499,411,6504,413,6511,413,6515,412,6523,406,6526,401,6528,395,6524,398,6518,402,6514,403,6510,402,6506,394,6506,333,6526,333,6526,327,6506,327,6506,299,6503,299,6501,305,6499,310,6497,312,6494,316,6488,323,6481,329,6477,333,6491,333,6491,397,6491,401xe" filled="t" fillcolor="#231F20" stroked="f">
              <v:path arrowok="t"/>
              <v:fill/>
            </v:shape>
            <v:shape style="position:absolute;left:2640;top:280;width:3889;height:173" coordorigin="2640,280" coordsize="3889,173" path="m4776,359l4782,366,4787,370,4796,374,4805,379,4814,365,4800,358,4794,355,4789,350,4786,344,4786,338,4790,333,4796,330,4806,330,4810,332,4818,338,4821,344,4823,353,4826,353,4826,324,4823,324,4819,328,4813,327,4808,325,4804,324,4793,324,4787,327,4782,332,4777,336,4775,342,4775,354,4776,359xe" filled="t" fillcolor="#231F20" stroked="f">
              <v:path arrowok="t"/>
              <v:fill/>
            </v:shape>
            <v:shape style="position:absolute;left:2640;top:280;width:3889;height:173" coordorigin="2640,280" coordsize="3889,173" path="m5098,401l5101,407,5106,411,5111,413,5118,413,5122,412,5130,406,5133,401,5135,395,5131,398,5125,402,5121,403,5117,402,5113,394,5113,333,5133,333,5133,327,5113,327,5113,299,5110,299,5108,305,5106,310,5104,312,5101,316,5095,323,5088,329,5084,333,5098,333,5098,397,5098,401xe" filled="t" fillcolor="#231F20" stroked="f">
              <v:path arrowok="t"/>
              <v:fill/>
            </v:shape>
            <v:shape style="position:absolute;left:2640;top:280;width:3889;height:173" coordorigin="2640,280" coordsize="3889,173" path="m5435,401l5438,407,5443,411,5448,413,5455,413,5459,412,5467,406,5470,401,5472,395,5468,398,5462,402,5458,403,5454,402,5450,394,5450,333,5470,333,5470,327,5450,327,5450,299,5447,299,5444,305,5442,310,5441,312,5438,316,5432,323,5424,329,5421,333,5435,333,5435,397,5435,401xe" filled="t" fillcolor="#231F20" stroked="f">
              <v:path arrowok="t"/>
              <v:fill/>
            </v:shape>
            <v:shape style="position:absolute;left:2640;top:280;width:3889;height:173" coordorigin="2640,280" coordsize="3889,173" path="m5481,394l5488,402,5495,411,5504,415,5513,415,5505,396,5500,388,5495,381,5492,372,5492,352,5495,344,5500,338,5504,333,5509,331,5515,331,5522,332,5526,335,5528,342,5529,348,5534,353,5541,353,5546,349,5547,345,5547,340,5544,336,5539,331,5533,327,5526,324,5507,324,5497,329,5489,337,5481,345,5477,356,5477,383,5481,394xe" filled="t" fillcolor="#231F20" stroked="f">
              <v:path arrowok="t"/>
              <v:fill/>
            </v:shape>
            <v:shape style="position:absolute;left:2640;top:280;width:3889;height:173" coordorigin="2640,280" coordsize="3889,173" path="m5722,401l5725,407,5730,411,5735,413,5742,413,5746,412,5754,406,5757,401,5759,395,5755,398,5749,402,5745,403,5741,402,5737,394,5737,333,5757,333,5757,327,5737,327,5737,299,5734,299,5731,305,5729,310,5728,312,5725,316,5719,323,5711,329,5708,333,5722,333,5722,397,5722,401xe" filled="t" fillcolor="#231F20" stroked="f">
              <v:path arrowok="t"/>
              <v:fill/>
            </v:shape>
            <v:shape style="position:absolute;left:2640;top:280;width:3889;height:173" coordorigin="2640,280" coordsize="3889,173" path="m6240,337l6235,335,6235,335,6240,337xe" filled="t" fillcolor="#231F20" stroked="f">
              <v:path arrowok="t"/>
              <v:fill/>
            </v:shape>
            <v:shape style="position:absolute;left:2640;top:280;width:3889;height:173" coordorigin="2640,280" coordsize="3889,173" path="m6234,330l6234,335,6235,335,6234,330xe" filled="t" fillcolor="#231F20" stroked="f">
              <v:path arrowok="t"/>
              <v:fill/>
            </v:shape>
            <v:shape style="position:absolute;left:2640;top:280;width:3889;height:173" coordorigin="2640,280" coordsize="3889,173" path="m4516,353l4519,344,4525,337,4529,333,4528,324,4518,329,4511,340,4503,350,4499,361,4499,385,4503,395,4510,403,4517,411,4525,415,4539,415,4543,414,4551,410,4555,407,4559,402,4559,415,4563,415,4588,404,4582,402,4577,401,4575,397,4574,394,4574,388,4574,280,4570,280,4545,290,4551,292,4556,293,4558,298,4559,300,4559,306,4559,332,4554,327,4548,324,4540,324,4534,330,4539,330,4545,331,4551,335,4556,341,4559,348,4559,352,4559,396,4554,402,4548,404,4536,404,4530,401,4524,394,4519,388,4516,378,4516,353xe" filled="t" fillcolor="#231F20" stroked="f">
              <v:path arrowok="t"/>
              <v:fill/>
            </v:shape>
            <v:shape style="position:absolute;left:2640;top:280;width:3889;height:173" coordorigin="2640,280" coordsize="3889,173" path="m3901,353l3904,344,3909,337,3914,333,3913,324,3903,329,3895,340,3888,350,3884,361,3884,385,3887,395,3894,403,3901,411,3909,415,3923,415,3928,414,3935,410,3939,407,3944,402,3944,415,3948,415,3973,404,3967,402,3962,401,3960,397,3959,394,3959,388,3959,280,3955,280,3929,290,3935,292,3941,293,3943,298,3943,300,3944,306,3944,332,3939,327,3933,324,3925,324,3919,330,3924,330,3930,331,3936,335,3940,341,3943,348,3944,352,3944,396,3938,402,3933,404,3921,404,3915,401,3909,394,3904,388,3901,378,3901,353xe" filled="t" fillcolor="#231F20" stroked="f">
              <v:path arrowok="t"/>
              <v:fill/>
            </v:shape>
            <v:shape style="position:absolute;left:2640;top:280;width:3889;height:173" coordorigin="2640,280" coordsize="3889,173" path="m3400,442l3404,445,3413,450,3423,453,3422,440,3416,436,3411,431,3411,426,3409,417,3405,421,3402,425,3398,431,3397,435,3400,442xe" filled="t" fillcolor="#231F20" stroked="f">
              <v:path arrowok="t"/>
              <v:fill/>
            </v:shape>
            <v:shape style="position:absolute;left:2640;top:280;width:3889;height:173" coordorigin="2640,280" coordsize="3889,173" path="m3157,401l3160,407,3164,411,3170,413,3177,413,3181,412,3189,406,3192,401,3194,395,3190,398,3184,402,3180,403,3176,402,3172,394,3172,333,3192,333,3192,327,3172,327,3172,299,3169,299,3166,305,3164,310,3163,312,3160,316,3153,323,3146,329,3143,333,3156,333,3156,397,3157,401xe" filled="t" fillcolor="#231F20" stroked="f">
              <v:path arrowok="t"/>
              <v:fill/>
            </v:shape>
            <v:shape style="position:absolute;left:2640;top:280;width:3889;height:173" coordorigin="2640,280" coordsize="3889,173" path="m3209,401l3212,407,3216,411,3222,413,3229,413,3233,412,3241,406,3244,401,3246,395,3241,398,3236,402,3232,403,3228,402,3224,394,3224,333,3243,333,3243,327,3224,327,3224,299,3221,299,3218,305,3216,310,3215,312,3212,316,3205,323,3198,329,3195,333,3208,333,3208,397,3209,401xe" filled="t" fillcolor="#231F20" stroked="f">
              <v:path arrowok="t"/>
              <v:fill/>
            </v:shape>
            <v:shape style="position:absolute;left:2640;top:280;width:3889;height:173" coordorigin="2640,280" coordsize="3889,173" path="m2744,286l2641,286,2640,316,2643,316,2643,310,2645,305,2649,299,2655,295,2658,294,2662,294,2683,294,2683,397,2682,402,2679,407,2675,409,2665,409,2665,412,2719,412,2719,409,2709,409,2703,405,2702,403,2701,398,2701,294,2724,294,2728,295,2734,298,2739,305,2741,310,2742,316,2745,316,2744,286xe" filled="t" fillcolor="#231F20" stroked="f">
              <v:path arrowok="t"/>
              <v:fill/>
            </v:shape>
            <v:shape style="position:absolute;left:2640;top:280;width:3889;height:173" coordorigin="2640,280" coordsize="3889,173" path="m2871,328l2863,337,2865,354,2866,346,2868,341,2872,337,2880,324,2871,328xe" filled="t" fillcolor="#231F20" stroked="f">
              <v:path arrowok="t"/>
              <v:fill/>
            </v:shape>
            <v:shape style="position:absolute;left:2640;top:280;width:3889;height:173" coordorigin="2640,280" coordsize="3889,173" path="m3083,328l3076,337,3078,354,3078,346,3081,341,3085,337,3092,324,3083,328xe" filled="t" fillcolor="#231F20" stroked="f">
              <v:path arrowok="t"/>
              <v:fill/>
            </v:shape>
            <v:shape style="position:absolute;left:2640;top:280;width:3889;height:173" coordorigin="2640,280" coordsize="3889,173" path="m3293,412l3293,409,3289,409,3285,407,3281,402,3280,398,3280,324,3276,324,3250,335,3256,337,3262,338,3264,342,3264,345,3265,351,3265,398,3263,403,3259,408,3256,409,3252,409,3252,412,3293,412xe" filled="t" fillcolor="#231F20" stroked="f">
              <v:path arrowok="t"/>
              <v:fill/>
            </v:shape>
            <v:shape style="position:absolute;left:2640;top:280;width:3889;height:173" coordorigin="2640,280" coordsize="3889,173" path="m3064,371l3064,384,3068,395,3075,403,3082,411,3091,415,3111,415,3119,411,3125,404,3131,397,3135,389,3136,381,3133,379,3131,387,3127,392,3123,395,3119,398,3114,399,3100,399,3093,396,3087,389,3081,382,3077,372,3078,359,3136,359,3136,348,3133,340,3127,334,3121,328,3113,324,3092,324,3085,337,3089,333,3093,331,3098,331,3105,332,3111,336,3115,342,3117,348,3117,354,3078,354,3076,337,3068,345,3064,356,3064,371xe" filled="t" fillcolor="#231F20" stroked="f">
              <v:path arrowok="t"/>
              <v:fill/>
            </v:shape>
            <v:shape style="position:absolute;left:2640;top:280;width:3889;height:173" coordorigin="2640,280" coordsize="3889,173" path="m2999,411l3004,412,3011,414,3017,415,3029,415,3036,412,3042,407,3048,403,3051,397,3051,379,3044,371,3032,365,3018,358,3012,355,3007,350,3004,344,3004,338,3008,333,3014,330,3024,330,3028,332,3036,338,3039,344,3041,353,3044,353,3044,324,3041,324,3037,328,3031,327,3026,325,3022,324,3011,324,3005,327,3000,332,2995,336,2993,342,2993,354,2994,359,3000,366,3005,370,3014,374,3023,379,3029,383,3035,388,3037,392,3037,396,3036,403,3030,408,3027,409,3016,409,3011,407,3006,403,3001,398,2998,392,2996,383,2993,383,2993,413,2999,411xe" filled="t" fillcolor="#231F20" stroked="f">
              <v:path arrowok="t"/>
              <v:fill/>
            </v:shape>
            <v:shape style="position:absolute;left:2640;top:280;width:3889;height:173" coordorigin="2640,280" coordsize="3889,173" path="m2852,371l2852,384,2856,395,2863,403,2870,411,2879,415,2899,415,2906,411,2913,404,2919,397,2923,389,2924,381,2921,379,2918,387,2915,392,2911,395,2907,398,2902,399,2888,399,2881,396,2874,389,2868,382,2865,372,2865,359,2924,359,2924,348,2921,340,2915,334,2909,328,2901,324,2880,324,2872,337,2876,333,2881,331,2886,331,2893,332,2899,336,2903,342,2904,348,2905,354,2865,354,2863,337,2856,345,2852,356,2852,371xe" filled="t" fillcolor="#231F20" stroked="f">
              <v:path arrowok="t"/>
              <v:fill/>
            </v:shape>
            <v:shape style="position:absolute;left:2640;top:280;width:3889;height:173" coordorigin="2640,280" coordsize="3889,173" path="m2816,398l2815,404,2811,408,2804,409,2802,412,2844,412,2837,408,2832,404,2831,398,2831,352,2831,345,2829,341,2828,335,2825,331,2818,326,2814,324,2805,324,2801,326,2797,328,2793,330,2788,335,2781,342,2781,280,2777,280,2751,290,2755,293,2763,293,2765,298,2765,300,2765,306,2765,398,2764,403,2759,408,2752,409,2752,412,2795,412,2795,409,2790,409,2785,407,2781,402,2781,399,2781,348,2785,343,2793,338,2799,336,2805,336,2810,338,2814,344,2815,347,2816,353,2816,398xe" filled="t" fillcolor="#231F20" stroked="f">
              <v:path arrowok="t"/>
              <v:fill/>
            </v:shape>
            <v:shape style="position:absolute;left:2640;top:280;width:3889;height:173" coordorigin="2640,280" coordsize="3889,173" path="m3391,412l3391,409,3387,409,3383,407,3378,402,3378,398,3378,349,3377,343,3376,339,3374,334,3368,328,3361,324,3347,324,3337,330,3327,342,3327,324,3323,324,3298,335,3304,337,3309,338,3311,343,3312,345,3312,351,3312,399,3311,403,3308,408,3305,409,3301,409,3299,412,3341,412,3341,409,3337,409,3332,407,3328,402,3327,399,3327,348,3335,340,3342,336,3354,336,3360,341,3362,345,3363,350,3363,398,3362,404,3357,408,3351,409,3349,412,3391,412xe" filled="t" fillcolor="#231F20" stroked="f">
              <v:path arrowok="t"/>
              <v:fill/>
            </v:shape>
            <v:shape style="position:absolute;left:2640;top:280;width:3889;height:173" coordorigin="2640,280" coordsize="3889,173" path="m3263,287l3263,292,3266,296,3270,299,3275,299,3279,296,3282,292,3282,287,3279,283,3275,280,3270,280,3266,283,3263,287xe" filled="t" fillcolor="#231F20" stroked="f">
              <v:path arrowok="t"/>
              <v:fill/>
            </v:shape>
            <v:shape style="position:absolute;left:2640;top:280;width:3889;height:173" coordorigin="2640,280" coordsize="3889,173" path="m3559,411l3564,412,3570,414,3576,415,3589,415,3595,412,3601,407,3607,403,3610,397,3610,379,3604,371,3591,365,3578,358,3572,355,3566,350,3563,344,3563,338,3567,333,3573,330,3583,330,3588,332,3595,338,3598,344,3601,353,3604,353,3604,324,3601,324,3596,328,3590,327,3585,325,3581,324,3570,324,3564,327,3559,332,3554,336,3552,342,3552,354,3553,359,3559,366,3565,370,3574,374,3583,379,3589,383,3595,388,3596,392,3596,396,3595,403,3590,408,3586,409,3576,409,3570,407,3565,403,3560,398,3557,392,3555,383,3552,383,3552,413,3559,411xe" filled="t" fillcolor="#231F20" stroked="f">
              <v:path arrowok="t"/>
              <v:fill/>
            </v:shape>
            <v:shape style="position:absolute;left:2640;top:280;width:3889;height:173" coordorigin="2640,280" coordsize="3889,173" path="m3404,355l3404,361,3406,366,3409,370,3411,375,3415,378,3420,381,3414,386,3410,390,3408,393,3406,399,3406,403,3409,408,3414,411,3409,417,3411,426,3413,421,3417,415,3420,412,3427,413,3438,414,3452,414,3461,414,3468,415,3474,418,3476,423,3476,428,3473,432,3468,436,3462,440,3454,442,3431,442,3422,440,3423,453,3435,453,3456,450,3472,439,3479,433,3482,427,3482,415,3481,410,3474,404,3469,401,3463,401,3460,400,3451,400,3439,399,3432,399,3427,399,3423,398,3418,393,3420,389,3425,383,3423,369,3420,361,3420,344,3422,338,3428,331,3432,329,3442,329,3446,331,3449,335,3453,341,3455,348,3455,358,3456,382,3462,376,3468,371,3471,364,3471,349,3470,343,3466,339,3482,339,3483,334,3477,330,3459,330,3453,326,3446,324,3428,324,3420,327,3414,334,3408,340,3404,347,3404,355xe" filled="t" fillcolor="#231F20" stroked="f">
              <v:path arrowok="t"/>
              <v:fill/>
            </v:shape>
            <v:shape style="position:absolute;left:2640;top:280;width:3889;height:173" coordorigin="2640,280" coordsize="3889,173" path="m3455,358l3455,366,3454,371,3448,378,3444,380,3434,380,3430,378,3427,374,3423,369,3425,383,3429,384,3434,385,3448,385,3456,382,3455,358xe" filled="t" fillcolor="#231F20" stroked="f">
              <v:path arrowok="t"/>
              <v:fill/>
            </v:shape>
            <v:shape style="position:absolute;left:2640;top:280;width:3889;height:173" coordorigin="2640,280" coordsize="3889,173" path="m3686,395l3681,402,3677,407,3672,409,3661,409,3657,408,3650,402,3647,395,3652,412,3658,414,3662,415,3677,415,3686,411,3686,395xe" filled="t" fillcolor="#231F20" stroked="f">
              <v:path arrowok="t"/>
              <v:fill/>
            </v:shape>
            <v:shape style="position:absolute;left:2640;top:280;width:3889;height:173" coordorigin="2640,280" coordsize="3889,173" path="m3647,442l3646,439,3646,407,3652,412,3647,395,3646,393,3646,389,3646,350,3651,345,3657,340,3663,338,3671,338,3676,340,3680,345,3686,352,3689,362,3689,387,3686,395,3686,411,3693,403,3701,393,3705,381,3705,353,3702,343,3695,334,3689,328,3682,324,3668,324,3664,326,3659,329,3655,332,3651,337,3646,345,3646,325,3643,325,3616,335,3618,338,3622,337,3627,337,3630,342,3631,347,3631,439,3630,444,3625,449,3618,449,3616,453,3661,453,3661,449,3656,449,3651,448,3647,442xe" filled="t" fillcolor="#231F20" stroked="f">
              <v:path arrowok="t"/>
              <v:fill/>
            </v:shape>
            <v:shape style="position:absolute;left:2640;top:280;width:3889;height:173" coordorigin="2640,280" coordsize="3889,173" path="m3737,328l3730,337,3732,354,3733,346,3735,341,3739,337,3747,324,3737,328xe" filled="t" fillcolor="#231F20" stroked="f">
              <v:path arrowok="t"/>
              <v:fill/>
            </v:shape>
            <v:shape style="position:absolute;left:2640;top:280;width:3889;height:173" coordorigin="2640,280" coordsize="3889,173" path="m3719,371l3719,384,3722,395,3730,403,3737,411,3746,415,3765,415,3773,411,3779,404,3786,397,3789,389,3791,381,3788,379,3785,387,3782,392,3777,395,3773,398,3769,399,3755,399,3747,396,3741,389,3735,382,3732,372,3732,359,3791,359,3791,348,3788,340,3782,334,3775,328,3768,324,3747,324,3739,337,3743,333,3748,331,3753,331,3759,332,3766,336,3769,342,3771,348,3771,354,3732,354,3730,337,3722,345,3719,356,3719,371xe" filled="t" fillcolor="#231F20" stroked="f">
              <v:path arrowok="t"/>
              <v:fill/>
            </v:shape>
            <v:shape style="position:absolute;left:2640;top:280;width:3889;height:173" coordorigin="2640,280" coordsize="3889,173" path="m3821,328l3814,337,3816,354,3816,346,3819,341,3823,337,3831,324,3821,328xe" filled="t" fillcolor="#231F20" stroked="f">
              <v:path arrowok="t"/>
              <v:fill/>
            </v:shape>
            <v:shape style="position:absolute;left:2640;top:280;width:3889;height:173" coordorigin="2640,280" coordsize="3889,173" path="m3803,371l3803,384,3806,395,3814,403,3821,411,3830,415,3849,415,3857,411,3863,404,3869,397,3873,389,3875,381,3872,379,3869,387,3865,392,3861,395,3857,398,3852,399,3838,399,3831,396,3825,389,3819,382,3816,372,3816,359,3875,359,3875,348,3871,340,3865,334,3859,328,3851,324,3831,324,3823,337,3827,333,3832,331,3837,331,3843,332,3849,336,3853,342,3855,348,3855,354,3816,354,3814,337,3806,345,3803,356,3803,371xe" filled="t" fillcolor="#231F20" stroked="f">
              <v:path arrowok="t"/>
              <v:fill/>
            </v:shape>
            <v:shape style="position:absolute;left:2640;top:280;width:3889;height:173" coordorigin="2640,280" coordsize="3889,173" path="m3925,324l3913,324,3914,333,3919,330,3925,324xe" filled="t" fillcolor="#231F20" stroked="f">
              <v:path arrowok="t"/>
              <v:fill/>
            </v:shape>
            <v:shape style="position:absolute;left:2640;top:280;width:3889;height:173" coordorigin="2640,280" coordsize="3889,173" path="m4070,327l4030,327,4030,330,4035,331,4040,334,4044,339,4045,343,4075,415,4079,415,4109,342,4111,337,4115,332,4122,330,4122,327,4094,327,4099,331,4104,335,4103,339,4102,343,4082,392,4062,345,4060,339,4060,335,4065,330,4070,330,4070,327xe" filled="t" fillcolor="#231F20" stroked="f">
              <v:path arrowok="t"/>
              <v:fill/>
            </v:shape>
            <v:shape style="position:absolute;left:2640;top:280;width:3889;height:173" coordorigin="2640,280" coordsize="3889,173" path="m4378,328l4371,337,4373,354,4374,346,4376,341,4380,337,4388,324,4378,328xe" filled="t" fillcolor="#231F20" stroked="f">
              <v:path arrowok="t"/>
              <v:fill/>
            </v:shape>
            <v:shape style="position:absolute;left:2640;top:280;width:3889;height:173" coordorigin="2640,280" coordsize="3889,173" path="m4660,405l4665,399,4669,391,4673,383,4674,376,4674,357,4671,347,4664,339,4657,329,4646,324,4626,324,4620,326,4613,330,4607,334,4602,339,4598,347,4594,355,4592,363,4592,381,4595,391,4602,399,4609,409,4620,415,4632,415,4628,408,4622,404,4617,395,4612,386,4610,375,4610,355,4611,349,4613,344,4615,339,4621,333,4627,330,4637,330,4643,333,4647,339,4654,348,4657,360,4657,387,4655,396,4651,401,4647,406,4647,413,4654,409,4660,405xe" filled="t" fillcolor="#231F20" stroked="f">
              <v:path arrowok="t"/>
              <v:fill/>
            </v:shape>
            <v:shape style="position:absolute;left:2640;top:280;width:3889;height:173" coordorigin="2640,280" coordsize="3889,173" path="m4628,408l4632,415,4640,415,4647,413,4647,406,4642,408,4628,408xe" filled="t" fillcolor="#231F20" stroked="f">
              <v:path arrowok="t"/>
              <v:fill/>
            </v:shape>
            <v:shape style="position:absolute;left:2640;top:280;width:3889;height:173" coordorigin="2640,280" coordsize="3889,173" path="m4360,371l4360,384,4363,395,4371,403,4378,411,4387,415,4406,415,4414,411,4420,404,4427,397,4430,389,4432,381,4429,379,4426,387,4423,392,4418,395,4414,398,4409,399,4396,399,4388,396,4382,389,4376,382,4373,372,4373,359,4432,359,4432,348,4429,340,4422,334,4416,328,4409,324,4388,324,4380,337,4384,333,4389,331,4394,331,4400,332,4406,336,4410,342,4412,348,4412,354,4373,354,4371,337,4363,345,4360,356,4360,371xe" filled="t" fillcolor="#231F20" stroked="f">
              <v:path arrowok="t"/>
              <v:fill/>
            </v:shape>
            <v:shape style="position:absolute;left:2640;top:280;width:3889;height:173" coordorigin="2640,280" coordsize="3889,173" path="m4341,401l4339,397,4338,394,4338,388,4338,327,4309,327,4309,330,4315,331,4320,333,4323,338,4323,391,4318,396,4311,401,4304,403,4298,403,4292,399,4289,397,4288,392,4288,327,4258,327,4258,330,4262,330,4267,332,4272,337,4272,339,4272,389,4273,395,4274,400,4276,404,4282,410,4285,413,4289,415,4298,415,4302,414,4310,409,4315,404,4323,397,4323,415,4327,415,4352,404,4347,402,4341,401xe" filled="t" fillcolor="#231F20" stroked="f">
              <v:path arrowok="t"/>
              <v:fill/>
            </v:shape>
            <v:shape style="position:absolute;left:2640;top:280;width:3889;height:173" coordorigin="2640,280" coordsize="3889,173" path="m4255,412l4255,409,4250,409,4246,407,4241,402,4241,398,4241,280,4237,280,4212,290,4216,293,4223,293,4225,298,4225,300,4226,306,4226,398,4224,403,4220,408,4213,409,4213,412,4255,412xe" filled="t" fillcolor="#231F20" stroked="f">
              <v:path arrowok="t"/>
              <v:fill/>
            </v:shape>
            <v:shape style="position:absolute;left:2640;top:280;width:3889;height:173" coordorigin="2640,280" coordsize="3889,173" path="m4145,381l4149,375,4153,372,4158,369,4161,361,4151,365,4145,381xe" filled="t" fillcolor="#231F20" stroked="f">
              <v:path arrowok="t"/>
              <v:fill/>
            </v:shape>
            <v:shape style="position:absolute;left:2640;top:280;width:3889;height:173" coordorigin="2640,280" coordsize="3889,173" path="m4128,392l4128,398,4130,404,4134,408,4138,412,4143,414,4149,414,4156,413,4161,410,4167,406,4176,400,4176,405,4178,410,4183,414,4192,414,4199,409,4206,400,4206,395,4199,401,4193,401,4191,396,4191,345,4190,340,4189,337,4188,333,4181,328,4176,326,4170,324,4153,324,4145,327,4140,331,4134,336,4132,340,4132,346,4132,351,4137,355,4142,355,4147,351,4147,346,4147,341,4148,335,4153,331,4160,330,4165,330,4172,335,4174,338,4176,344,4176,356,4161,361,4158,369,4160,368,4166,365,4176,361,4176,394,4168,400,4162,403,4157,403,4151,402,4145,396,4144,392,4144,387,4145,381,4151,365,4144,369,4138,373,4134,377,4131,381,4128,388,4128,392xe" filled="t" fillcolor="#231F20" stroked="f">
              <v:path arrowok="t"/>
              <v:fill/>
            </v:shape>
            <v:shape style="position:absolute;left:2640;top:280;width:3889;height:173" coordorigin="2640,280" coordsize="3889,173" path="m4540,324l4528,324,4529,333,4534,330,4540,324xe" filled="t" fillcolor="#231F20" stroked="f">
              <v:path arrowok="t"/>
              <v:fill/>
            </v:shape>
            <v:shape style="position:absolute;left:2640;top:280;width:3889;height:173" coordorigin="2640,280" coordsize="3889,173" path="m4707,328l4699,337,4701,354,4702,346,4704,341,4708,337,4716,324,4707,328xe" filled="t" fillcolor="#231F20" stroked="f">
              <v:path arrowok="t"/>
              <v:fill/>
            </v:shape>
            <v:shape style="position:absolute;left:2640;top:280;width:3889;height:173" coordorigin="2640,280" coordsize="3889,173" path="m4974,349l4973,343,4971,339,4969,334,4963,328,4956,324,4942,324,4933,330,4923,342,4923,324,4919,324,4893,335,4899,337,4905,338,4907,343,4907,345,4908,351,4908,399,4907,403,4904,408,4901,409,4897,409,4895,412,4937,412,4937,409,4932,409,4928,407,4923,402,4923,399,4923,348,4930,340,4938,336,4950,336,4955,341,4957,345,4958,350,4958,393,4974,402,4974,398,4974,349xe" filled="t" fillcolor="#231F20" stroked="f">
              <v:path arrowok="t"/>
              <v:fill/>
            </v:shape>
            <v:shape style="position:absolute;left:2640;top:280;width:3889;height:173" coordorigin="2640,280" coordsize="3889,173" path="m5879,328l5871,337,5873,354,5874,346,5876,341,5880,337,5888,324,5879,328xe" filled="t" fillcolor="#231F20" stroked="f">
              <v:path arrowok="t"/>
              <v:fill/>
            </v:shape>
            <v:shape style="position:absolute;left:2640;top:280;width:3889;height:173" coordorigin="2640,280" coordsize="3889,173" path="m6202,400l6201,397,6201,351,6204,346,6207,341,6214,337,6220,340,6225,343,6229,343,6234,339,6235,335,6235,335,6240,337,6242,337,6246,338,6248,342,6248,344,6249,398,6248,402,6245,407,6240,409,6235,409,6235,412,6279,412,6272,408,6268,406,6265,400,6264,397,6264,351,6267,346,6270,341,6276,337,6282,340,6287,343,6292,343,6297,339,6298,335,6297,330,6292,325,6286,324,6278,324,6271,331,6264,344,6264,324,6260,324,6235,335,6234,335,6234,330,6230,325,6223,324,6216,324,6209,331,6201,344,6201,324,6198,324,6172,335,6177,337,6179,337,6183,338,6185,342,6186,344,6186,398,6186,402,6182,407,6177,409,6173,409,6173,412,6216,412,6209,408,6205,406,6202,400xe" filled="t" fillcolor="#231F20" stroked="f">
              <v:path arrowok="t"/>
              <v:fill/>
            </v:shape>
            <v:shape style="position:absolute;left:2640;top:280;width:3889;height:173" coordorigin="2640,280" coordsize="3889,173" path="m6159,401l6157,397,6156,394,6156,388,6156,327,6127,327,6127,330,6133,331,6138,333,6141,338,6141,391,6136,396,6129,401,6122,403,6116,403,6110,399,6107,397,6106,392,6106,327,6076,327,6076,330,6080,330,6085,332,6090,337,6090,339,6090,389,6091,395,6092,400,6094,404,6099,410,6103,413,6107,415,6116,415,6120,414,6128,409,6133,404,6141,397,6141,415,6145,415,6170,404,6164,402,6159,401xe" filled="t" fillcolor="#231F20" stroked="f">
              <v:path arrowok="t"/>
              <v:fill/>
            </v:shape>
            <v:shape style="position:absolute;left:2640;top:280;width:3889;height:173" coordorigin="2640,280" coordsize="3889,173" path="m6069,380l6067,378,6063,386,6060,391,6057,394,6052,398,6046,400,6032,400,6025,396,6020,388,6015,381,6013,372,6013,352,6015,344,6020,338,6024,333,6029,331,6035,331,6042,332,6046,335,6048,342,6049,348,6055,353,6061,353,6066,349,6067,345,6067,340,6064,336,6059,331,6053,327,6047,324,6027,324,6018,329,6010,337,6002,345,5998,356,5998,383,6001,394,6008,402,6016,411,6024,415,6042,415,6049,412,6056,406,6063,400,6067,391,6069,380xe" filled="t" fillcolor="#231F20" stroked="f">
              <v:path arrowok="t"/>
              <v:fill/>
            </v:shape>
            <v:shape style="position:absolute;left:2640;top:280;width:3889;height:173" coordorigin="2640,280" coordsize="3889,173" path="m5860,371l5860,384,5864,395,5871,403,5878,411,5887,415,5907,415,5915,411,5921,404,5927,397,5931,389,5932,381,5929,379,5926,387,5923,392,5919,395,5915,398,5910,399,5896,399,5889,396,5883,389,5876,382,5873,372,5873,359,5932,359,5932,348,5929,340,5923,334,5917,328,5909,324,5888,324,5880,337,5885,333,5889,331,5894,331,5901,332,5907,336,5911,342,5912,348,5913,354,5873,354,5871,337,5864,345,5860,356,5860,371xe" filled="t" fillcolor="#231F20" stroked="f">
              <v:path arrowok="t"/>
              <v:fill/>
            </v:shape>
            <v:shape style="position:absolute;left:2640;top:280;width:3889;height:173" coordorigin="2640,280" coordsize="3889,173" path="m5824,398l5823,404,5819,408,5812,409,5810,412,5852,412,5845,408,5841,404,5839,398,5839,352,5839,345,5838,341,5836,335,5833,331,5826,326,5822,324,5813,324,5809,326,5805,328,5801,330,5796,335,5789,342,5789,280,5785,280,5759,290,5764,293,5771,293,5773,298,5773,300,5774,306,5774,398,5773,403,5767,408,5761,409,5761,412,5803,412,5803,409,5798,409,5794,407,5789,402,5789,399,5789,348,5794,343,5801,338,5807,336,5813,336,5818,338,5822,344,5823,347,5824,353,5824,39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80.119pt;margin-top:27.54pt;width:22.171pt;height:9.632pt;mso-position-horizontal-relative:page;mso-position-vertical-relative:paragraph;z-index:-4104" coordorigin="5602,551" coordsize="443,193">
            <v:shape style="position:absolute;left:5976;top:605;width:12;height:8" coordorigin="5976,605" coordsize="12,8" path="m5988,605l5976,605,5976,613,5981,611,5988,605xe" filled="t" fillcolor="#231F20" stroked="f">
              <v:path arrowok="t"/>
              <v:fill/>
            </v:shape>
            <v:shape style="position:absolute;left:5947;top:561;width:89;height:135" coordorigin="5947,561" coordsize="89,135" path="m5964,634l5966,625,5972,618,5976,613,5976,605,5966,610,5958,620,5950,630,5947,642,5947,666,5950,676,5957,684,5964,692,5972,695,5986,695,5990,694,5998,691,6002,688,6006,683,6006,695,6011,695,6036,685,6030,683,6025,682,6022,677,6022,675,6022,669,6022,561,6017,561,5992,571,5998,573,6003,574,6006,579,6006,581,6006,587,6006,612,6001,608,5995,605,5988,605,5981,611,5987,611,5993,612,5999,615,6003,621,6006,629,6006,633,6006,677,6001,682,5996,685,5983,685,5977,682,5972,675,5966,669,5964,659,5964,634xe" filled="t" fillcolor="#231F20" stroked="f">
              <v:path arrowok="t"/>
              <v:fill/>
            </v:shape>
            <v:shape style="position:absolute;left:5612;top:605;width:58;height:90" coordorigin="5612,605" coordsize="58,90" path="m5619,692l5624,693,5631,694,5637,695,5649,695,5656,693,5662,688,5667,684,5670,677,5670,660,5664,651,5652,645,5638,639,5632,636,5626,631,5623,625,5623,619,5627,614,5633,611,5643,611,5648,612,5656,619,5659,625,5661,634,5664,634,5664,605,5661,605,5657,609,5650,607,5646,606,5642,605,5631,605,5624,608,5620,612,5615,617,5612,623,5612,635,5614,640,5619,647,5625,651,5634,655,5643,660,5649,663,5655,669,5657,673,5657,677,5655,684,5650,689,5646,690,5636,690,5631,688,5626,683,5621,679,5618,672,5616,664,5613,664,5613,694,5619,692xe" filled="t" fillcolor="#231F20" stroked="f">
              <v:path arrowok="t"/>
              <v:fill/>
            </v:shape>
            <v:shape style="position:absolute;left:5707;top:676;width:39;height:19" coordorigin="5707,676" coordsize="39,19" path="m5747,676l5742,683,5738,687,5733,690,5721,690,5717,688,5710,683,5707,676,5712,693,5718,695,5722,695,5737,695,5746,691,5747,676xe" filled="t" fillcolor="#231F20" stroked="f">
              <v:path arrowok="t"/>
              <v:fill/>
            </v:shape>
            <v:shape style="position:absolute;left:5676;top:605;width:89;height:128" coordorigin="5676,605" coordsize="89,128" path="m5707,723l5707,720,5707,688,5712,693,5707,676,5707,674,5707,670,5707,631,5712,625,5718,621,5723,619,5732,619,5737,621,5741,626,5746,633,5749,643,5749,667,5747,676,5746,691,5753,684,5761,674,5766,662,5766,634,5762,623,5755,615,5749,609,5742,605,5729,605,5724,607,5720,610,5715,613,5711,618,5707,625,5707,606,5703,606,5677,616,5678,619,5682,618,5687,618,5690,622,5691,627,5691,719,5690,725,5685,729,5679,730,5676,733,5721,733,5721,730,5716,730,5711,729,5707,723xe" filled="t" fillcolor="#231F20" stroked="f">
              <v:path arrowok="t"/>
              <v:fill/>
            </v:shape>
            <v:shape style="position:absolute;left:5790;top:605;width:17;height:29" coordorigin="5790,605" coordsize="17,29" path="m5798,609l5790,617,5792,634,5793,627,5795,622,5799,618,5807,605,5798,609xe" filled="t" fillcolor="#231F20" stroked="f">
              <v:path arrowok="t"/>
              <v:fill/>
            </v:shape>
            <v:shape style="position:absolute;left:5779;top:605;width:72;height:90" coordorigin="5779,605" coordsize="72,90" path="m5779,651l5779,665,5783,676,5790,683,5797,691,5806,695,5826,695,5833,692,5840,685,5846,678,5850,670,5851,662,5848,660,5845,667,5842,673,5838,676,5834,679,5829,680,5815,680,5808,677,5802,669,5795,662,5792,652,5792,640,5851,640,5851,629,5848,621,5842,615,5836,608,5828,605,5807,605,5799,618,5803,614,5808,612,5813,612,5820,613,5826,617,5830,623,5831,629,5832,634,5792,634,5790,617,5783,626,5779,637,5779,651xe" filled="t" fillcolor="#231F20" stroked="f">
              <v:path arrowok="t"/>
              <v:fill/>
            </v:shape>
            <v:shape style="position:absolute;left:5874;top:605;width:17;height:29" coordorigin="5874,605" coordsize="17,29" path="m5882,609l5874,617,5876,634,5877,627,5879,622,5883,618,5891,605,5882,609xe" filled="t" fillcolor="#231F20" stroked="f">
              <v:path arrowok="t"/>
              <v:fill/>
            </v:shape>
            <v:shape style="position:absolute;left:5863;top:605;width:72;height:90" coordorigin="5863,605" coordsize="72,90" path="m5863,651l5863,665,5867,676,5874,683,5881,691,5890,695,5909,695,5917,692,5924,685,5930,678,5934,670,5935,662,5932,660,5929,667,5926,673,5922,676,5918,679,5913,680,5899,680,5892,677,5885,669,5879,662,5876,652,5876,640,5935,640,5935,629,5932,621,5926,615,5920,608,5912,605,5891,605,5883,618,5887,614,5892,612,5897,612,5904,613,5910,617,5914,623,5915,629,5916,634,5876,634,5874,617,5867,626,5863,637,5863,65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12.611pt;height:9.632pt">
            <v:imagedata o:title="" r:id="rId221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625"/>
      </w:pPr>
      <w:r>
        <w:pict>
          <v:group style="position:absolute;margin-left:246.128pt;margin-top:2.84217e-014pt;width:25.969pt;height:7.729pt;mso-position-horizontal-relative:page;mso-position-vertical-relative:paragraph;z-index:-4103" coordorigin="4923,0" coordsize="519,155">
            <v:shape style="position:absolute;left:5085;top:10;width:89;height:135" coordorigin="5085,10" coordsize="89,135" path="m5102,83l5105,74,5110,67,5115,63,5114,54,5104,59,5096,70,5089,80,5085,91,5085,115,5088,125,5095,133,5102,141,5110,145,5124,145,5128,144,5136,140,5140,137,5144,132,5144,145,5149,145,5174,134,5168,132,5163,131,5160,127,5160,124,5160,118,5160,10,5156,10,5130,20,5136,22,5142,23,5144,28,5144,30,5144,36,5144,62,5140,57,5133,54,5126,54,5119,60,5125,60,5131,61,5137,65,5141,71,5144,78,5144,82,5144,126,5139,132,5134,134,5121,134,5115,131,5110,124,5105,118,5102,108,5102,83xe" filled="t" fillcolor="#231F20" stroked="f">
              <v:path arrowok="t"/>
              <v:fill/>
            </v:shape>
            <v:shape style="position:absolute;left:4933;top:54;width:63;height:88" coordorigin="4933,54" coordsize="63,88" path="m4963,130l4962,127,4962,81,4965,76,4968,71,4974,67,4980,70,4986,73,4990,73,4995,69,4996,65,4995,60,4990,56,4984,54,4977,54,4969,61,4962,74,4962,54,4958,54,4933,65,4938,67,4940,67,4944,68,4946,72,4947,74,4947,80,4947,128,4946,132,4943,137,4938,139,4934,139,4934,142,4977,142,4970,138,4966,136,4963,130xe" filled="t" fillcolor="#231F20" stroked="f">
              <v:path arrowok="t"/>
              <v:fill/>
            </v:shape>
            <v:shape style="position:absolute;left:5012;top:54;width:17;height:29" coordorigin="5012,54" coordsize="17,29" path="m5020,58l5012,67,5014,84,5015,76,5017,71,5021,67,5029,54,5020,58xe" filled="t" fillcolor="#231F20" stroked="f">
              <v:path arrowok="t"/>
              <v:fill/>
            </v:shape>
            <v:shape style="position:absolute;left:5001;top:54;width:72;height:90" coordorigin="5001,54" coordsize="72,90" path="m5001,101l5001,114,5005,125,5012,133,5019,141,5028,145,5048,145,5056,141,5062,134,5068,127,5072,119,5073,111,5070,109,5067,117,5064,122,5060,125,5056,128,5051,129,5037,129,5030,126,5024,119,5017,112,5014,102,5014,89,5073,89,5073,78,5070,70,5064,64,5058,58,5050,54,5029,54,5021,67,5025,63,5030,61,5035,61,5042,62,5048,66,5052,72,5053,78,5054,84,5014,84,5012,67,5005,75,5001,86,5001,101xe" filled="t" fillcolor="#231F20" stroked="f">
              <v:path arrowok="t"/>
              <v:fill/>
            </v:shape>
            <v:shape style="position:absolute;left:5114;top:54;width:12;height:8" coordorigin="5114,54" coordsize="12,8" path="m5126,54l5114,54,5115,63,5119,60,5126,54xe" filled="t" fillcolor="#231F20" stroked="f">
              <v:path arrowok="t"/>
              <v:fill/>
            </v:shape>
            <v:shape style="position:absolute;left:5371;top:54;width:17;height:29" coordorigin="5371,54" coordsize="17,29" path="m5379,58l5371,67,5373,84,5374,76,5376,71,5380,67,5388,54,5379,58xe" filled="t" fillcolor="#231F20" stroked="f">
              <v:path arrowok="t"/>
              <v:fill/>
            </v:shape>
            <v:shape style="position:absolute;left:5360;top:54;width:72;height:90" coordorigin="5360,54" coordsize="72,90" path="m5360,101l5360,114,5364,125,5371,133,5378,141,5387,145,5407,145,5414,141,5421,134,5427,127,5431,119,5432,111,5429,109,5426,117,5423,122,5419,125,5415,128,5410,129,5396,129,5389,126,5382,119,5376,112,5373,102,5373,89,5432,89,5432,78,5429,70,5423,64,5417,58,5409,54,5388,54,5380,67,5384,63,5389,61,5394,61,5401,62,5407,66,5411,72,5412,78,5413,84,5373,84,5371,67,5364,75,5360,86,5360,101xe" filled="t" fillcolor="#231F20" stroked="f">
              <v:path arrowok="t"/>
              <v:fill/>
            </v:shape>
            <v:shape style="position:absolute;left:5275;top:54;width:72;height:90" coordorigin="5275,54" coordsize="72,90" path="m5347,110l5344,108,5341,116,5337,121,5334,124,5329,128,5324,130,5309,130,5303,126,5298,118,5293,111,5290,102,5290,82,5293,74,5298,68,5301,63,5306,61,5313,61,5319,62,5324,65,5325,72,5326,78,5332,83,5338,83,5344,79,5344,75,5344,70,5342,66,5336,61,5331,57,5324,54,5304,54,5295,59,5287,67,5279,75,5275,86,5275,113,5279,124,5286,132,5293,141,5301,145,5319,145,5327,142,5333,136,5340,130,5344,121,5347,110xe" filled="t" fillcolor="#231F20" stroked="f">
              <v:path arrowok="t"/>
              <v:fill/>
            </v:shape>
            <v:shape style="position:absolute;left:5174;top:57;width:95;height:88" coordorigin="5174,57" coordsize="95,88" path="m5257,131l5255,127,5254,124,5254,118,5254,57,5225,57,5225,60,5231,61,5236,63,5239,68,5239,121,5234,126,5230,129,5223,132,5218,133,5210,132,5205,127,5203,122,5203,57,5174,57,5174,60,5178,60,5183,62,5188,67,5188,69,5188,119,5189,125,5190,130,5192,134,5197,140,5201,143,5205,145,5214,145,5218,144,5226,139,5231,135,5239,127,5239,145,5243,145,5268,134,5262,132,5257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14.073pt;margin-top:2.84217e-014pt;width:24.427pt;height:9.632pt;mso-position-horizontal-relative:page;mso-position-vertical-relative:paragraph;z-index:-4102" coordorigin="4281,0" coordsize="489,193">
            <v:shape style="position:absolute;left:4322;top:125;width:39;height:19" coordorigin="4322,125" coordsize="39,19" path="m4362,125l4357,132,4353,137,4348,139,4336,139,4332,138,4325,132,4322,125,4328,142,4333,144,4337,145,4352,145,4361,141,4362,125xe" filled="t" fillcolor="#231F20" stroked="f">
              <v:path arrowok="t"/>
              <v:fill/>
            </v:shape>
            <v:shape style="position:absolute;left:4457;top:54;width:17;height:29" coordorigin="4457,54" coordsize="17,29" path="m4465,58l4457,67,4459,84,4460,76,4462,71,4466,67,4474,54,4465,58xe" filled="t" fillcolor="#231F20" stroked="f">
              <v:path arrowok="t"/>
              <v:fill/>
            </v:shape>
            <v:shape style="position:absolute;left:4446;top:54;width:72;height:90" coordorigin="4446,54" coordsize="72,90" path="m4446,101l4446,114,4450,125,4457,133,4464,141,4473,145,4493,145,4500,141,4507,134,4513,127,4517,119,4518,111,4515,109,4512,117,4509,122,4505,125,4501,128,4496,129,4482,129,4475,126,4468,119,4462,112,4459,102,4459,89,4518,89,4518,78,4515,70,4509,64,4503,58,4495,54,4474,54,4466,67,4470,63,4475,61,4480,61,4487,62,4493,66,4497,72,4498,78,4499,84,4459,84,4457,67,4450,75,4446,86,4446,101xe" filled="t" fillcolor="#231F20" stroked="f">
              <v:path arrowok="t"/>
              <v:fill/>
            </v:shape>
            <v:shape style="position:absolute;left:4393;top:10;width:43;height:132" coordorigin="4393,10" coordsize="43,132" path="m4436,142l4436,139,4432,139,4427,137,4423,132,4422,128,4422,10,4418,10,4393,20,4397,23,4404,23,4406,28,4407,30,4407,128,4406,133,4402,137,4398,139,4394,142,4436,142xe" filled="t" fillcolor="#231F20" stroked="f">
              <v:path arrowok="t"/>
              <v:fill/>
            </v:shape>
            <v:shape style="position:absolute;left:4291;top:54;width:89;height:128" coordorigin="4291,54" coordsize="89,128" path="m4322,172l4322,169,4322,137,4328,142,4322,125,4322,123,4322,119,4322,80,4327,75,4333,70,4339,68,4347,68,4352,70,4356,75,4361,82,4364,92,4364,117,4362,125,4361,141,4368,133,4376,123,4381,111,4381,83,4377,73,4370,64,4364,58,4357,54,4344,54,4339,56,4335,59,4330,62,4326,67,4322,75,4322,55,4318,55,4292,65,4293,68,4297,67,4302,67,4305,72,4306,77,4306,169,4305,174,4300,179,4294,179,4291,183,4336,183,4336,179,4331,179,4326,178,4322,172xe" filled="t" fillcolor="#231F20" stroked="f">
              <v:path arrowok="t"/>
              <v:fill/>
            </v:shape>
            <v:shape style="position:absolute;left:4699;top:54;width:17;height:29" coordorigin="4699,54" coordsize="17,29" path="m4707,58l4699,67,4701,84,4702,76,4704,71,4708,67,4716,54,4707,58xe" filled="t" fillcolor="#231F20" stroked="f">
              <v:path arrowok="t"/>
              <v:fill/>
            </v:shape>
            <v:shape style="position:absolute;left:4688;top:54;width:72;height:90" coordorigin="4688,54" coordsize="72,90" path="m4688,101l4688,114,4692,125,4699,133,4706,141,4715,145,4735,145,4742,141,4749,134,4755,127,4759,119,4760,111,4757,109,4754,117,4751,122,4747,125,4743,128,4738,129,4724,129,4717,126,4710,119,4704,112,4701,102,4701,89,4760,89,4760,78,4757,70,4751,64,4745,58,4737,54,4716,54,4708,67,4712,63,4717,61,4722,61,4729,62,4735,66,4739,72,4740,78,4741,84,4701,84,4699,67,4692,75,4688,86,4688,101xe" filled="t" fillcolor="#231F20" stroked="f">
              <v:path arrowok="t"/>
              <v:fill/>
            </v:shape>
            <v:shape style="position:absolute;left:4617;top:54;width:58;height:90" coordorigin="4617,54" coordsize="58,90" path="m4624,141l4629,142,4636,144,4642,145,4654,145,4661,142,4666,137,4672,133,4675,127,4675,109,4669,101,4656,95,4643,88,4637,85,4631,80,4628,74,4628,68,4632,63,4638,60,4648,60,4653,62,4660,68,4663,74,4666,83,4669,83,4669,54,4666,54,4661,58,4655,57,4650,55,4646,54,4635,54,4629,57,4624,62,4620,66,4617,72,4617,84,4619,89,4624,96,4630,100,4639,104,4648,109,4654,113,4660,118,4661,122,4661,126,4660,133,4655,138,4651,139,4641,139,4635,137,4630,133,4626,128,4622,122,4621,113,4618,113,4618,143,4624,141xe" filled="t" fillcolor="#231F20" stroked="f">
              <v:path arrowok="t"/>
              <v:fill/>
            </v:shape>
            <v:shape style="position:absolute;left:4547;top:91;width:16;height:20" coordorigin="4547,91" coordsize="16,20" path="m4547,111l4551,105,4555,102,4559,99,4563,91,4553,95,4547,111xe" filled="t" fillcolor="#231F20" stroked="f">
              <v:path arrowok="t"/>
              <v:fill/>
            </v:shape>
            <v:shape style="position:absolute;left:4530;top:54;width:77;height:89" coordorigin="4530,54" coordsize="77,89" path="m4530,122l4530,128,4532,134,4536,138,4540,142,4545,144,4550,144,4558,143,4563,140,4569,136,4578,130,4578,135,4580,141,4585,144,4594,144,4601,139,4607,130,4607,125,4601,131,4595,131,4593,126,4593,75,4592,70,4591,67,4589,63,4583,58,4578,56,4572,54,4555,54,4547,57,4542,61,4536,66,4533,70,4533,76,4534,81,4539,85,4544,85,4548,81,4549,76,4549,71,4550,65,4555,61,4562,60,4567,60,4574,65,4576,68,4578,74,4578,86,4563,91,4559,99,4562,98,4568,95,4578,91,4578,124,4570,130,4564,133,4559,133,4552,132,4547,126,4546,122,4546,117,4547,111,4553,95,4546,99,4540,103,4536,107,4533,111,4530,118,4530,1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1.248pt;margin-top:15.009pt;width:29.31pt;height:6.778pt;mso-position-horizontal-relative:page;mso-position-vertical-relative:paragraph;z-index:-4101" coordorigin="2625,300" coordsize="586,136">
            <v:shape style="position:absolute;left:2635;top:336;width:140;height:90" coordorigin="2635,336" coordsize="140,90" path="m2665,412l2665,408,2665,363,2668,357,2670,353,2677,348,2683,351,2688,355,2692,355,2697,350,2698,346,2697,341,2693,337,2686,336,2679,336,2672,342,2665,355,2665,336,2661,336,2635,346,2640,348,2642,348,2646,349,2649,353,2649,355,2649,361,2649,409,2649,413,2646,418,2640,420,2636,420,2636,423,2679,423,2673,419,2669,417,2665,412xe" filled="t" fillcolor="#231F20" stroked="f">
              <v:path arrowok="t"/>
              <v:fill/>
            </v:shape>
            <v:shape style="position:absolute;left:2635;top:336;width:140;height:90" coordorigin="2635,336" coordsize="140,90" path="m2722,340l2715,348,2717,365,2717,358,2720,352,2724,348,2731,336,2722,340xe" filled="t" fillcolor="#231F20" stroked="f">
              <v:path arrowok="t"/>
              <v:fill/>
            </v:shape>
            <v:shape style="position:absolute;left:2635;top:336;width:140;height:90" coordorigin="2635,336" coordsize="140,90" path="m2703,382l2703,395,2707,406,2714,414,2722,422,2730,426,2750,426,2758,422,2764,415,2770,408,2774,401,2775,392,2772,390,2770,398,2766,403,2762,406,2758,409,2753,411,2739,411,2732,407,2726,400,2720,393,2717,383,2717,370,2775,370,2775,360,2772,351,2766,345,2760,339,2752,336,2731,336,2724,348,2728,344,2732,342,2738,342,2744,343,2750,347,2754,353,2756,359,2756,365,2717,365,2715,348,2707,356,2703,367,2703,382xe" filled="t" fillcolor="#231F20" stroked="f">
              <v:path arrowok="t"/>
              <v:fill/>
            </v:shape>
            <v:shape style="position:absolute;left:2788;top:380;width:48;height:0" coordorigin="2788,380" coordsize="48,0" path="m2788,380l2836,380e" filled="f" stroked="t" strokeweight="0.801pt" strokecolor="#231F20">
              <v:path arrowok="t"/>
            </v:shape>
            <v:shape style="position:absolute;left:2850;top:310;width:351;height:116" coordorigin="2850,310" coordsize="351,116" path="m2931,412l2934,418,2938,422,2944,425,2951,425,2955,423,2963,417,2966,412,2968,406,2963,409,2958,413,2954,414,2950,413,2946,405,2946,345,2966,345,2966,338,2946,338,2946,310,2943,310,2940,316,2938,321,2937,323,2934,328,2927,335,2920,340,2917,345,2930,345,2930,408,2931,412xe" filled="t" fillcolor="#231F20" stroked="f">
              <v:path arrowok="t"/>
              <v:fill/>
            </v:shape>
            <v:shape style="position:absolute;left:2850;top:310;width:351;height:116" coordorigin="2850,310" coordsize="351,116" path="m3131,412l3134,418,3139,422,3144,425,3151,425,3155,423,3163,417,3166,412,3168,406,3164,409,3158,413,3154,414,3150,413,3146,405,3146,345,3166,345,3166,338,3146,338,3146,310,3143,310,3140,316,3138,321,3137,323,3134,328,3128,335,3120,340,3117,345,3131,345,3131,408,3131,412xe" filled="t" fillcolor="#231F20" stroked="f">
              <v:path arrowok="t"/>
              <v:fill/>
            </v:shape>
            <v:shape style="position:absolute;left:2850;top:310;width:351;height:116" coordorigin="2850,310" coordsize="351,116" path="m3181,413l3181,418,3184,423,3188,426,3194,426,3198,423,3201,418,3201,413,3198,408,3194,405,3188,405,3184,408,3181,413xe" filled="t" fillcolor="#231F20" stroked="f">
              <v:path arrowok="t"/>
              <v:fill/>
            </v:shape>
            <v:shape style="position:absolute;left:2850;top:310;width:351;height:116" coordorigin="2850,310" coordsize="351,116" path="m3082,412l3082,408,3082,363,3085,357,3087,353,3094,348,3100,351,3105,355,3109,355,3114,350,3115,346,3114,341,3110,337,3104,336,3096,336,3089,342,3082,355,3082,336,3078,336,3052,346,3058,348,3059,348,3063,349,3066,353,3066,355,3066,361,3066,409,3066,413,3063,418,3057,420,3053,420,3053,423,3096,423,3090,419,3086,417,3082,412xe" filled="t" fillcolor="#231F20" stroked="f">
              <v:path arrowok="t"/>
              <v:fill/>
            </v:shape>
            <v:shape style="position:absolute;left:2850;top:310;width:351;height:116" coordorigin="2850,310" coordsize="351,116" path="m2990,392l2994,386,2998,383,3002,380,3006,372,2995,377,2990,392xe" filled="t" fillcolor="#231F20" stroked="f">
              <v:path arrowok="t"/>
              <v:fill/>
            </v:shape>
            <v:shape style="position:absolute;left:2850;top:310;width:351;height:116" coordorigin="2850,310" coordsize="351,116" path="m2973,403l2973,410,2975,415,2979,419,2983,423,2988,425,2993,425,3001,424,3006,422,3012,418,3021,411,3021,416,3023,422,3027,425,3037,425,3043,420,3050,411,3050,406,3044,412,3038,412,3036,407,3036,357,3035,351,3034,348,3032,344,3026,339,3021,337,3015,336,2998,336,2990,338,2985,342,2979,347,2976,352,2976,357,2977,362,2982,366,2987,366,2991,362,2992,357,2992,352,2993,347,2998,342,3005,341,3010,341,3016,346,3019,349,3021,355,3021,367,3006,372,3002,380,3005,379,3011,376,3021,372,3021,405,3013,411,3007,414,3002,414,2995,413,2990,407,2989,403,2989,399,2990,392,2995,377,2989,380,2983,384,2978,388,2976,392,2973,399,2973,403xe" filled="t" fillcolor="#231F20" stroked="f">
              <v:path arrowok="t"/>
              <v:fill/>
            </v:shape>
            <v:shape style="position:absolute;left:2850;top:310;width:351;height:116" coordorigin="2850,310" coordsize="351,116" path="m2857,422l2862,423,2869,425,2875,426,2887,426,2894,423,2900,419,2905,414,2908,408,2908,390,2902,382,2890,376,2876,369,2870,366,2864,361,2861,356,2861,349,2865,345,2872,341,2882,341,2886,343,2894,349,2897,355,2899,365,2902,365,2902,336,2899,336,2895,339,2888,338,2884,336,2880,336,2869,336,2862,338,2858,343,2853,347,2850,353,2850,366,2852,370,2857,377,2863,381,2872,386,2881,390,2887,394,2893,400,2895,403,2895,407,2893,414,2888,419,2884,420,2874,420,2869,418,2864,414,2859,409,2856,403,2854,394,2851,394,2851,424,2857,42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74.955pt;height:9.65pt">
            <v:imagedata o:title="" r:id="rId222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7469"/>
      </w:pPr>
      <w:r>
        <w:pict>
          <v:group style="position:absolute;margin-left:423.16pt;margin-top:-107.712pt;width:21.416pt;height:6.58pt;mso-position-horizontal-relative:page;mso-position-vertical-relative:paragraph;z-index:-4115" coordorigin="8463,-2154" coordsize="428,132">
            <v:shape style="position:absolute;left:8463;top:-2154;width:428;height:132" coordorigin="8463,-2154" coordsize="428,132" path="m8530,-2023l8537,-2030,8521,-2030,8513,-2033,8508,-2041,8501,-2056,8511,-2025,8530,-2023xe" filled="t" fillcolor="#231F20" stroked="f">
              <v:path arrowok="t"/>
              <v:fill/>
            </v:shape>
            <v:shape style="position:absolute;left:8463;top:-2154;width:428;height:132" coordorigin="8463,-2154" coordsize="428,132" path="m8619,-2097l8623,-2093,8628,-2089,8633,-2085,8641,-2080,8653,-2075,8661,-2070,8667,-2067,8673,-2062,8677,-2057,8680,-2051,8680,-2043,8678,-2039,8673,-2035,8669,-2031,8664,-2029,8648,-2029,8639,-2033,8632,-2040,8624,-2047,8619,-2057,8616,-2070,8613,-2070,8613,-2023,8617,-2025,8620,-2029,8625,-2030,8630,-2030,8633,-2029,8638,-2026,8643,-2025,8650,-2023,8657,-2023,8670,-2023,8680,-2027,8689,-2034,8697,-2042,8701,-2051,8701,-2070,8698,-2077,8693,-2083,8688,-2090,8678,-2097,8663,-2104,8653,-2109,8646,-2113,8639,-2118,8635,-2123,8633,-2128,8633,-2135,8638,-2142,8642,-2146,8647,-2148,8661,-2148,8669,-2144,8676,-2138,8683,-2132,8687,-2123,8689,-2113,8693,-2113,8692,-2155,8689,-2155,8688,-2148,8683,-2146,8678,-2147,8674,-2149,8670,-2151,8663,-2153,8656,-2155,8640,-2155,8631,-2151,8624,-2144,8616,-2137,8613,-2128,8613,-2112,8614,-2107,8617,-2102,8619,-2097xe" filled="t" fillcolor="#231F20" stroked="f">
              <v:path arrowok="t"/>
              <v:fill/>
            </v:shape>
            <v:shape style="position:absolute;left:8463;top:-2154;width:428;height:132" coordorigin="8463,-2154" coordsize="428,132" path="m8713,-2054l8759,-2054,8722,-2073,8759,-2123,8759,-2073,8722,-2073,8759,-2054,8759,-2026,8784,-2026,8784,-2054,8796,-2054,8796,-2073,8784,-2073,8784,-2154,8773,-2154,8713,-2073,8713,-2054xe" filled="t" fillcolor="#231F20" stroked="f">
              <v:path arrowok="t"/>
              <v:fill/>
            </v:shape>
            <v:shape style="position:absolute;left:8463;top:-2154;width:428;height:132" coordorigin="8463,-2154" coordsize="428,132" path="m8862,-2042l8861,-2036,8857,-2031,8851,-2030,8846,-2031,8841,-2037,8840,-2041,8839,-2047,8838,-2059,8834,-2028,8839,-2025,8845,-2023,8856,-2023,8861,-2024,8862,-2042xe" filled="t" fillcolor="#231F20" stroked="f">
              <v:path arrowok="t"/>
              <v:fill/>
            </v:shape>
            <v:shape style="position:absolute;left:8463;top:-2154;width:428;height:132" coordorigin="8463,-2154" coordsize="428,132" path="m8810,-2087l8810,-2077,8812,-2067,8814,-2058,8816,-2051,8819,-2045,8821,-2041,8825,-2035,8830,-2031,8834,-2028,8838,-2059,8839,-2106,8839,-2125,8840,-2134,8840,-2140,8844,-2146,8851,-2148,8857,-2147,8860,-2142,8862,-2136,8863,-2127,8863,-2089,8863,-2049,8862,-2042,8861,-2024,8866,-2027,8870,-2029,8874,-2033,8878,-2037,8881,-2041,8884,-2047,8886,-2054,8890,-2064,8892,-2076,8892,-2102,8889,-2115,8885,-2127,8882,-2135,8878,-2142,8871,-2147,8865,-2152,8858,-2154,8844,-2154,8837,-2152,8830,-2147,8824,-2142,8819,-2134,8816,-2125,8812,-2113,8810,-2101,8810,-2087xe" filled="t" fillcolor="#231F20" stroked="f">
              <v:path arrowok="t"/>
              <v:fill/>
            </v:shape>
            <v:shape style="position:absolute;left:8463;top:-2154;width:428;height:132" coordorigin="8463,-2154" coordsize="428,132" path="m8466,-2068l8475,-2050,8478,-2046,8493,-2033,8511,-2025,8501,-2056,8497,-2077,8497,-2088,8498,-2111,8503,-2128,8510,-2142,8519,-2147,8537,-2147,8542,-2146,8547,-2142,8552,-2139,8556,-2133,8559,-2125,8562,-2117,8563,-2104,8563,-2074,8562,-2062,8559,-2053,8556,-2045,8552,-2038,8546,-2035,8542,-2031,8537,-2030,8530,-2023,8552,-2026,8570,-2035,8583,-2047,8593,-2065,8597,-2084,8597,-2089,8594,-2110,8585,-2128,8578,-2136,8562,-2147,8543,-2153,8529,-2153,8509,-2151,8491,-2143,8482,-2136,8470,-2120,8464,-2100,8463,-2089,8466,-206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3.171pt;margin-top:-108.227pt;width:8.7265pt;height:7.585pt;mso-position-horizontal-relative:page;mso-position-vertical-relative:paragraph;z-index:-4114" coordorigin="9463,-2165" coordsize="175,152">
            <v:shape style="position:absolute;left:9474;top:-2069;width:54;height:0" coordorigin="9474,-2069" coordsize="54,0" path="m9474,-2069l9528,-2069e" filled="f" stroked="t" strokeweight="1.061pt" strokecolor="#231F20">
              <v:path arrowok="t"/>
            </v:shape>
            <v:shape style="position:absolute;left:9540;top:-2155;width:88;height:132" coordorigin="9540,-2155" coordsize="88,132" path="m9547,-2097l9550,-2093,9555,-2089,9560,-2085,9569,-2080,9580,-2075,9588,-2071,9594,-2067,9600,-2062,9604,-2057,9607,-2051,9607,-2043,9605,-2039,9601,-2035,9596,-2031,9591,-2029,9575,-2029,9567,-2033,9559,-2040,9551,-2047,9546,-2057,9543,-2070,9540,-2070,9540,-2023,9544,-2025,9547,-2029,9553,-2030,9557,-2030,9560,-2029,9565,-2026,9570,-2025,9577,-2023,9584,-2023,9597,-2023,9607,-2027,9616,-2034,9624,-2042,9628,-2051,9628,-2070,9625,-2077,9620,-2083,9615,-2090,9605,-2097,9591,-2104,9580,-2109,9573,-2113,9566,-2118,9562,-2123,9560,-2128,9560,-2135,9565,-2143,9569,-2146,9574,-2148,9589,-2148,9596,-2144,9603,-2138,9610,-2132,9615,-2123,9616,-2113,9620,-2113,9619,-2155,9616,-2155,9615,-2148,9610,-2146,9605,-2147,9601,-2149,9597,-2151,9591,-2153,9583,-2155,9567,-2155,9558,-2151,9551,-2144,9543,-2137,9540,-2128,9540,-2112,9541,-2107,9544,-2102,9547,-209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09.657pt;margin-top:-9.65pt;width:17.184pt;height:7.729pt;mso-position-horizontal-relative:page;mso-position-vertical-relative:paragraph;z-index:-4105" coordorigin="6193,-193" coordsize="344,155">
            <v:shape style="position:absolute;left:6355;top:-139;width:72;height:90" coordorigin="6355,-139" coordsize="72,90" path="m6355,-92l6355,-79,6359,-68,6366,-60,6373,-52,6382,-48,6402,-48,6410,-52,6416,-59,6422,-66,6426,-74,6427,-82,6424,-84,6422,-76,6418,-71,6414,-68,6410,-65,6405,-64,6391,-64,6384,-67,6378,-74,6371,-81,6368,-91,6368,-104,6427,-104,6427,-115,6424,-123,6418,-129,6412,-135,6404,-139,6383,-139,6376,-126,6380,-130,6384,-132,6389,-132,6396,-131,6402,-127,6406,-121,6408,-115,6408,-109,6368,-109,6366,-126,6359,-118,6355,-107,6355,-92xe" filled="t" fillcolor="#231F20" stroked="f">
              <v:path arrowok="t"/>
              <v:fill/>
            </v:shape>
            <v:shape style="position:absolute;left:6254;top:-183;width:93;height:132" coordorigin="6254,-183" coordsize="93,132" path="m6319,-65l6318,-59,6314,-55,6307,-54,6305,-51,6347,-51,6340,-55,6336,-59,6334,-65,6334,-111,6334,-118,6333,-122,6331,-128,6328,-132,6321,-137,6317,-139,6308,-139,6304,-137,6300,-135,6296,-133,6291,-128,6284,-121,6284,-183,6280,-183,6254,-173,6259,-170,6266,-170,6268,-165,6268,-163,6269,-157,6269,-65,6268,-60,6262,-55,6256,-54,6256,-51,6298,-51,6298,-54,6293,-54,6289,-56,6284,-61,6284,-64,6284,-115,6289,-120,6296,-125,6302,-127,6308,-127,6313,-125,6318,-119,6318,-116,6319,-110,6319,-65xe" filled="t" fillcolor="#231F20" stroked="f">
              <v:path arrowok="t"/>
              <v:fill/>
            </v:shape>
            <v:shape style="position:absolute;left:6203;top:-164;width:51;height:114" coordorigin="6203,-164" coordsize="51,114" path="m6217,-62l6220,-56,6225,-52,6230,-50,6237,-50,6241,-51,6249,-57,6252,-62,6254,-68,6250,-65,6244,-61,6240,-60,6236,-61,6232,-69,6232,-130,6252,-130,6252,-136,6232,-136,6232,-164,6229,-164,6227,-158,6225,-153,6223,-151,6220,-147,6214,-140,6207,-134,6203,-130,6217,-130,6217,-66,6217,-62xe" filled="t" fillcolor="#231F20" stroked="f">
              <v:path arrowok="t"/>
              <v:fill/>
            </v:shape>
            <v:shape style="position:absolute;left:6366;top:-139;width:17;height:29" coordorigin="6366,-139" coordsize="17,29" path="m6374,-135l6366,-126,6368,-109,6369,-117,6372,-122,6376,-126,6383,-139,6374,-135xe" filled="t" fillcolor="#231F20" stroked="f">
              <v:path arrowok="t"/>
              <v:fill/>
            </v:shape>
            <v:shape style="position:absolute;left:6434;top:-139;width:93;height:88" coordorigin="6434,-139" coordsize="93,88" path="m6527,-51l6527,-54,6523,-54,6518,-56,6514,-61,6514,-65,6514,-114,6513,-120,6512,-124,6510,-129,6504,-135,6496,-139,6483,-139,6473,-133,6463,-121,6463,-139,6459,-139,6434,-128,6440,-126,6445,-125,6447,-120,6448,-118,6448,-112,6448,-64,6447,-60,6444,-55,6441,-54,6437,-54,6435,-51,6477,-51,6477,-54,6473,-54,6468,-56,6464,-61,6463,-64,6463,-115,6471,-123,6478,-127,6490,-127,6496,-122,6498,-118,6498,-113,6498,-65,6498,-59,6493,-55,6487,-54,6485,-51,6527,-5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6.638pt;margin-top:-91.172pt;width:2.647pt;height:2.648pt;mso-position-horizontal-relative:page;mso-position-vertical-relative:paragraph;z-index:-4093" coordorigin="6733,-1823" coordsize="53,53">
            <v:shape style="position:absolute;left:6733;top:-1823;width:53;height:53" coordorigin="6733,-1823" coordsize="53,53" path="m6740,-1816l6735,-1811,6733,-1804,6733,-1790,6735,-1783,6741,-1778,6746,-1773,6752,-1770,6767,-1770,6773,-1773,6778,-1778,6783,-1783,6786,-1790,6786,-1804,6783,-1811,6778,-1816,6773,-1821,6767,-1823,6752,-1823,6746,-1821,6740,-18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55.201pt;margin-top:-92.877pt;width:213.032pt;height:8.65pt;mso-position-horizontal-relative:page;mso-position-vertical-relative:paragraph;z-index:-4092" coordorigin="7104,-1858" coordsize="4261,173">
            <v:shape style="position:absolute;left:7104;top:-1858;width:4261;height:173" coordorigin="7104,-1858" coordsize="4261,173" path="m10204,-1809l10196,-1801,10198,-1784,10199,-1791,10201,-1797,10205,-1801,10213,-1813,10204,-1809xe" filled="t" fillcolor="#231F20" stroked="f">
              <v:path arrowok="t"/>
              <v:fill/>
            </v:shape>
            <v:shape style="position:absolute;left:7104;top:-1858;width:4261;height:173" coordorigin="7104,-1858" coordsize="4261,173" path="m10344,-1789l10343,-1794,10342,-1798,10340,-1803,10334,-1810,10344,-1736,10344,-1739,10344,-1789xe" filled="t" fillcolor="#231F20" stroked="f">
              <v:path arrowok="t"/>
              <v:fill/>
            </v:shape>
            <v:shape style="position:absolute;left:7104;top:-1858;width:4261;height:173" coordorigin="7104,-1858" coordsize="4261,173" path="m10997,-1726l10997,-1729,10993,-1729,10989,-1730,10984,-1736,10984,-1739,10984,-1813,10980,-1813,10954,-1803,10960,-1801,10966,-1800,10968,-1795,10968,-1793,10969,-1787,10969,-1740,10967,-1734,10963,-1729,10960,-1729,10956,-1729,10956,-1726,10997,-1726xe" filled="t" fillcolor="#231F20" stroked="f">
              <v:path arrowok="t"/>
              <v:fill/>
            </v:shape>
            <v:shape style="position:absolute;left:7104;top:-1858;width:4261;height:173" coordorigin="7104,-1858" coordsize="4261,173" path="m10840,-1727l10845,-1726,10851,-1724,10857,-1723,10870,-1723,10876,-1725,10882,-1730,10888,-1735,10891,-1741,10891,-1759,10885,-1767,10872,-1773,10864,-1759,10870,-1755,10876,-1749,10877,-1746,10877,-1741,10876,-1735,10870,-1730,10867,-1728,10857,-1728,10851,-1731,10846,-1735,10841,-1739,10838,-1746,10836,-1755,10833,-1755,10833,-1724,10840,-1727xe" filled="t" fillcolor="#231F20" stroked="f">
              <v:path arrowok="t"/>
              <v:fill/>
            </v:shape>
            <v:shape style="position:absolute;left:7104;top:-1858;width:4261;height:173" coordorigin="7104,-1858" coordsize="4261,173" path="m10669,-1737l10669,-1741,10669,-1786,10672,-1792,10675,-1796,10681,-1801,10687,-1797,10692,-1794,10697,-1794,10702,-1798,10703,-1803,10701,-1808,10697,-1812,10691,-1813,10683,-1813,10676,-1807,10669,-1794,10669,-1813,10665,-1813,10639,-1803,10645,-1801,10647,-1801,10651,-1799,10653,-1795,10653,-1793,10654,-1740,10653,-1736,10650,-1731,10644,-1729,10640,-1729,10640,-1726,10684,-1726,10677,-1729,10673,-1732,10669,-1737xe" filled="t" fillcolor="#231F20" stroked="f">
              <v:path arrowok="t"/>
              <v:fill/>
            </v:shape>
            <v:shape style="position:absolute;left:7104;top:-1858;width:4261;height:173" coordorigin="7104,-1858" coordsize="4261,173" path="m10577,-1757l10581,-1763,10585,-1766,10590,-1768,10593,-1777,10583,-1772,10577,-1757xe" filled="t" fillcolor="#231F20" stroked="f">
              <v:path arrowok="t"/>
              <v:fill/>
            </v:shape>
            <v:shape style="position:absolute;left:7104;top:-1858;width:4261;height:173" coordorigin="7104,-1858" coordsize="4261,173" path="m10560,-1746l10560,-1739,10562,-1734,10566,-1730,10570,-1726,10575,-1724,10581,-1724,10588,-1725,10594,-1727,10599,-1731,10608,-1738,10608,-1733,10611,-1727,10615,-1724,10624,-1724,10631,-1729,10638,-1738,10638,-1743,10631,-1737,10625,-1737,10623,-1742,10623,-1792,10622,-1798,10621,-1800,10620,-1804,10613,-1809,10608,-1812,10602,-1813,10585,-1813,10577,-1811,10572,-1806,10566,-1802,10564,-1797,10564,-1792,10564,-1787,10569,-1783,10574,-1783,10579,-1787,10579,-1792,10579,-1797,10580,-1802,10585,-1806,10592,-1807,10597,-1807,10604,-1803,10606,-1800,10608,-1794,10608,-1782,10593,-1777,10590,-1768,10592,-1770,10598,-1773,10608,-1776,10608,-1744,10600,-1738,10594,-1735,10589,-1735,10583,-1736,10577,-1742,10576,-1746,10576,-1750,10577,-1757,10583,-1772,10576,-1768,10570,-1765,10566,-1761,10563,-1756,10560,-1750,10560,-1746xe" filled="t" fillcolor="#231F20" stroked="f">
              <v:path arrowok="t"/>
              <v:fill/>
            </v:shape>
            <v:shape style="position:absolute;left:7104;top:-1858;width:4261;height:173" coordorigin="7104,-1858" coordsize="4261,173" path="m10444,-1727l10449,-1726,10456,-1724,10462,-1723,10474,-1723,10481,-1725,10487,-1730,10493,-1735,10496,-1741,10496,-1759,10489,-1767,10477,-1773,10468,-1759,10474,-1755,10480,-1749,10482,-1746,10482,-1741,10481,-1735,10475,-1730,10472,-1728,10461,-1728,10456,-1731,10451,-1735,10446,-1739,10443,-1746,10441,-1755,10438,-1755,10438,-1724,10444,-1727xe" filled="t" fillcolor="#231F20" stroked="f">
              <v:path arrowok="t"/>
              <v:fill/>
            </v:shape>
            <v:shape style="position:absolute;left:7104;top:-1858;width:4261;height:173" coordorigin="7104,-1858" coordsize="4261,173" path="m10357,-1726l10357,-1729,10353,-1729,10348,-1730,10344,-1736,10328,-1745,10328,-1740,10327,-1734,10323,-1730,10316,-1729,10315,-1726,10357,-1726xe" filled="t" fillcolor="#231F20" stroked="f">
              <v:path arrowok="t"/>
              <v:fill/>
            </v:shape>
            <v:shape style="position:absolute;left:7104;top:-1858;width:4261;height:173" coordorigin="7104,-1858" coordsize="4261,173" path="m10293,-1735l10293,-1739,10293,-1790,10300,-1798,10308,-1802,10320,-1802,10325,-1796,10327,-1793,10328,-1787,10328,-1745,10344,-1736,10334,-1810,10326,-1813,10313,-1813,10303,-1807,10293,-1795,10293,-1813,10289,-1813,10264,-1803,10269,-1801,10275,-1800,10277,-1795,10278,-1793,10278,-1787,10278,-1739,10277,-1734,10274,-1730,10271,-1729,10267,-1729,10265,-1726,10307,-1726,10307,-1729,10302,-1729,10298,-1730,10293,-1735xe" filled="t" fillcolor="#231F20" stroked="f">
              <v:path arrowok="t"/>
              <v:fill/>
            </v:shape>
            <v:shape style="position:absolute;left:7104;top:-1858;width:4261;height:173" coordorigin="7104,-1858" coordsize="4261,173" path="m10185,-1767l10185,-1754,10189,-1743,10196,-1735,10203,-1727,10212,-1723,10232,-1723,10239,-1726,10246,-1733,10252,-1740,10256,-1748,10257,-1757,10254,-1758,10251,-1751,10248,-1746,10244,-1743,10240,-1740,10235,-1738,10221,-1738,10214,-1742,10207,-1749,10201,-1756,10198,-1766,10198,-1779,10257,-1779,10257,-1789,10254,-1797,10248,-1804,10242,-1810,10234,-1813,10213,-1813,10205,-1801,10209,-1805,10214,-1807,10219,-1807,10226,-1806,10232,-1802,10236,-1795,10237,-1789,10238,-1784,10198,-1784,10196,-1801,10189,-1793,10185,-1782,10185,-1767xe" filled="t" fillcolor="#231F20" stroked="f">
              <v:path arrowok="t"/>
              <v:fill/>
            </v:shape>
            <v:shape style="position:absolute;left:7104;top:-1858;width:4261;height:173" coordorigin="7104,-1858" coordsize="4261,173" path="m10149,-1740l10148,-1734,10144,-1730,10137,-1729,10135,-1726,10177,-1726,10170,-1729,10165,-1734,10164,-1739,10164,-1785,10164,-1793,10162,-1797,10161,-1802,10158,-1806,10151,-1812,10147,-1813,10138,-1813,10138,-1802,10143,-1800,10147,-1793,10148,-1790,10149,-1784,10149,-1740xe" filled="t" fillcolor="#231F20" stroked="f">
              <v:path arrowok="t"/>
              <v:fill/>
            </v:shape>
            <v:shape style="position:absolute;left:7104;top:-1858;width:4261;height:173" coordorigin="7104,-1858" coordsize="4261,173" path="m10114,-1735l10114,-1739,10114,-1790,10118,-1795,10126,-1799,10132,-1802,10138,-1802,10138,-1813,10134,-1812,10130,-1810,10126,-1808,10121,-1803,10114,-1795,10114,-1858,10110,-1858,10084,-1847,10088,-1845,10096,-1844,10098,-1840,10098,-1837,10098,-1831,10098,-1739,10097,-1734,10092,-1730,10085,-1729,10085,-1726,10128,-1726,10128,-1729,10123,-1729,10118,-1730,10114,-1735xe" filled="t" fillcolor="#231F20" stroked="f">
              <v:path arrowok="t"/>
              <v:fill/>
            </v:shape>
            <v:shape style="position:absolute;left:7104;top:-1858;width:4261;height:173" coordorigin="7104,-1858" coordsize="4261,173" path="m10073,-1796l10075,-1803,10079,-1806,10084,-1807,10084,-1811,10058,-1811,10064,-1807,10067,-1802,10066,-1798,10065,-1794,10047,-1747,10027,-1796,10027,-1802,10019,-1777,10040,-1723,10044,-1723,10073,-1796xe" filled="t" fillcolor="#231F20" stroked="f">
              <v:path arrowok="t"/>
              <v:fill/>
            </v:shape>
            <v:shape style="position:absolute;left:7104;top:-1858;width:4261;height:173" coordorigin="7104,-1858" coordsize="4261,173" path="m11174,-1726l11174,-1729,11170,-1729,11166,-1730,11162,-1736,11161,-1739,11161,-1813,11157,-1813,11132,-1803,11138,-1801,11143,-1800,11145,-1795,11146,-1793,11146,-1787,11146,-1740,11145,-1734,11140,-1729,11137,-1729,11133,-1729,11133,-1726,11174,-1726xe" filled="t" fillcolor="#231F20" stroked="f">
              <v:path arrowok="t"/>
              <v:fill/>
            </v:shape>
            <v:shape style="position:absolute;left:7104;top:-1858;width:4261;height:173" coordorigin="7104,-1858" coordsize="4261,173" path="m11032,-1737l11032,-1741,11032,-1786,11034,-1792,11037,-1796,11044,-1801,11050,-1797,11055,-1794,11059,-1794,11064,-1798,11065,-1803,11065,-1803,11070,-1801,11072,-1801,11076,-1799,11078,-1795,11079,-1793,11079,-1788,11079,-1740,11078,-1736,11075,-1731,11070,-1729,11066,-1729,11066,-1726,11109,-1726,11102,-1729,11098,-1732,11095,-1737,11094,-1741,11094,-1786,11097,-1792,11100,-1796,11106,-1801,11112,-1797,11118,-1794,11122,-1794,11127,-1798,11128,-1803,11127,-1808,11122,-1812,11116,-1813,11109,-1813,11101,-1807,11094,-1794,11094,-1813,11090,-1813,11065,-1803,11065,-1803,11064,-1808,11060,-1812,11053,-1813,11046,-1813,11039,-1807,11032,-1794,11032,-1813,11028,-1813,11002,-1803,11007,-1801,11009,-1801,11013,-1799,11016,-1795,11016,-1793,11016,-1788,11016,-1740,11016,-1736,11012,-1731,11007,-1729,11003,-1729,11003,-1726,11046,-1726,11040,-1729,11035,-1732,11032,-1737xe" filled="t" fillcolor="#231F20" stroked="f">
              <v:path arrowok="t"/>
              <v:fill/>
            </v:shape>
            <v:shape style="position:absolute;left:7104;top:-1858;width:4261;height:173" coordorigin="7104,-1858" coordsize="4261,173" path="m10967,-1851l10967,-1846,10970,-1841,10974,-1839,10979,-1839,10983,-1841,10986,-1846,10986,-1851,10983,-1855,10979,-1858,10974,-1858,10970,-1855,10967,-1851xe" filled="t" fillcolor="#231F20" stroked="f">
              <v:path arrowok="t"/>
              <v:fill/>
            </v:shape>
            <v:shape style="position:absolute;left:7104;top:-1858;width:4261;height:173" coordorigin="7104,-1858" coordsize="4261,173" path="m11259,-1789l11259,-1794,11257,-1798,11255,-1803,11249,-1810,11260,-1736,11259,-1739,11259,-1789xe" filled="t" fillcolor="#231F20" stroked="f">
              <v:path arrowok="t"/>
              <v:fill/>
            </v:shape>
            <v:shape style="position:absolute;left:7104;top:-1858;width:4261;height:173" coordorigin="7104,-1858" coordsize="4261,173" path="m11272,-1726l11272,-1729,11268,-1729,11264,-1730,11260,-1736,11244,-1745,11244,-1740,11243,-1734,11239,-1730,11232,-1729,11230,-1726,11272,-1726xe" filled="t" fillcolor="#231F20" stroked="f">
              <v:path arrowok="t"/>
              <v:fill/>
            </v:shape>
            <v:shape style="position:absolute;left:7104;top:-1858;width:4261;height:173" coordorigin="7104,-1858" coordsize="4261,173" path="m11209,-1735l11209,-1739,11209,-1790,11216,-1798,11223,-1802,11236,-1802,11241,-1796,11243,-1793,11244,-1787,11244,-1745,11260,-1736,11249,-1810,11242,-1813,11228,-1813,11219,-1807,11209,-1795,11209,-1813,11205,-1813,11179,-1803,11185,-1801,11191,-1800,11193,-1795,11193,-1793,11193,-1787,11193,-1739,11193,-1734,11190,-1730,11187,-1729,11182,-1729,11181,-1726,11223,-1726,11223,-1729,11218,-1729,11213,-1730,11209,-1735xe" filled="t" fillcolor="#231F20" stroked="f">
              <v:path arrowok="t"/>
              <v:fill/>
            </v:shape>
            <v:shape style="position:absolute;left:7104;top:-1858;width:4261;height:173" coordorigin="7104,-1858" coordsize="4261,173" path="m11144,-1851l11144,-1846,11147,-1841,11151,-1839,11156,-1839,11160,-1841,11163,-1846,11163,-1851,11160,-1855,11156,-1858,11151,-1858,11147,-1855,11144,-1851xe" filled="t" fillcolor="#231F20" stroked="f">
              <v:path arrowok="t"/>
              <v:fill/>
            </v:shape>
            <v:shape style="position:absolute;left:7104;top:-1858;width:4261;height:173" coordorigin="7104,-1858" coordsize="4261,173" path="m11286,-1782l11286,-1777,11287,-1772,11290,-1767,11293,-1763,11297,-1759,11302,-1757,11299,-1744,11301,-1749,11306,-1755,11304,-1769,11302,-1777,11302,-1794,11303,-1800,11309,-1807,11313,-1809,11323,-1809,11327,-1807,11330,-1803,11334,-1797,11336,-1789,11336,-1779,11338,-1756,11344,-1761,11350,-1767,11353,-1774,11353,-1789,11351,-1794,11348,-1799,11363,-1799,11365,-1803,11359,-1807,11341,-1807,11335,-1811,11328,-1813,11310,-1813,11301,-1810,11295,-1804,11289,-1798,11286,-1791,11286,-1782xe" filled="t" fillcolor="#231F20" stroked="f">
              <v:path arrowok="t"/>
              <v:fill/>
            </v:shape>
            <v:shape style="position:absolute;left:7104;top:-1858;width:4261;height:173" coordorigin="7104,-1858" coordsize="4261,173" path="m11336,-1779l11336,-1772,11335,-1766,11329,-1759,11325,-1758,11315,-1758,11311,-1760,11308,-1764,11304,-1769,11306,-1755,11311,-1754,11315,-1753,11329,-1753,11338,-1756,11336,-1779xe" filled="t" fillcolor="#231F20" stroked="f">
              <v:path arrowok="t"/>
              <v:fill/>
            </v:shape>
            <v:shape style="position:absolute;left:7104;top:-1858;width:4261;height:173" coordorigin="7104,-1858" coordsize="4261,173" path="m11344,-1698l11335,-1696,11313,-1696,11304,-1698,11304,-1685,11316,-1685,11337,-1688,11354,-1698,11360,-1704,11364,-1711,11364,-1723,11362,-1727,11355,-1734,11350,-1736,11345,-1737,11341,-1738,11333,-1738,11320,-1738,11313,-1738,11309,-1739,11304,-1739,11299,-1744,11302,-1757,11295,-1751,11291,-1747,11290,-1744,11287,-1739,11287,-1735,11290,-1730,11296,-1726,11290,-1720,11292,-1712,11294,-1717,11298,-1722,11301,-1726,11308,-1725,11319,-1724,11333,-1723,11342,-1723,11349,-1722,11355,-1720,11357,-1714,11357,-1710,11354,-1706,11349,-1702,11344,-1698xe" filled="t" fillcolor="#231F20" stroked="f">
              <v:path arrowok="t"/>
              <v:fill/>
            </v:shape>
            <v:shape style="position:absolute;left:7104;top:-1858;width:4261;height:173" coordorigin="7104,-1858" coordsize="4261,173" path="m11281,-1696l11286,-1693,11294,-1687,11304,-1685,11304,-1698,11297,-1701,11292,-1706,11292,-1712,11290,-1720,11286,-1716,11283,-1712,11280,-1707,11279,-1702,11281,-1696xe" filled="t" fillcolor="#231F20" stroked="f">
              <v:path arrowok="t"/>
              <v:fill/>
            </v:shape>
            <v:shape style="position:absolute;left:7104;top:-1858;width:4261;height:173" coordorigin="7104,-1858" coordsize="4261,173" path="m11070,-1801l11065,-1803,11065,-1803,11070,-1801xe" filled="t" fillcolor="#231F20" stroked="f">
              <v:path arrowok="t"/>
              <v:fill/>
            </v:shape>
            <v:shape style="position:absolute;left:7104;top:-1858;width:4261;height:173" coordorigin="7104,-1858" coordsize="4261,173" path="m11064,-1808l11065,-1803,11065,-1803,11064,-1808xe" filled="t" fillcolor="#231F20" stroked="f">
              <v:path arrowok="t"/>
              <v:fill/>
            </v:shape>
            <v:shape style="position:absolute;left:7104;top:-1858;width:4261;height:173" coordorigin="7104,-1858" coordsize="4261,173" path="m10717,-1736l10719,-1730,10724,-1727,10729,-1724,10736,-1724,10740,-1726,10748,-1732,10751,-1736,10754,-1742,10749,-1740,10744,-1736,10740,-1735,10735,-1736,10731,-1743,10731,-1804,10751,-1804,10751,-1811,10731,-1811,10731,-1839,10728,-1839,10726,-1832,10724,-1828,10722,-1826,10720,-1821,10713,-1814,10706,-1809,10702,-1804,10716,-1804,10716,-1741,10717,-1736xe" filled="t" fillcolor="#231F20" stroked="f">
              <v:path arrowok="t"/>
              <v:fill/>
            </v:shape>
            <v:shape style="position:absolute;left:7104;top:-1858;width:4261;height:173" coordorigin="7104,-1858" coordsize="4261,173" path="m9957,-1805l9962,-1799,9964,-1794,9991,-1723,9994,-1723,10019,-1777,10027,-1802,10030,-1806,10034,-1807,10038,-1807,10038,-1811,9998,-1811,10004,-1806,10010,-1802,10011,-1798,10016,-1785,9998,-1746,9979,-1794,9978,-1799,9979,-1805,9986,-1807,9986,-1811,9950,-1811,9950,-1807,9957,-1805xe" filled="t" fillcolor="#231F20" stroked="f">
              <v:path arrowok="t"/>
              <v:fill/>
            </v:shape>
            <v:shape style="position:absolute;left:7104;top:-1858;width:4261;height:173" coordorigin="7104,-1858" coordsize="4261,173" path="m10439,-1779l10445,-1772,10450,-1768,10459,-1763,10468,-1759,10477,-1773,10463,-1780,10457,-1782,10452,-1788,10449,-1793,10449,-1799,10453,-1804,10459,-1808,10469,-1808,10473,-1806,10481,-1799,10484,-1793,10486,-1784,10489,-1784,10489,-1813,10486,-1813,10482,-1810,10476,-1811,10471,-1812,10467,-1813,10456,-1813,10450,-1811,10445,-1806,10440,-1801,10438,-1795,10438,-1783,10439,-1779xe" filled="t" fillcolor="#231F20" stroked="f">
              <v:path arrowok="t"/>
              <v:fill/>
            </v:shape>
            <v:shape style="position:absolute;left:7104;top:-1858;width:4261;height:173" coordorigin="7104,-1858" coordsize="4261,173" path="m10518,-1736l10521,-1730,10526,-1727,10531,-1724,10538,-1724,10542,-1726,10550,-1732,10553,-1736,10555,-1742,10551,-1740,10545,-1736,10541,-1735,10537,-1736,10533,-1743,10533,-1804,10553,-1804,10553,-1811,10533,-1811,10533,-1839,10530,-1839,10528,-1832,10526,-1828,10524,-1826,10521,-1821,10515,-1814,10508,-1809,10504,-1804,10518,-1804,10518,-1741,10518,-1736xe" filled="t" fillcolor="#231F20" stroked="f">
              <v:path arrowok="t"/>
              <v:fill/>
            </v:shape>
            <v:shape style="position:absolute;left:7104;top:-1858;width:4261;height:173" coordorigin="7104,-1858" coordsize="4261,173" path="m10834,-1779l10840,-1772,10846,-1768,10855,-1763,10864,-1759,10872,-1773,10858,-1780,10853,-1782,10847,-1788,10844,-1793,10844,-1799,10848,-1804,10854,-1808,10864,-1808,10869,-1806,10876,-1799,10879,-1793,10881,-1784,10884,-1784,10884,-1813,10881,-1813,10877,-1810,10871,-1811,10866,-1812,10862,-1813,10851,-1813,10845,-1811,10840,-1806,10835,-1801,10833,-1795,10833,-1783,10834,-1779xe" filled="t" fillcolor="#231F20" stroked="f">
              <v:path arrowok="t"/>
              <v:fill/>
            </v:shape>
            <v:shape style="position:absolute;left:7104;top:-1858;width:4261;height:173" coordorigin="7104,-1858" coordsize="4261,173" path="m10913,-1736l10916,-1730,10921,-1727,10926,-1724,10933,-1724,10937,-1726,10945,-1732,10948,-1736,10951,-1742,10946,-1740,10941,-1736,10937,-1735,10932,-1736,10928,-1743,10928,-1804,10948,-1804,10948,-1811,10928,-1811,10928,-1839,10925,-1839,10923,-1832,10921,-1828,10919,-1826,10917,-1821,10910,-1814,10903,-1809,10899,-1804,10913,-1804,10913,-1741,10913,-1736xe" filled="t" fillcolor="#231F20" stroked="f">
              <v:path arrowok="t"/>
              <v:fill/>
            </v:shape>
            <v:shape style="position:absolute;left:7104;top:-1858;width:4261;height:173" coordorigin="7104,-1858" coordsize="4261,173" path="m9744,-1848l9749,-1846,9754,-1843,9759,-1839,9762,-1835,9762,-1740,9761,-1736,9758,-1731,9754,-1729,9744,-1729,9744,-1726,9788,-1726,9788,-1729,9779,-1729,9773,-1733,9771,-1735,9770,-1740,9770,-1825,9853,-1724,9857,-1724,9857,-1837,9857,-1841,9861,-1846,9865,-1848,9874,-1848,9874,-1851,9831,-1851,9831,-1848,9840,-1848,9846,-1844,9848,-1842,9848,-1837,9848,-1757,9772,-1851,9737,-1851,9737,-1848,9744,-1848xe" filled="t" fillcolor="#231F20" stroked="f">
              <v:path arrowok="t"/>
              <v:fill/>
            </v:shape>
            <v:shape style="position:absolute;left:7104;top:-1858;width:4261;height:173" coordorigin="7104,-1858" coordsize="4261,173" path="m9461,-1784l9464,-1794,9470,-1800,9474,-1805,9473,-1813,9463,-1808,9456,-1798,9448,-1788,9444,-1777,9444,-1752,9448,-1742,9455,-1735,9461,-1727,9470,-1723,9483,-1723,9488,-1724,9496,-1728,9500,-1731,9504,-1735,9504,-1723,9508,-1723,9533,-1733,9527,-1735,9522,-1736,9520,-1741,9519,-1743,9519,-1749,9519,-1858,9515,-1858,9490,-1847,9496,-1845,9501,-1844,9503,-1840,9504,-1837,9504,-1831,9504,-1806,9499,-1811,9493,-1813,9485,-1813,9479,-1807,9484,-1807,9490,-1807,9496,-1803,9501,-1797,9503,-1790,9504,-1785,9504,-1742,9499,-1736,9493,-1733,9481,-1733,9475,-1737,9469,-1743,9464,-1750,9461,-1759,9461,-1784xe" filled="t" fillcolor="#231F20" stroked="f">
              <v:path arrowok="t"/>
              <v:fill/>
            </v:shape>
            <v:shape style="position:absolute;left:7104;top:-1858;width:4261;height:173" coordorigin="7104,-1858" coordsize="4261,173" path="m8527,-1736l8530,-1730,8535,-1727,8540,-1724,8547,-1724,8551,-1726,8559,-1732,8562,-1736,8564,-1742,8560,-1740,8554,-1736,8550,-1735,8546,-1736,8542,-1743,8542,-1804,8562,-1804,8562,-1811,8542,-1811,8542,-1839,8539,-1839,8536,-1832,8534,-1828,8533,-1826,8530,-1821,8524,-1814,8516,-1809,8513,-1804,8527,-1804,8527,-1741,8527,-1736xe" filled="t" fillcolor="#231F20" stroked="f">
              <v:path arrowok="t"/>
              <v:fill/>
            </v:shape>
            <v:shape style="position:absolute;left:7104;top:-1858;width:4261;height:173" coordorigin="7104,-1858" coordsize="4261,173" path="m7443,-1808l7439,-1812,7443,-1807,7443,-1808xe" filled="t" fillcolor="#231F20" stroked="f">
              <v:path arrowok="t"/>
              <v:fill/>
            </v:shape>
            <v:shape style="position:absolute;left:7104;top:-1858;width:4261;height:173" coordorigin="7104,-1858" coordsize="4261,173" path="m7345,-1736l7347,-1730,7352,-1727,7358,-1724,7365,-1724,7369,-1726,7377,-1732,7380,-1736,7382,-1742,7377,-1740,7372,-1736,7368,-1735,7363,-1736,7359,-1743,7359,-1804,7379,-1804,7379,-1811,7359,-1811,7359,-1839,7356,-1839,7354,-1832,7352,-1828,7351,-1826,7348,-1821,7341,-1814,7334,-1809,7331,-1804,7344,-1804,7344,-1741,7345,-1736xe" filled="t" fillcolor="#231F20" stroked="f">
              <v:path arrowok="t"/>
              <v:fill/>
            </v:shape>
            <v:shape style="position:absolute;left:7104;top:-1858;width:4261;height:173" coordorigin="7104,-1858" coordsize="4261,173" path="m7880,-1736l7882,-1730,7887,-1727,7893,-1724,7900,-1724,7904,-1726,7912,-1732,7915,-1736,7917,-1742,7912,-1740,7907,-1736,7903,-1735,7898,-1736,7894,-1743,7894,-1804,7914,-1804,7914,-1811,7894,-1811,7894,-1839,7892,-1839,7889,-1832,7887,-1828,7886,-1826,7883,-1821,7876,-1814,7869,-1809,7866,-1804,7879,-1804,7879,-1741,7880,-1736xe" filled="t" fillcolor="#231F20" stroked="f">
              <v:path arrowok="t"/>
              <v:fill/>
            </v:shape>
            <v:shape style="position:absolute;left:7104;top:-1858;width:4261;height:173" coordorigin="7104,-1858" coordsize="4261,173" path="m7158,-1726l7158,-1729,7153,-1729,7148,-1730,7143,-1732,7140,-1737,7140,-1741,7140,-1837,7141,-1841,7145,-1846,7148,-1848,7158,-1848,7158,-1851,7104,-1851,7104,-1848,7108,-1848,7114,-1847,7119,-1845,7122,-1840,7122,-1836,7122,-1740,7121,-1736,7117,-1731,7114,-1729,7104,-1729,7104,-1726,7158,-1726xe" filled="t" fillcolor="#231F20" stroked="f">
              <v:path arrowok="t"/>
              <v:fill/>
            </v:shape>
            <v:shape style="position:absolute;left:7104;top:-1858;width:4261;height:173" coordorigin="7104,-1858" coordsize="4261,173" path="m7526,-1736l7524,-1741,7523,-1743,7523,-1749,7523,-1811,7494,-1811,7494,-1807,7500,-1807,7505,-1804,7508,-1799,7508,-1746,7503,-1742,7496,-1737,7490,-1734,7483,-1734,7477,-1738,7474,-1741,7473,-1746,7473,-1811,7443,-1808,7444,-1807,7447,-1807,7452,-1806,7457,-1801,7457,-1798,7457,-1748,7458,-1742,7459,-1738,7461,-1733,7467,-1727,7470,-1724,7474,-1723,7483,-1723,7487,-1724,7495,-1728,7501,-1733,7508,-1741,7508,-1723,7512,-1723,7538,-1733,7532,-1735,7526,-1736xe" filled="t" fillcolor="#231F20" stroked="f">
              <v:path arrowok="t"/>
              <v:fill/>
            </v:shape>
            <v:shape style="position:absolute;left:7104;top:-1858;width:4261;height:173" coordorigin="7104,-1858" coordsize="4261,173" path="m7710,-1809l7703,-1801,7705,-1784,7705,-1791,7708,-1797,7712,-1801,7719,-1813,7710,-1809xe" filled="t" fillcolor="#231F20" stroked="f">
              <v:path arrowok="t"/>
              <v:fill/>
            </v:shape>
            <v:shape style="position:absolute;left:7104;top:-1858;width:4261;height:173" coordorigin="7104,-1858" coordsize="4261,173" path="m8065,-1758l8062,-1759,8059,-1752,8056,-1747,8052,-1744,8047,-1740,8042,-1737,8027,-1737,8021,-1741,8016,-1749,8011,-1757,8008,-1766,8008,-1786,8011,-1794,8016,-1800,8019,-1805,8024,-1807,8031,-1807,8037,-1806,8042,-1802,8043,-1796,8044,-1790,8050,-1785,8056,-1785,8062,-1788,8062,-1793,8062,-1797,8060,-1802,8054,-1806,8049,-1811,8042,-1813,8023,-1813,8013,-1809,8005,-1801,7997,-1792,7993,-1781,7993,-1754,7997,-1743,8004,-1735,8011,-1727,8019,-1723,8037,-1723,8045,-1726,8051,-1732,8058,-1738,8062,-1747,8065,-1758xe" filled="t" fillcolor="#231F20" stroked="f">
              <v:path arrowok="t"/>
              <v:fill/>
            </v:shape>
            <v:shape style="position:absolute;left:7104;top:-1858;width:4261;height:173" coordorigin="7104,-1858" coordsize="4261,173" path="m7863,-1726l7863,-1729,7859,-1729,7855,-1730,7850,-1736,7850,-1739,7850,-1789,7849,-1794,7848,-1798,7846,-1803,7840,-1810,7833,-1813,7819,-1813,7809,-1807,7799,-1795,7799,-1813,7795,-1813,7770,-1803,7776,-1801,7781,-1800,7783,-1795,7784,-1793,7784,-1787,7784,-1739,7783,-1734,7780,-1730,7777,-1729,7773,-1729,7771,-1726,7813,-1726,7813,-1729,7809,-1729,7804,-1730,7800,-1735,7799,-1739,7799,-1790,7807,-1798,7814,-1802,7826,-1802,7832,-1796,7834,-1793,7835,-1787,7835,-1740,7834,-1734,7829,-1730,7823,-1729,7821,-1726,7863,-1726xe" filled="t" fillcolor="#231F20" stroked="f">
              <v:path arrowok="t"/>
              <v:fill/>
            </v:shape>
            <v:shape style="position:absolute;left:7104;top:-1858;width:4261;height:173" coordorigin="7104,-1858" coordsize="4261,173" path="m7691,-1767l7691,-1754,7695,-1743,7702,-1735,7710,-1727,7718,-1723,7738,-1723,7746,-1726,7752,-1733,7758,-1740,7762,-1748,7763,-1757,7760,-1758,7758,-1751,7754,-1746,7750,-1743,7746,-1740,7741,-1738,7727,-1738,7720,-1742,7714,-1749,7708,-1756,7705,-1766,7705,-1779,7763,-1779,7763,-1789,7760,-1797,7754,-1804,7748,-1810,7740,-1813,7719,-1813,7712,-1801,7716,-1805,7720,-1807,7725,-1807,7732,-1806,7738,-1802,7742,-1795,7744,-1789,7744,-1784,7705,-1784,7703,-1801,7695,-1793,7691,-1782,7691,-1767xe" filled="t" fillcolor="#231F20" stroked="f">
              <v:path arrowok="t"/>
              <v:fill/>
            </v:shape>
            <v:shape style="position:absolute;left:7104;top:-1858;width:4261;height:173" coordorigin="7104,-1858" coordsize="4261,173" path="m7571,-1736l7571,-1739,7571,-1790,7578,-1797,7583,-1800,7589,-1802,7598,-1802,7604,-1796,7606,-1793,7607,-1788,7607,-1740,7607,-1736,7603,-1731,7598,-1729,7593,-1729,7593,-1726,7636,-1726,7636,-1729,7632,-1729,7627,-1730,7623,-1735,7623,-1739,7623,-1790,7627,-1795,7635,-1800,7641,-1802,7650,-1802,7656,-1796,7658,-1793,7659,-1788,7659,-1740,7658,-1736,7655,-1731,7650,-1729,7645,-1729,7645,-1726,7687,-1726,7680,-1729,7675,-1734,7674,-1739,7674,-1789,7673,-1795,7672,-1798,7670,-1804,7664,-1810,7656,-1813,7647,-1813,7642,-1812,7638,-1810,7634,-1807,7628,-1802,7622,-1795,7621,-1801,7618,-1805,7610,-1812,7606,-1813,7600,-1813,7594,-1812,7588,-1810,7582,-1806,7577,-1801,7571,-1795,7571,-1813,7567,-1813,7541,-1803,7547,-1801,7553,-1800,7555,-1795,7555,-1793,7556,-1787,7556,-1740,7554,-1734,7551,-1730,7547,-1729,7543,-1726,7585,-1726,7585,-1729,7580,-1729,7575,-1730,7571,-1736xe" filled="t" fillcolor="#231F20" stroked="f">
              <v:path arrowok="t"/>
              <v:fill/>
            </v:shape>
            <v:shape style="position:absolute;left:7104;top:-1858;width:4261;height:173" coordorigin="7104,-1858" coordsize="4261,173" path="m7411,-1737l7411,-1741,7411,-1786,7414,-1792,7417,-1796,7423,-1801,7429,-1797,7434,-1794,7439,-1794,7444,-1798,7445,-1803,7444,-1807,7443,-1808,7473,-1811,7443,-1811,7443,-1807,7439,-1812,7433,-1813,7425,-1813,7418,-1807,7411,-1794,7411,-1813,7407,-1813,7381,-1803,7387,-1801,7389,-1801,7393,-1799,7395,-1795,7395,-1793,7396,-1740,7395,-1736,7392,-1731,7387,-1729,7382,-1729,7382,-1726,7426,-1726,7419,-1729,7415,-1732,7411,-1737xe" filled="t" fillcolor="#231F20" stroked="f">
              <v:path arrowok="t"/>
              <v:fill/>
            </v:shape>
            <v:shape style="position:absolute;left:7104;top:-1858;width:4261;height:173" coordorigin="7104,-1858" coordsize="4261,173" path="m7271,-1727l7276,-1726,7283,-1724,7288,-1723,7301,-1723,7307,-1725,7313,-1730,7319,-1735,7322,-1741,7322,-1759,7316,-1767,7303,-1773,7290,-1780,7284,-1782,7278,-1788,7275,-1793,7275,-1799,7279,-1804,7285,-1808,7295,-1808,7300,-1806,7307,-1799,7310,-1793,7313,-1784,7316,-1784,7316,-1813,7313,-1813,7308,-1810,7302,-1811,7297,-1812,7293,-1813,7282,-1813,7276,-1811,7271,-1806,7266,-1801,7264,-1795,7264,-1783,7265,-1779,7271,-1772,7277,-1768,7286,-1763,7295,-1759,7301,-1755,7307,-1749,7308,-1746,7308,-1741,7307,-1735,7302,-1730,7298,-1728,7288,-1728,7282,-1731,7277,-1735,7273,-1739,7269,-1746,7267,-1755,7264,-1755,7264,-1724,7271,-1727xe" filled="t" fillcolor="#231F20" stroked="f">
              <v:path arrowok="t"/>
              <v:fill/>
            </v:shape>
            <v:shape style="position:absolute;left:7104;top:-1858;width:4261;height:173" coordorigin="7104,-1858" coordsize="4261,173" path="m7254,-1726l7254,-1729,7250,-1729,7246,-1730,7241,-1736,7241,-1739,7241,-1789,7240,-1794,7239,-1798,7237,-1803,7231,-1810,7228,-1812,7224,-1813,7210,-1813,7200,-1807,7190,-1795,7190,-1813,7186,-1813,7161,-1803,7167,-1801,7172,-1800,7174,-1795,7175,-1793,7175,-1787,7175,-1739,7174,-1734,7171,-1730,7168,-1729,7164,-1729,7162,-1726,7204,-1726,7204,-1729,7200,-1729,7195,-1730,7191,-1735,7190,-1739,7190,-1790,7198,-1798,7205,-1802,7217,-1802,7223,-1796,7225,-1793,7226,-1787,7226,-1740,7225,-1734,7220,-1730,7214,-1729,7212,-1726,7254,-1726xe" filled="t" fillcolor="#231F20" stroked="f">
              <v:path arrowok="t"/>
              <v:fill/>
            </v:shape>
            <v:shape style="position:absolute;left:7104;top:-1858;width:4261;height:173" coordorigin="7104,-1858" coordsize="4261,173" path="m8490,-1733l8495,-1739,8499,-1747,8503,-1754,8505,-1762,8505,-1780,8501,-1790,8495,-1798,8487,-1808,8477,-1813,8457,-1813,8450,-1811,8444,-1808,8437,-1804,8432,-1798,8428,-1790,8425,-1783,8423,-1775,8423,-1757,8426,-1747,8432,-1738,8440,-1728,8450,-1723,8463,-1723,8459,-1730,8452,-1734,8447,-1743,8442,-1752,8440,-1763,8440,-1783,8441,-1789,8443,-1794,8445,-1799,8451,-1804,8458,-1807,8468,-1807,8473,-1804,8478,-1798,8484,-1789,8487,-1778,8487,-1750,8485,-1742,8482,-1737,8478,-1732,8478,-1725,8484,-1729,8490,-1733xe" filled="t" fillcolor="#231F20" stroked="f">
              <v:path arrowok="t"/>
              <v:fill/>
            </v:shape>
            <v:shape style="position:absolute;left:7104;top:-1858;width:4261;height:173" coordorigin="7104,-1858" coordsize="4261,173" path="m8459,-1730l8463,-1723,8471,-1723,8478,-1725,8478,-1732,8473,-1730,8459,-1730xe" filled="t" fillcolor="#231F20" stroked="f">
              <v:path arrowok="t"/>
              <v:fill/>
            </v:shape>
            <v:shape style="position:absolute;left:7104;top:-1858;width:4261;height:173" coordorigin="7104,-1858" coordsize="4261,173" path="m8415,-1726l8415,-1729,8411,-1729,8407,-1730,8403,-1736,8402,-1739,8402,-1789,8402,-1794,8400,-1798,8398,-1803,8392,-1810,8385,-1813,8371,-1813,8362,-1807,8352,-1795,8352,-1813,8348,-1813,8322,-1803,8328,-1801,8334,-1800,8336,-1795,8336,-1793,8337,-1787,8337,-1739,8336,-1734,8333,-1730,8330,-1729,8325,-1729,8324,-1726,8366,-1726,8366,-1729,8361,-1729,8356,-1730,8352,-1735,8352,-1739,8352,-1790,8359,-1798,8366,-1802,8379,-1802,8384,-1796,8386,-1793,8387,-1787,8387,-1740,8386,-1734,8382,-1730,8375,-1729,8373,-1726,8415,-1726xe" filled="t" fillcolor="#231F20" stroked="f">
              <v:path arrowok="t"/>
              <v:fill/>
            </v:shape>
            <v:shape style="position:absolute;left:7104;top:-1858;width:4261;height:173" coordorigin="7104,-1858" coordsize="4261,173" path="m8250,-1726l8250,-1729,8246,-1729,8241,-1730,8237,-1736,8237,-1739,8237,-1789,8236,-1794,8235,-1798,8233,-1803,8227,-1810,8223,-1812,8219,-1813,8206,-1813,8196,-1807,8186,-1795,8186,-1813,8182,-1813,8156,-1803,8162,-1801,8168,-1800,8170,-1795,8171,-1793,8171,-1787,8171,-1739,8170,-1734,8167,-1730,8164,-1729,8160,-1729,8158,-1726,8200,-1726,8200,-1729,8195,-1729,8191,-1730,8186,-1735,8186,-1739,8186,-1790,8193,-1798,8201,-1802,8213,-1802,8218,-1796,8220,-1793,8221,-1787,8221,-1740,8220,-1734,8216,-1730,8209,-1729,8208,-1726,8250,-1726xe" filled="t" fillcolor="#231F20" stroked="f">
              <v:path arrowok="t"/>
              <v:fill/>
            </v:shape>
            <v:shape style="position:absolute;left:7104;top:-1858;width:4261;height:173" coordorigin="7104,-1858" coordsize="4261,173" path="m8094,-1757l8099,-1763,8102,-1766,8107,-1768,8110,-1777,8100,-1772,8094,-1757xe" filled="t" fillcolor="#231F20" stroked="f">
              <v:path arrowok="t"/>
              <v:fill/>
            </v:shape>
            <v:shape style="position:absolute;left:7104;top:-1858;width:4261;height:173" coordorigin="7104,-1858" coordsize="4261,173" path="m8078,-1746l8078,-1739,8080,-1734,8083,-1730,8087,-1726,8092,-1724,8098,-1724,8105,-1725,8111,-1727,8116,-1731,8125,-1738,8125,-1733,8128,-1727,8132,-1724,8141,-1724,8148,-1729,8155,-1738,8155,-1743,8149,-1737,8142,-1737,8141,-1742,8140,-1792,8140,-1798,8139,-1800,8137,-1804,8131,-1809,8126,-1812,8120,-1813,8102,-1813,8095,-1811,8089,-1806,8084,-1802,8081,-1797,8081,-1792,8082,-1787,8087,-1783,8091,-1783,8096,-1787,8097,-1792,8097,-1797,8098,-1802,8102,-1806,8109,-1807,8114,-1807,8121,-1803,8124,-1800,8125,-1794,8125,-1782,8110,-1777,8107,-1768,8110,-1770,8116,-1773,8125,-1776,8125,-1744,8117,-1738,8111,-1735,8107,-1735,8100,-1736,8095,-1742,8093,-1746,8093,-1750,8094,-1757,8100,-1772,8094,-1768,8087,-1765,8083,-1761,8081,-1756,8078,-1750,8078,-1746xe" filled="t" fillcolor="#231F20" stroked="f">
              <v:path arrowok="t"/>
              <v:fill/>
            </v:shape>
            <v:shape style="position:absolute;left:7104;top:-1858;width:4261;height:173" coordorigin="7104,-1858" coordsize="4261,173" path="m8683,-1800l8689,-1800,8694,-1797,8699,-1791,8704,-1785,8707,-1777,8707,-1754,8704,-1745,8699,-1739,8699,-1727,8708,-1735,8718,-1744,8723,-1756,8723,-1784,8719,-1794,8713,-1802,8706,-1809,8699,-1813,8681,-1813,8672,-1807,8663,-1796,8663,-1858,8659,-1858,8634,-1847,8640,-1845,8645,-1844,8647,-1840,8648,-1837,8648,-1831,8648,-1734,8653,-1730,8659,-1727,8664,-1726,8670,-1734,8663,-1739,8663,-1790,8670,-1796,8673,-1797,8679,-1800,8683,-1800xe" filled="t" fillcolor="#231F20" stroked="f">
              <v:path arrowok="t"/>
              <v:fill/>
            </v:shape>
            <v:shape style="position:absolute;left:7104;top:-1858;width:4261;height:173" coordorigin="7104,-1858" coordsize="4261,173" path="m8694,-1733l8689,-1730,8684,-1730,8677,-1731,8670,-1734,8664,-1726,8669,-1724,8674,-1723,8689,-1723,8699,-1727,8699,-1739,8694,-1733xe" filled="t" fillcolor="#231F20" stroked="f">
              <v:path arrowok="t"/>
              <v:fill/>
            </v:shape>
            <v:shape style="position:absolute;left:7104;top:-1858;width:4261;height:173" coordorigin="7104,-1858" coordsize="4261,173" path="m8755,-1809l8747,-1801,8749,-1784,8750,-1791,8753,-1797,8757,-1801,8764,-1813,8755,-1809xe" filled="t" fillcolor="#231F20" stroked="f">
              <v:path arrowok="t"/>
              <v:fill/>
            </v:shape>
            <v:shape style="position:absolute;left:7104;top:-1858;width:4261;height:173" coordorigin="7104,-1858" coordsize="4261,173" path="m8736,-1767l8736,-1754,8740,-1743,8747,-1735,8754,-1727,8763,-1723,8783,-1723,8791,-1726,8797,-1733,8803,-1740,8807,-1748,8808,-1757,8805,-1758,8803,-1751,8799,-1746,8795,-1743,8791,-1740,8786,-1738,8772,-1738,8765,-1742,8759,-1749,8752,-1756,8749,-1766,8749,-1779,8808,-1779,8808,-1789,8805,-1797,8799,-1804,8793,-1810,8785,-1813,8764,-1813,8757,-1801,8761,-1805,8765,-1807,8770,-1807,8777,-1806,8783,-1802,8787,-1795,8789,-1789,8789,-1784,8749,-1784,8747,-1801,8740,-1793,8736,-1782,8736,-1767xe" filled="t" fillcolor="#231F20" stroked="f">
              <v:path arrowok="t"/>
              <v:fill/>
            </v:shape>
            <v:shape style="position:absolute;left:7104;top:-1858;width:4261;height:173" coordorigin="7104,-1858" coordsize="4261,173" path="m8954,-1742l8949,-1736,8945,-1731,8940,-1729,8929,-1729,8925,-1730,8918,-1735,8915,-1742,8920,-1726,8926,-1724,8930,-1723,8945,-1723,8954,-1727,8954,-1742xe" filled="t" fillcolor="#231F20" stroked="f">
              <v:path arrowok="t"/>
              <v:fill/>
            </v:shape>
            <v:shape style="position:absolute;left:7104;top:-1858;width:4261;height:173" coordorigin="7104,-1858" coordsize="4261,173" path="m8914,-1695l8914,-1699,8914,-1730,8920,-1726,8915,-1742,8914,-1744,8914,-1749,8914,-1787,8919,-1793,8925,-1797,8931,-1800,8939,-1800,8944,-1797,8948,-1792,8954,-1785,8957,-1775,8957,-1751,8954,-1742,8954,-1727,8960,-1735,8969,-1744,8973,-1756,8973,-1784,8970,-1795,8963,-1803,8957,-1810,8950,-1813,8936,-1813,8932,-1812,8927,-1809,8923,-1806,8918,-1800,8914,-1793,8914,-1813,8911,-1813,8884,-1802,8885,-1799,8890,-1800,8894,-1800,8898,-1796,8899,-1791,8899,-1699,8898,-1694,8893,-1689,8886,-1688,8884,-1685,8928,-1685,8928,-1688,8924,-1688,8919,-1690,8914,-1695xe" filled="t" fillcolor="#231F20" stroked="f">
              <v:path arrowok="t"/>
              <v:fill/>
            </v:shape>
            <v:shape style="position:absolute;left:7104;top:-1858;width:4261;height:173" coordorigin="7104,-1858" coordsize="4261,173" path="m9052,-1733l9057,-1739,9060,-1747,9064,-1754,9066,-1762,9066,-1780,9063,-1790,9056,-1798,9048,-1808,9038,-1813,9018,-1813,9011,-1811,9005,-1808,8999,-1804,8994,-1798,8990,-1790,8986,-1783,8984,-1775,8984,-1757,8987,-1747,8993,-1738,9001,-1728,9011,-1723,9024,-1723,9020,-1730,9013,-1734,9009,-1743,9004,-1752,9001,-1763,9001,-1783,9002,-1789,9004,-1794,9006,-1799,9012,-1804,9019,-1807,9029,-1807,9035,-1804,9039,-1798,9045,-1789,9049,-1778,9049,-1750,9047,-1742,9043,-1737,9039,-1732,9039,-1725,9045,-1729,9052,-1733xe" filled="t" fillcolor="#231F20" stroked="f">
              <v:path arrowok="t"/>
              <v:fill/>
            </v:shape>
            <v:shape style="position:absolute;left:7104;top:-1858;width:4261;height:173" coordorigin="7104,-1858" coordsize="4261,173" path="m9020,-1730l9024,-1723,9032,-1723,9039,-1725,9039,-1732,9034,-1730,9020,-1730xe" filled="t" fillcolor="#231F20" stroked="f">
              <v:path arrowok="t"/>
              <v:fill/>
            </v:shape>
            <v:shape style="position:absolute;left:7104;top:-1858;width:4261;height:173" coordorigin="7104,-1858" coordsize="4261,173" path="m9196,-1796l9199,-1803,9203,-1806,9208,-1807,9208,-1811,9181,-1811,9187,-1807,9190,-1802,9189,-1798,9188,-1794,9170,-1747,9151,-1796,9150,-1802,9154,-1806,9157,-1807,9162,-1807,9162,-1811,9121,-1811,9127,-1806,9133,-1802,9135,-1798,9139,-1785,9121,-1746,9103,-1794,9101,-1799,9103,-1805,9109,-1807,9109,-1811,9074,-1811,9074,-1807,9080,-1805,9085,-1799,9087,-1794,9114,-1723,9118,-1723,9143,-1777,9164,-1723,9168,-1723,9196,-1796xe" filled="t" fillcolor="#231F20" stroked="f">
              <v:path arrowok="t"/>
              <v:fill/>
            </v:shape>
            <v:shape style="position:absolute;left:7104;top:-1858;width:4261;height:173" coordorigin="7104,-1858" coordsize="4261,173" path="m9234,-1809l9227,-1801,9229,-1784,9230,-1791,9232,-1797,9236,-1801,9244,-1813,9234,-1809xe" filled="t" fillcolor="#231F20" stroked="f">
              <v:path arrowok="t"/>
              <v:fill/>
            </v:shape>
            <v:shape style="position:absolute;left:7104;top:-1858;width:4261;height:173" coordorigin="7104,-1858" coordsize="4261,173" path="m9322,-1737l9322,-1741,9322,-1786,9325,-1792,9327,-1796,9334,-1801,9340,-1797,9345,-1794,9349,-1794,9354,-1798,9355,-1803,9354,-1808,9350,-1812,9343,-1813,9336,-1813,9329,-1807,9322,-1794,9322,-1813,9318,-1813,9292,-1803,9297,-1801,9299,-1801,9303,-1799,9306,-1795,9306,-1793,9306,-1788,9306,-1740,9306,-1736,9303,-1731,9297,-1729,9293,-1729,9293,-1726,9336,-1726,9330,-1729,9326,-1732,9322,-1737xe" filled="t" fillcolor="#231F20" stroked="f">
              <v:path arrowok="t"/>
              <v:fill/>
            </v:shape>
            <v:shape style="position:absolute;left:7104;top:-1858;width:4261;height:173" coordorigin="7104,-1858" coordsize="4261,173" path="m9216,-1767l9216,-1754,9219,-1743,9227,-1735,9234,-1727,9243,-1723,9262,-1723,9270,-1726,9276,-1733,9283,-1740,9286,-1748,9288,-1757,9285,-1758,9282,-1751,9278,-1746,9274,-1743,9270,-1740,9265,-1738,9251,-1738,9244,-1742,9238,-1749,9232,-1756,9229,-1766,9229,-1779,9288,-1779,9288,-1789,9285,-1797,9278,-1804,9272,-1810,9264,-1813,9244,-1813,9236,-1801,9240,-1805,9245,-1807,9250,-1807,9256,-1806,9262,-1802,9266,-1795,9268,-1789,9268,-1784,9229,-1784,9227,-1801,9219,-1793,9216,-1782,9216,-1767xe" filled="t" fillcolor="#231F20" stroked="f">
              <v:path arrowok="t"/>
              <v:fill/>
            </v:shape>
            <v:shape style="position:absolute;left:7104;top:-1858;width:4261;height:173" coordorigin="7104,-1858" coordsize="4261,173" path="m9379,-1809l9372,-1801,9374,-1784,9374,-1791,9377,-1797,9381,-1801,9389,-1813,9379,-1809xe" filled="t" fillcolor="#231F20" stroked="f">
              <v:path arrowok="t"/>
              <v:fill/>
            </v:shape>
            <v:shape style="position:absolute;left:7104;top:-1858;width:4261;height:173" coordorigin="7104,-1858" coordsize="4261,173" path="m9361,-1767l9361,-1754,9364,-1743,9371,-1735,9379,-1727,9387,-1723,9407,-1723,9415,-1726,9421,-1733,9427,-1740,9431,-1748,9432,-1757,9430,-1758,9427,-1751,9423,-1746,9419,-1743,9415,-1740,9410,-1738,9396,-1738,9389,-1742,9383,-1749,9377,-1756,9374,-1766,9374,-1779,9432,-1779,9432,-1789,9429,-1797,9423,-1804,9417,-1810,9409,-1813,9389,-1813,9381,-1801,9385,-1805,9389,-1807,9395,-1807,9401,-1806,9407,-1802,9411,-1795,9413,-1789,9413,-1784,9374,-1784,9372,-1801,9364,-1793,9361,-1782,9361,-1767xe" filled="t" fillcolor="#231F20" stroked="f">
              <v:path arrowok="t"/>
              <v:fill/>
            </v:shape>
            <v:shape style="position:absolute;left:7104;top:-1858;width:4261;height:173" coordorigin="7104,-1858" coordsize="4261,173" path="m9485,-1813l9473,-1813,9474,-1805,9479,-1807,9485,-1813xe" filled="t" fillcolor="#231F20" stroked="f">
              <v:path arrowok="t"/>
              <v:fill/>
            </v:shape>
            <v:shape style="position:absolute;left:7104;top:-1858;width:4261;height:173" coordorigin="7104,-1858" coordsize="4261,173" path="m9645,-1729l9664,-1723,9652,-1733,9645,-1742,9636,-1758,9632,-1778,9632,-1789,9628,-1741,9645,-1729xe" filled="t" fillcolor="#231F20" stroked="f">
              <v:path arrowok="t"/>
              <v:fill/>
            </v:shape>
            <v:shape style="position:absolute;left:7104;top:-1858;width:4261;height:173" coordorigin="7104,-1858" coordsize="4261,173" path="m9618,-1822l9612,-1803,9610,-1789,9613,-1768,9621,-1750,9628,-1741,9632,-1789,9634,-1812,9641,-1830,9644,-1835,9651,-1843,9660,-1848,9684,-1848,9693,-1843,9700,-1835,9708,-1820,9712,-1799,9712,-1787,9710,-1763,9703,-1746,9701,-1743,9693,-1734,9683,-1729,9661,-1729,9652,-1733,9664,-1723,9672,-1723,9692,-1726,9710,-1736,9716,-1742,9727,-1758,9733,-1777,9734,-1789,9731,-1810,9722,-1828,9716,-1836,9699,-1848,9680,-1854,9673,-1854,9653,-1851,9635,-1842,9631,-1838,9618,-18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54.831pt;margin-top:-79.85pt;width:33.88pt;height:7.729pt;mso-position-horizontal-relative:page;mso-position-vertical-relative:paragraph;z-index:-4091" coordorigin="7097,-1597" coordsize="678,155">
            <v:shape style="position:absolute;left:7744;top:-1473;width:21;height:21" coordorigin="7744,-1473" coordsize="21,21" path="m7744,-1466l7744,-1460,7747,-1455,7751,-1452,7757,-1452,7761,-1455,7764,-1460,7764,-1466,7761,-1470,7757,-1473,7751,-1473,7747,-1470,7744,-1466xe" filled="t" fillcolor="#231F20" stroked="f">
              <v:path arrowok="t"/>
              <v:fill/>
            </v:shape>
            <v:shape style="position:absolute;left:7636;top:-1543;width:93;height:88" coordorigin="7636,-1543" coordsize="93,88" path="m7729,-1455l7729,-1458,7725,-1458,7721,-1460,7717,-1465,7716,-1469,7716,-1518,7716,-1524,7714,-1528,7712,-1533,7706,-1539,7699,-1543,7685,-1543,7676,-1537,7666,-1525,7666,-1543,7662,-1543,7636,-1532,7642,-1530,7648,-1529,7650,-1524,7650,-1522,7651,-1516,7651,-1468,7650,-1464,7647,-1459,7644,-1458,7639,-1458,7638,-1455,7680,-1455,7680,-1458,7675,-1458,7670,-1460,7666,-1465,7666,-1468,7666,-1519,7673,-1527,7680,-1531,7693,-1531,7698,-1526,7700,-1522,7701,-1517,7701,-1469,7700,-1463,7696,-1459,7689,-1458,7687,-1455,7729,-1455xe" filled="t" fillcolor="#231F20" stroked="f">
              <v:path arrowok="t"/>
              <v:fill/>
            </v:shape>
            <v:shape style="position:absolute;left:7546;top:-1543;width:82;height:90" coordorigin="7546,-1543" coordsize="82,90" path="m7614,-1462l7619,-1468,7623,-1476,7627,-1484,7629,-1491,7629,-1510,7625,-1520,7619,-1528,7611,-1538,7600,-1543,7581,-1543,7574,-1541,7568,-1537,7561,-1533,7556,-1528,7552,-1520,7548,-1512,7546,-1504,7546,-1486,7550,-1476,7556,-1468,7564,-1458,7574,-1452,7587,-1452,7583,-1459,7576,-1463,7571,-1472,7566,-1481,7564,-1492,7564,-1512,7565,-1518,7567,-1523,7569,-1528,7575,-1534,7581,-1537,7592,-1537,7597,-1534,7602,-1528,7608,-1519,7611,-1507,7611,-1480,7609,-1471,7605,-1466,7602,-1461,7602,-1454,7608,-1458,7614,-1462xe" filled="t" fillcolor="#231F20" stroked="f">
              <v:path arrowok="t"/>
              <v:fill/>
            </v:shape>
            <v:shape style="position:absolute;left:7583;top:-1461;width:19;height:9" coordorigin="7583,-1461" coordsize="19,9" path="m7583,-1459l7587,-1452,7594,-1452,7602,-1454,7602,-1461,7597,-1459,7583,-1459xe" filled="t" fillcolor="#231F20" stroked="f">
              <v:path arrowok="t"/>
              <v:fill/>
            </v:shape>
            <v:shape style="position:absolute;left:7506;top:-1587;width:19;height:19" coordorigin="7506,-1587" coordsize="19,19" path="m7506,-1580l7506,-1575,7509,-1571,7513,-1568,7518,-1568,7522,-1571,7525,-1575,7525,-1580,7522,-1584,7518,-1587,7513,-1587,7509,-1584,7506,-1580xe" filled="t" fillcolor="#231F20" stroked="f">
              <v:path arrowok="t"/>
              <v:fill/>
            </v:shape>
            <v:shape style="position:absolute;left:7438;top:-1568;width:51;height:114" coordorigin="7438,-1568" coordsize="51,114" path="m7452,-1466l7455,-1460,7460,-1456,7465,-1454,7472,-1454,7476,-1455,7484,-1461,7487,-1466,7490,-1472,7485,-1469,7480,-1465,7476,-1464,7471,-1465,7467,-1473,7467,-1534,7487,-1534,7487,-1540,7467,-1540,7467,-1568,7464,-1568,7462,-1562,7460,-1557,7458,-1555,7456,-1551,7449,-1544,7442,-1538,7438,-1534,7452,-1534,7452,-1470,7452,-1466xe" filled="t" fillcolor="#231F20" stroked="f">
              <v:path arrowok="t"/>
              <v:fill/>
            </v:shape>
            <v:shape style="position:absolute;left:7494;top:-1543;width:43;height:88" coordorigin="7494,-1543" coordsize="43,88" path="m7536,-1455l7536,-1458,7532,-1458,7528,-1460,7524,-1465,7523,-1469,7523,-1543,7519,-1543,7494,-1532,7500,-1530,7505,-1529,7507,-1525,7508,-1522,7508,-1516,7508,-1469,7507,-1464,7502,-1459,7499,-1458,7495,-1458,7495,-1455,7536,-1455xe" filled="t" fillcolor="#231F20" stroked="f">
              <v:path arrowok="t"/>
              <v:fill/>
            </v:shape>
            <v:shape style="position:absolute;left:7359;top:-1543;width:72;height:90" coordorigin="7359,-1543" coordsize="72,90" path="m7430,-1487l7428,-1489,7424,-1481,7421,-1476,7418,-1473,7413,-1469,7407,-1467,7393,-1467,7386,-1471,7381,-1479,7376,-1486,7374,-1495,7374,-1515,7376,-1523,7381,-1529,7385,-1534,7390,-1536,7396,-1536,7403,-1535,7407,-1532,7409,-1525,7410,-1519,7416,-1514,7422,-1514,7427,-1518,7428,-1522,7428,-1527,7425,-1531,7420,-1536,7414,-1540,7408,-1543,7388,-1543,7378,-1538,7371,-1530,7363,-1522,7359,-1511,7359,-1484,7362,-1473,7369,-1465,7377,-1456,7385,-1452,7403,-1452,7410,-1455,7417,-1461,7423,-1467,7428,-1476,7430,-1487xe" filled="t" fillcolor="#231F20" stroked="f">
              <v:path arrowok="t"/>
              <v:fill/>
            </v:shape>
            <v:shape style="position:absolute;left:7258;top:-1543;width:93;height:88" coordorigin="7258,-1543" coordsize="93,88" path="m7351,-1455l7351,-1458,7347,-1458,7343,-1460,7339,-1465,7338,-1469,7338,-1518,7338,-1524,7336,-1528,7334,-1533,7328,-1539,7325,-1541,7321,-1543,7307,-1543,7298,-1537,7288,-1525,7288,-1543,7284,-1543,7258,-1532,7264,-1530,7270,-1529,7272,-1524,7272,-1522,7272,-1516,7272,-1468,7272,-1464,7269,-1459,7266,-1458,7261,-1458,7260,-1455,7302,-1455,7302,-1458,7297,-1458,7292,-1460,7288,-1465,7288,-1468,7288,-1519,7295,-1527,7302,-1531,7315,-1531,7320,-1526,7322,-1522,7323,-1517,7323,-1469,7322,-1463,7318,-1459,7311,-1458,7309,-1455,7351,-1455xe" filled="t" fillcolor="#231F20" stroked="f">
              <v:path arrowok="t"/>
              <v:fill/>
            </v:shape>
            <v:shape style="position:absolute;left:7107;top:-1587;width:75;height:132" coordorigin="7107,-1587" coordsize="75,132" path="m7139,-1465l7138,-1470,7138,-1533,7160,-1533,7160,-1540,7138,-1540,7138,-1559,7139,-1568,7141,-1574,7146,-1579,7151,-1580,7156,-1580,7162,-1575,7166,-1568,7170,-1565,7174,-1563,7179,-1566,7182,-1571,7180,-1578,7177,-1580,7171,-1585,7165,-1587,7152,-1587,7145,-1585,7140,-1581,7134,-1578,7130,-1573,7127,-1567,7124,-1561,7123,-1554,7123,-1540,7107,-1540,7107,-1533,7123,-1533,7123,-1471,7123,-1467,7121,-1463,7116,-1459,7111,-1458,7107,-1455,7158,-1455,7158,-1458,7150,-1458,7143,-1460,7139,-1465xe" filled="t" fillcolor="#231F20" stroked="f">
              <v:path arrowok="t"/>
              <v:fill/>
            </v:shape>
            <v:shape style="position:absolute;left:7162;top:-1540;width:95;height:88" coordorigin="7162,-1540" coordsize="95,88" path="m7245,-1466l7243,-1470,7243,-1473,7242,-1479,7242,-1540,7214,-1540,7214,-1537,7219,-1536,7225,-1534,7227,-1529,7227,-1476,7223,-1471,7219,-1468,7212,-1465,7206,-1464,7199,-1465,7193,-1470,7192,-1475,7192,-1540,7162,-1540,7162,-1537,7167,-1537,7171,-1535,7176,-1530,7177,-1528,7177,-1478,7177,-1472,7179,-1467,7180,-1463,7186,-1457,7189,-1454,7194,-1452,7203,-1452,7207,-1453,7214,-1458,7220,-1463,7227,-1470,7227,-1452,7231,-1452,7257,-1463,7251,-1465,7245,-146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55.767pt;margin-top:-62.1445pt;width:5.495pt;height:0pt;mso-position-horizontal-relative:page;mso-position-vertical-relative:paragraph;z-index:-4090" coordorigin="7115,-1243" coordsize="110,0">
            <v:shape style="position:absolute;left:7115;top:-1243;width:110;height:0" coordorigin="7115,-1243" coordsize="110,0" path="m7115,-1243l7225,-1243e" filled="f" stroked="t" strokeweight="5.595pt" strokecolor="#231F20">
              <v:path arrowok="t"/>
            </v:shape>
            <w10:wrap type="none"/>
          </v:group>
        </w:pict>
      </w:r>
      <w:r>
        <w:pict>
          <v:group style="position:absolute;margin-left:374.208pt;margin-top:-65.31pt;width:169.961pt;height:8.631pt;mso-position-horizontal-relative:page;mso-position-vertical-relative:paragraph;z-index:-4089" coordorigin="7484,-1306" coordsize="3399,173">
            <v:shape style="position:absolute;left:7484;top:-1306;width:3399;height:173" coordorigin="7484,-1306" coordsize="3399,173" path="m8681,-1185l8684,-1179,8688,-1175,8694,-1173,8701,-1173,8705,-1174,8713,-1181,8716,-1185,8718,-1191,8714,-1189,8708,-1184,8704,-1184,8700,-1185,8696,-1192,8696,-1253,8716,-1253,8716,-1259,8696,-1259,8696,-1287,8693,-1287,8690,-1281,8688,-1277,8687,-1274,8684,-1270,8677,-1263,8670,-1257,8667,-1253,8680,-1253,8680,-1189,8681,-1185xe" filled="t" fillcolor="#231F20" stroked="f">
              <v:path arrowok="t"/>
              <v:fill/>
            </v:shape>
            <v:shape style="position:absolute;left:7484;top:-1306;width:3399;height:173" coordorigin="7484,-1306" coordsize="3399,173" path="m7725,-1258l7718,-1250,7720,-1233,7720,-1240,7723,-1245,7727,-1249,7735,-1262,7725,-1258xe" filled="t" fillcolor="#231F20" stroked="f">
              <v:path arrowok="t"/>
              <v:fill/>
            </v:shape>
            <v:shape style="position:absolute;left:7484;top:-1306;width:3399;height:173" coordorigin="7484,-1306" coordsize="3399,173" path="m7707,-1216l7707,-1202,7710,-1192,7717,-1184,7725,-1176,7733,-1172,7753,-1172,7761,-1175,7767,-1182,7773,-1189,7777,-1197,7778,-1205,7776,-1207,7773,-1200,7769,-1194,7765,-1191,7761,-1188,7756,-1187,7742,-1187,7735,-1190,7729,-1198,7723,-1205,7720,-1215,7720,-1227,7778,-1227,7778,-1238,7775,-1246,7769,-1252,7763,-1259,7755,-1262,7735,-1262,7727,-1249,7731,-1253,7735,-1255,7741,-1255,7747,-1254,7753,-1250,7757,-1244,7759,-1238,7759,-1233,7720,-1233,7718,-1250,7710,-1242,7707,-1230,7707,-1216xe" filled="t" fillcolor="#231F20" stroked="f">
              <v:path arrowok="t"/>
              <v:fill/>
            </v:shape>
            <v:shape style="position:absolute;left:7484;top:-1306;width:3399;height:173" coordorigin="7484,-1306" coordsize="3399,173" path="m7670,-1189l7669,-1182,7665,-1178,7658,-1178,7657,-1174,7698,-1174,7692,-1178,7687,-1182,7686,-1188,7686,-1234,7685,-1241,7684,-1245,7682,-1251,7680,-1255,7673,-1260,7669,-1262,7660,-1262,7656,-1261,7652,-1259,7648,-1256,7642,-1252,7635,-1244,7635,-1306,7631,-1306,7606,-1296,7610,-1294,7617,-1293,7619,-1288,7620,-1286,7620,-1280,7620,-1188,7619,-1183,7614,-1178,7607,-1178,7607,-1174,7649,-1174,7649,-1178,7645,-1178,7640,-1179,7636,-1184,7635,-1188,7635,-1238,7640,-1243,7647,-1248,7654,-1251,7660,-1251,7664,-1248,7669,-1242,7670,-1239,7670,-1233,7670,-1189xe" filled="t" fillcolor="#231F20" stroked="f">
              <v:path arrowok="t"/>
              <v:fill/>
            </v:shape>
            <v:shape style="position:absolute;left:7484;top:-1306;width:3399;height:173" coordorigin="7484,-1306" coordsize="3399,173" path="m7530,-1173l7545,-1171,7557,-1171,7567,-1174,7575,-1179,7584,-1184,7591,-1193,7597,-1204,7595,-1206,7587,-1195,7580,-1188,7574,-1185,7568,-1181,7561,-1180,7543,-1180,7535,-1182,7527,-1186,7520,-1191,7514,-1197,7511,-1205,7507,-1214,7505,-1224,7505,-1249,7507,-1260,7511,-1270,7515,-1279,7520,-1286,7527,-1290,7534,-1294,7541,-1296,7560,-1296,7568,-1293,7575,-1288,7582,-1282,7588,-1273,7592,-1260,7595,-1260,7592,-1303,7588,-1303,7587,-1298,7585,-1296,7581,-1294,7575,-1296,7566,-1301,7557,-1303,7537,-1303,7526,-1300,7516,-1294,7506,-1289,7498,-1280,7493,-1270,7487,-1259,7484,-1248,7484,-1235,7487,-1215,7495,-1197,7497,-1195,7512,-1180,7530,-1173xe" filled="t" fillcolor="#231F20" stroked="f">
              <v:path arrowok="t"/>
              <v:fill/>
            </v:shape>
            <v:shape style="position:absolute;left:7484;top:-1306;width:3399;height:173" coordorigin="7484,-1306" coordsize="3399,173" path="m7862,-1207l7859,-1208,7856,-1200,7853,-1195,7849,-1192,7845,-1188,7839,-1186,7825,-1186,7818,-1190,7813,-1198,7808,-1206,7805,-1214,7805,-1235,7808,-1243,7813,-1249,7817,-1253,7822,-1256,7828,-1256,7835,-1255,7839,-1251,7841,-1244,7842,-1238,7847,-1233,7854,-1233,7859,-1237,7860,-1241,7860,-1246,7857,-1251,7852,-1255,7846,-1260,7839,-1262,7820,-1262,7810,-1258,7802,-1249,7794,-1241,7790,-1230,7790,-1203,7794,-1192,7801,-1184,7808,-1176,7817,-1172,7834,-1172,7842,-1175,7849,-1181,7855,-1187,7860,-1195,7862,-1207xe" filled="t" fillcolor="#231F20" stroked="f">
              <v:path arrowok="t"/>
              <v:fill/>
            </v:shape>
            <v:shape style="position:absolute;left:7484;top:-1306;width:3399;height:173" coordorigin="7484,-1306" coordsize="3399,173" path="m7884,-1286l7884,-1280,7884,-1188,7883,-1182,7877,-1178,7874,-1178,7870,-1178,7870,-1174,7913,-1174,7913,-1178,7908,-1178,7904,-1179,7900,-1184,7899,-1188,7899,-1306,7895,-1306,7870,-1296,7874,-1294,7881,-1293,7883,-1288,7884,-1286xe" filled="t" fillcolor="#231F20" stroked="f">
              <v:path arrowok="t"/>
              <v:fill/>
            </v:shape>
            <v:shape style="position:absolute;left:7484;top:-1306;width:3399;height:173" coordorigin="7484,-1306" coordsize="3399,173" path="m8265,-1258l8258,-1250,8260,-1233,8260,-1240,8263,-1245,8267,-1249,8275,-1262,8265,-1258xe" filled="t" fillcolor="#231F20" stroked="f">
              <v:path arrowok="t"/>
              <v:fill/>
            </v:shape>
            <v:shape style="position:absolute;left:7484;top:-1306;width:3399;height:173" coordorigin="7484,-1306" coordsize="3399,173" path="m8496,-1258l8489,-1250,8491,-1233,8492,-1240,8494,-1245,8498,-1249,8506,-1262,8496,-1258xe" filled="t" fillcolor="#231F20" stroked="f">
              <v:path arrowok="t"/>
              <v:fill/>
            </v:shape>
            <v:shape style="position:absolute;left:7484;top:-1306;width:3399;height:173" coordorigin="7484,-1306" coordsize="3399,173" path="m8838,-1258l8830,-1250,8832,-1233,8833,-1240,8835,-1245,8839,-1249,8847,-1262,8838,-1258xe" filled="t" fillcolor="#231F20" stroked="f">
              <v:path arrowok="t"/>
              <v:fill/>
            </v:shape>
            <v:shape style="position:absolute;left:7484;top:-1306;width:3399;height:173" coordorigin="7484,-1306" coordsize="3399,173" path="m8819,-1216l8819,-1202,8823,-1192,8830,-1184,8837,-1176,8846,-1172,8866,-1172,8873,-1175,8880,-1182,8886,-1189,8890,-1197,8891,-1205,8888,-1207,8885,-1200,8882,-1194,8878,-1191,8874,-1188,8869,-1187,8855,-1187,8848,-1190,8841,-1198,8835,-1205,8832,-1215,8832,-1227,8891,-1227,8891,-1238,8888,-1246,8882,-1252,8876,-1259,8868,-1262,8847,-1262,8839,-1249,8843,-1253,8848,-1255,8853,-1255,8860,-1254,8866,-1250,8870,-1244,8871,-1238,8872,-1233,8832,-1233,8830,-1250,8823,-1242,8819,-1230,8819,-1216xe" filled="t" fillcolor="#231F20" stroked="f">
              <v:path arrowok="t"/>
              <v:fill/>
            </v:shape>
            <v:shape style="position:absolute;left:7484;top:-1306;width:3399;height:173" coordorigin="7484,-1306" coordsize="3399,173" path="m8783,-1189l8782,-1182,8778,-1178,8771,-1178,8769,-1174,8811,-1174,8804,-1178,8800,-1182,8798,-1188,8798,-1234,8798,-1241,8796,-1245,8795,-1251,8792,-1255,8785,-1260,8781,-1262,8772,-1262,8768,-1261,8764,-1259,8760,-1256,8755,-1252,8748,-1244,8748,-1306,8744,-1306,8718,-1296,8722,-1294,8730,-1293,8732,-1288,8732,-1286,8733,-1280,8733,-1188,8731,-1183,8726,-1178,8720,-1178,8720,-1174,8762,-1174,8762,-1178,8757,-1178,8753,-1179,8748,-1184,8748,-1188,8748,-1238,8752,-1243,8760,-1248,8766,-1251,8772,-1251,8777,-1248,8781,-1242,8782,-1239,8783,-1233,8783,-1189xe" filled="t" fillcolor="#231F20" stroked="f">
              <v:path arrowok="t"/>
              <v:fill/>
            </v:shape>
            <v:shape style="position:absolute;left:7484;top:-1306;width:3399;height:173" coordorigin="7484,-1306" coordsize="3399,173" path="m8586,-1186l8586,-1189,8586,-1235,8589,-1241,8592,-1245,8598,-1249,8604,-1246,8609,-1243,8614,-1243,8619,-1247,8620,-1251,8618,-1257,8614,-1261,8608,-1262,8600,-1262,8593,-1255,8586,-1243,8586,-1262,8582,-1262,8556,-1251,8562,-1249,8564,-1249,8568,-1248,8570,-1244,8570,-1242,8571,-1188,8570,-1184,8567,-1180,8562,-1178,8557,-1178,8557,-1174,8601,-1174,8594,-1178,8590,-1180,8586,-1186xe" filled="t" fillcolor="#231F20" stroked="f">
              <v:path arrowok="t"/>
              <v:fill/>
            </v:shape>
            <v:shape style="position:absolute;left:7484;top:-1306;width:3399;height:173" coordorigin="7484,-1306" coordsize="3399,173" path="m8478,-1216l8478,-1202,8481,-1192,8489,-1184,8496,-1176,8505,-1172,8524,-1172,8532,-1175,8538,-1182,8545,-1189,8548,-1197,8550,-1205,8547,-1207,8544,-1200,8541,-1194,8536,-1191,8532,-1188,8527,-1187,8514,-1187,8506,-1190,8500,-1198,8494,-1205,8491,-1215,8491,-1227,8550,-1227,8550,-1238,8547,-1246,8540,-1252,8534,-1259,8527,-1262,8506,-1262,8498,-1249,8502,-1253,8507,-1255,8512,-1255,8518,-1254,8524,-1250,8528,-1244,8530,-1238,8530,-1233,8491,-1233,8489,-1250,8481,-1242,8478,-1230,8478,-1216xe" filled="t" fillcolor="#231F20" stroked="f">
              <v:path arrowok="t"/>
              <v:fill/>
            </v:shape>
            <v:shape style="position:absolute;left:7484;top:-1306;width:3399;height:173" coordorigin="7484,-1306" coordsize="3399,173" path="m8441,-1189l8441,-1182,8436,-1178,8430,-1178,8428,-1174,8469,-1174,8463,-1178,8458,-1182,8457,-1188,8457,-1234,8456,-1241,8455,-1245,8453,-1251,8451,-1255,8444,-1260,8440,-1262,8431,-1262,8427,-1261,8423,-1259,8419,-1256,8413,-1252,8407,-1244,8407,-1306,8402,-1306,8377,-1296,8381,-1294,8388,-1293,8390,-1288,8391,-1286,8391,-1280,8391,-1188,8390,-1183,8385,-1178,8378,-1178,8378,-1174,8420,-1174,8420,-1178,8416,-1178,8411,-1179,8407,-1184,8407,-1188,8407,-1238,8411,-1243,8418,-1248,8425,-1251,8431,-1251,8435,-1248,8440,-1242,8441,-1239,8441,-1233,8441,-1189xe" filled="t" fillcolor="#231F20" stroked="f">
              <v:path arrowok="t"/>
              <v:fill/>
            </v:shape>
            <v:shape style="position:absolute;left:7484;top:-1306;width:3399;height:173" coordorigin="7484,-1306" coordsize="3399,173" path="m8247,-1216l8247,-1202,8250,-1192,8257,-1184,8265,-1176,8273,-1172,8293,-1172,8301,-1175,8307,-1182,8313,-1189,8317,-1197,8319,-1205,8316,-1207,8313,-1200,8309,-1194,8305,-1191,8301,-1188,8296,-1187,8282,-1187,8275,-1190,8269,-1198,8263,-1205,8260,-1215,8260,-1227,8319,-1227,8319,-1238,8315,-1246,8309,-1252,8303,-1259,8295,-1262,8275,-1262,8267,-1249,8271,-1253,8276,-1255,8281,-1255,8287,-1254,8293,-1250,8297,-1244,8299,-1238,8299,-1233,8260,-1233,8258,-1250,8250,-1242,8247,-1230,8247,-1216xe" filled="t" fillcolor="#231F20" stroked="f">
              <v:path arrowok="t"/>
              <v:fill/>
            </v:shape>
            <v:shape style="position:absolute;left:7484;top:-1306;width:3399;height:173" coordorigin="7484,-1306" coordsize="3399,173" path="m8210,-1189l8209,-1182,8205,-1178,8198,-1178,8197,-1174,8238,-1174,8232,-1178,8227,-1182,8226,-1188,8226,-1234,8225,-1241,8224,-1245,8222,-1251,8220,-1255,8213,-1260,8209,-1262,8200,-1262,8196,-1261,8192,-1259,8188,-1256,8182,-1252,8175,-1244,8175,-1306,8171,-1306,8146,-1296,8150,-1294,8157,-1293,8159,-1288,8160,-1286,8160,-1280,8160,-1188,8159,-1183,8154,-1178,8147,-1178,8147,-1174,8189,-1174,8189,-1178,8185,-1178,8180,-1179,8176,-1184,8175,-1188,8175,-1238,8180,-1243,8187,-1248,8194,-1251,8200,-1251,8204,-1248,8209,-1242,8210,-1239,8210,-1233,8210,-1189xe" filled="t" fillcolor="#231F20" stroked="f">
              <v:path arrowok="t"/>
              <v:fill/>
            </v:shape>
            <v:shape style="position:absolute;left:7484;top:-1306;width:3399;height:173" coordorigin="7484,-1306" coordsize="3399,173" path="m7929,-1183l7928,-1179,7923,-1178,7923,-1174,7964,-1174,7958,-1178,7952,-1181,7946,-1186,7942,-1191,7936,-1199,7914,-1226,7936,-1246,7940,-1250,7947,-1254,7951,-1255,7955,-1256,7960,-1256,7960,-1259,7923,-1259,7927,-1256,7930,-1252,7926,-1246,7921,-1241,7899,-1222,7925,-1188,7929,-1183xe" filled="t" fillcolor="#231F20" stroked="f">
              <v:path arrowok="t"/>
              <v:fill/>
            </v:shape>
            <v:shape style="position:absolute;left:7484;top:-1306;width:3399;height:173" coordorigin="7484,-1306" coordsize="3399,173" path="m8132,-1245l8135,-1251,8138,-1255,8144,-1256,8144,-1259,8117,-1259,8123,-1255,8126,-1251,8125,-1246,8124,-1243,8106,-1196,8087,-1245,8086,-1251,8090,-1255,8093,-1256,8097,-1256,8097,-1259,8057,-1259,8063,-1255,8069,-1250,8070,-1247,8075,-1234,8057,-1194,8039,-1243,8037,-1248,8039,-1254,8045,-1256,8045,-1259,8010,-1259,8010,-1256,8016,-1254,8021,-1248,8023,-1243,8050,-1172,8054,-1172,8079,-1226,8100,-1172,8104,-1172,8132,-1245xe" filled="t" fillcolor="#231F20" stroked="f">
              <v:path arrowok="t"/>
              <v:fill/>
            </v:shape>
            <v:shape style="position:absolute;left:7484;top:-1306;width:3399;height:173" coordorigin="7484,-1306" coordsize="3399,173" path="m9013,-1191l9008,-1184,9005,-1180,9000,-1177,8988,-1177,8984,-1179,8977,-1184,8974,-1191,8979,-1175,8985,-1172,8989,-1172,9004,-1172,9013,-1176,9013,-1191xe" filled="t" fillcolor="#231F20" stroked="f">
              <v:path arrowok="t"/>
              <v:fill/>
            </v:shape>
            <v:shape style="position:absolute;left:7484;top:-1306;width:3399;height:173" coordorigin="7484,-1306" coordsize="3399,173" path="m8974,-1144l8973,-1147,8973,-1179,8979,-1175,8974,-1191,8974,-1193,8973,-1197,8973,-1236,8979,-1242,8985,-1246,8990,-1248,8999,-1248,9003,-1246,9007,-1241,9013,-1234,9016,-1224,9016,-1200,9013,-1191,9013,-1176,9020,-1183,9028,-1193,9033,-1205,9033,-1233,9029,-1244,9022,-1252,9016,-1258,9009,-1262,8996,-1262,8991,-1260,8987,-1257,8982,-1254,8978,-1249,8973,-1242,8973,-1261,8970,-1261,8944,-1251,8945,-1248,8949,-1249,8954,-1249,8957,-1245,8958,-1240,8958,-1148,8957,-1142,8952,-1138,8946,-1137,8943,-1134,8988,-1134,8988,-1137,8983,-1137,8978,-1138,8974,-1144xe" filled="t" fillcolor="#231F20" stroked="f">
              <v:path arrowok="t"/>
              <v:fill/>
            </v:shape>
            <v:shape style="position:absolute;left:7484;top:-1306;width:3399;height:173" coordorigin="7484,-1306" coordsize="3399,173" path="m9111,-1182l9116,-1187,9120,-1195,9123,-1203,9125,-1211,9125,-1229,9122,-1239,9115,-1247,9107,-1257,9097,-1262,9077,-1262,9071,-1260,9064,-1256,9058,-1253,9053,-1247,9049,-1239,9045,-1231,9043,-1224,9043,-1205,9046,-1196,9053,-1187,9060,-1177,9070,-1172,9083,-1172,9079,-1178,9073,-1183,9068,-1192,9063,-1201,9060,-1211,9060,-1231,9061,-1238,9063,-1243,9065,-1247,9071,-1253,9078,-1256,9088,-1256,9094,-1253,9098,-1247,9105,-1238,9108,-1226,9108,-1199,9106,-1191,9102,-1186,9098,-1181,9098,-1174,9105,-1178,9111,-1182xe" filled="t" fillcolor="#231F20" stroked="f">
              <v:path arrowok="t"/>
              <v:fill/>
            </v:shape>
            <v:shape style="position:absolute;left:7484;top:-1306;width:3399;height:173" coordorigin="7484,-1306" coordsize="3399,173" path="m9079,-1178l9083,-1172,9091,-1172,9098,-1174,9098,-1181,9093,-1178,9079,-1178xe" filled="t" fillcolor="#231F20" stroked="f">
              <v:path arrowok="t"/>
              <v:fill/>
            </v:shape>
            <v:shape style="position:absolute;left:7484;top:-1306;width:3399;height:173" coordorigin="7484,-1306" coordsize="3399,173" path="m9255,-1245l9258,-1251,9262,-1255,9267,-1256,9267,-1259,9240,-1259,9246,-1255,9249,-1251,9249,-1246,9247,-1243,9230,-1196,9210,-1245,9210,-1251,9213,-1255,9216,-1256,9221,-1256,9221,-1259,9180,-1259,9187,-1255,9192,-1250,9194,-1247,9199,-1234,9180,-1194,9162,-1243,9161,-1248,9162,-1254,9169,-1256,9169,-1259,9133,-1259,9133,-1256,9139,-1254,9145,-1248,9146,-1243,9174,-1172,9177,-1172,9202,-1226,9223,-1172,9227,-1172,9255,-1245xe" filled="t" fillcolor="#231F20" stroked="f">
              <v:path arrowok="t"/>
              <v:fill/>
            </v:shape>
            <v:shape style="position:absolute;left:7484;top:-1306;width:3399;height:173" coordorigin="7484,-1306" coordsize="3399,173" path="m9294,-1258l9286,-1250,9288,-1233,9289,-1240,9291,-1245,9295,-1249,9303,-1262,9294,-1258xe" filled="t" fillcolor="#231F20" stroked="f">
              <v:path arrowok="t"/>
              <v:fill/>
            </v:shape>
            <v:shape style="position:absolute;left:7484;top:-1306;width:3399;height:173" coordorigin="7484,-1306" coordsize="3399,173" path="m9540,-1207l9538,-1208,9535,-1200,9531,-1195,9528,-1192,9523,-1188,9518,-1186,9503,-1186,9496,-1190,9491,-1198,9486,-1206,9484,-1214,9484,-1235,9486,-1243,9491,-1249,9495,-1253,9500,-1256,9506,-1256,9513,-1255,9517,-1251,9519,-1244,9520,-1238,9526,-1233,9532,-1233,9537,-1237,9538,-1241,9538,-1246,9535,-1251,9530,-1255,9525,-1260,9518,-1262,9498,-1262,9489,-1258,9481,-1249,9473,-1241,9469,-1230,9469,-1203,9472,-1192,9480,-1184,9487,-1176,9495,-1172,9513,-1172,9520,-1175,9527,-1181,9534,-1187,9538,-1195,9540,-1207xe" filled="t" fillcolor="#231F20" stroked="f">
              <v:path arrowok="t"/>
              <v:fill/>
            </v:shape>
            <v:shape style="position:absolute;left:7484;top:-1306;width:3399;height:173" coordorigin="7484,-1306" coordsize="3399,173" path="m9384,-1186l9383,-1189,9383,-1235,9386,-1241,9389,-1245,9395,-1249,9401,-1246,9406,-1243,9411,-1243,9416,-1247,9417,-1251,9416,-1257,9411,-1261,9405,-1262,9397,-1262,9390,-1255,9383,-1243,9383,-1262,9379,-1262,9353,-1251,9359,-1249,9361,-1249,9365,-1248,9367,-1244,9368,-1242,9368,-1188,9367,-1184,9364,-1180,9359,-1178,9354,-1178,9354,-1174,9398,-1174,9391,-1178,9387,-1180,9384,-1186xe" filled="t" fillcolor="#231F20" stroked="f">
              <v:path arrowok="t"/>
              <v:fill/>
            </v:shape>
            <v:shape style="position:absolute;left:7484;top:-1306;width:3399;height:173" coordorigin="7484,-1306" coordsize="3399,173" path="m9275,-1216l9275,-1202,9279,-1192,9286,-1184,9293,-1176,9302,-1172,9321,-1172,9329,-1175,9336,-1182,9342,-1189,9346,-1197,9347,-1205,9344,-1207,9341,-1200,9338,-1194,9334,-1191,9329,-1188,9325,-1187,9311,-1187,9303,-1190,9297,-1198,9291,-1205,9288,-1215,9288,-1227,9347,-1227,9347,-1238,9344,-1246,9338,-1252,9332,-1259,9324,-1262,9303,-1262,9295,-1249,9299,-1253,9304,-1255,9309,-1255,9316,-1254,9322,-1250,9325,-1244,9327,-1238,9327,-1233,9288,-1233,9286,-1250,9279,-1242,9275,-1230,9275,-1216xe" filled="t" fillcolor="#231F20" stroked="f">
              <v:path arrowok="t"/>
              <v:fill/>
            </v:shape>
            <v:shape style="position:absolute;left:7484;top:-1306;width:3399;height:173" coordorigin="7484,-1306" coordsize="3399,173" path="m9801,-1258l9794,-1250,9796,-1233,9796,-1240,9799,-1245,9803,-1249,9811,-1262,9801,-1258xe" filled="t" fillcolor="#231F20" stroked="f">
              <v:path arrowok="t"/>
              <v:fill/>
            </v:shape>
            <v:shape style="position:absolute;left:7484;top:-1306;width:3399;height:173" coordorigin="7484,-1306" coordsize="3399,173" path="m9956,-1174l9956,-1178,9952,-1178,9947,-1179,9943,-1185,9943,-1188,9943,-1262,9939,-1262,9913,-1251,9919,-1249,9924,-1248,9926,-1244,9927,-1241,9927,-1235,9927,-1188,9926,-1183,9921,-1178,9918,-1178,9914,-1178,9914,-1174,9956,-1174xe" filled="t" fillcolor="#231F20" stroked="f">
              <v:path arrowok="t"/>
              <v:fill/>
            </v:shape>
            <v:shape style="position:absolute;left:7484;top:-1306;width:3399;height:173" coordorigin="7484,-1306" coordsize="3399,173" path="m9783,-1216l9783,-1202,9786,-1192,9794,-1184,9801,-1176,9810,-1172,9829,-1172,9837,-1175,9843,-1182,9849,-1189,9853,-1197,9855,-1205,9852,-1207,9849,-1200,9845,-1194,9841,-1191,9837,-1188,9832,-1187,9818,-1187,9811,-1190,9805,-1198,9799,-1205,9796,-1215,9796,-1227,9855,-1227,9855,-1238,9851,-1246,9845,-1252,9839,-1259,9831,-1262,9811,-1262,9803,-1249,9807,-1253,9812,-1255,9817,-1255,9823,-1254,9829,-1250,9833,-1244,9835,-1238,9835,-1233,9796,-1233,9794,-1250,9786,-1242,9783,-1230,9783,-1216xe" filled="t" fillcolor="#231F20" stroked="f">
              <v:path arrowok="t"/>
              <v:fill/>
            </v:shape>
            <v:shape style="position:absolute;left:7484;top:-1306;width:3399;height:173" coordorigin="7484,-1306" coordsize="3399,173" path="m9773,-1174l9773,-1178,9768,-1178,9764,-1179,9759,-1185,9759,-1188,9759,-1306,9755,-1306,9729,-1296,9733,-1294,9741,-1293,9743,-1288,9743,-1286,9743,-1280,9743,-1188,9742,-1183,9737,-1178,9731,-1178,9731,-1174,9773,-1174xe" filled="t" fillcolor="#231F20" stroked="f">
              <v:path arrowok="t"/>
              <v:fill/>
            </v:shape>
            <v:shape style="position:absolute;left:7484;top:-1306;width:3399;height:173" coordorigin="7484,-1306" coordsize="3399,173" path="m9570,-1206l9574,-1211,9578,-1214,9583,-1217,9586,-1225,9576,-1221,9570,-1206xe" filled="t" fillcolor="#231F20" stroked="f">
              <v:path arrowok="t"/>
              <v:fill/>
            </v:shape>
            <v:shape style="position:absolute;left:7484;top:-1306;width:3399;height:173" coordorigin="7484,-1306" coordsize="3399,173" path="m9553,-1194l9553,-1188,9555,-1183,9559,-1179,9563,-1174,9568,-1172,9574,-1172,9581,-1173,9587,-1176,9592,-1180,9601,-1186,9601,-1181,9604,-1176,9608,-1173,9617,-1173,9624,-1177,9631,-1186,9631,-1192,9624,-1186,9618,-1185,9616,-1191,9616,-1241,9616,-1246,9614,-1249,9613,-1253,9606,-1258,9602,-1260,9595,-1262,9578,-1262,9570,-1260,9565,-1255,9559,-1251,9557,-1246,9557,-1240,9557,-1235,9562,-1231,9567,-1231,9572,-1235,9572,-1240,9572,-1246,9573,-1251,9578,-1255,9585,-1256,9590,-1256,9597,-1251,9599,-1248,9601,-1242,9601,-1231,9586,-1225,9583,-1217,9585,-1219,9591,-1221,9601,-1225,9601,-1193,9593,-1186,9587,-1183,9582,-1183,9576,-1185,9570,-1191,9569,-1194,9569,-1199,9570,-1206,9576,-1221,9569,-1217,9563,-1213,9559,-1209,9556,-1205,9553,-1199,9553,-1194xe" filled="t" fillcolor="#231F20" stroked="f">
              <v:path arrowok="t"/>
              <v:fill/>
            </v:shape>
            <v:shape style="position:absolute;left:7484;top:-1306;width:3399;height:173" coordorigin="7484,-1306" coordsize="3399,173" path="m9677,-1249l9683,-1249,9689,-1246,9694,-1240,9699,-1234,9701,-1226,9701,-1203,9699,-1194,9694,-1188,9693,-1176,9702,-1184,9712,-1193,9717,-1205,9717,-1233,9714,-1243,9707,-1251,9701,-1258,9693,-1262,9675,-1262,9666,-1256,9658,-1245,9658,-1306,9654,-1306,9628,-1296,9634,-1294,9640,-1293,9642,-1288,9642,-1286,9643,-1280,9643,-1182,9648,-1179,9653,-1176,9658,-1174,9664,-1182,9658,-1188,9658,-1239,9665,-1245,9667,-1246,9674,-1249,9677,-1249xe" filled="t" fillcolor="#231F20" stroked="f">
              <v:path arrowok="t"/>
              <v:fill/>
            </v:shape>
            <v:shape style="position:absolute;left:7484;top:-1306;width:3399;height:173" coordorigin="7484,-1306" coordsize="3399,173" path="m9689,-1182l9684,-1178,9678,-1178,9671,-1179,9664,-1182,9658,-1174,9663,-1173,9668,-1172,9684,-1172,9693,-1176,9694,-1188,9689,-1182xe" filled="t" fillcolor="#231F20" stroked="f">
              <v:path arrowok="t"/>
              <v:fill/>
            </v:shape>
            <v:shape style="position:absolute;left:7484;top:-1306;width:3399;height:173" coordorigin="7484,-1306" coordsize="3399,173" path="m10475,-1258l10468,-1250,10470,-1233,10470,-1240,10473,-1245,10477,-1249,10485,-1262,10475,-1258xe" filled="t" fillcolor="#231F20" stroked="f">
              <v:path arrowok="t"/>
              <v:fill/>
            </v:shape>
            <v:shape style="position:absolute;left:7484;top:-1306;width:3399;height:173" coordorigin="7484,-1306" coordsize="3399,173" path="m10457,-1216l10457,-1202,10460,-1192,10468,-1184,10475,-1176,10484,-1172,10503,-1172,10511,-1175,10517,-1182,10523,-1189,10527,-1197,10529,-1205,10526,-1207,10523,-1200,10519,-1194,10515,-1191,10511,-1188,10506,-1187,10492,-1187,10485,-1190,10479,-1198,10473,-1205,10470,-1215,10470,-1227,10529,-1227,10529,-1238,10526,-1246,10519,-1252,10513,-1259,10505,-1262,10485,-1262,10477,-1249,10481,-1253,10486,-1255,10491,-1255,10497,-1254,10503,-1250,10507,-1244,10509,-1238,10509,-1233,10470,-1233,10468,-1250,10460,-1242,10457,-1230,10457,-1216xe" filled="t" fillcolor="#231F20" stroked="f">
              <v:path arrowok="t"/>
              <v:fill/>
            </v:shape>
            <v:shape style="position:absolute;left:7484;top:-1306;width:3399;height:173" coordorigin="7484,-1306" coordsize="3399,173" path="m10449,-1174l10449,-1178,10445,-1178,10440,-1179,10436,-1184,10436,-1188,10436,-1237,10435,-1243,10434,-1247,10432,-1252,10426,-1258,10418,-1262,10405,-1262,10395,-1256,10385,-1244,10385,-1262,10381,-1262,10356,-1251,10362,-1249,10367,-1248,10369,-1244,10370,-1241,10370,-1235,10370,-1187,10369,-1183,10366,-1179,10363,-1178,10359,-1178,10357,-1174,10399,-1174,10399,-1178,10394,-1178,10390,-1179,10386,-1184,10385,-1188,10385,-1238,10393,-1246,10400,-1250,10412,-1250,10417,-1245,10419,-1242,10420,-1236,10420,-1189,10419,-1182,10415,-1178,10408,-1178,10407,-1174,10449,-1174xe" filled="t" fillcolor="#231F20" stroked="f">
              <v:path arrowok="t"/>
              <v:fill/>
            </v:shape>
            <v:shape style="position:absolute;left:7484;top:-1306;width:3399;height:173" coordorigin="7484,-1306" coordsize="3399,173" path="m10354,-1174l10354,-1178,10350,-1178,10345,-1179,10341,-1184,10341,-1188,10341,-1237,10340,-1243,10339,-1247,10337,-1252,10331,-1258,10327,-1261,10323,-1262,10310,-1262,10300,-1256,10290,-1244,10290,-1262,10286,-1262,10261,-1251,10266,-1249,10272,-1248,10274,-1244,10275,-1241,10275,-1235,10275,-1187,10274,-1183,10271,-1179,10268,-1178,10264,-1178,10262,-1174,10304,-1174,10304,-1178,10299,-1178,10295,-1179,10291,-1184,10290,-1188,10290,-1238,10298,-1246,10305,-1250,10317,-1250,10322,-1245,10324,-1242,10325,-1236,10325,-1189,10324,-1182,10320,-1178,10313,-1178,10312,-1174,10354,-1174xe" filled="t" fillcolor="#231F20" stroked="f">
              <v:path arrowok="t"/>
              <v:fill/>
            </v:shape>
            <v:shape style="position:absolute;left:7484;top:-1306;width:3399;height:173" coordorigin="7484,-1306" coordsize="3399,173" path="m10239,-1182l10244,-1187,10247,-1195,10251,-1203,10253,-1211,10253,-1229,10250,-1239,10243,-1247,10235,-1257,10225,-1262,10205,-1262,10198,-1260,10192,-1256,10186,-1253,10181,-1247,10177,-1239,10173,-1231,10171,-1224,10171,-1205,10174,-1196,10180,-1187,10188,-1177,10198,-1172,10211,-1172,10207,-1178,10200,-1183,10196,-1192,10191,-1201,10188,-1211,10188,-1231,10189,-1238,10191,-1243,10193,-1247,10199,-1253,10206,-1256,10216,-1256,10222,-1253,10226,-1247,10232,-1238,10236,-1226,10236,-1199,10234,-1191,10230,-1186,10226,-1181,10226,-1174,10232,-1178,10239,-1182xe" filled="t" fillcolor="#231F20" stroked="f">
              <v:path arrowok="t"/>
              <v:fill/>
            </v:shape>
            <v:shape style="position:absolute;left:7484;top:-1306;width:3399;height:173" coordorigin="7484,-1306" coordsize="3399,173" path="m10207,-1178l10211,-1172,10219,-1172,10226,-1174,10226,-1181,10221,-1178,10207,-1178xe" filled="t" fillcolor="#231F20" stroked="f">
              <v:path arrowok="t"/>
              <v:fill/>
            </v:shape>
            <v:shape style="position:absolute;left:7484;top:-1306;width:3399;height:173" coordorigin="7484,-1306" coordsize="3399,173" path="m10159,-1207l10156,-1208,10153,-1200,10150,-1195,10146,-1192,10141,-1188,10136,-1186,10121,-1186,10115,-1190,10110,-1198,10105,-1206,10102,-1214,10102,-1235,10105,-1243,10110,-1249,10113,-1253,10118,-1256,10125,-1256,10131,-1255,10136,-1251,10137,-1244,10138,-1238,10144,-1233,10150,-1233,10156,-1237,10156,-1241,10156,-1246,10154,-1251,10148,-1255,10143,-1260,10136,-1262,10117,-1262,10107,-1258,10099,-1249,10091,-1241,10087,-1230,10087,-1203,10091,-1192,10098,-1184,10105,-1176,10113,-1172,10131,-1172,10139,-1175,10145,-1181,10152,-1187,10156,-1195,10159,-1207xe" filled="t" fillcolor="#231F20" stroked="f">
              <v:path arrowok="t"/>
              <v:fill/>
            </v:shape>
            <v:shape style="position:absolute;left:7484;top:-1306;width:3399;height:173" coordorigin="7484,-1306" coordsize="3399,173" path="m9975,-1175l9980,-1174,9987,-1173,9993,-1172,10005,-1172,10012,-1174,10018,-1179,10024,-1183,10026,-1190,10026,-1207,10020,-1216,10008,-1222,9994,-1228,9988,-1231,9982,-1236,9979,-1242,9979,-1248,9983,-1253,9990,-1256,10000,-1256,10004,-1255,10012,-1248,10015,-1242,10017,-1233,10020,-1233,10020,-1262,10017,-1262,10013,-1258,10006,-1260,10002,-1261,9998,-1262,9987,-1262,9980,-1259,9976,-1255,9971,-1250,9968,-1244,9968,-1232,9970,-1227,9975,-1220,9981,-1216,9990,-1212,9999,-1207,10005,-1204,10011,-1198,10013,-1194,10013,-1190,10011,-1183,10006,-1178,10003,-1177,9992,-1177,9987,-1179,9982,-1184,9977,-1188,9974,-1195,9972,-1203,9969,-1203,9969,-1173,9975,-1175xe" filled="t" fillcolor="#231F20" stroked="f">
              <v:path arrowok="t"/>
              <v:fill/>
            </v:shape>
            <v:shape style="position:absolute;left:7484;top:-1306;width:3399;height:173" coordorigin="7484,-1306" coordsize="3399,173" path="m9926,-1299l9926,-1294,9928,-1290,9932,-1287,9938,-1287,9942,-1290,9944,-1294,9944,-1299,9942,-1303,9938,-1306,9932,-1306,9928,-1303,9926,-1299xe" filled="t" fillcolor="#231F20" stroked="f">
              <v:path arrowok="t"/>
              <v:fill/>
            </v:shape>
            <v:shape style="position:absolute;left:7484;top:-1306;width:3399;height:173" coordorigin="7484,-1306" coordsize="3399,173" path="m10696,-1258l10688,-1250,10690,-1233,10691,-1240,10693,-1245,10697,-1249,10705,-1262,10696,-1258xe" filled="t" fillcolor="#231F20" stroked="f">
              <v:path arrowok="t"/>
              <v:fill/>
            </v:shape>
            <v:shape style="position:absolute;left:7484;top:-1306;width:3399;height:173" coordorigin="7484,-1306" coordsize="3399,173" path="m10677,-1216l10677,-1202,10681,-1192,10688,-1184,10695,-1176,10704,-1172,10723,-1172,10731,-1175,10738,-1182,10744,-1189,10748,-1197,10749,-1205,10746,-1207,10743,-1200,10740,-1194,10736,-1191,10732,-1188,10727,-1187,10713,-1187,10705,-1190,10699,-1198,10693,-1205,10690,-1215,10690,-1227,10749,-1227,10749,-1238,10746,-1246,10740,-1252,10734,-1259,10726,-1262,10705,-1262,10697,-1249,10701,-1253,10706,-1255,10711,-1255,10718,-1254,10724,-1250,10728,-1244,10729,-1238,10729,-1233,10690,-1233,10688,-1250,10681,-1242,10677,-1230,10677,-1216xe" filled="t" fillcolor="#231F20" stroked="f">
              <v:path arrowok="t"/>
              <v:fill/>
            </v:shape>
            <v:shape style="position:absolute;left:7484;top:-1306;width:3399;height:173" coordorigin="7484,-1306" coordsize="3399,173" path="m10612,-1207l10609,-1208,10606,-1200,10603,-1195,10599,-1192,10595,-1188,10589,-1186,10575,-1186,10568,-1190,10563,-1198,10558,-1206,10556,-1214,10556,-1235,10558,-1243,10563,-1249,10567,-1253,10572,-1256,10578,-1256,10585,-1255,10589,-1251,10591,-1244,10592,-1238,10597,-1233,10604,-1233,10609,-1237,10610,-1241,10610,-1246,10607,-1251,10602,-1255,10596,-1260,10589,-1262,10570,-1262,10560,-1258,10552,-1249,10544,-1241,10540,-1230,10540,-1203,10544,-1192,10551,-1184,10558,-1176,10567,-1172,10585,-1172,10592,-1175,10599,-1181,10605,-1187,10610,-1195,10612,-1207xe" filled="t" fillcolor="#231F20" stroked="f">
              <v:path arrowok="t"/>
              <v:fill/>
            </v:shape>
            <v:shape style="position:absolute;left:7484;top:-1306;width:3399;height:173" coordorigin="7484,-1306" coordsize="3399,173" path="m10863,-1185l10863,-1179,10866,-1175,10870,-1172,10876,-1172,10880,-1175,10883,-1179,10883,-1185,10880,-1189,10876,-1192,10870,-1192,10866,-1189,10863,-1185xe" filled="t" fillcolor="#231F20" stroked="f">
              <v:path arrowok="t"/>
              <v:fill/>
            </v:shape>
            <v:shape style="position:absolute;left:7484;top:-1306;width:3399;height:173" coordorigin="7484,-1306" coordsize="3399,173" path="m10802,-1262l10790,-1262,10790,-1254,10795,-1256,10802,-1262xe" filled="t" fillcolor="#231F20" stroked="f">
              <v:path arrowok="t"/>
              <v:fill/>
            </v:shape>
            <v:shape style="position:absolute;left:7484;top:-1306;width:3399;height:173" coordorigin="7484,-1306" coordsize="3399,173" path="m10778,-1233l10780,-1242,10786,-1249,10790,-1254,10790,-1262,10780,-1257,10772,-1247,10764,-1237,10761,-1225,10761,-1201,10764,-1191,10771,-1183,10778,-1176,10786,-1172,10800,-1172,10804,-1173,10812,-1176,10816,-1179,10820,-1184,10820,-1172,10825,-1172,10850,-1182,10844,-1184,10839,-1185,10836,-1190,10836,-1192,10836,-1198,10836,-1306,10831,-1306,10806,-1296,10812,-1294,10817,-1293,10820,-1288,10820,-1286,10820,-1280,10820,-1255,10815,-1259,10809,-1262,10802,-1262,10795,-1256,10801,-1256,10806,-1255,10813,-1252,10817,-1246,10820,-1238,10820,-1234,10820,-1190,10815,-1185,10810,-1182,10797,-1182,10791,-1185,10786,-1192,10780,-1198,10778,-1208,10778,-1233xe" filled="t" fillcolor="#231F20" stroked="f">
              <v:path arrowok="t"/>
              <v:fill/>
            </v:shape>
            <v:shape style="position:absolute;left:7484;top:-1306;width:3399;height:173" coordorigin="7484,-1306" coordsize="3399,173" path="m10634,-1185l10637,-1179,10642,-1175,10647,-1173,10654,-1173,10658,-1174,10666,-1181,10669,-1185,10671,-1191,10667,-1189,10661,-1184,10657,-1184,10653,-1185,10649,-1192,10649,-1253,10669,-1253,10669,-1259,10649,-1259,10649,-1287,10646,-1287,10644,-1281,10642,-1277,10640,-1274,10637,-1270,10631,-1263,10624,-1257,10620,-1253,10634,-1253,10634,-1189,10634,-1185xe" filled="t" fillcolor="#231F20" stroked="f">
              <v:path arrowok="t"/>
              <v:fill/>
            </v:shape>
            <v:shape style="position:absolute;left:7484;top:-1306;width:3399;height:173" coordorigin="7484,-1306" coordsize="3399,173" path="m8340,-1185l8342,-1179,8347,-1175,8353,-1173,8360,-1173,8364,-1174,8372,-1181,8375,-1185,8377,-1191,8372,-1189,8367,-1184,8363,-1184,8358,-1185,8355,-1192,8355,-1253,8374,-1253,8374,-1259,8355,-1259,8355,-1287,8352,-1287,8349,-1281,8347,-1277,8346,-1274,8343,-1270,8336,-1263,8329,-1257,8326,-1253,8339,-1253,8339,-1189,8340,-118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36.638pt;margin-top:-34.985pt;width:2.647pt;height:2.648pt;mso-position-horizontal-relative:page;mso-position-vertical-relative:paragraph;z-index:-4088" coordorigin="6733,-700" coordsize="53,53">
            <v:shape style="position:absolute;left:6733;top:-700;width:53;height:53" coordorigin="6733,-700" coordsize="53,53" path="m6740,-692l6735,-687,6733,-681,6733,-666,6735,-660,6741,-655,6746,-649,6752,-647,6767,-647,6773,-649,6778,-655,6783,-660,6786,-666,6786,-681,6783,-687,6778,-692,6773,-697,6767,-700,6752,-700,6746,-697,6740,-69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55.059pt;margin-top:-37.189pt;width:117.275pt;height:9.65pt;mso-position-horizontal-relative:page;mso-position-vertical-relative:paragraph;z-index:-4087">
            <v:imagedata o:title="" r:id="rId223"/>
          </v:shape>
        </w:pict>
      </w:r>
      <w:r>
        <w:pict>
          <v:group style="position:absolute;margin-left:355.767pt;margin-top:-20.025pt;width:5.495pt;height:0pt;mso-position-horizontal-relative:page;mso-position-vertical-relative:paragraph;z-index:-4086" coordorigin="7115,-401" coordsize="110,0">
            <v:shape style="position:absolute;left:7115;top:-401;width:110;height:0" coordorigin="7115,-401" coordsize="110,0" path="m7115,-401l7225,-401e" filled="f" stroked="t" strokeweight="5.594pt" strokecolor="#231F20">
              <v:path arrowok="t"/>
            </v:shape>
            <w10:wrap type="none"/>
          </v:group>
        </w:pict>
      </w:r>
      <w:r>
        <w:pict>
          <v:group style="position:absolute;margin-left:373.699pt;margin-top:-23.69pt;width:195.362pt;height:9.65pt;mso-position-horizontal-relative:page;mso-position-vertical-relative:paragraph;z-index:-4085" coordorigin="7474,-474" coordsize="3907,193">
            <v:shape style="position:absolute;left:7484;top:-464;width:3040;height:173" coordorigin="7484,-464" coordsize="3040,173" path="m7518,-335l7537,-329,7525,-340,7518,-348,7510,-364,7506,-385,7505,-396,7502,-347,7518,-335xe" filled="t" fillcolor="#231F20" stroked="f">
              <v:path arrowok="t"/>
              <v:fill/>
            </v:shape>
            <v:shape style="position:absolute;left:7484;top:-464;width:3040;height:173" coordorigin="7484,-464" coordsize="3040,173" path="m7492,-428l7485,-409,7484,-395,7487,-374,7495,-356,7502,-347,7505,-396,7508,-418,7514,-436,7518,-441,7525,-450,7534,-454,7557,-454,7566,-450,7573,-441,7581,-426,7585,-405,7586,-393,7584,-370,7577,-353,7574,-349,7567,-340,7557,-336,7534,-336,7525,-340,7537,-329,7545,-329,7566,-332,7583,-342,7589,-348,7601,-364,7606,-384,7607,-395,7604,-416,7596,-434,7589,-442,7573,-455,7553,-460,7547,-461,7526,-457,7509,-448,7504,-444,7492,-428xe" filled="t" fillcolor="#231F20" stroked="f">
              <v:path arrowok="t"/>
              <v:fill/>
            </v:shape>
            <v:shape style="position:absolute;left:7484;top:-464;width:3040;height:173" coordorigin="7484,-464" coordsize="3040,173" path="m7657,-417l7617,-417,7617,-413,7622,-412,7627,-410,7630,-404,7632,-401,7662,-329,7666,-329,7696,-402,7698,-406,7702,-411,7709,-413,7709,-417,7681,-417,7686,-413,7691,-409,7690,-404,7688,-401,7669,-352,7649,-399,7647,-405,7647,-409,7652,-413,7657,-413,7657,-417xe" filled="t" fillcolor="#231F20" stroked="f">
              <v:path arrowok="t"/>
              <v:fill/>
            </v:shape>
            <v:shape style="position:absolute;left:7484;top:-464;width:3040;height:173" coordorigin="7484,-464" coordsize="3040,173" path="m7734,-415l7726,-407,7728,-390,7729,-397,7732,-403,7736,-407,7743,-419,7734,-415xe" filled="t" fillcolor="#231F20" stroked="f">
              <v:path arrowok="t"/>
              <v:fill/>
            </v:shape>
            <v:shape style="position:absolute;left:7484;top:-464;width:3040;height:173" coordorigin="7484,-464" coordsize="3040,173" path="m7981,-339l7986,-345,7990,-353,7994,-361,7996,-368,7996,-387,7992,-396,7986,-405,7978,-414,7967,-419,7948,-419,7941,-417,7935,-414,7928,-410,7923,-404,7919,-397,7915,-389,7913,-381,7913,-363,7917,-353,7923,-345,7931,-334,7941,-329,7954,-329,7950,-336,7943,-340,7938,-349,7933,-358,7931,-369,7931,-389,7932,-395,7934,-400,7936,-405,7942,-410,7948,-413,7959,-413,7964,-410,7969,-404,7975,-396,7978,-384,7978,-357,7976,-348,7972,-343,7969,-338,7969,-331,7975,-335,7981,-339xe" filled="t" fillcolor="#231F20" stroked="f">
              <v:path arrowok="t"/>
              <v:fill/>
            </v:shape>
            <v:shape style="position:absolute;left:7484;top:-464;width:3040;height:173" coordorigin="7484,-464" coordsize="3040,173" path="m7950,-336l7954,-329,7961,-329,7969,-331,7969,-338,7964,-336,7950,-336xe" filled="t" fillcolor="#231F20" stroked="f">
              <v:path arrowok="t"/>
              <v:fill/>
            </v:shape>
            <v:shape style="position:absolute;left:7484;top:-464;width:3040;height:173" coordorigin="7484,-464" coordsize="3040,173" path="m7904,-332l7904,-335,7900,-335,7895,-336,7891,-342,7890,-346,7890,-464,7886,-464,7861,-453,7865,-451,7872,-450,7874,-446,7875,-444,7875,-438,7875,-346,7874,-340,7870,-336,7866,-335,7862,-332,7904,-332xe" filled="t" fillcolor="#231F20" stroked="f">
              <v:path arrowok="t"/>
              <v:fill/>
            </v:shape>
            <v:shape style="position:absolute;left:7484;top:-464;width:3040;height:173" coordorigin="7484,-464" coordsize="3040,173" path="m7824,-343l7823,-347,7823,-392,7826,-398,7829,-402,7836,-407,7842,-404,7847,-400,7851,-400,7856,-405,7857,-409,7856,-414,7852,-418,7845,-419,7838,-419,7831,-413,7823,-400,7823,-419,7820,-419,7794,-409,7799,-407,7801,-407,7805,-406,7808,-402,7808,-400,7808,-346,7808,-342,7804,-337,7799,-335,7795,-335,7795,-332,7838,-332,7832,-336,7827,-338,7824,-343xe" filled="t" fillcolor="#231F20" stroked="f">
              <v:path arrowok="t"/>
              <v:fill/>
            </v:shape>
            <v:shape style="position:absolute;left:7484;top:-464;width:3040;height:173" coordorigin="7484,-464" coordsize="3040,173" path="m7715,-373l7715,-360,7719,-349,7726,-341,7733,-333,7742,-329,7762,-329,7770,-333,7776,-340,7782,-347,7786,-354,7787,-363,7784,-365,7782,-357,7778,-352,7774,-349,7770,-346,7765,-344,7751,-344,7744,-348,7738,-355,7731,-362,7728,-372,7728,-385,7787,-385,7787,-395,7784,-404,7778,-410,7772,-416,7764,-419,7743,-419,7736,-407,7740,-411,7744,-413,7749,-413,7756,-412,7762,-408,7766,-402,7768,-396,7768,-390,7728,-390,7726,-407,7719,-399,7715,-388,7715,-373xe" filled="t" fillcolor="#231F20" stroked="f">
              <v:path arrowok="t"/>
              <v:fill/>
            </v:shape>
            <v:shape style="position:absolute;left:7484;top:-464;width:3040;height:173" coordorigin="7484,-464" coordsize="3040,173" path="m8328,-348l8323,-342,8320,-337,8315,-335,8303,-335,8299,-336,8292,-342,8289,-348,8294,-332,8300,-330,8304,-329,8319,-329,8328,-333,8328,-348xe" filled="t" fillcolor="#231F20" stroked="f">
              <v:path arrowok="t"/>
              <v:fill/>
            </v:shape>
            <v:shape style="position:absolute;left:7484;top:-464;width:3040;height:173" coordorigin="7484,-464" coordsize="3040,173" path="m8385,-343l8385,-347,8385,-392,8388,-398,8391,-402,8397,-407,8403,-404,8408,-400,8413,-400,8418,-405,8418,-409,8417,-414,8413,-418,8407,-419,8399,-419,8392,-413,8385,-400,8385,-419,8381,-419,8355,-409,8361,-407,8363,-407,8367,-406,8369,-402,8369,-400,8369,-394,8369,-346,8369,-342,8366,-337,8360,-335,8356,-335,8356,-332,8400,-332,8393,-336,8389,-338,8385,-343xe" filled="t" fillcolor="#231F20" stroked="f">
              <v:path arrowok="t"/>
              <v:fill/>
            </v:shape>
            <v:shape style="position:absolute;left:7484;top:-464;width:3040;height:173" coordorigin="7484,-464" coordsize="3040,173" path="m8289,-301l8288,-305,8288,-337,8294,-332,8289,-348,8289,-350,8288,-355,8288,-394,8294,-399,8299,-404,8305,-406,8314,-406,8318,-403,8322,-399,8328,-392,8331,-382,8331,-357,8328,-348,8328,-333,8335,-341,8343,-351,8347,-363,8347,-390,8344,-401,8337,-409,8331,-416,8324,-419,8311,-419,8306,-418,8302,-415,8297,-412,8293,-407,8288,-399,8288,-419,8285,-419,8259,-408,8260,-405,8264,-407,8269,-406,8272,-402,8273,-397,8273,-305,8272,-300,8267,-295,8261,-295,8258,-291,8303,-291,8303,-295,8298,-295,8293,-296,8289,-301xe" filled="t" fillcolor="#231F20" stroked="f">
              <v:path arrowok="t"/>
              <v:fill/>
            </v:shape>
            <v:shape style="position:absolute;left:7484;top:-464;width:3040;height:173" coordorigin="7484,-464" coordsize="3040,173" path="m8026,-363l8030,-369,8033,-372,8038,-375,8042,-383,8031,-378,8026,-363xe" filled="t" fillcolor="#231F20" stroked="f">
              <v:path arrowok="t"/>
              <v:fill/>
            </v:shape>
            <v:shape style="position:absolute;left:7484;top:-464;width:3040;height:173" coordorigin="7484,-464" coordsize="3040,173" path="m8009,-352l8009,-345,8011,-340,8015,-336,8018,-332,8023,-330,8029,-330,8036,-331,8042,-333,8048,-337,8056,-344,8056,-339,8059,-333,8063,-330,8073,-330,8079,-335,8086,-344,8086,-349,8080,-343,8074,-343,8072,-348,8072,-398,8071,-404,8070,-407,8068,-411,8062,-416,8057,-418,8051,-419,8033,-419,8026,-417,8020,-413,8015,-408,8012,-403,8012,-398,8013,-393,8018,-389,8022,-389,8027,-393,8028,-398,8028,-403,8029,-408,8033,-413,8040,-414,8046,-414,8052,-409,8055,-406,8056,-400,8056,-388,8042,-383,8038,-375,8041,-376,8047,-379,8056,-382,8056,-350,8049,-344,8042,-341,8038,-341,8031,-342,8026,-348,8024,-352,8024,-356,8026,-363,8031,-378,8025,-375,8019,-371,8014,-367,8012,-363,8009,-356,8009,-352xe" filled="t" fillcolor="#231F20" stroked="f">
              <v:path arrowok="t"/>
              <v:fill/>
            </v:shape>
            <v:shape style="position:absolute;left:7484;top:-464;width:3040;height:173" coordorigin="7484,-464" coordsize="3040,173" path="m8134,-419l8122,-419,8123,-411,8127,-414,8134,-419xe" filled="t" fillcolor="#231F20" stroked="f">
              <v:path arrowok="t"/>
              <v:fill/>
            </v:shape>
            <v:shape style="position:absolute;left:7484;top:-464;width:3040;height:173" coordorigin="7484,-464" coordsize="3040,173" path="m8589,-415l8582,-407,8584,-390,8585,-397,8587,-403,8591,-407,8599,-419,8589,-415xe" filled="t" fillcolor="#231F20" stroked="f">
              <v:path arrowok="t"/>
              <v:fill/>
            </v:shape>
            <v:shape style="position:absolute;left:7484;top:-464;width:3040;height:173" coordorigin="7484,-464" coordsize="3040,173" path="m8571,-373l8571,-360,8574,-349,8582,-341,8589,-333,8598,-329,8617,-329,8625,-333,8631,-340,8638,-347,8641,-354,8643,-363,8640,-365,8637,-357,8633,-352,8629,-349,8625,-346,8620,-344,8606,-344,8599,-348,8593,-355,8587,-362,8584,-372,8584,-385,8643,-385,8643,-395,8640,-404,8633,-410,8627,-416,8619,-419,8599,-419,8591,-407,8595,-411,8600,-413,8605,-413,8611,-412,8617,-408,8621,-402,8623,-396,8623,-390,8584,-390,8582,-407,8574,-399,8571,-388,8571,-373xe" filled="t" fillcolor="#231F20" stroked="f">
              <v:path arrowok="t"/>
              <v:fill/>
            </v:shape>
            <v:shape style="position:absolute;left:7484;top:-464;width:3040;height:173" coordorigin="7484,-464" coordsize="3040,173" path="m8491,-339l8496,-345,8500,-353,8503,-361,8505,-368,8505,-387,8502,-396,8495,-405,8487,-414,8477,-419,8457,-419,8450,-417,8444,-414,8438,-410,8433,-404,8429,-397,8425,-389,8423,-381,8423,-363,8426,-353,8433,-345,8440,-334,8450,-329,8463,-329,8459,-336,8453,-340,8448,-349,8443,-358,8440,-369,8440,-389,8441,-395,8443,-400,8445,-405,8451,-410,8458,-413,8468,-413,8474,-410,8478,-404,8485,-396,8488,-384,8488,-357,8486,-348,8482,-343,8478,-338,8478,-331,8485,-335,8491,-339xe" filled="t" fillcolor="#231F20" stroked="f">
              <v:path arrowok="t"/>
              <v:fill/>
            </v:shape>
            <v:shape style="position:absolute;left:7484;top:-464;width:3040;height:173" coordorigin="7484,-464" coordsize="3040,173" path="m8459,-336l8463,-329,8471,-329,8478,-331,8478,-338,8473,-336,8459,-336xe" filled="t" fillcolor="#231F20" stroked="f">
              <v:path arrowok="t"/>
              <v:fill/>
            </v:shape>
            <v:shape style="position:absolute;left:7484;top:-464;width:3040;height:173" coordorigin="7484,-464" coordsize="3040,173" path="m8832,-332l8832,-335,8828,-335,8824,-336,8820,-342,8819,-346,8819,-419,8815,-419,8789,-409,8795,-407,8801,-406,8803,-402,8803,-399,8804,-393,8804,-346,8803,-340,8799,-336,8795,-335,8791,-335,8791,-332,8832,-332xe" filled="t" fillcolor="#231F20" stroked="f">
              <v:path arrowok="t"/>
              <v:fill/>
            </v:shape>
            <v:shape style="position:absolute;left:7484;top:-464;width:3040;height:173" coordorigin="7484,-464" coordsize="3040,173" path="m8726,-364l8723,-365,8720,-358,8717,-353,8714,-350,8709,-346,8703,-344,8689,-344,8682,-348,8677,-355,8672,-363,8670,-372,8670,-392,8672,-400,8677,-406,8681,-411,8686,-413,8692,-413,8699,-412,8703,-408,8705,-402,8706,-396,8711,-391,8718,-391,8723,-395,8724,-399,8724,-404,8721,-408,8716,-413,8710,-417,8703,-419,8684,-419,8674,-415,8666,-407,8658,-398,8655,-388,8655,-360,8658,-349,8665,-341,8672,-333,8681,-329,8699,-329,8706,-332,8713,-338,8719,-344,8724,-353,8726,-364xe" filled="t" fillcolor="#231F20" stroked="f">
              <v:path arrowok="t"/>
              <v:fill/>
            </v:shape>
            <v:shape style="position:absolute;left:7484;top:-464;width:3040;height:173" coordorigin="7484,-464" coordsize="3040,173" path="m9204,-332l9204,-335,9199,-335,9195,-336,9191,-342,9191,-346,9191,-419,9187,-419,9161,-409,9167,-407,9172,-406,9174,-402,9175,-399,9175,-393,9175,-346,9174,-340,9171,-336,9166,-335,9162,-335,9162,-332,9204,-332xe" filled="t" fillcolor="#231F20" stroked="f">
              <v:path arrowok="t"/>
              <v:fill/>
            </v:shape>
            <v:shape style="position:absolute;left:7484;top:-464;width:3040;height:173" coordorigin="7484,-464" coordsize="3040,173" path="m9152,-332l9152,-335,9148,-335,9143,-336,9139,-342,9139,-346,9139,-464,9134,-464,9109,-453,9113,-451,9120,-450,9123,-446,9123,-444,9123,-438,9123,-346,9122,-340,9119,-336,9115,-335,9111,-332,9152,-332xe" filled="t" fillcolor="#231F20" stroked="f">
              <v:path arrowok="t"/>
              <v:fill/>
            </v:shape>
            <v:shape style="position:absolute;left:7484;top:-464;width:3040;height:173" coordorigin="7484,-464" coordsize="3040,173" path="m9025,-332l9025,-335,9021,-335,9017,-336,9012,-342,9012,-346,9012,-395,9011,-401,9010,-404,9008,-410,9002,-416,8995,-419,8981,-419,8972,-413,8962,-401,8962,-419,8958,-419,8932,-409,8938,-407,8943,-406,8946,-401,8946,-399,8946,-393,8946,-345,8945,-341,8942,-336,8940,-335,8935,-335,8933,-332,8975,-332,8975,-335,8971,-335,8966,-336,8962,-342,8962,-345,8962,-396,8969,-404,8976,-408,8988,-408,8994,-403,8996,-399,8997,-394,8997,-346,8996,-340,8992,-336,8985,-335,8983,-332,9025,-332xe" filled="t" fillcolor="#231F20" stroked="f">
              <v:path arrowok="t"/>
              <v:fill/>
            </v:shape>
            <v:shape style="position:absolute;left:7484;top:-464;width:3040;height:173" coordorigin="7484,-464" coordsize="3040,173" path="m8910,-339l8915,-345,8919,-353,8922,-361,8924,-368,8924,-387,8921,-396,8914,-405,8907,-414,8896,-419,8876,-419,8870,-417,8863,-414,8857,-410,8852,-404,8848,-397,8844,-389,8842,-381,8842,-363,8845,-353,8852,-345,8859,-334,8869,-329,8882,-329,8878,-336,8872,-340,8867,-349,8862,-358,8859,-369,8859,-389,8860,-395,8863,-400,8865,-405,8871,-410,8877,-413,8887,-413,8893,-410,8897,-404,8904,-396,8907,-384,8907,-357,8905,-348,8901,-343,8897,-338,8897,-331,8904,-335,8910,-339xe" filled="t" fillcolor="#231F20" stroked="f">
              <v:path arrowok="t"/>
              <v:fill/>
            </v:shape>
            <v:shape style="position:absolute;left:7484;top:-464;width:3040;height:173" coordorigin="7484,-464" coordsize="3040,173" path="m8878,-336l8882,-329,8890,-329,8897,-331,8897,-338,8892,-336,8878,-336xe" filled="t" fillcolor="#231F20" stroked="f">
              <v:path arrowok="t"/>
              <v:fill/>
            </v:shape>
            <v:shape style="position:absolute;left:7484;top:-464;width:3040;height:173" coordorigin="7484,-464" coordsize="3040,173" path="m8802,-457l8802,-452,8805,-448,8809,-445,8814,-445,8818,-448,8821,-452,8821,-457,8818,-461,8814,-464,8809,-464,8805,-461,8802,-457xe" filled="t" fillcolor="#231F20" stroked="f">
              <v:path arrowok="t"/>
              <v:fill/>
            </v:shape>
            <v:shape style="position:absolute;left:7484;top:-464;width:3040;height:173" coordorigin="7484,-464" coordsize="3040,173" path="m9173,-457l9173,-452,9176,-448,9180,-445,9185,-445,9190,-448,9192,-452,9192,-457,9190,-461,9185,-464,9180,-464,9176,-461,9173,-457xe" filled="t" fillcolor="#231F20" stroked="f">
              <v:path arrowok="t"/>
              <v:fill/>
            </v:shape>
            <v:shape style="position:absolute;left:7484;top:-464;width:3040;height:173" coordorigin="7484,-464" coordsize="3040,173" path="m9883,-332l9883,-335,9878,-335,9874,-336,9870,-342,9870,-346,9870,-395,9869,-401,9867,-404,9865,-410,9859,-416,9856,-418,9852,-419,9838,-419,9829,-413,9819,-401,9819,-419,9815,-419,9789,-409,9795,-407,9801,-406,9803,-401,9803,-399,9804,-393,9804,-345,9803,-341,9800,-336,9797,-335,9793,-335,9791,-332,9833,-332,9833,-335,9828,-335,9824,-336,9819,-342,9819,-345,9819,-396,9826,-404,9834,-408,9846,-408,9851,-403,9853,-399,9854,-394,9854,-346,9853,-340,9849,-336,9842,-335,9840,-332,9883,-332xe" filled="t" fillcolor="#231F20" stroked="f">
              <v:path arrowok="t"/>
              <v:fill/>
            </v:shape>
            <v:shape style="position:absolute;left:7484;top:-464;width:3040;height:173" coordorigin="7484,-464" coordsize="3040,173" path="m9727,-363l9732,-369,9735,-372,9740,-375,9743,-383,9733,-378,9727,-363xe" filled="t" fillcolor="#231F20" stroked="f">
              <v:path arrowok="t"/>
              <v:fill/>
            </v:shape>
            <v:shape style="position:absolute;left:7484;top:-464;width:3040;height:173" coordorigin="7484,-464" coordsize="3040,173" path="m9711,-352l9711,-345,9713,-340,9716,-336,9720,-332,9725,-330,9731,-330,9738,-331,9744,-333,9749,-337,9758,-344,9758,-339,9761,-333,9765,-330,9774,-330,9781,-335,9788,-344,9788,-349,9782,-343,9775,-343,9773,-348,9773,-398,9773,-404,9772,-407,9770,-411,9764,-416,9759,-418,9753,-419,9735,-419,9728,-417,9722,-413,9717,-408,9714,-403,9714,-398,9715,-393,9719,-389,9724,-389,9729,-393,9730,-398,9729,-403,9731,-408,9735,-413,9742,-414,9747,-414,9754,-409,9757,-406,9758,-400,9758,-388,9743,-383,9740,-375,9743,-376,9749,-379,9758,-382,9758,-350,9750,-344,9744,-341,9739,-341,9733,-342,9728,-348,9726,-352,9726,-356,9727,-363,9733,-378,9727,-375,9720,-371,9716,-367,9713,-363,9711,-356,9711,-352xe" filled="t" fillcolor="#231F20" stroked="f">
              <v:path arrowok="t"/>
              <v:fill/>
            </v:shape>
            <v:shape style="position:absolute;left:7484;top:-464;width:3040;height:173" coordorigin="7484,-464" coordsize="3040,173" path="m9675,-346l9674,-340,9670,-336,9663,-335,9661,-332,9703,-332,9696,-336,9691,-340,9690,-346,9690,-392,9689,-399,9688,-403,9687,-409,9684,-413,9677,-418,9673,-419,9664,-419,9660,-418,9656,-416,9652,-414,9647,-409,9640,-402,9640,-464,9636,-464,9610,-453,9614,-451,9622,-450,9624,-446,9624,-444,9624,-438,9624,-346,9623,-340,9618,-336,9611,-335,9611,-332,9654,-332,9654,-335,9649,-335,9644,-337,9640,-342,9640,-345,9640,-396,9644,-401,9652,-406,9658,-408,9664,-408,9669,-406,9673,-399,9674,-396,9675,-390,9675,-346xe" filled="t" fillcolor="#231F20" stroked="f">
              <v:path arrowok="t"/>
              <v:fill/>
            </v:shape>
            <v:shape style="position:absolute;left:7484;top:-464;width:3040;height:173" coordorigin="7484,-464" coordsize="3040,173" path="m9605,-364l9602,-365,9599,-358,9596,-353,9592,-350,9587,-346,9582,-344,9567,-344,9561,-348,9556,-355,9551,-363,9548,-372,9548,-392,9551,-400,9556,-406,9560,-411,9565,-413,9571,-413,9578,-412,9582,-408,9584,-402,9585,-396,9590,-391,9597,-391,9602,-395,9602,-399,9602,-404,9600,-408,9594,-413,9589,-417,9582,-419,9563,-419,9553,-415,9545,-407,9537,-398,9533,-388,9533,-360,9537,-349,9544,-341,9551,-333,9560,-329,9577,-329,9585,-332,9591,-338,9598,-344,9603,-353,9605,-364xe" filled="t" fillcolor="#231F20" stroked="f">
              <v:path arrowok="t"/>
              <v:fill/>
            </v:shape>
            <v:shape style="position:absolute;left:7484;top:-464;width:3040;height:173" coordorigin="7484,-464" coordsize="3040,173" path="m9368,-346l9367,-340,9363,-336,9356,-335,9354,-332,9396,-332,9389,-336,9385,-340,9383,-346,9383,-392,9383,-399,9382,-403,9380,-409,9377,-413,9371,-418,9366,-419,9358,-419,9354,-418,9350,-416,9345,-414,9340,-409,9333,-402,9333,-464,9329,-464,9303,-453,9308,-451,9315,-450,9317,-446,9318,-444,9318,-438,9318,-346,9317,-340,9312,-336,9305,-335,9305,-332,9347,-332,9347,-335,9343,-335,9338,-337,9333,-342,9333,-345,9333,-396,9338,-401,9345,-406,9351,-408,9357,-408,9362,-406,9367,-399,9368,-396,9368,-390,9368,-346xe" filled="t" fillcolor="#231F20" stroked="f">
              <v:path arrowok="t"/>
              <v:fill/>
            </v:shape>
            <v:shape style="position:absolute;left:7484;top:-464;width:3040;height:173" coordorigin="7484,-464" coordsize="3040,173" path="m9220,-389l9220,-383,9221,-378,9224,-373,9227,-369,9231,-365,9236,-363,9230,-357,9225,-353,9224,-350,9221,-345,9221,-341,9224,-336,9230,-333,9224,-326,9226,-318,9228,-323,9232,-329,9235,-332,9242,-331,9253,-330,9267,-330,9277,-329,9283,-329,9289,-326,9291,-320,9291,-316,9288,-312,9283,-308,9278,-304,9270,-302,9247,-302,9238,-304,9238,-291,9250,-291,9271,-294,9288,-304,9294,-310,9298,-317,9298,-329,9296,-333,9289,-340,9285,-342,9279,-343,9275,-344,9267,-344,9254,-345,9247,-345,9243,-345,9238,-346,9233,-350,9235,-355,9240,-361,9238,-375,9236,-383,9236,-400,9237,-406,9244,-413,9247,-415,9257,-415,9261,-413,9264,-409,9268,-403,9271,-395,9271,-386,9272,-362,9278,-368,9284,-373,9287,-380,9287,-395,9285,-401,9282,-405,9297,-405,9299,-409,9293,-413,9275,-413,9269,-417,9262,-419,9244,-419,9236,-416,9229,-410,9223,-404,9220,-397,9220,-389xe" filled="t" fillcolor="#231F20" stroked="f">
              <v:path arrowok="t"/>
              <v:fill/>
            </v:shape>
            <v:shape style="position:absolute;left:7484;top:-464;width:3040;height:173" coordorigin="7484,-464" coordsize="3040,173" path="m9271,-386l9271,-378,9269,-373,9263,-365,9259,-364,9250,-364,9245,-366,9242,-370,9238,-375,9240,-361,9245,-360,9249,-359,9264,-359,9272,-362,9271,-386xe" filled="t" fillcolor="#231F20" stroked="f">
              <v:path arrowok="t"/>
              <v:fill/>
            </v:shape>
            <v:shape style="position:absolute;left:7484;top:-464;width:3040;height:173" coordorigin="7484,-464" coordsize="3040,173" path="m9896,-389l9896,-383,9897,-378,9900,-373,9903,-369,9907,-365,9912,-363,9906,-357,9902,-353,9900,-350,9897,-345,9897,-341,9900,-336,9906,-333,9900,-326,9902,-318,9905,-323,9908,-329,9911,-332,9919,-331,9929,-330,9943,-330,9953,-329,9959,-329,9965,-326,9967,-320,9967,-316,9964,-312,9959,-308,9954,-304,9946,-302,9923,-302,9914,-304,9914,-291,9926,-291,9947,-294,9964,-304,9971,-310,9974,-317,9974,-329,9972,-333,9965,-340,9961,-342,9955,-343,9951,-344,9943,-344,9930,-345,9923,-345,9919,-345,9914,-346,9910,-350,9911,-355,9917,-361,9914,-375,9912,-383,9912,-400,9914,-406,9920,-413,9924,-415,9933,-415,9937,-413,9940,-409,9945,-403,9947,-395,9947,-386,9948,-362,9954,-368,9960,-373,9963,-380,9963,-395,9961,-401,9958,-405,9973,-405,9975,-409,9969,-413,9951,-413,9945,-417,9938,-419,9920,-419,9912,-416,9905,-410,9899,-404,9896,-397,9896,-389xe" filled="t" fillcolor="#231F20" stroked="f">
              <v:path arrowok="t"/>
              <v:fill/>
            </v:shape>
            <v:shape style="position:absolute;left:7484;top:-464;width:3040;height:173" coordorigin="7484,-464" coordsize="3040,173" path="m9947,-386l9947,-378,9945,-373,9939,-365,9935,-364,9926,-364,9922,-366,9918,-370,9914,-375,9917,-361,9921,-360,9925,-359,9940,-359,9948,-362,9947,-386xe" filled="t" fillcolor="#231F20" stroked="f">
              <v:path arrowok="t"/>
              <v:fill/>
            </v:shape>
            <v:shape style="position:absolute;left:7484;top:-464;width:3040;height:173" coordorigin="7484,-464" coordsize="3040,173" path="m10004,-415l9997,-407,9999,-390,9999,-397,10002,-403,10006,-407,10013,-419,10004,-415xe" filled="t" fillcolor="#231F20" stroked="f">
              <v:path arrowok="t"/>
              <v:fill/>
            </v:shape>
            <v:shape style="position:absolute;left:7484;top:-464;width:3040;height:173" coordorigin="7484,-464" coordsize="3040,173" path="m9985,-373l9985,-360,9989,-349,9996,-341,10004,-333,10012,-329,10032,-329,10040,-333,10046,-340,10052,-347,10056,-354,10057,-363,10054,-365,10052,-357,10048,-352,10044,-349,10040,-346,10035,-344,10021,-344,10014,-348,10008,-355,10002,-362,9999,-372,9999,-385,10057,-385,10057,-395,10054,-404,10048,-410,10042,-416,10034,-419,10013,-419,10006,-407,10010,-411,10014,-413,10019,-413,10026,-412,10032,-408,10036,-402,10038,-396,10038,-390,9999,-390,9997,-407,9989,-399,9985,-388,9985,-373xe" filled="t" fillcolor="#231F20" stroked="f">
              <v:path arrowok="t"/>
              <v:fill/>
            </v:shape>
            <v:shape style="position:absolute;left:7484;top:-464;width:3040;height:173" coordorigin="7484,-464" coordsize="3040,173" path="m10491,-343l10490,-347,10490,-392,10493,-398,10496,-402,10503,-407,10509,-404,10514,-400,10518,-400,10523,-405,10524,-409,10523,-414,10518,-418,10512,-419,10505,-419,10497,-413,10490,-400,10490,-419,10486,-419,10461,-409,10466,-407,10468,-407,10472,-406,10474,-402,10475,-400,10475,-346,10475,-342,10471,-337,10466,-335,10462,-335,10462,-332,10505,-332,10498,-336,10494,-338,10491,-343xe" filled="t" fillcolor="#231F20" stroked="f">
              <v:path arrowok="t"/>
              <v:fill/>
            </v:shape>
            <v:shape style="position:absolute;left:7484;top:-464;width:3040;height:173" coordorigin="7484,-464" coordsize="3040,173" path="m10361,-339l10366,-345,10370,-353,10374,-361,10375,-368,10375,-387,10372,-396,10365,-405,10358,-414,10347,-419,10327,-419,10321,-417,10314,-414,10308,-410,10303,-404,10299,-397,10295,-389,10293,-381,10293,-363,10296,-353,10303,-345,10310,-334,10321,-329,10333,-329,10329,-336,10323,-340,10318,-349,10313,-358,10311,-369,10311,-389,10312,-395,10314,-400,10316,-405,10322,-410,10328,-413,10338,-413,10344,-410,10348,-404,10355,-396,10358,-384,10358,-357,10356,-348,10352,-343,10348,-338,10348,-331,10355,-335,10361,-339xe" filled="t" fillcolor="#231F20" stroked="f">
              <v:path arrowok="t"/>
              <v:fill/>
            </v:shape>
            <v:shape style="position:absolute;left:7484;top:-464;width:3040;height:173" coordorigin="7484,-464" coordsize="3040,173" path="m10329,-336l10333,-329,10341,-329,10348,-331,10348,-338,10343,-336,10329,-336xe" filled="t" fillcolor="#231F20" stroked="f">
              <v:path arrowok="t"/>
              <v:fill/>
            </v:shape>
            <v:shape style="position:absolute;left:7484;top:-464;width:3040;height:173" coordorigin="7484,-464" coordsize="3040,173" path="m10110,-419l10098,-419,10099,-411,10104,-414,10110,-419xe" filled="t" fillcolor="#231F20" stroked="f">
              <v:path arrowok="t"/>
              <v:fill/>
            </v:shape>
            <v:shape style="position:absolute;left:7484;top:-464;width:3040;height:173" coordorigin="7484,-464" coordsize="3040,173" path="m10086,-390l10089,-400,10095,-406,10099,-411,10098,-419,10088,-414,10081,-404,10073,-394,10069,-383,10069,-359,10073,-349,10079,-341,10086,-333,10095,-329,10108,-329,10113,-330,10121,-334,10125,-337,10129,-341,10129,-329,10133,-329,10158,-340,10152,-341,10147,-343,10145,-347,10144,-349,10144,-356,10144,-464,10140,-464,10115,-453,10121,-452,10126,-450,10128,-446,10129,-444,10129,-438,10129,-412,10124,-417,10118,-419,10110,-419,10104,-414,10109,-414,10115,-413,10121,-409,10125,-403,10128,-396,10129,-392,10129,-348,10124,-342,10118,-339,10106,-339,10100,-343,10094,-349,10089,-356,10086,-366,10086,-390xe" filled="t" fillcolor="#231F20" stroked="f">
              <v:path arrowok="t"/>
              <v:fill/>
            </v:shape>
            <v:shape style="position:absolute;left:7484;top:-464;width:3040;height:173" coordorigin="7484,-464" coordsize="3040,173" path="m10251,-342l10254,-337,10258,-333,10264,-330,10271,-330,10275,-332,10283,-338,10286,-343,10288,-349,10283,-346,10278,-342,10274,-341,10270,-342,10266,-350,10266,-410,10285,-410,10285,-417,10266,-417,10266,-445,10263,-445,10260,-439,10258,-434,10257,-432,10254,-427,10247,-420,10240,-415,10237,-410,10250,-410,10250,-347,10251,-342xe" filled="t" fillcolor="#231F20" stroked="f">
              <v:path arrowok="t"/>
              <v:fill/>
            </v:shape>
            <v:shape style="position:absolute;left:7484;top:-464;width:3040;height:173" coordorigin="7484,-464" coordsize="3040,173" path="m9891,-302l9896,-299,9904,-293,9914,-291,9914,-304,9908,-308,9902,-313,9902,-318,9900,-326,9897,-323,9893,-318,9890,-313,9889,-309,9891,-302xe" filled="t" fillcolor="#231F20" stroked="f">
              <v:path arrowok="t"/>
              <v:fill/>
            </v:shape>
            <v:shape style="position:absolute;left:7484;top:-464;width:3040;height:173" coordorigin="7484,-464" coordsize="3040,173" path="m9215,-302l9220,-299,9228,-293,9238,-291,9238,-304,9232,-308,9226,-313,9226,-318,9224,-326,9220,-323,9217,-318,9214,-313,9213,-309,9215,-302xe" filled="t" fillcolor="#231F20" stroked="f">
              <v:path arrowok="t"/>
              <v:fill/>
            </v:shape>
            <v:shape style="position:absolute;left:7484;top:-464;width:3040;height:173" coordorigin="7484,-464" coordsize="3040,173" path="m9413,-342l9416,-337,9421,-333,9426,-330,9433,-330,9437,-332,9445,-338,9448,-343,9450,-349,9446,-346,9440,-342,9436,-341,9432,-342,9428,-350,9428,-410,9448,-410,9448,-417,9428,-417,9428,-445,9425,-445,9423,-439,9421,-434,9419,-432,9416,-427,9410,-420,9403,-415,9399,-410,9413,-410,9413,-347,9413,-342xe" filled="t" fillcolor="#231F20" stroked="f">
              <v:path arrowok="t"/>
              <v:fill/>
            </v:shape>
            <v:shape style="position:absolute;left:7484;top:-464;width:3040;height:173" coordorigin="7484,-464" coordsize="3040,173" path="m8748,-342l8751,-337,8756,-333,8761,-330,8768,-330,8772,-332,8780,-338,8783,-343,8785,-349,8781,-346,8776,-342,8771,-341,8767,-342,8763,-350,8763,-410,8783,-410,8783,-417,8763,-417,8763,-445,8760,-445,8758,-439,8756,-434,8754,-432,8751,-427,8745,-420,8738,-415,8734,-410,8748,-410,8748,-347,8748,-342xe" filled="t" fillcolor="#231F20" stroked="f">
              <v:path arrowok="t"/>
              <v:fill/>
            </v:shape>
            <v:shape style="position:absolute;left:7484;top:-464;width:3040;height:173" coordorigin="7484,-464" coordsize="3040,173" path="m8528,-342l8530,-337,8535,-333,8541,-330,8548,-330,8552,-332,8560,-338,8563,-343,8565,-349,8560,-346,8555,-342,8551,-341,8546,-342,8542,-350,8542,-410,8562,-410,8562,-417,8542,-417,8542,-445,8539,-445,8537,-439,8535,-434,8534,-432,8531,-427,8524,-420,8517,-415,8514,-410,8527,-410,8527,-347,8528,-342xe" filled="t" fillcolor="#231F20" stroked="f">
              <v:path arrowok="t"/>
              <v:fill/>
            </v:shape>
            <v:shape style="position:absolute;left:7484;top:-464;width:3040;height:173" coordorigin="7484,-464" coordsize="3040,173" path="m8110,-390l8113,-400,8118,-406,8123,-411,8122,-419,8112,-414,8104,-404,8097,-394,8093,-383,8093,-359,8096,-349,8103,-341,8110,-333,8118,-329,8132,-329,8136,-330,8144,-334,8148,-337,8153,-341,8153,-329,8157,-329,8182,-340,8176,-341,8171,-343,8169,-347,8168,-349,8168,-356,8168,-464,8164,-464,8138,-453,8144,-452,8150,-450,8152,-446,8152,-444,8153,-438,8153,-412,8148,-417,8141,-419,8134,-419,8127,-414,8133,-414,8139,-413,8145,-409,8149,-403,8152,-396,8153,-392,8153,-348,8147,-342,8142,-339,8129,-339,8123,-343,8118,-349,8113,-356,8110,-366,8110,-390xe" filled="t" fillcolor="#231F20" stroked="f">
              <v:path arrowok="t"/>
              <v:fill/>
            </v:shape>
            <v:shape type="#_x0000_t75" style="position:absolute;left:10521;top:-474;width:861;height:193">
              <v:imagedata o:title="" r:id="rId224"/>
            </v:shape>
            <w10:wrap type="none"/>
          </v:group>
        </w:pict>
      </w:r>
      <w:r>
        <w:pict>
          <v:group style="position:absolute;margin-left:374.204pt;margin-top:-9.15pt;width:193.809pt;height:8.182pt;mso-position-horizontal-relative:page;mso-position-vertical-relative:paragraph;z-index:-4084" coordorigin="7484,-183" coordsize="3876,164">
            <v:shape style="position:absolute;left:7484;top:-183;width:3876;height:164" coordorigin="7484,-183" coordsize="3876,164" path="m10409,-135l10402,-126,10404,-109,10405,-117,10407,-122,10411,-126,10419,-139,10409,-135xe" filled="t" fillcolor="#231F20" stroked="f">
              <v:path arrowok="t"/>
              <v:fill/>
            </v:shape>
            <v:shape style="position:absolute;left:7484;top:-183;width:3876;height:164" coordorigin="7484,-183" coordsize="3876,164" path="m10549,-114l10549,-120,10547,-124,10545,-129,10539,-135,10550,-61,10549,-65,10549,-114xe" filled="t" fillcolor="#231F20" stroked="f">
              <v:path arrowok="t"/>
              <v:fill/>
            </v:shape>
            <v:shape style="position:absolute;left:7484;top:-183;width:3876;height:164" coordorigin="7484,-183" coordsize="3876,164" path="m10877,-51l10877,-54,10873,-54,10869,-56,10864,-61,10864,-65,10864,-139,10860,-139,10834,-128,10840,-126,10846,-125,10848,-121,10848,-118,10849,-112,10849,-65,10847,-60,10843,-55,10840,-54,10836,-54,10836,-51,10877,-51xe" filled="t" fillcolor="#231F20" stroked="f">
              <v:path arrowok="t"/>
              <v:fill/>
            </v:shape>
            <v:shape style="position:absolute;left:7484;top:-183;width:3876;height:164" coordorigin="7484,-183" coordsize="3876,164" path="m10722,-61l10721,-66,10721,-129,10743,-129,10743,-136,10721,-136,10721,-155,10721,-164,10723,-170,10728,-175,10734,-176,10738,-176,10744,-171,10749,-164,10752,-161,10757,-159,10762,-162,10764,-167,10762,-174,10759,-177,10753,-181,10747,-183,10734,-183,10728,-181,10722,-177,10717,-174,10712,-169,10710,-163,10707,-157,10706,-150,10706,-136,10689,-136,10689,-129,10706,-129,10706,-67,10705,-63,10704,-59,10698,-55,10693,-54,10690,-51,10740,-51,10740,-54,10733,-54,10726,-56,10722,-61xe" filled="t" fillcolor="#231F20" stroked="f">
              <v:path arrowok="t"/>
              <v:fill/>
            </v:shape>
            <v:shape style="position:absolute;left:7484;top:-183;width:3876;height:164" coordorigin="7484,-183" coordsize="3876,164" path="m10562,-51l10562,-54,10558,-54,10554,-56,10550,-61,10534,-70,10534,-65,10533,-59,10529,-55,10522,-54,10520,-51,10562,-51xe" filled="t" fillcolor="#231F20" stroked="f">
              <v:path arrowok="t"/>
              <v:fill/>
            </v:shape>
            <v:shape style="position:absolute;left:7484;top:-183;width:3876;height:164" coordorigin="7484,-183" coordsize="3876,164" path="m10499,-61l10499,-64,10499,-115,10506,-123,10514,-127,10526,-127,10531,-122,10533,-118,10534,-113,10534,-70,10550,-61,10539,-135,10532,-139,10518,-139,10509,-133,10499,-121,10499,-139,10495,-139,10469,-128,10475,-126,10481,-125,10483,-120,10483,-118,10484,-112,10484,-64,10483,-60,10480,-55,10477,-54,10473,-54,10471,-51,10513,-51,10513,-54,10508,-54,10504,-56,10499,-61xe" filled="t" fillcolor="#231F20" stroked="f">
              <v:path arrowok="t"/>
              <v:fill/>
            </v:shape>
            <v:shape style="position:absolute;left:7484;top:-183;width:3876;height:164" coordorigin="7484,-183" coordsize="3876,164" path="m10391,-92l10391,-79,10394,-68,10402,-60,10409,-52,10418,-48,10437,-48,10445,-52,10451,-59,10458,-66,10462,-74,10463,-82,10460,-84,10457,-76,10454,-71,10450,-68,10445,-65,10441,-64,10427,-64,10419,-67,10413,-74,10407,-81,10404,-91,10404,-104,10463,-104,10463,-115,10460,-123,10454,-129,10447,-135,10440,-139,10419,-139,10411,-126,10415,-130,10420,-132,10425,-132,10431,-131,10438,-127,10441,-121,10443,-115,10443,-109,10404,-109,10402,-126,10395,-118,10391,-107,10391,-92xe" filled="t" fillcolor="#231F20" stroked="f">
              <v:path arrowok="t"/>
              <v:fill/>
            </v:shape>
            <v:shape style="position:absolute;left:7484;top:-183;width:3876;height:164" coordorigin="7484,-183" coordsize="3876,164" path="m10768,-82l10772,-88,10776,-91,10780,-94,10784,-102,10773,-98,10768,-82xe" filled="t" fillcolor="#231F20" stroked="f">
              <v:path arrowok="t"/>
              <v:fill/>
            </v:shape>
            <v:shape style="position:absolute;left:7484;top:-183;width:3876;height:164" coordorigin="7484,-183" coordsize="3876,164" path="m10751,-71l10751,-65,10753,-59,10757,-55,10761,-51,10766,-49,10771,-49,10779,-50,10784,-53,10790,-57,10799,-63,10799,-58,10801,-53,10806,-49,10815,-49,10821,-54,10828,-63,10828,-68,10822,-63,10816,-62,10814,-67,10814,-118,10813,-123,10812,-126,10810,-130,10804,-135,10799,-137,10793,-139,10776,-139,10768,-136,10763,-132,10757,-127,10754,-123,10754,-117,10755,-112,10760,-108,10765,-108,10769,-112,10770,-117,10770,-122,10771,-128,10776,-132,10783,-133,10788,-133,10794,-128,10797,-125,10799,-119,10799,-107,10784,-102,10780,-94,10783,-95,10789,-98,10799,-102,10799,-69,10791,-63,10785,-60,10780,-60,10773,-61,10768,-67,10767,-71,10767,-76,10768,-82,10773,-98,10767,-94,10761,-90,10757,-86,10754,-82,10751,-75,10751,-71xe" filled="t" fillcolor="#231F20" stroked="f">
              <v:path arrowok="t"/>
              <v:fill/>
            </v:shape>
            <v:shape style="position:absolute;left:7484;top:-183;width:3876;height:164" coordorigin="7484,-183" coordsize="3876,164" path="m11059,-63l11058,-66,11058,-112,11061,-117,11064,-122,11071,-126,11076,-123,11082,-120,11086,-120,11091,-124,11092,-128,11091,-133,11086,-138,11080,-139,11073,-139,11065,-132,11058,-119,11058,-139,11054,-139,11029,-128,11034,-126,11036,-126,11040,-125,11042,-121,11043,-119,11043,-113,11043,-65,11042,-61,11039,-56,11034,-54,11030,-54,11030,-51,11073,-51,11066,-55,11062,-57,11059,-63xe" filled="t" fillcolor="#231F20" stroked="f">
              <v:path arrowok="t"/>
              <v:fill/>
            </v:shape>
            <v:shape style="position:absolute;left:7484;top:-183;width:3876;height:164" coordorigin="7484,-183" coordsize="3876,164" path="m10962,-136l10933,-136,10933,-133,10937,-133,10942,-131,10947,-126,10947,-124,10947,-74,10948,-68,10949,-63,10950,-59,10956,-53,10960,-50,10964,-48,10964,-66,10962,-71,10962,-136xe" filled="t" fillcolor="#231F20" stroked="f">
              <v:path arrowok="t"/>
              <v:fill/>
            </v:shape>
            <v:shape style="position:absolute;left:7484;top:-183;width:3876;height:164" coordorigin="7484,-183" coordsize="3876,164" path="m11016,-62l11014,-66,11013,-69,11013,-75,11002,-48,11027,-59,11021,-61,11016,-62xe" filled="t" fillcolor="#231F20" stroked="f">
              <v:path arrowok="t"/>
              <v:fill/>
            </v:shape>
            <v:shape style="position:absolute;left:7484;top:-183;width:3876;height:164" coordorigin="7484,-183" coordsize="3876,164" path="m10929,-51l10929,-54,10925,-54,10920,-56,10916,-61,10916,-65,10916,-183,10912,-183,10886,-173,10890,-170,10898,-170,10900,-165,10900,-163,10900,-157,10900,-65,10899,-60,10894,-55,10888,-54,10888,-51,10929,-51xe" filled="t" fillcolor="#231F20" stroked="f">
              <v:path arrowok="t"/>
              <v:fill/>
            </v:shape>
            <v:shape style="position:absolute;left:7484;top:-183;width:3876;height:164" coordorigin="7484,-183" coordsize="3876,164" path="m10847,-176l10847,-171,10850,-167,10854,-164,10859,-164,10863,-167,10866,-171,10866,-176,10863,-180,10859,-183,10854,-183,10850,-180,10847,-176xe" filled="t" fillcolor="#231F20" stroked="f">
              <v:path arrowok="t"/>
              <v:fill/>
            </v:shape>
            <v:shape style="position:absolute;left:7484;top:-183;width:3876;height:164" coordorigin="7484,-183" coordsize="3876,164" path="m11116,-135l11108,-126,11110,-109,11111,-117,11113,-122,11117,-126,11125,-139,11116,-135xe" filled="t" fillcolor="#231F20" stroked="f">
              <v:path arrowok="t"/>
              <v:fill/>
            </v:shape>
            <v:shape style="position:absolute;left:7484;top:-183;width:3876;height:164" coordorigin="7484,-183" coordsize="3876,164" path="m11289,-51l11289,-54,11285,-54,11281,-56,11277,-61,11276,-65,11276,-139,11272,-139,11247,-128,11253,-126,11258,-125,11260,-121,11261,-118,11261,-112,11261,-65,11260,-60,11255,-55,11252,-54,11248,-54,11248,-51,11289,-51xe" filled="t" fillcolor="#231F20" stroked="f">
              <v:path arrowok="t"/>
              <v:fill/>
            </v:shape>
            <v:shape style="position:absolute;left:7484;top:-183;width:3876;height:164" coordorigin="7484,-183" coordsize="3876,164" path="m11097,-92l11097,-79,11101,-68,11108,-60,11115,-52,11124,-48,11144,-48,11152,-52,11158,-59,11164,-66,11168,-74,11169,-82,11166,-84,11163,-76,11160,-71,11156,-68,11152,-65,11147,-64,11133,-64,11126,-67,11120,-74,11113,-81,11110,-91,11110,-104,11169,-104,11169,-115,11166,-123,11160,-129,11154,-135,11146,-139,11125,-139,11117,-126,11122,-130,11126,-132,11131,-132,11138,-131,11144,-127,11148,-121,11149,-115,11150,-109,11110,-109,11108,-126,11101,-118,11097,-107,11097,-92xe" filled="t" fillcolor="#231F20" stroked="f">
              <v:path arrowok="t"/>
              <v:fill/>
            </v:shape>
            <v:shape style="position:absolute;left:7484;top:-183;width:3876;height:164" coordorigin="7484,-183" coordsize="3876,164" path="m11309,-52l11314,-51,11321,-49,11327,-48,11339,-48,11346,-51,11351,-56,11357,-60,11360,-66,11360,-84,11354,-92,11341,-98,11333,-84,11339,-80,11345,-75,11347,-71,11347,-67,11345,-60,11340,-55,11336,-54,11326,-54,11321,-56,11316,-60,11311,-65,11307,-71,11306,-80,11303,-80,11303,-50,11309,-52xe" filled="t" fillcolor="#231F20" stroked="f">
              <v:path arrowok="t"/>
              <v:fill/>
            </v:shape>
            <v:shape style="position:absolute;left:7484;top:-183;width:3876;height:164" coordorigin="7484,-183" coordsize="3876,164" path="m11259,-176l11259,-171,11262,-167,11266,-164,11271,-164,11275,-167,11278,-171,11278,-176,11275,-180,11271,-183,11266,-183,11262,-180,11259,-176xe" filled="t" fillcolor="#231F20" stroked="f">
              <v:path arrowok="t"/>
              <v:fill/>
            </v:shape>
            <v:shape style="position:absolute;left:7484;top:-183;width:3876;height:164" coordorigin="7484,-183" coordsize="3876,164" path="m11304,-104l11309,-97,11315,-93,11324,-89,11333,-84,11341,-98,11328,-105,11322,-108,11316,-113,11313,-119,11313,-125,11317,-130,11323,-133,11333,-133,11338,-131,11345,-125,11348,-119,11351,-110,11354,-110,11354,-139,11351,-139,11347,-135,11340,-136,11335,-138,11331,-139,11320,-139,11314,-136,11309,-131,11305,-127,11302,-121,11302,-109,11304,-104xe" filled="t" fillcolor="#231F20" stroked="f">
              <v:path arrowok="t"/>
              <v:fill/>
            </v:shape>
            <v:shape style="position:absolute;left:7484;top:-183;width:3876;height:164" coordorigin="7484,-183" coordsize="3876,164" path="m10989,-132l10995,-130,10998,-125,10998,-72,10993,-67,10986,-62,10979,-60,10973,-60,10967,-64,10964,-66,10964,-48,10973,-48,10977,-49,10985,-54,10990,-59,10998,-66,10998,-48,11002,-48,11013,-75,11013,-136,10984,-136,10984,-133,10989,-132xe" filled="t" fillcolor="#231F20" stroked="f">
              <v:path arrowok="t"/>
              <v:fill/>
            </v:shape>
            <v:shape style="position:absolute;left:7484;top:-183;width:3876;height:164" coordorigin="7484,-183" coordsize="3876,164" path="m10579,-62l10582,-56,10587,-52,10592,-50,10599,-50,10603,-51,10611,-57,10614,-62,10616,-68,10612,-65,10606,-61,10602,-60,10598,-61,10594,-69,10594,-130,10614,-130,10614,-136,10594,-136,10594,-164,10591,-164,10588,-158,10586,-153,10585,-151,10582,-147,10576,-140,10569,-134,10565,-130,10579,-130,10579,-66,10579,-62xe" filled="t" fillcolor="#231F20" stroked="f">
              <v:path arrowok="t"/>
              <v:fill/>
            </v:shape>
            <v:shape style="position:absolute;left:7484;top:-183;width:3876;height:164" coordorigin="7484,-183" coordsize="3876,164" path="m9597,-62l9599,-56,9604,-52,9610,-50,9617,-50,9621,-51,9629,-57,9632,-62,9634,-68,9629,-65,9624,-61,9620,-60,9616,-61,9612,-69,9612,-130,9631,-130,9631,-136,9612,-136,9612,-164,9609,-164,9606,-158,9604,-153,9603,-151,9600,-147,9593,-140,9586,-134,9583,-130,9596,-130,9596,-66,9597,-62xe" filled="t" fillcolor="#231F20" stroked="f">
              <v:path arrowok="t"/>
              <v:fill/>
            </v:shape>
            <v:shape style="position:absolute;left:7484;top:-183;width:3876;height:164" coordorigin="7484,-183" coordsize="3876,164" path="m9797,-62l9800,-56,9805,-52,9810,-50,9817,-50,9821,-51,9829,-57,9832,-62,9834,-68,9830,-65,9824,-61,9820,-60,9816,-61,9812,-69,9812,-130,9832,-130,9832,-136,9812,-136,9812,-164,9809,-164,9806,-158,9805,-153,9803,-151,9800,-147,9794,-140,9787,-134,9783,-130,9797,-130,9797,-66,9797,-62xe" filled="t" fillcolor="#231F20" stroked="f">
              <v:path arrowok="t"/>
              <v:fill/>
            </v:shape>
            <v:shape style="position:absolute;left:7484;top:-183;width:3876;height:164" coordorigin="7484,-183" coordsize="3876,164" path="m10328,-126l10323,-128,10323,-128,10328,-126xe" filled="t" fillcolor="#231F20" stroked="f">
              <v:path arrowok="t"/>
              <v:fill/>
            </v:shape>
            <v:shape style="position:absolute;left:7484;top:-183;width:3876;height:164" coordorigin="7484,-183" coordsize="3876,164" path="m10322,-133l10322,-128,10323,-128,10322,-133xe" filled="t" fillcolor="#231F20" stroked="f">
              <v:path arrowok="t"/>
              <v:fill/>
            </v:shape>
            <v:shape style="position:absolute;left:7484;top:-183;width:3876;height:164" coordorigin="7484,-183" coordsize="3876,164" path="m9289,-110l9291,-119,9297,-126,9301,-130,9301,-139,9291,-134,9283,-123,9275,-113,9272,-102,9272,-78,9275,-68,9282,-60,9289,-52,9297,-48,9311,-48,9315,-49,9323,-53,9327,-56,9331,-61,9331,-48,9335,-48,9361,-59,9355,-61,9349,-62,9347,-66,9347,-69,9347,-75,9347,-183,9342,-183,9317,-173,9323,-171,9328,-170,9331,-165,9331,-163,9331,-157,9331,-131,9326,-136,9320,-139,9313,-139,9306,-133,9312,-133,9317,-132,9324,-128,9328,-122,9331,-115,9331,-111,9331,-67,9326,-61,9320,-59,9308,-59,9302,-62,9297,-69,9291,-75,9289,-85,9289,-110xe" filled="t" fillcolor="#231F20" stroked="f">
              <v:path arrowok="t"/>
              <v:fill/>
            </v:shape>
            <v:shape style="position:absolute;left:7484;top:-183;width:3876;height:164" coordorigin="7484,-183" coordsize="3876,164" path="m8938,-134l8944,-138,8948,-143,8952,-149,8954,-155,8954,-166,8953,-171,8946,-178,8942,-180,8938,-180,8932,-179,8927,-174,8926,-169,8927,-164,8933,-159,8936,-159,8940,-160,8945,-159,8946,-152,8943,-145,8941,-142,8937,-139,8931,-136,8931,-132,8938,-134xe" filled="t" fillcolor="#231F20" stroked="f">
              <v:path arrowok="t"/>
              <v:fill/>
            </v:shape>
            <v:shape style="position:absolute;left:7484;top:-183;width:3876;height:164" coordorigin="7484,-183" coordsize="3876,164" path="m7593,-63l7593,-66,7593,-112,7595,-117,7598,-122,7605,-126,7611,-123,7616,-120,7620,-120,7625,-124,7626,-128,7625,-133,7621,-138,7614,-139,7607,-139,7600,-132,7593,-119,7593,-139,7589,-139,7563,-128,7568,-126,7570,-126,7574,-125,7577,-121,7577,-119,7577,-65,7577,-61,7573,-56,7568,-54,7564,-54,7564,-51,7607,-51,7601,-55,7597,-57,7593,-63xe" filled="t" fillcolor="#231F20" stroked="f">
              <v:path arrowok="t"/>
              <v:fill/>
            </v:shape>
            <v:shape style="position:absolute;left:7484;top:-183;width:3876;height:164" coordorigin="7484,-183" coordsize="3876,164" path="m7501,-82l7505,-88,7508,-91,7513,-94,7517,-102,7506,-98,7501,-82xe" filled="t" fillcolor="#231F20" stroked="f">
              <v:path arrowok="t"/>
              <v:fill/>
            </v:shape>
            <v:shape style="position:absolute;left:7484;top:-183;width:3876;height:164" coordorigin="7484,-183" coordsize="3876,164" path="m7484,-71l7484,-65,7486,-59,7490,-55,7494,-51,7498,-49,7504,-49,7512,-50,7517,-53,7523,-57,7531,-63,7531,-58,7534,-53,7538,-49,7548,-49,7554,-54,7561,-63,7561,-68,7555,-63,7549,-62,7547,-67,7547,-118,7546,-123,7545,-126,7543,-130,7537,-135,7532,-137,7526,-139,7509,-139,7501,-136,7496,-132,7490,-127,7487,-123,7487,-117,7488,-112,7493,-108,7497,-108,7502,-112,7503,-117,7503,-122,7504,-128,7509,-132,7516,-133,7521,-133,7527,-128,7530,-125,7531,-119,7531,-107,7517,-102,7513,-94,7516,-95,7522,-98,7531,-102,7531,-69,7524,-63,7518,-60,7513,-60,7506,-61,7501,-67,7500,-71,7500,-76,7501,-82,7506,-98,7500,-94,7494,-90,7489,-86,7487,-82,7484,-75,7484,-71xe" filled="t" fillcolor="#231F20" stroked="f">
              <v:path arrowok="t"/>
              <v:fill/>
            </v:shape>
            <v:shape style="position:absolute;left:7484;top:-183;width:3876;height:164" coordorigin="7484,-183" coordsize="3876,164" path="m7650,-135l7642,-126,7644,-109,7645,-117,7648,-122,7652,-126,7659,-139,7650,-135xe" filled="t" fillcolor="#231F20" stroked="f">
              <v:path arrowok="t"/>
              <v:fill/>
            </v:shape>
            <v:shape style="position:absolute;left:7484;top:-183;width:3876;height:164" coordorigin="7484,-183" coordsize="3876,164" path="m7631,-92l7631,-79,7635,-68,7642,-60,7649,-52,7658,-48,7678,-48,7686,-52,7692,-59,7698,-66,7702,-74,7703,-82,7700,-84,7698,-76,7694,-71,7690,-68,7686,-65,7681,-64,7667,-64,7660,-67,7654,-74,7647,-81,7644,-91,7644,-104,7703,-104,7703,-115,7700,-123,7694,-129,7688,-135,7680,-139,7659,-139,7652,-126,7656,-130,7660,-132,7665,-132,7672,-131,7678,-127,7682,-121,7684,-115,7684,-109,7644,-109,7642,-126,7635,-118,7631,-107,7631,-92xe" filled="t" fillcolor="#231F20" stroked="f">
              <v:path arrowok="t"/>
              <v:fill/>
            </v:shape>
            <v:shape style="position:absolute;left:7484;top:-183;width:3876;height:164" coordorigin="7484,-183" coordsize="3876,164" path="m8103,-58l8108,-64,8112,-72,8115,-80,8117,-88,8117,-106,8114,-116,8107,-124,8099,-134,8089,-139,8069,-139,8062,-137,8056,-133,8050,-129,8045,-124,8041,-116,8037,-108,8035,-100,8035,-82,8038,-72,8044,-64,8052,-54,8062,-48,8075,-48,8071,-55,8064,-59,8060,-68,8055,-77,8052,-88,8052,-108,8053,-114,8055,-119,8057,-124,8063,-130,8070,-133,8080,-133,8086,-130,8090,-124,8096,-115,8100,-103,8100,-76,8098,-67,8094,-62,8090,-57,8090,-50,8096,-54,8103,-58xe" filled="t" fillcolor="#231F20" stroked="f">
              <v:path arrowok="t"/>
              <v:fill/>
            </v:shape>
            <v:shape style="position:absolute;left:7484;top:-183;width:3876;height:164" coordorigin="7484,-183" coordsize="3876,164" path="m8071,-55l8075,-48,8083,-48,8090,-50,8090,-57,8085,-55,8071,-55xe" filled="t" fillcolor="#231F20" stroked="f">
              <v:path arrowok="t"/>
              <v:fill/>
            </v:shape>
            <v:shape style="position:absolute;left:7484;top:-183;width:3876;height:164" coordorigin="7484,-183" coordsize="3876,164" path="m7999,-65l7998,-59,7994,-55,7988,-54,7986,-51,8027,-51,8021,-55,8016,-59,8015,-65,8015,-111,8014,-118,8013,-122,8011,-128,8009,-132,8002,-137,7998,-139,7989,-139,7985,-137,7981,-135,7977,-133,7971,-128,7964,-121,7964,-183,7960,-183,7935,-173,7939,-170,7946,-170,7948,-165,7949,-163,7949,-157,7949,-65,7948,-60,7943,-55,7936,-54,7936,-51,7978,-51,7978,-54,7974,-54,7969,-56,7965,-61,7964,-64,7964,-115,7969,-120,7976,-125,7983,-127,7989,-127,7993,-125,7998,-119,7999,-116,7999,-110,7999,-65xe" filled="t" fillcolor="#231F20" stroked="f">
              <v:path arrowok="t"/>
              <v:fill/>
            </v:shape>
            <v:shape style="position:absolute;left:7484;top:-183;width:3876;height:164" coordorigin="7484,-183" coordsize="3876,164" path="m7876,-52l7881,-51,7887,-49,7893,-48,7906,-48,7912,-51,7918,-56,7924,-60,7927,-66,7927,-84,7921,-92,7908,-98,7894,-105,7889,-108,7883,-113,7880,-119,7880,-125,7884,-130,7890,-133,7900,-133,7905,-131,7912,-125,7915,-119,7917,-110,7920,-110,7920,-139,7917,-139,7913,-135,7907,-136,7902,-138,7898,-139,7887,-139,7881,-136,7876,-131,7871,-127,7869,-121,7869,-109,7870,-104,7876,-97,7882,-93,7891,-89,7900,-84,7906,-80,7912,-75,7913,-71,7913,-67,7912,-60,7906,-55,7903,-54,7893,-54,7887,-56,7882,-60,7877,-65,7874,-71,7872,-80,7869,-80,7869,-50,7876,-52xe" filled="t" fillcolor="#231F20" stroked="f">
              <v:path arrowok="t"/>
              <v:fill/>
            </v:shape>
            <v:shape style="position:absolute;left:7484;top:-183;width:3876;height:164" coordorigin="7484,-183" coordsize="3876,164" path="m7732,-82l7736,-88,7740,-91,7745,-94,7748,-102,7738,-98,7732,-82xe" filled="t" fillcolor="#231F20" stroked="f">
              <v:path arrowok="t"/>
              <v:fill/>
            </v:shape>
            <v:shape style="position:absolute;left:7484;top:-183;width:3876;height:164" coordorigin="7484,-183" coordsize="3876,164" path="m7715,-71l7715,-65,7717,-59,7721,-55,7725,-51,7730,-49,7736,-49,7743,-50,7749,-53,7754,-57,7763,-63,7763,-58,7766,-53,7770,-49,7779,-49,7786,-54,7793,-63,7793,-68,7786,-63,7780,-62,7778,-67,7778,-118,7778,-123,7776,-126,7775,-130,7768,-135,7763,-137,7757,-139,7740,-139,7732,-136,7727,-132,7721,-127,7719,-123,7719,-117,7719,-112,7724,-108,7729,-108,7734,-112,7734,-117,7734,-122,7735,-128,7740,-132,7747,-133,7752,-133,7759,-128,7761,-125,7763,-119,7763,-107,7748,-102,7745,-94,7747,-95,7753,-98,7763,-102,7763,-69,7755,-63,7749,-60,7744,-60,7738,-61,7732,-67,7731,-71,7731,-76,7732,-82,7738,-98,7731,-94,7725,-90,7721,-86,7718,-82,7715,-75,7715,-71xe" filled="t" fillcolor="#231F20" stroked="f">
              <v:path arrowok="t"/>
              <v:fill/>
            </v:shape>
            <v:shape style="position:absolute;left:7484;top:-183;width:3876;height:164" coordorigin="7484,-183" coordsize="3876,164" path="m8247,-122l8250,-128,8254,-132,8259,-133,8259,-136,8232,-136,8238,-132,8241,-128,8241,-123,8239,-120,8221,-73,8202,-122,8201,-128,8208,-132,8213,-133,8213,-136,8172,-136,8178,-132,8184,-127,8186,-123,8191,-111,8172,-71,8154,-120,8152,-125,8154,-131,8160,-133,8160,-136,8125,-136,8125,-133,8131,-131,8136,-124,8138,-120,8166,-48,8169,-48,8194,-103,8215,-48,8219,-48,8247,-122xe" filled="t" fillcolor="#231F20" stroked="f">
              <v:path arrowok="t"/>
              <v:fill/>
            </v:shape>
            <v:shape style="position:absolute;left:7484;top:-183;width:3876;height:164" coordorigin="7484,-183" coordsize="3876,164" path="m8459,-160l8462,-166,8464,-169,8468,-172,8474,-176,8474,-179,8466,-177,8460,-173,8456,-168,8452,-163,8450,-157,8450,-145,8452,-141,8458,-134,8462,-132,8466,-132,8472,-133,8477,-137,8478,-143,8477,-148,8471,-153,8469,-153,8465,-152,8460,-152,8459,-160xe" filled="t" fillcolor="#231F20" stroked="f">
              <v:path arrowok="t"/>
              <v:fill/>
            </v:shape>
            <v:shape style="position:absolute;left:7484;top:-183;width:3876;height:164" coordorigin="7484,-183" coordsize="3876,164" path="m8406,-151l8406,-145,8407,-141,8414,-134,8418,-132,8422,-132,8428,-133,8433,-137,8434,-143,8433,-148,8427,-153,8421,-152,8415,-152,8414,-157,8416,-164,8420,-170,8424,-173,8430,-176,8430,-180,8422,-177,8416,-173,8412,-168,8408,-163,8406,-157,8406,-151xe" filled="t" fillcolor="#231F20" stroked="f">
              <v:path arrowok="t"/>
              <v:fill/>
            </v:shape>
            <v:shape style="position:absolute;left:7484;top:-183;width:3876;height:164" coordorigin="7484,-183" coordsize="3876,164" path="m8275,-52l8280,-51,8287,-49,8293,-48,8305,-48,8312,-51,8318,-56,8323,-60,8326,-66,8326,-84,8320,-92,8308,-98,8294,-105,8288,-108,8282,-113,8279,-119,8279,-125,8283,-130,8289,-133,8300,-133,8304,-131,8312,-125,8315,-119,8317,-110,8320,-110,8320,-139,8317,-139,8313,-135,8306,-136,8302,-138,8298,-139,8287,-139,8280,-136,8276,-131,8271,-127,8268,-121,8268,-109,8270,-104,8275,-97,8281,-93,8290,-89,8299,-84,8305,-80,8311,-75,8313,-71,8313,-67,8311,-60,8306,-55,8302,-54,8292,-54,8287,-56,8282,-60,8277,-65,8274,-71,8272,-80,8269,-80,8269,-50,8275,-52xe" filled="t" fillcolor="#231F20" stroked="f">
              <v:path arrowok="t"/>
              <v:fill/>
            </v:shape>
            <v:shape style="position:absolute;left:7484;top:-183;width:3876;height:164" coordorigin="7484,-183" coordsize="3876,164" path="m8739,-140l8737,-128,8737,-113,8739,-92,8745,-74,8747,-70,8755,-56,8765,-49,8761,-68,8757,-86,8755,-107,8755,-122,8756,-132,8757,-143,8759,-154,8762,-163,8766,-168,8773,-173,8778,-173,8784,-172,8790,-167,8793,-162,8795,-155,8798,-146,8800,-134,8800,-119,8799,-96,8796,-78,8796,-74,8794,-67,8796,-56,8802,-60,8807,-68,8812,-78,8816,-88,8818,-101,8818,-115,8816,-137,8809,-156,8804,-165,8796,-175,8787,-179,8772,-179,8766,-177,8760,-173,8753,-168,8747,-161,8743,-150,8739,-140xe" filled="t" fillcolor="#231F20" stroked="f">
              <v:path arrowok="t"/>
              <v:fill/>
            </v:shape>
            <v:shape style="position:absolute;left:7484;top:-183;width:3876;height:164" coordorigin="7484,-183" coordsize="3876,164" path="m8770,-55l8765,-59,8761,-68,8765,-49,8783,-49,8789,-51,8796,-56,8794,-67,8791,-62,8784,-56,8777,-55,8770,-55xe" filled="t" fillcolor="#231F20" stroked="f">
              <v:path arrowok="t"/>
              <v:fill/>
            </v:shape>
            <v:shape style="position:absolute;left:7484;top:-183;width:3876;height:164" coordorigin="7484,-183" coordsize="3876,164" path="m8631,-63l8631,-66,8631,-112,8634,-117,8637,-122,8643,-126,8649,-123,8654,-120,8658,-120,8664,-124,8664,-128,8663,-133,8659,-138,8653,-139,8645,-139,8638,-132,8631,-119,8631,-139,8627,-139,8601,-128,8607,-126,8609,-126,8613,-125,8615,-121,8615,-119,8615,-65,8615,-61,8612,-56,8606,-54,8602,-54,8602,-51,8646,-51,8639,-55,8635,-57,8631,-63xe" filled="t" fillcolor="#231F20" stroked="f">
              <v:path arrowok="t"/>
              <v:fill/>
            </v:shape>
            <v:shape style="position:absolute;left:7484;top:-183;width:3876;height:164" coordorigin="7484,-183" coordsize="3876,164" path="m8588,-75l8584,-69,8577,-62,8571,-59,8568,-58,8562,-58,8534,-58,8528,-58,8524,-63,8524,-66,8524,-113,8556,-113,8563,-112,8567,-109,8570,-101,8571,-95,8574,-95,8574,-139,8571,-139,8571,-131,8569,-126,8563,-121,8558,-120,8524,-120,8524,-170,8564,-170,8569,-170,8574,-167,8578,-163,8580,-160,8581,-156,8582,-149,8586,-149,8585,-177,8488,-177,8488,-173,8497,-173,8503,-170,8505,-168,8506,-163,8506,-67,8505,-63,8503,-58,8498,-55,8492,-54,8488,-54,8488,-51,8585,-51,8596,-83,8592,-83,8588,-75xe" filled="t" fillcolor="#231F20" stroked="f">
              <v:path arrowok="t"/>
              <v:fill/>
            </v:shape>
            <v:shape style="position:absolute;left:7484;top:-183;width:3876;height:164" coordorigin="7484,-183" coordsize="3876,164" path="m8993,-144l8997,-149,8999,-155,8999,-166,8997,-171,8990,-178,8987,-180,8982,-180,8976,-179,8972,-174,8971,-169,8972,-164,8978,-159,8984,-160,8989,-159,8990,-155,8989,-148,8984,-142,8980,-139,8975,-136,8975,-132,8983,-134,8989,-138,8993,-144xe" filled="t" fillcolor="#231F20" stroked="f">
              <v:path arrowok="t"/>
              <v:fill/>
            </v:shape>
            <v:shape style="position:absolute;left:7484;top:-183;width:3876;height:164" coordorigin="7484,-183" coordsize="3876,164" path="m8862,-57l8856,-59,8848,-63,8845,-65,8840,-66,8835,-63,8832,-59,8834,-54,8840,-50,8846,-49,8854,-49,8876,-52,8892,-63,8901,-72,8904,-82,8904,-100,8902,-107,8898,-113,8894,-118,8888,-123,8881,-126,8892,-135,8898,-145,8898,-160,8896,-165,8892,-170,8886,-176,8879,-179,8860,-179,8854,-177,8848,-173,8843,-168,8838,-161,8834,-153,8838,-151,8844,-162,8852,-167,8867,-167,8872,-165,8880,-157,8882,-152,8882,-141,8881,-136,8879,-132,8877,-128,8873,-124,8868,-122,8863,-119,8859,-117,8854,-116,8857,-113,8861,-113,8866,-112,8871,-110,8875,-108,8882,-104,8885,-99,8887,-96,8889,-91,8890,-86,8890,-75,8888,-69,8883,-64,8879,-59,8873,-57,8867,-57,8862,-57xe" filled="t" fillcolor="#231F20" stroked="f">
              <v:path arrowok="t"/>
              <v:fill/>
            </v:shape>
            <v:shape style="position:absolute;left:7484;top:-183;width:3876;height:164" coordorigin="7484,-183" coordsize="3876,164" path="m9166,-51l9166,-54,9162,-54,9158,-56,9154,-61,9154,-65,9154,-139,9149,-139,9124,-128,9130,-126,9135,-125,9137,-121,9138,-118,9138,-112,9138,-65,9137,-60,9132,-55,9129,-54,9125,-54,9125,-51,9166,-51xe" filled="t" fillcolor="#231F20" stroked="f">
              <v:path arrowok="t"/>
              <v:fill/>
            </v:shape>
            <v:shape style="position:absolute;left:7484;top:-183;width:3876;height:164" coordorigin="7484,-183" coordsize="3876,164" path="m9034,-47l9034,-42,9033,-38,9029,-33,9026,-29,9021,-26,9014,-23,9014,-19,9024,-23,9031,-27,9035,-32,9040,-38,9042,-44,9042,-56,9041,-61,9034,-68,9030,-70,9026,-70,9020,-69,9016,-64,9014,-59,9015,-53,9021,-48,9028,-49,9032,-51,9034,-47xe" filled="t" fillcolor="#231F20" stroked="f">
              <v:path arrowok="t"/>
              <v:fill/>
            </v:shape>
            <v:shape style="position:absolute;left:7484;top:-183;width:3876;height:164" coordorigin="7484,-183" coordsize="3876,164" path="m9408,-51l9408,-54,9404,-54,9400,-56,9396,-61,9396,-65,9396,-139,9391,-139,9366,-128,9372,-126,9377,-125,9379,-121,9380,-118,9380,-112,9380,-65,9379,-60,9374,-55,9371,-54,9367,-54,9367,-51,9408,-51xe" filled="t" fillcolor="#231F20" stroked="f">
              <v:path arrowok="t"/>
              <v:fill/>
            </v:shape>
            <v:shape style="position:absolute;left:7484;top:-183;width:3876;height:164" coordorigin="7484,-183" coordsize="3876,164" path="m9264,-51l9264,-54,9260,-54,9256,-56,9252,-61,9251,-65,9251,-114,9251,-120,9249,-124,9247,-129,9241,-135,9234,-139,9220,-139,9211,-133,9201,-121,9201,-139,9197,-139,9171,-128,9177,-126,9183,-125,9185,-120,9185,-118,9186,-112,9186,-64,9185,-60,9182,-55,9179,-54,9175,-54,9173,-51,9215,-51,9215,-54,9210,-54,9205,-56,9201,-61,9201,-64,9201,-115,9208,-123,9216,-127,9228,-127,9233,-122,9235,-118,9236,-113,9236,-65,9235,-59,9231,-55,9224,-54,9222,-51,9264,-51xe" filled="t" fillcolor="#231F20" stroked="f">
              <v:path arrowok="t"/>
              <v:fill/>
            </v:shape>
            <v:shape style="position:absolute;left:7484;top:-183;width:3876;height:164" coordorigin="7484,-183" coordsize="3876,164" path="m9136,-176l9136,-171,9139,-167,9143,-164,9148,-164,9152,-167,9155,-171,9155,-176,9152,-180,9148,-183,9143,-183,9139,-180,9136,-176xe" filled="t" fillcolor="#231F20" stroked="f">
              <v:path arrowok="t"/>
              <v:fill/>
            </v:shape>
            <v:shape style="position:absolute;left:7484;top:-183;width:3876;height:164" coordorigin="7484,-183" coordsize="3876,164" path="m9313,-139l9301,-139,9301,-130,9306,-133,9313,-139xe" filled="t" fillcolor="#231F20" stroked="f">
              <v:path arrowok="t"/>
              <v:fill/>
            </v:shape>
            <v:shape style="position:absolute;left:7484;top:-183;width:3876;height:164" coordorigin="7484,-183" coordsize="3876,164" path="m9490,-83l9488,-85,9484,-77,9481,-72,9478,-69,9473,-65,9467,-63,9453,-63,9446,-67,9441,-75,9436,-82,9434,-91,9434,-111,9436,-119,9441,-125,9445,-130,9450,-132,9456,-132,9463,-131,9467,-128,9469,-121,9470,-115,9476,-110,9482,-110,9487,-114,9488,-118,9488,-123,9485,-127,9480,-132,9474,-136,9468,-139,9448,-139,9439,-134,9431,-126,9423,-118,9419,-107,9419,-80,9422,-69,9429,-61,9437,-52,9445,-48,9463,-48,9470,-51,9477,-57,9484,-64,9488,-72,9490,-83xe" filled="t" fillcolor="#231F20" stroked="f">
              <v:path arrowok="t"/>
              <v:fill/>
            </v:shape>
            <v:shape style="position:absolute;left:7484;top:-183;width:3876;height:164" coordorigin="7484,-183" coordsize="3876,164" path="m9378,-176l9378,-171,9381,-167,9385,-164,9390,-164,9394,-167,9397,-171,9397,-176,9394,-180,9390,-183,9385,-183,9381,-180,9378,-176xe" filled="t" fillcolor="#231F20" stroked="f">
              <v:path arrowok="t"/>
              <v:fill/>
            </v:shape>
            <v:shape style="position:absolute;left:7484;top:-183;width:3876;height:164" coordorigin="7484,-183" coordsize="3876,164" path="m9656,-135l9649,-126,9651,-109,9651,-117,9654,-122,9658,-126,9665,-139,9656,-135xe" filled="t" fillcolor="#231F20" stroked="f">
              <v:path arrowok="t"/>
              <v:fill/>
            </v:shape>
            <v:shape style="position:absolute;left:7484;top:-183;width:3876;height:164" coordorigin="7484,-183" coordsize="3876,164" path="m9954,-135l9946,-126,9948,-109,9949,-117,9951,-122,9956,-126,9963,-139,9954,-135xe" filled="t" fillcolor="#231F20" stroked="f">
              <v:path arrowok="t"/>
              <v:fill/>
            </v:shape>
            <v:shape style="position:absolute;left:7484;top:-183;width:3876;height:164" coordorigin="7484,-183" coordsize="3876,164" path="m10290,-63l10289,-66,10289,-112,10292,-117,10295,-122,10302,-126,10308,-123,10313,-120,10317,-120,10322,-124,10323,-128,10323,-128,10328,-126,10330,-126,10334,-125,10336,-121,10336,-119,10337,-65,10336,-61,10333,-56,10328,-54,10323,-54,10323,-51,10367,-51,10360,-55,10356,-57,10353,-63,10352,-66,10352,-112,10355,-117,10358,-122,10364,-126,10370,-123,10375,-120,10380,-120,10385,-124,10386,-128,10384,-133,10380,-138,10374,-139,10366,-139,10359,-132,10352,-119,10352,-139,10348,-139,10323,-128,10322,-128,10322,-133,10318,-138,10311,-139,10304,-139,10296,-132,10289,-119,10289,-139,10285,-139,10260,-128,10265,-126,10267,-126,10271,-125,10273,-121,10274,-119,10274,-65,10274,-61,10270,-56,10265,-54,10261,-54,10261,-51,10304,-51,10297,-55,10293,-57,10290,-63xe" filled="t" fillcolor="#231F20" stroked="f">
              <v:path arrowok="t"/>
              <v:fill/>
            </v:shape>
            <v:shape style="position:absolute;left:7484;top:-183;width:3876;height:164" coordorigin="7484,-183" coordsize="3876,164" path="m10247,-62l10245,-66,10244,-69,10244,-75,10244,-136,10215,-136,10215,-133,10221,-132,10226,-130,10229,-125,10229,-72,10224,-67,10220,-64,10213,-61,10208,-60,10200,-61,10195,-66,10194,-71,10194,-136,10164,-136,10164,-133,10168,-133,10173,-131,10178,-126,10178,-124,10178,-74,10179,-68,10180,-63,10182,-59,10187,-53,10191,-50,10195,-48,10204,-48,10208,-49,10216,-54,10221,-59,10229,-66,10229,-48,10233,-48,10258,-59,10252,-61,10247,-62xe" filled="t" fillcolor="#231F20" stroked="f">
              <v:path arrowok="t"/>
              <v:fill/>
            </v:shape>
            <v:shape style="position:absolute;left:7484;top:-183;width:3876;height:164" coordorigin="7484,-183" coordsize="3876,164" path="m10157,-83l10155,-85,10151,-77,10148,-72,10145,-69,10140,-65,10134,-63,10120,-63,10113,-67,10108,-75,10103,-82,10101,-91,10101,-111,10103,-119,10108,-125,10112,-130,10117,-132,10123,-132,10130,-131,10134,-128,10136,-121,10137,-115,10143,-110,10149,-110,10154,-114,10155,-118,10155,-123,10152,-127,10147,-132,10141,-136,10135,-139,10115,-139,10106,-134,10098,-126,10090,-118,10086,-107,10086,-80,10089,-69,10096,-61,10104,-52,10112,-48,10130,-48,10137,-51,10144,-57,10151,-64,10155,-72,10157,-83xe" filled="t" fillcolor="#231F20" stroked="f">
              <v:path arrowok="t"/>
              <v:fill/>
            </v:shape>
            <v:shape style="position:absolute;left:7484;top:-183;width:3876;height:164" coordorigin="7484,-183" coordsize="3876,164" path="m9935,-92l9935,-79,9939,-68,9946,-60,9953,-52,9962,-48,9982,-48,9990,-52,9996,-59,10002,-66,10006,-74,10007,-82,10004,-84,10002,-76,9998,-71,9994,-68,9990,-65,9985,-64,9971,-64,9964,-67,9958,-74,9951,-81,9948,-91,9948,-104,10007,-104,10007,-115,10004,-123,9998,-129,9992,-135,9984,-139,9963,-139,9956,-126,9960,-130,9964,-132,9969,-132,9976,-131,9982,-127,9986,-121,9987,-115,9988,-109,9948,-109,9946,-126,9939,-118,9935,-107,9935,-92xe" filled="t" fillcolor="#231F20" stroked="f">
              <v:path arrowok="t"/>
              <v:fill/>
            </v:shape>
            <v:shape style="position:absolute;left:7484;top:-183;width:3876;height:164" coordorigin="7484,-183" coordsize="3876,164" path="m9899,-65l9898,-59,9894,-55,9887,-54,9885,-51,9927,-51,9920,-55,9916,-59,9914,-65,9914,-111,9914,-118,9913,-122,9911,-128,9908,-132,9901,-137,9897,-139,9888,-139,9884,-137,9880,-135,9876,-133,9871,-128,9864,-121,9864,-183,9860,-183,9834,-173,9839,-170,9846,-170,9848,-165,9848,-163,9849,-157,9849,-65,9848,-60,9842,-55,9836,-54,9836,-51,9878,-51,9878,-54,9873,-54,9869,-56,9864,-61,9864,-64,9864,-115,9869,-120,9876,-125,9882,-127,9888,-127,9893,-125,9898,-119,9898,-116,9899,-110,9899,-65xe" filled="t" fillcolor="#231F20" stroked="f">
              <v:path arrowok="t"/>
              <v:fill/>
            </v:shape>
            <v:shape style="position:absolute;left:7484;top:-183;width:3876;height:164" coordorigin="7484,-183" coordsize="3876,164" path="m9637,-92l9637,-79,9641,-68,9648,-60,9656,-52,9664,-48,9684,-48,9692,-52,9698,-59,9704,-66,9708,-74,9709,-82,9706,-84,9704,-76,9700,-71,9696,-68,9692,-65,9687,-64,9673,-64,9666,-67,9660,-74,9654,-81,9651,-91,9651,-104,9709,-104,9709,-115,9706,-123,9700,-129,9694,-135,9686,-139,9665,-139,9658,-126,9662,-130,9666,-132,9671,-132,9678,-131,9684,-127,9688,-121,9690,-115,9690,-109,9651,-109,9649,-126,9641,-118,9637,-107,9637,-92xe" filled="t" fillcolor="#231F20" stroked="f">
              <v:path arrowok="t"/>
              <v:fill/>
            </v:shape>
            <v:shape style="position:absolute;left:7484;top:-183;width:3876;height:164" coordorigin="7484,-183" coordsize="3876,164" path="m9520,-82l9524,-88,9528,-91,9533,-94,9536,-102,9526,-98,9520,-82xe" filled="t" fillcolor="#231F20" stroked="f">
              <v:path arrowok="t"/>
              <v:fill/>
            </v:shape>
            <v:shape style="position:absolute;left:7484;top:-183;width:3876;height:164" coordorigin="7484,-183" coordsize="3876,164" path="m9503,-71l9503,-65,9505,-59,9509,-55,9513,-51,9518,-49,9524,-49,9531,-50,9536,-53,9542,-57,9551,-63,9551,-58,9553,-53,9558,-49,9567,-49,9574,-54,9581,-63,9581,-68,9574,-63,9568,-62,9566,-67,9566,-118,9565,-123,9564,-126,9563,-130,9556,-135,9551,-137,9545,-139,9528,-139,9520,-136,9515,-132,9509,-127,9507,-123,9507,-117,9507,-112,9512,-108,9517,-108,9522,-112,9522,-117,9522,-122,9523,-128,9528,-132,9535,-133,9540,-133,9547,-128,9549,-125,9551,-119,9551,-107,9536,-102,9533,-94,9535,-95,9541,-98,9551,-102,9551,-69,9543,-63,9537,-60,9532,-60,9526,-61,9520,-67,9519,-71,9519,-76,9520,-82,9526,-98,9519,-94,9513,-90,9509,-86,9506,-82,9503,-75,9503,-7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3.686pt;margin-top:32.488pt;width:195.012pt;height:9.65pt;mso-position-horizontal-relative:page;mso-position-vertical-relative:paragraph;z-index:-4083">
            <v:imagedata o:title="" r:id="rId225"/>
          </v:shape>
        </w:pict>
      </w:r>
      <w:r>
        <w:pict>
          <v:shape type="#_x0000_t75" style="width:195.675pt;height:23.69pt">
            <v:imagedata o:title="" r:id="rId2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99"/>
        <w:ind w:left="2257"/>
      </w:pPr>
      <w:r>
        <w:pict>
          <v:group style="position:absolute;margin-left:94.457pt;margin-top:7.135pt;width:2.647pt;height:2.648pt;mso-position-horizontal-relative:page;mso-position-vertical-relative:paragraph;z-index:-4100" coordorigin="1889,143" coordsize="53,53">
            <v:shape style="position:absolute;left:1889;top:143;width:53;height:53" coordorigin="1889,143" coordsize="53,53" path="m1897,150l1892,156,1889,162,1889,177,1892,183,1897,188,1902,193,1908,196,1923,196,1929,193,1934,188,1940,183,1942,177,1942,162,1940,156,1934,150,1929,145,1923,143,1908,143,1902,145,1897,1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3.568pt;margin-top:22.095pt;width:5.495pt;height:0pt;mso-position-horizontal-relative:page;mso-position-vertical-relative:paragraph;z-index:-4099" coordorigin="2271,442" coordsize="110,0">
            <v:shape style="position:absolute;left:2271;top:442;width:110;height:0" coordorigin="2271,442" coordsize="110,0" path="m2271,442l2381,442e" filled="f" stroked="t" strokeweight="5.594pt" strokecolor="#231F20">
              <v:path arrowok="t"/>
            </v:shape>
            <w10:wrap type="none"/>
          </v:group>
        </w:pict>
      </w:r>
      <w:r>
        <w:pict>
          <v:group style="position:absolute;margin-left:132.022pt;margin-top:18.93pt;width:194.3pt;height:8.65pt;mso-position-horizontal-relative:page;mso-position-vertical-relative:paragraph;z-index:-4098" coordorigin="2640,379" coordsize="3886,173">
            <v:shape style="position:absolute;left:2640;top:379;width:3886;height:173" coordorigin="2640,379" coordsize="3886,173" path="m5103,457l5103,464,5102,470,5096,477,5092,479,5082,479,5078,477,5075,473,5071,467,5073,481,5077,483,5082,483,5096,483,5104,480,5103,457xe" filled="t" fillcolor="#231F20" stroked="f">
              <v:path arrowok="t"/>
              <v:fill/>
            </v:shape>
            <v:shape style="position:absolute;left:2640;top:379;width:3886;height:173" coordorigin="2640,379" coordsize="3886,173" path="m5161,427l5153,435,5155,452,5156,445,5158,440,5162,436,5170,423,5161,427xe" filled="t" fillcolor="#231F20" stroked="f">
              <v:path arrowok="t"/>
              <v:fill/>
            </v:shape>
            <v:shape style="position:absolute;left:2640;top:379;width:3886;height:173" coordorigin="2640,379" coordsize="3886,173" path="m5142,469l5142,483,5146,493,5153,501,5160,509,5169,513,5188,513,5196,510,5202,503,5209,496,5213,488,5214,480,5211,478,5208,485,5205,490,5201,493,5196,497,5192,498,5178,498,5170,494,5164,487,5158,480,5155,470,5155,458,5214,458,5214,447,5211,439,5205,432,5199,426,5191,423,5170,423,5162,436,5166,432,5171,430,5176,430,5182,431,5189,435,5192,441,5194,447,5194,452,5155,452,5153,435,5146,443,5142,455,5142,469xe" filled="t" fillcolor="#231F20" stroked="f">
              <v:path arrowok="t"/>
              <v:fill/>
            </v:shape>
            <v:shape style="position:absolute;left:2640;top:379;width:3886;height:173" coordorigin="2640,379" coordsize="3886,173" path="m5647,499l5647,495,5647,450,5650,444,5653,440,5659,436,5665,439,5670,442,5674,442,5680,438,5680,433,5679,428,5675,424,5669,423,5661,423,5654,429,5647,442,5647,423,5643,423,5617,433,5623,435,5625,435,5629,437,5631,441,5631,443,5631,496,5631,500,5628,505,5622,507,5618,507,5618,511,5662,511,5655,507,5651,504,5647,499xe" filled="t" fillcolor="#231F20" stroked="f">
              <v:path arrowok="t"/>
              <v:fill/>
            </v:shape>
            <v:shape style="position:absolute;left:2640;top:379;width:3886;height:173" coordorigin="2640,379" coordsize="3886,173" path="m5518,503l5523,497,5526,490,5530,482,5532,474,5532,456,5528,446,5522,438,5514,428,5504,423,5484,423,5477,425,5471,429,5465,432,5459,438,5456,446,5452,453,5450,461,5450,480,5453,489,5459,498,5467,508,5477,513,5490,513,5486,507,5479,502,5474,493,5469,484,5467,473,5467,453,5468,447,5470,442,5472,437,5478,432,5485,429,5495,429,5500,432,5505,438,5511,447,5515,459,5515,486,5513,494,5509,499,5505,504,5505,511,5511,507,5518,503xe" filled="t" fillcolor="#231F20" stroked="f">
              <v:path arrowok="t"/>
              <v:fill/>
            </v:shape>
            <v:shape style="position:absolute;left:2640;top:379;width:3886;height:173" coordorigin="2640,379" coordsize="3886,173" path="m5486,507l5490,513,5498,513,5505,511,5505,504,5500,507,5486,507xe" filled="t" fillcolor="#231F20" stroked="f">
              <v:path arrowok="t"/>
              <v:fill/>
            </v:shape>
            <v:shape style="position:absolute;left:2640;top:379;width:3886;height:173" coordorigin="2640,379" coordsize="3886,173" path="m5267,423l5255,423,5255,431,5260,429,5267,423xe" filled="t" fillcolor="#231F20" stroked="f">
              <v:path arrowok="t"/>
              <v:fill/>
            </v:shape>
            <v:shape style="position:absolute;left:2640;top:379;width:3886;height:173" coordorigin="2640,379" coordsize="3886,173" path="m5704,427l5697,435,5699,452,5700,445,5702,440,5706,436,5714,423,5704,427xe" filled="t" fillcolor="#231F20" stroked="f">
              <v:path arrowok="t"/>
              <v:fill/>
            </v:shape>
            <v:shape style="position:absolute;left:2640;top:379;width:3886;height:173" coordorigin="2640,379" coordsize="3886,173" path="m5686,469l5686,483,5689,493,5697,501,5704,509,5713,513,5732,513,5740,510,5746,503,5753,496,5756,488,5758,480,5755,478,5752,485,5749,490,5744,493,5740,497,5735,498,5722,498,5714,494,5708,487,5702,480,5699,470,5699,458,5758,458,5758,447,5755,439,5748,432,5742,426,5734,423,5714,423,5706,436,5710,432,5715,430,5720,430,5726,431,5732,435,5736,441,5738,447,5738,452,5699,452,5697,435,5689,443,5686,455,5686,469xe" filled="t" fillcolor="#231F20" stroked="f">
              <v:path arrowok="t"/>
              <v:fill/>
            </v:shape>
            <v:shape style="position:absolute;left:2640;top:379;width:3886;height:173" coordorigin="2640,379" coordsize="3886,173" path="m5808,423l5796,423,5797,431,5802,429,5808,423xe" filled="t" fillcolor="#231F20" stroked="f">
              <v:path arrowok="t"/>
              <v:fill/>
            </v:shape>
            <v:shape style="position:absolute;left:2640;top:379;width:3886;height:173" coordorigin="2640,379" coordsize="3886,173" path="m6124,511l6124,507,6120,507,6116,506,6112,500,6111,497,6111,423,6107,423,6081,433,6087,435,6093,437,6095,441,6096,443,6096,449,6096,497,6095,502,6091,506,6087,507,6083,507,6083,511,6124,511xe" filled="t" fillcolor="#231F20" stroked="f">
              <v:path arrowok="t"/>
              <v:fill/>
            </v:shape>
            <v:shape style="position:absolute;left:2640;top:379;width:3886;height:173" coordorigin="2640,379" coordsize="3886,173" path="m5886,514l5886,519,5884,524,5881,528,5877,533,5872,536,5866,538,5866,542,5876,539,5883,535,5887,529,5891,524,5894,518,5894,506,5892,501,5886,494,5882,492,5878,492,5872,493,5867,497,5866,503,5867,509,5873,513,5879,512,5884,511,5886,514xe" filled="t" fillcolor="#231F20" stroked="f">
              <v:path arrowok="t"/>
              <v:fill/>
            </v:shape>
            <v:shape style="position:absolute;left:2640;top:379;width:3886;height:173" coordorigin="2640,379" coordsize="3886,173" path="m6028,423l6016,423,6017,431,6022,429,6028,423xe" filled="t" fillcolor="#231F20" stroked="f">
              <v:path arrowok="t"/>
              <v:fill/>
            </v:shape>
            <v:shape style="position:absolute;left:2640;top:379;width:3886;height:173" coordorigin="2640,379" coordsize="3886,173" path="m6144,509l6149,510,6156,512,6162,513,6174,513,6180,511,6186,506,6192,501,6195,495,6195,477,6189,469,6176,463,6168,478,6174,481,6180,487,6181,491,6181,495,6180,501,6175,506,6171,508,6161,508,6155,506,6150,501,6146,497,6142,490,6141,482,6137,482,6137,512,6144,509xe" filled="t" fillcolor="#231F20" stroked="f">
              <v:path arrowok="t"/>
              <v:fill/>
            </v:shape>
            <v:shape style="position:absolute;left:2640;top:379;width:3886;height:173" coordorigin="2640,379" coordsize="3886,173" path="m6094,385l6094,391,6097,395,6101,397,6106,397,6110,395,6113,391,6113,385,6110,381,6106,379,6101,379,6097,381,6094,385xe" filled="t" fillcolor="#231F20" stroked="f">
              <v:path arrowok="t"/>
              <v:fill/>
            </v:shape>
            <v:shape style="position:absolute;left:2640;top:379;width:3886;height:173" coordorigin="2640,379" coordsize="3886,173" path="m6271,494l6266,500,6262,505,6257,508,6246,508,6242,506,6235,501,6232,494,6237,510,6243,513,6247,513,6262,513,6271,509,6271,494xe" filled="t" fillcolor="#231F20" stroked="f">
              <v:path arrowok="t"/>
              <v:fill/>
            </v:shape>
            <v:shape style="position:absolute;left:2640;top:379;width:3886;height:173" coordorigin="2640,379" coordsize="3886,173" path="m6372,479l6376,473,6379,471,6384,468,6388,460,6377,464,6372,479xe" filled="t" fillcolor="#231F20" stroked="f">
              <v:path arrowok="t"/>
              <v:fill/>
            </v:shape>
            <v:shape style="position:absolute;left:2640;top:379;width:3886;height:173" coordorigin="2640,379" coordsize="3886,173" path="m6355,490l6355,497,6357,502,6361,506,6364,510,6369,512,6375,512,6382,512,6388,509,6394,505,6402,498,6402,503,6402,442,6402,454,6388,460,6384,468,6387,466,6393,464,6402,460,6402,492,6395,498,6388,502,6384,502,6377,500,6372,494,6370,491,6370,486,6372,479,6377,464,6371,468,6365,472,6360,475,6358,480,6355,486,6355,490xe" filled="t" fillcolor="#231F20" stroked="f">
              <v:path arrowok="t"/>
              <v:fill/>
            </v:shape>
            <v:shape style="position:absolute;left:2640;top:379;width:3886;height:173" coordorigin="2640,379" coordsize="3886,173" path="m6346,511l6346,507,6341,507,6337,506,6332,500,6332,497,6332,379,6328,379,6302,389,6307,391,6314,392,6316,396,6316,399,6317,405,6317,497,6315,502,6312,506,6308,507,6304,511,6346,511xe" filled="t" fillcolor="#231F20" stroked="f">
              <v:path arrowok="t"/>
              <v:fill/>
            </v:shape>
            <v:shape style="position:absolute;left:2640;top:379;width:3886;height:173" coordorigin="2640,379" coordsize="3886,173" path="m6232,541l6231,537,6231,506,6237,510,6232,494,6232,492,6231,487,6231,449,6236,443,6242,439,6248,437,6257,437,6261,439,6265,444,6271,451,6274,461,6274,485,6271,494,6271,509,6278,501,6286,492,6290,480,6290,452,6287,441,6280,433,6274,426,6267,423,6254,423,6249,425,6244,428,6240,431,6236,436,6231,443,6231,423,6228,423,6202,434,6203,437,6207,436,6212,436,6215,440,6216,445,6216,537,6215,543,6210,547,6203,548,6201,551,6246,551,6246,548,6241,548,6236,546,6232,541xe" filled="t" fillcolor="#231F20" stroked="f">
              <v:path arrowok="t"/>
              <v:fill/>
            </v:shape>
            <v:shape style="position:absolute;left:2640;top:379;width:3886;height:173" coordorigin="2640,379" coordsize="3886,173" path="m6526,426l6499,426,6503,429,6507,434,6517,436,6520,431,6524,429,6526,426xe" filled="t" fillcolor="#231F20" stroked="f">
              <v:path arrowok="t"/>
              <v:fill/>
            </v:shape>
            <v:shape style="position:absolute;left:2640;top:379;width:3886;height:173" coordorigin="2640,379" coordsize="3886,173" path="m6479,527l6514,442,6517,436,6507,434,6507,439,6506,441,6487,488,6466,445,6464,441,6463,435,6465,431,6471,429,6473,426,6434,426,6434,429,6439,431,6444,436,6448,441,6449,443,6479,507,6473,522,6471,528,6467,533,6462,536,6458,536,6452,533,6448,533,6442,533,6438,539,6438,544,6442,548,6447,552,6456,552,6461,550,6466,545,6472,541,6476,535,6479,527xe" filled="t" fillcolor="#231F20" stroked="f">
              <v:path arrowok="t"/>
              <v:fill/>
            </v:shape>
            <v:shape style="position:absolute;left:2640;top:379;width:3886;height:173" coordorigin="2640,379" coordsize="3886,173" path="m6374,445l6374,439,6375,434,6379,430,6386,429,6392,429,6398,433,6401,437,6402,442,6402,503,6405,509,6409,512,6419,512,6425,508,6432,498,6432,493,6426,499,6420,500,6418,494,6418,444,6417,439,6416,436,6414,432,6408,427,6403,424,6397,423,6379,423,6372,425,6366,430,6361,434,6358,439,6358,444,6359,449,6364,453,6368,453,6373,450,6374,445xe" filled="t" fillcolor="#231F20" stroked="f">
              <v:path arrowok="t"/>
              <v:fill/>
            </v:shape>
            <v:shape style="position:absolute;left:2640;top:379;width:3886;height:173" coordorigin="2640,379" coordsize="3886,173" path="m6138,458l6144,465,6150,469,6159,473,6168,478,6176,463,6163,457,6157,454,6151,449,6148,443,6148,437,6152,432,6158,429,6168,429,6173,430,6180,437,6183,443,6186,452,6189,452,6189,423,6186,423,6181,427,6175,425,6170,424,6166,423,6155,423,6149,425,6144,430,6139,435,6137,441,6137,453,6138,458xe" filled="t" fillcolor="#231F20" stroked="f">
              <v:path arrowok="t"/>
              <v:fill/>
            </v:shape>
            <v:shape style="position:absolute;left:2640;top:379;width:3886;height:173" coordorigin="2640,379" coordsize="3886,173" path="m6004,452l6007,443,6013,436,6017,431,6016,423,6006,428,5999,438,5991,448,5987,459,5987,484,5991,494,5998,502,6005,509,6013,513,6026,513,6031,512,6039,508,6043,505,6047,501,6047,513,6051,513,6076,503,6070,501,6065,500,6063,495,6062,493,6062,487,6062,379,6058,379,6033,389,6039,391,6044,392,6046,397,6047,399,6047,405,6047,430,6042,425,6036,423,6028,423,6022,429,6027,429,6033,430,6039,433,6044,439,6047,447,6047,451,6047,495,6042,500,6036,503,6024,503,6018,500,6012,493,6007,486,6004,477,6004,452xe" filled="t" fillcolor="#231F20" stroked="f">
              <v:path arrowok="t"/>
              <v:fill/>
            </v:shape>
            <v:shape style="position:absolute;left:2640;top:379;width:3886;height:173" coordorigin="2640,379" coordsize="3886,173" path="m5784,452l5787,443,5793,436,5797,431,5796,423,5786,428,5779,438,5771,448,5767,459,5767,484,5771,494,5777,502,5784,509,5793,513,5806,513,5811,512,5819,508,5823,505,5827,501,5827,513,5831,513,5856,503,5850,501,5845,500,5843,495,5842,493,5842,487,5842,379,5838,379,5813,389,5819,391,5824,392,5826,397,5827,399,5827,405,5827,430,5822,425,5816,423,5808,423,5802,429,5807,429,5813,430,5819,433,5823,439,5826,447,5827,451,5827,495,5822,500,5816,503,5804,503,5798,500,5792,493,5787,486,5784,477,5784,452xe" filled="t" fillcolor="#231F20" stroked="f">
              <v:path arrowok="t"/>
              <v:fill/>
            </v:shape>
            <v:shape style="position:absolute;left:2640;top:379;width:3886;height:173" coordorigin="2640,379" coordsize="3886,173" path="m5243,452l5245,443,5251,436,5255,431,5255,423,5245,428,5237,438,5229,448,5226,459,5226,484,5229,494,5236,502,5243,509,5251,513,5265,513,5269,512,5277,508,5281,505,5285,501,5285,513,5289,513,5315,503,5309,501,5303,500,5301,495,5301,493,5301,487,5301,379,5296,379,5271,389,5277,391,5282,392,5285,397,5285,399,5285,405,5285,430,5280,425,5274,423,5267,423,5260,429,5266,429,5271,430,5278,433,5282,439,5285,447,5285,451,5285,495,5280,500,5275,503,5262,503,5256,500,5251,493,5245,486,5243,477,5243,452xe" filled="t" fillcolor="#231F20" stroked="f">
              <v:path arrowok="t"/>
              <v:fill/>
            </v:shape>
            <v:shape style="position:absolute;left:2640;top:379;width:3886;height:173" coordorigin="2640,379" coordsize="3886,173" path="m5407,500l5410,506,5415,510,5420,512,5427,512,5431,510,5439,504,5442,500,5445,494,5440,496,5435,501,5431,501,5426,500,5422,493,5422,432,5442,432,5442,426,5422,426,5422,398,5419,398,5417,404,5415,408,5413,411,5410,415,5404,422,5397,428,5393,432,5407,432,5407,495,5407,500xe" filled="t" fillcolor="#231F20" stroked="f">
              <v:path arrowok="t"/>
              <v:fill/>
            </v:shape>
            <v:shape style="position:absolute;left:2640;top:379;width:3886;height:173" coordorigin="2640,379" coordsize="3886,173" path="m5048,540l5052,544,5061,549,5071,552,5070,539,5064,535,5059,530,5059,525,5057,516,5053,520,5050,524,5046,529,5045,534,5048,540xe" filled="t" fillcolor="#231F20" stroked="f">
              <v:path arrowok="t"/>
              <v:fill/>
            </v:shape>
            <v:shape style="position:absolute;left:2640;top:379;width:3886;height:173" coordorigin="2640,379" coordsize="3886,173" path="m4372,540l4376,544,4385,549,4395,552,4394,539,4388,535,4383,530,4383,525,4380,516,4377,520,4374,524,4370,529,4369,534,4372,540xe" filled="t" fillcolor="#231F20" stroked="f">
              <v:path arrowok="t"/>
              <v:fill/>
            </v:shape>
            <v:shape style="position:absolute;left:2640;top:379;width:3886;height:173" coordorigin="2640,379" coordsize="3886,173" path="m4570,500l4572,506,4577,510,4583,512,4590,512,4594,510,4602,504,4605,500,4607,494,4602,496,4597,501,4593,501,4588,500,4584,493,4584,432,4604,432,4604,426,4584,426,4584,398,4582,398,4579,404,4577,408,4576,411,4573,415,4566,422,4559,428,4556,432,4569,432,4569,495,4570,500xe" filled="t" fillcolor="#231F20" stroked="f">
              <v:path arrowok="t"/>
              <v:fill/>
            </v:shape>
            <v:shape style="position:absolute;left:2640;top:379;width:3886;height:173" coordorigin="2640,379" coordsize="3886,173" path="m3905,500l3907,506,3912,510,3918,512,3925,512,3929,510,3937,504,3940,500,3942,494,3937,496,3932,501,3928,501,3923,500,3919,493,3919,432,3939,432,3939,426,3919,426,3919,398,3917,398,3914,404,3912,408,3911,411,3908,415,3901,422,3894,428,3891,432,3904,432,3904,495,3905,500xe" filled="t" fillcolor="#231F20" stroked="f">
              <v:path arrowok="t"/>
              <v:fill/>
            </v:shape>
            <v:shape style="position:absolute;left:2640;top:379;width:3886;height:173" coordorigin="2640,379" coordsize="3886,173" path="m3684,500l3687,506,3691,510,3697,512,3704,512,3708,510,3716,504,3719,500,3721,494,3717,496,3711,501,3707,501,3703,500,3699,493,3699,432,3719,432,3719,426,3699,426,3699,398,3696,398,3693,404,3691,408,3690,411,3687,415,3680,422,3673,428,3670,432,3683,432,3683,495,3684,500xe" filled="t" fillcolor="#231F20" stroked="f">
              <v:path arrowok="t"/>
              <v:fill/>
            </v:shape>
            <v:shape style="position:absolute;left:2640;top:379;width:3886;height:173" coordorigin="2640,379" coordsize="3886,173" path="m3266,452l3269,443,3275,436,3279,431,3278,423,3268,428,3261,438,3253,448,3249,459,3249,484,3253,494,3260,502,3267,509,3275,513,3289,513,3293,512,3301,508,3305,505,3309,501,3309,513,3313,513,3338,503,3332,501,3327,500,3325,495,3325,493,3324,487,3324,379,3320,379,3295,389,3301,391,3306,392,3308,397,3309,399,3309,405,3309,430,3304,425,3298,423,3290,423,3284,429,3289,429,3295,430,3301,433,3306,439,3309,447,3309,451,3309,495,3304,500,3298,503,3286,503,3280,500,3274,493,3269,486,3266,477,3266,452xe" filled="t" fillcolor="#231F20" stroked="f">
              <v:path arrowok="t"/>
              <v:fill/>
            </v:shape>
            <v:shape style="position:absolute;left:2640;top:379;width:3886;height:173" coordorigin="2640,379" coordsize="3886,173" path="m2675,507l2694,513,2682,503,2675,494,2666,478,2662,458,2662,447,2658,495,2675,507xe" filled="t" fillcolor="#231F20" stroked="f">
              <v:path arrowok="t"/>
              <v:fill/>
            </v:shape>
            <v:shape style="position:absolute;left:2640;top:379;width:3886;height:173" coordorigin="2640,379" coordsize="3886,173" path="m2648,414l2642,433,2640,447,2643,469,2651,487,2658,495,2662,447,2664,424,2671,406,2674,401,2681,393,2690,389,2714,389,2723,393,2730,401,2738,417,2742,437,2742,449,2740,473,2733,490,2731,493,2723,502,2713,507,2691,507,2682,503,2694,513,2702,513,2722,510,2740,500,2746,495,2757,478,2763,459,2764,447,2761,426,2752,408,2746,400,2729,388,2710,382,2703,382,2683,385,2665,395,2661,398,2648,414xe" filled="t" fillcolor="#231F20" stroked="f">
              <v:path arrowok="t"/>
              <v:fill/>
            </v:shape>
            <v:shape style="position:absolute;left:2640;top:379;width:3886;height:173" coordorigin="2640,379" coordsize="3886,173" path="m2813,426l2773,426,2773,429,2779,430,2783,433,2787,438,2788,441,2819,513,2822,513,2853,440,2854,436,2858,431,2865,429,2865,426,2837,426,2843,429,2847,434,2846,438,2845,441,2825,490,2805,443,2803,438,2803,434,2808,429,2813,429,2813,426xe" filled="t" fillcolor="#231F20" stroked="f">
              <v:path arrowok="t"/>
              <v:fill/>
            </v:shape>
            <v:shape style="position:absolute;left:2640;top:379;width:3886;height:173" coordorigin="2640,379" coordsize="3886,173" path="m2890,427l2883,435,2885,452,2886,445,2888,440,2892,436,2900,423,2890,427xe" filled="t" fillcolor="#231F20" stroked="f">
              <v:path arrowok="t"/>
              <v:fill/>
            </v:shape>
            <v:shape style="position:absolute;left:2640;top:379;width:3886;height:173" coordorigin="2640,379" coordsize="3886,173" path="m3138,503l3143,497,3147,490,3150,482,3152,474,3152,456,3149,446,3142,438,3134,428,3124,423,3104,423,3097,425,3091,429,3085,432,3080,438,3076,446,3072,453,3070,461,3070,480,3073,489,3080,498,3087,508,3097,513,3110,513,3106,507,3100,502,3095,493,3090,484,3087,473,3087,453,3088,447,3090,442,3092,437,3098,432,3105,429,3115,429,3121,432,3125,438,3131,447,3135,459,3135,486,3133,494,3129,499,3125,504,3125,511,3131,507,3138,503xe" filled="t" fillcolor="#231F20" stroked="f">
              <v:path arrowok="t"/>
              <v:fill/>
            </v:shape>
            <v:shape style="position:absolute;left:2640;top:379;width:3886;height:173" coordorigin="2640,379" coordsize="3886,173" path="m3106,507l3110,513,3118,513,3125,511,3125,504,3120,507,3106,507xe" filled="t" fillcolor="#231F20" stroked="f">
              <v:path arrowok="t"/>
              <v:fill/>
            </v:shape>
            <v:shape style="position:absolute;left:2640;top:379;width:3886;height:173" coordorigin="2640,379" coordsize="3886,173" path="m3061,511l3061,507,3056,507,3052,506,3047,500,3047,497,3047,379,3043,379,3017,389,3021,391,3029,392,3031,396,3031,399,3031,405,3031,497,3030,502,3027,506,3023,507,3019,511,3061,511xe" filled="t" fillcolor="#231F20" stroked="f">
              <v:path arrowok="t"/>
              <v:fill/>
            </v:shape>
            <v:shape style="position:absolute;left:2640;top:379;width:3886;height:173" coordorigin="2640,379" coordsize="3886,173" path="m2981,499l2980,495,2980,450,2983,444,2986,440,2992,436,2998,439,3003,442,3008,442,3013,438,3014,433,3013,428,3008,424,3002,423,2994,423,2987,429,2980,442,2980,423,2976,423,2950,433,2956,435,2958,435,2962,437,2964,441,2964,443,2965,496,2964,500,2961,505,2956,507,2951,507,2951,511,2995,511,2988,507,2984,504,2981,499xe" filled="t" fillcolor="#231F20" stroked="f">
              <v:path arrowok="t"/>
              <v:fill/>
            </v:shape>
            <v:shape style="position:absolute;left:2640;top:379;width:3886;height:173" coordorigin="2640,379" coordsize="3886,173" path="m2872,469l2872,483,2875,493,2883,501,2890,509,2899,513,2918,513,2926,510,2932,503,2939,496,2942,488,2944,480,2941,478,2938,485,2935,490,2930,493,2926,497,2922,498,2908,498,2900,494,2894,487,2888,480,2885,470,2885,458,2944,458,2944,447,2941,439,2935,432,2928,426,2921,423,2900,423,2892,436,2896,432,2901,430,2906,430,2912,431,2919,435,2922,441,2924,447,2924,452,2885,452,2883,435,2875,443,2872,455,2872,469xe" filled="t" fillcolor="#231F20" stroked="f">
              <v:path arrowok="t"/>
              <v:fill/>
            </v:shape>
            <v:shape style="position:absolute;left:2640;top:379;width:3886;height:173" coordorigin="2640,379" coordsize="3886,173" path="m3485,494l3480,500,3476,505,3471,508,3460,508,3455,506,3449,501,3446,494,3451,510,3457,513,3461,513,3476,513,3484,509,3485,494xe" filled="t" fillcolor="#231F20" stroked="f">
              <v:path arrowok="t"/>
              <v:fill/>
            </v:shape>
            <v:shape style="position:absolute;left:2640;top:379;width:3886;height:173" coordorigin="2640,379" coordsize="3886,173" path="m3542,499l3541,495,3541,450,3544,444,3547,440,3553,436,3559,439,3565,442,3569,442,3574,438,3575,433,3574,428,3569,424,3563,423,3556,423,3548,429,3541,442,3541,423,3537,423,3512,433,3517,435,3519,435,3523,437,3525,441,3526,443,3526,449,3526,496,3525,500,3522,505,3517,507,3513,507,3513,511,3556,511,3549,507,3545,504,3542,499xe" filled="t" fillcolor="#231F20" stroked="f">
              <v:path arrowok="t"/>
              <v:fill/>
            </v:shape>
            <v:shape style="position:absolute;left:2640;top:379;width:3886;height:173" coordorigin="2640,379" coordsize="3886,173" path="m3445,541l3445,537,3445,506,3451,510,3446,494,3445,492,3445,487,3445,449,3450,443,3456,439,3462,437,3470,437,3475,439,3479,444,3485,451,3487,461,3487,485,3485,494,3484,509,3491,501,3500,492,3504,480,3504,452,3500,441,3493,433,3488,426,3481,423,3467,423,3463,425,3458,428,3454,431,3449,436,3445,443,3445,423,3441,423,3415,434,3416,437,3420,436,3425,436,3429,440,3429,445,3429,537,3429,543,3423,547,3417,548,3415,551,3459,551,3459,548,3455,548,3450,546,3445,541xe" filled="t" fillcolor="#231F20" stroked="f">
              <v:path arrowok="t"/>
              <v:fill/>
            </v:shape>
            <v:shape style="position:absolute;left:2640;top:379;width:3886;height:173" coordorigin="2640,379" coordsize="3886,173" path="m3182,479l3186,473,3190,471,3195,468,3198,460,3188,464,3182,479xe" filled="t" fillcolor="#231F20" stroked="f">
              <v:path arrowok="t"/>
              <v:fill/>
            </v:shape>
            <v:shape style="position:absolute;left:2640;top:379;width:3886;height:173" coordorigin="2640,379" coordsize="3886,173" path="m3165,490l3165,497,3167,502,3171,506,3175,510,3180,512,3186,512,3193,512,3198,509,3204,505,3213,498,3213,503,3215,509,3220,512,3229,512,3236,508,3243,498,3243,493,3236,499,3230,500,3228,494,3228,444,3227,439,3226,436,3225,432,3218,427,3213,424,3207,423,3190,423,3182,425,3177,430,3171,434,3169,439,3169,444,3169,449,3174,453,3179,453,3184,450,3184,445,3184,439,3185,434,3190,430,3197,429,3202,429,3209,433,3211,437,3213,442,3213,454,3198,460,3195,468,3197,466,3203,464,3213,460,3213,492,3205,498,3199,502,3194,502,3188,500,3182,494,3181,491,3181,486,3182,479,3188,464,3181,468,3175,472,3171,475,3168,480,3165,486,3165,490xe" filled="t" fillcolor="#231F20" stroked="f">
              <v:path arrowok="t"/>
              <v:fill/>
            </v:shape>
            <v:shape style="position:absolute;left:2640;top:379;width:3886;height:173" coordorigin="2640,379" coordsize="3886,173" path="m3290,423l3278,423,3279,431,3284,429,3290,423xe" filled="t" fillcolor="#231F20" stroked="f">
              <v:path arrowok="t"/>
              <v:fill/>
            </v:shape>
            <v:shape style="position:absolute;left:2640;top:379;width:3886;height:173" coordorigin="2640,379" coordsize="3886,173" path="m3746,427l3738,435,3740,452,3741,445,3743,440,3747,436,3755,423,3746,427xe" filled="t" fillcolor="#231F20" stroked="f">
              <v:path arrowok="t"/>
              <v:fill/>
            </v:shape>
            <v:shape style="position:absolute;left:2640;top:379;width:3886;height:173" coordorigin="2640,379" coordsize="3886,173" path="m3727,469l3727,483,3731,493,3738,501,3745,509,3754,513,3774,513,3781,510,3788,503,3794,496,3798,488,3799,480,3796,478,3793,485,3790,490,3786,493,3782,497,3777,498,3763,498,3756,494,3749,487,3743,480,3740,470,3740,458,3799,458,3799,447,3796,439,3790,432,3784,426,3776,423,3755,423,3747,436,3751,432,3756,430,3761,430,3768,431,3774,435,3778,441,3779,447,3780,452,3740,452,3738,435,3731,443,3727,455,3727,469xe" filled="t" fillcolor="#231F20" stroked="f">
              <v:path arrowok="t"/>
              <v:fill/>
            </v:shape>
            <v:shape style="position:absolute;left:2640;top:379;width:3886;height:173" coordorigin="2640,379" coordsize="3886,173" path="m3647,503l3652,497,3656,490,3660,482,3662,474,3662,456,3658,446,3652,438,3644,428,3634,423,3614,423,3607,425,3601,429,3594,432,3589,438,3585,446,3581,453,3580,461,3580,480,3583,489,3589,498,3597,508,3607,513,3620,513,3616,507,3609,502,3604,493,3599,484,3597,473,3597,453,3598,447,3600,442,3602,437,3608,432,3615,429,3625,429,3630,432,3635,438,3641,447,3644,459,3644,486,3642,494,3638,499,3635,504,3635,511,3641,507,3647,503xe" filled="t" fillcolor="#231F20" stroked="f">
              <v:path arrowok="t"/>
              <v:fill/>
            </v:shape>
            <v:shape style="position:absolute;left:2640;top:379;width:3886;height:173" coordorigin="2640,379" coordsize="3886,173" path="m3616,507l3620,513,3627,513,3635,511,3635,504,3630,507,3616,507xe" filled="t" fillcolor="#231F20" stroked="f">
              <v:path arrowok="t"/>
              <v:fill/>
            </v:shape>
            <v:shape style="position:absolute;left:2640;top:379;width:3886;height:173" coordorigin="2640,379" coordsize="3886,173" path="m3989,511l3989,507,3985,507,3980,506,3976,500,3976,497,3976,423,3972,423,3946,433,3952,435,3957,437,3959,441,3960,443,3960,449,3960,497,3959,502,3956,506,3951,507,3947,507,3947,511,3989,511xe" filled="t" fillcolor="#231F20" stroked="f">
              <v:path arrowok="t"/>
              <v:fill/>
            </v:shape>
            <v:shape style="position:absolute;left:2640;top:379;width:3886;height:173" coordorigin="2640,379" coordsize="3886,173" path="m3883,478l3880,477,3877,484,3873,490,3870,492,3865,497,3860,499,3845,499,3838,495,3833,487,3828,479,3826,470,3826,450,3829,442,3834,436,3837,432,3842,429,3848,429,3855,430,3860,434,3861,440,3862,447,3868,451,3874,451,3879,448,3880,443,3880,439,3878,434,3872,430,3867,425,3860,423,3840,423,3831,427,3823,436,3815,444,3811,455,3811,482,3815,493,3822,501,3829,509,3837,513,3855,513,3862,510,3869,504,3876,498,3880,489,3883,478xe" filled="t" fillcolor="#231F20" stroked="f">
              <v:path arrowok="t"/>
              <v:fill/>
            </v:shape>
            <v:shape style="position:absolute;left:2640;top:379;width:3886;height:173" coordorigin="2640,379" coordsize="3886,173" path="m4360,511l4360,507,4356,507,4352,506,4347,500,4347,497,4347,423,4343,423,4317,433,4323,435,4329,437,4331,441,4331,443,4332,449,4332,497,4330,502,4327,506,4323,507,4319,507,4319,511,4360,511xe" filled="t" fillcolor="#231F20" stroked="f">
              <v:path arrowok="t"/>
              <v:fill/>
            </v:shape>
            <v:shape style="position:absolute;left:2640;top:379;width:3886;height:173" coordorigin="2640,379" coordsize="3886,173" path="m4309,511l4309,507,4304,507,4300,506,4295,500,4295,497,4295,379,4291,379,4266,389,4270,391,4277,392,4279,396,4279,399,4280,405,4280,497,4278,502,4275,506,4271,507,4267,511,4309,511xe" filled="t" fillcolor="#231F20" stroked="f">
              <v:path arrowok="t"/>
              <v:fill/>
            </v:shape>
            <v:shape style="position:absolute;left:2640;top:379;width:3886;height:173" coordorigin="2640,379" coordsize="3886,173" path="m4182,511l4182,507,4177,507,4173,506,4169,500,4169,497,4169,447,4168,442,4166,438,4164,433,4158,427,4151,423,4137,423,4128,429,4118,441,4118,423,4114,423,4088,433,4094,435,4100,437,4102,441,4102,443,4103,450,4103,498,4102,502,4099,506,4096,507,4092,507,4090,511,4132,511,4132,507,4127,507,4123,506,4118,501,4118,497,4118,447,4125,439,4133,434,4145,434,4150,440,4152,443,4153,449,4153,496,4152,502,4148,507,4141,507,4139,511,4182,511xe" filled="t" fillcolor="#231F20" stroked="f">
              <v:path arrowok="t"/>
              <v:fill/>
            </v:shape>
            <v:shape style="position:absolute;left:2640;top:379;width:3886;height:173" coordorigin="2640,379" coordsize="3886,173" path="m4067,503l4072,497,4075,490,4079,482,4081,474,4081,456,4077,446,4071,438,4063,428,4053,423,4033,423,4026,425,4020,429,4013,432,4008,438,4004,446,4001,453,3999,461,3999,480,4002,489,4008,498,4016,508,4026,513,4039,513,4035,507,4028,502,4023,493,4018,484,4016,473,4016,453,4017,447,4019,442,4021,437,4027,432,4034,429,4044,429,4049,432,4054,438,4060,447,4063,459,4063,486,4062,494,4058,499,4054,504,4054,511,4060,507,4067,503xe" filled="t" fillcolor="#231F20" stroked="f">
              <v:path arrowok="t"/>
              <v:fill/>
            </v:shape>
            <v:shape style="position:absolute;left:2640;top:379;width:3886;height:173" coordorigin="2640,379" coordsize="3886,173" path="m4035,507l4039,513,4047,513,4054,511,4054,504,4049,507,4035,507xe" filled="t" fillcolor="#231F20" stroked="f">
              <v:path arrowok="t"/>
              <v:fill/>
            </v:shape>
            <v:shape style="position:absolute;left:2640;top:379;width:3886;height:173" coordorigin="2640,379" coordsize="3886,173" path="m3958,385l3958,391,3961,395,3965,397,3971,397,3975,395,3977,391,3977,385,3975,381,3971,379,3965,379,3961,381,3958,385xe" filled="t" fillcolor="#231F20" stroked="f">
              <v:path arrowok="t"/>
              <v:fill/>
            </v:shape>
            <v:shape style="position:absolute;left:2640;top:379;width:3886;height:173" coordorigin="2640,379" coordsize="3886,173" path="m4330,385l4330,391,4333,395,4337,397,4342,397,4346,395,4349,391,4349,385,4346,381,4342,379,4337,379,4333,381,4330,385xe" filled="t" fillcolor="#231F20" stroked="f">
              <v:path arrowok="t"/>
              <v:fill/>
            </v:shape>
            <v:shape style="position:absolute;left:2640;top:379;width:3886;height:173" coordorigin="2640,379" coordsize="3886,173" path="m5039,511l5039,507,5035,507,5031,506,5026,500,5026,497,5026,447,5025,442,5024,438,5022,433,5016,427,5013,424,5009,423,4995,423,4985,429,4975,441,4975,423,4971,423,4946,433,4952,435,4957,437,4959,441,4960,443,4960,450,4960,498,4959,502,4956,506,4953,507,4949,507,4947,511,4989,511,4989,507,4985,507,4980,506,4976,501,4975,497,4975,447,4983,439,4990,434,5002,434,5008,440,5010,443,5011,449,5011,496,5010,502,5005,507,4999,507,4997,511,5039,511xe" filled="t" fillcolor="#231F20" stroked="f">
              <v:path arrowok="t"/>
              <v:fill/>
            </v:shape>
            <v:shape style="position:absolute;left:2640;top:379;width:3886;height:173" coordorigin="2640,379" coordsize="3886,173" path="m4884,479l4888,473,4891,471,4896,468,4900,460,4889,464,4884,479xe" filled="t" fillcolor="#231F20" stroked="f">
              <v:path arrowok="t"/>
              <v:fill/>
            </v:shape>
            <v:shape style="position:absolute;left:2640;top:379;width:3886;height:173" coordorigin="2640,379" coordsize="3886,173" path="m4867,490l4867,497,4869,502,4873,506,4877,510,4881,512,4887,512,4895,512,4900,509,4906,505,4914,498,4915,503,4917,509,4921,512,4931,512,4937,508,4944,498,4944,493,4938,499,4932,500,4930,494,4930,444,4929,439,4928,436,4926,432,4920,427,4915,424,4909,423,4892,423,4884,425,4879,430,4873,434,4870,439,4870,444,4871,449,4876,453,4881,453,4885,450,4886,445,4886,439,4887,434,4892,430,4899,429,4904,429,4910,433,4913,437,4914,442,4914,454,4900,460,4896,468,4899,466,4905,464,4914,460,4914,492,4907,498,4901,502,4896,502,4889,500,4884,494,4883,491,4883,486,4884,479,4889,464,4883,468,4877,472,4872,475,4870,480,4867,486,4867,490xe" filled="t" fillcolor="#231F20" stroked="f">
              <v:path arrowok="t"/>
              <v:fill/>
            </v:shape>
            <v:shape style="position:absolute;left:2640;top:379;width:3886;height:173" coordorigin="2640,379" coordsize="3886,173" path="m4831,496l4830,502,4826,507,4819,507,4817,511,4859,511,4852,507,4848,502,4847,497,4847,451,4846,444,4845,440,4843,434,4841,430,4834,424,4829,423,4821,423,4817,424,4813,426,4809,428,4803,433,4796,441,4796,379,4792,379,4767,389,4771,391,4778,392,4780,397,4781,399,4781,405,4781,497,4780,502,4775,507,4768,507,4768,511,4810,511,4810,507,4806,507,4801,506,4797,501,4796,497,4796,446,4801,442,4808,437,4814,434,4820,434,4825,436,4830,443,4831,446,4831,452,4831,496xe" filled="t" fillcolor="#231F20" stroked="f">
              <v:path arrowok="t"/>
              <v:fill/>
            </v:shape>
            <v:shape style="position:absolute;left:2640;top:379;width:3886;height:173" coordorigin="2640,379" coordsize="3886,173" path="m4761,478l4759,477,4755,484,4752,490,4749,492,4744,497,4738,499,4724,499,4717,495,4712,487,4707,479,4705,470,4705,450,4707,442,4712,436,4716,432,4721,429,4727,429,4734,430,4738,434,4740,440,4741,447,4747,451,4753,451,4758,448,4759,443,4759,439,4756,434,4751,430,4745,425,4739,423,4719,423,4710,427,4702,436,4694,444,4690,455,4690,482,4693,493,4700,501,4708,509,4716,513,4734,513,4741,510,4748,504,4755,498,4759,489,4761,478xe" filled="t" fillcolor="#231F20" stroked="f">
              <v:path arrowok="t"/>
              <v:fill/>
            </v:shape>
            <v:shape style="position:absolute;left:2640;top:379;width:3886;height:173" coordorigin="2640,379" coordsize="3886,173" path="m4525,496l4524,502,4519,507,4513,507,4511,511,4553,511,4546,507,4541,502,4540,497,4540,451,4539,444,4538,440,4537,434,4534,430,4527,424,4523,423,4514,423,4510,424,4506,426,4502,428,4496,433,4490,441,4490,379,4485,379,4460,389,4464,391,4471,392,4474,397,4474,399,4474,405,4474,497,4473,502,4468,507,4461,507,4461,511,4503,511,4503,507,4499,507,4494,506,4490,501,4490,497,4490,446,4494,442,4501,437,4508,434,4514,434,4518,436,4523,443,4524,446,4525,452,4525,496xe" filled="t" fillcolor="#231F20" stroked="f">
              <v:path arrowok="t"/>
              <v:fill/>
            </v:shape>
            <v:shape style="position:absolute;left:2640;top:379;width:3886;height:173" coordorigin="2640,379" coordsize="3886,173" path="m4376,454l4376,459,4378,464,4380,469,4383,474,4387,477,4392,480,4386,485,4382,489,4380,492,4378,497,4378,501,4381,506,4386,510,4380,516,4383,525,4385,519,4389,514,4391,511,4399,512,4410,512,4424,513,4433,513,4439,514,4446,517,4447,522,4447,526,4445,531,4439,535,4434,539,4426,540,4403,540,4394,539,4395,552,4407,552,4428,548,4444,538,4451,532,4454,525,4454,513,4452,509,4446,502,4441,500,4435,499,4431,499,4423,498,4410,498,4404,498,4399,497,4394,497,4390,492,4391,488,4397,481,4394,467,4392,460,4392,442,4394,437,4400,429,4404,428,4413,428,4418,430,4421,434,4425,439,4427,447,4427,457,4428,480,4434,475,4440,469,4443,462,4443,448,4442,442,4438,437,4453,437,4455,433,4449,429,4431,429,4425,425,4418,423,4400,423,4392,426,4386,432,4379,438,4376,445,4376,454xe" filled="t" fillcolor="#231F20" stroked="f">
              <v:path arrowok="t"/>
              <v:fill/>
            </v:shape>
            <v:shape style="position:absolute;left:2640;top:379;width:3886;height:173" coordorigin="2640,379" coordsize="3886,173" path="m4427,457l4427,464,4426,470,4419,477,4416,479,4406,479,4402,477,4399,473,4394,467,4397,481,4401,483,4406,483,4420,483,4428,480,4427,457xe" filled="t" fillcolor="#231F20" stroked="f">
              <v:path arrowok="t"/>
              <v:fill/>
            </v:shape>
            <v:shape style="position:absolute;left:2640;top:379;width:3886;height:173" coordorigin="2640,379" coordsize="3886,173" path="m5052,454l5052,459,5054,464,5057,469,5059,474,5063,477,5068,480,5062,485,5058,489,5056,492,5054,497,5054,501,5057,506,5062,510,5057,516,5059,525,5061,519,5065,514,5068,511,5075,512,5086,512,5100,513,5109,513,5116,514,5122,517,5124,522,5124,526,5121,531,5116,535,5110,539,5102,540,5079,540,5070,539,5071,552,5083,552,5104,548,5120,538,5127,532,5130,525,5130,513,5129,509,5122,502,5117,500,5111,499,5108,499,5099,498,5087,498,5080,498,5075,497,5071,497,5066,492,5068,488,5073,481,5071,467,5068,460,5068,442,5070,437,5076,429,5080,428,5090,428,5094,430,5097,434,5101,439,5103,447,5103,457,5104,480,5110,475,5116,469,5119,462,5119,448,5118,442,5114,437,5130,437,5131,433,5125,429,5107,429,5101,425,5094,423,5076,423,5068,426,5062,432,5055,438,5052,445,5052,45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2.026pt;margin-top:32.97pt;width:193.809pt;height:8.182pt;mso-position-horizontal-relative:page;mso-position-vertical-relative:paragraph;z-index:-4097" coordorigin="2641,659" coordsize="3876,164">
            <v:shape style="position:absolute;left:2641;top:659;width:3876;height:164" coordorigin="2641,659" coordsize="3876,164" path="m5566,708l5559,716,5560,733,5561,726,5564,720,5568,716,5575,704,5566,708xe" filled="t" fillcolor="#231F20" stroked="f">
              <v:path arrowok="t"/>
              <v:fill/>
            </v:shape>
            <v:shape style="position:absolute;left:2641;top:659;width:3876;height:164" coordorigin="2641,659" coordsize="3876,164" path="m5706,728l5705,723,5704,719,5702,713,5696,707,5706,781,5706,778,5706,728xe" filled="t" fillcolor="#231F20" stroked="f">
              <v:path arrowok="t"/>
              <v:fill/>
            </v:shape>
            <v:shape style="position:absolute;left:2641;top:659;width:3876;height:164" coordorigin="2641,659" coordsize="3876,164" path="m6033,791l6033,788,6029,788,6025,787,6021,781,6021,777,6021,704,6016,704,5991,714,5997,716,6002,717,6004,721,6005,724,6005,730,6005,777,6004,783,5999,788,5996,788,5992,788,5992,791,6033,791xe" filled="t" fillcolor="#231F20" stroked="f">
              <v:path arrowok="t"/>
              <v:fill/>
            </v:shape>
            <v:shape style="position:absolute;left:2641;top:659;width:3876;height:164" coordorigin="2641,659" coordsize="3876,164" path="m5878,782l5877,777,5877,713,5899,713,5899,706,5877,706,5877,687,5878,679,5879,672,5885,667,5890,666,5895,667,5901,671,5905,678,5909,681,5913,683,5918,681,5921,675,5919,669,5915,666,5910,662,5904,660,5890,660,5884,661,5879,665,5873,669,5869,673,5866,679,5863,685,5862,692,5862,706,5845,706,5845,713,5862,713,5862,775,5862,779,5860,783,5855,787,5850,788,5846,791,5897,791,5897,788,5889,788,5882,787,5878,782xe" filled="t" fillcolor="#231F20" stroked="f">
              <v:path arrowok="t"/>
              <v:fill/>
            </v:shape>
            <v:shape style="position:absolute;left:2641;top:659;width:3876;height:164" coordorigin="2641,659" coordsize="3876,164" path="m5719,791l5719,788,5715,788,5710,787,5706,781,5691,772,5691,777,5690,783,5685,787,5679,788,5677,791,5719,791xe" filled="t" fillcolor="#231F20" stroked="f">
              <v:path arrowok="t"/>
              <v:fill/>
            </v:shape>
            <v:shape style="position:absolute;left:2641;top:659;width:3876;height:164" coordorigin="2641,659" coordsize="3876,164" path="m5656,781l5655,778,5655,727,5663,719,5670,715,5682,715,5688,721,5690,724,5691,730,5691,772,5706,781,5696,707,5689,704,5675,704,5665,710,5655,722,5655,704,5651,704,5626,714,5632,716,5637,717,5639,722,5640,724,5640,730,5640,778,5639,783,5636,787,5633,788,5629,788,5627,791,5669,791,5669,788,5665,788,5660,787,5656,781xe" filled="t" fillcolor="#231F20" stroked="f">
              <v:path arrowok="t"/>
              <v:fill/>
            </v:shape>
            <v:shape style="position:absolute;left:2641;top:659;width:3876;height:164" coordorigin="2641,659" coordsize="3876,164" path="m5547,750l5547,763,5551,774,5558,782,5565,790,5574,794,5594,794,5602,790,5608,784,5614,777,5618,769,5619,760,5616,759,5614,766,5610,771,5606,774,5602,777,5597,779,5583,779,5576,775,5570,768,5564,761,5560,751,5560,738,5619,738,5619,728,5616,719,5610,713,5604,707,5596,704,5575,704,5568,716,5572,712,5576,710,5581,710,5588,711,5594,715,5598,721,5600,728,5600,733,5560,733,5559,716,5551,724,5547,735,5547,750xe" filled="t" fillcolor="#231F20" stroked="f">
              <v:path arrowok="t"/>
              <v:fill/>
            </v:shape>
            <v:shape style="position:absolute;left:2641;top:659;width:3876;height:164" coordorigin="2641,659" coordsize="3876,164" path="m5924,760l5928,754,5932,751,5937,749,5940,740,5930,745,5924,760xe" filled="t" fillcolor="#231F20" stroked="f">
              <v:path arrowok="t"/>
              <v:fill/>
            </v:shape>
            <v:shape style="position:absolute;left:2641;top:659;width:3876;height:164" coordorigin="2641,659" coordsize="3876,164" path="m5908,771l5908,778,5910,783,5913,787,5917,791,5922,793,5928,793,5935,792,5941,790,5946,786,5955,779,5955,784,5958,790,5962,793,5971,793,5978,788,5985,779,5985,774,5979,780,5972,780,5970,775,5970,725,5970,719,5969,717,5967,713,5961,708,5956,705,5950,704,5932,704,5924,706,5919,711,5914,715,5911,720,5911,725,5912,730,5916,734,5921,734,5926,730,5927,725,5926,720,5928,715,5932,711,5939,710,5944,710,5951,714,5954,717,5955,723,5955,735,5940,740,5937,749,5940,747,5946,744,5955,741,5955,773,5947,779,5941,782,5936,782,5930,781,5925,775,5923,771,5923,767,5924,760,5930,745,5924,749,5917,752,5913,756,5910,760,5908,767,5908,771xe" filled="t" fillcolor="#231F20" stroked="f">
              <v:path arrowok="t"/>
              <v:fill/>
            </v:shape>
            <v:shape style="position:absolute;left:2641;top:659;width:3876;height:164" coordorigin="2641,659" coordsize="3876,164" path="m6215,780l6215,776,6215,731,6218,725,6221,721,6227,716,6233,720,6238,723,6242,723,6248,719,6248,714,6247,709,6243,705,6237,704,6229,704,6222,710,6215,723,6215,704,6211,704,6185,714,6191,716,6193,716,6197,717,6199,722,6199,724,6199,729,6199,777,6199,781,6196,786,6190,788,6186,788,6186,791,6230,791,6223,787,6219,785,6215,780xe" filled="t" fillcolor="#231F20" stroked="f">
              <v:path arrowok="t"/>
              <v:fill/>
            </v:shape>
            <v:shape style="position:absolute;left:2641;top:659;width:3876;height:164" coordorigin="2641,659" coordsize="3876,164" path="m6119,706l6089,706,6089,710,6093,710,6098,711,6103,716,6103,719,6103,769,6104,775,6105,779,6107,784,6113,790,6116,793,6120,794,6120,776,6119,771,6119,706xe" filled="t" fillcolor="#231F20" stroked="f">
              <v:path arrowok="t"/>
              <v:fill/>
            </v:shape>
            <v:shape style="position:absolute;left:2641;top:659;width:3876;height:164" coordorigin="2641,659" coordsize="3876,164" path="m6172,781l6170,776,6170,774,6169,768,6158,794,6184,783,6178,782,6172,781xe" filled="t" fillcolor="#231F20" stroked="f">
              <v:path arrowok="t"/>
              <v:fill/>
            </v:shape>
            <v:shape style="position:absolute;left:2641;top:659;width:3876;height:164" coordorigin="2641,659" coordsize="3876,164" path="m6086,791l6086,788,6081,788,6077,787,6073,781,6072,777,6072,659,6068,659,6043,670,6047,672,6054,673,6056,677,6056,679,6057,685,6057,777,6056,783,6051,788,6044,788,6044,791,6086,791xe" filled="t" fillcolor="#231F20" stroked="f">
              <v:path arrowok="t"/>
              <v:fill/>
            </v:shape>
            <v:shape style="position:absolute;left:2641;top:659;width:3876;height:164" coordorigin="2641,659" coordsize="3876,164" path="m6003,666l6003,671,6006,675,6010,678,6015,678,6019,675,6022,671,6022,666,6019,662,6015,659,6010,659,6006,662,6003,666xe" filled="t" fillcolor="#231F20" stroked="f">
              <v:path arrowok="t"/>
              <v:fill/>
            </v:shape>
            <v:shape style="position:absolute;left:2641;top:659;width:3876;height:164" coordorigin="2641,659" coordsize="3876,164" path="m6272,708l6265,716,6267,733,6268,726,6270,720,6274,716,6282,704,6272,708xe" filled="t" fillcolor="#231F20" stroked="f">
              <v:path arrowok="t"/>
              <v:fill/>
            </v:shape>
            <v:shape style="position:absolute;left:2641;top:659;width:3876;height:164" coordorigin="2641,659" coordsize="3876,164" path="m6446,791l6446,788,6442,788,6437,787,6433,781,6433,777,6433,704,6429,704,6403,714,6409,716,6415,717,6417,721,6417,724,6417,730,6417,777,6416,783,6411,788,6409,788,6404,788,6404,791,6446,791xe" filled="t" fillcolor="#231F20" stroked="f">
              <v:path arrowok="t"/>
              <v:fill/>
            </v:shape>
            <v:shape style="position:absolute;left:2641;top:659;width:3876;height:164" coordorigin="2641,659" coordsize="3876,164" path="m6254,750l6254,763,6257,774,6265,782,6272,790,6281,794,6300,794,6308,790,6314,784,6321,777,6324,769,6326,760,6323,759,6320,766,6316,771,6312,774,6308,777,6303,779,6289,779,6282,775,6276,768,6270,761,6267,751,6267,738,6326,738,6326,728,6323,719,6316,713,6310,707,6302,704,6282,704,6274,716,6278,712,6283,710,6288,710,6294,711,6300,715,6304,721,6306,728,6306,733,6267,733,6265,716,6257,724,6254,735,6254,750xe" filled="t" fillcolor="#231F20" stroked="f">
              <v:path arrowok="t"/>
              <v:fill/>
            </v:shape>
            <v:shape style="position:absolute;left:2641;top:659;width:3876;height:164" coordorigin="2641,659" coordsize="3876,164" path="m6465,790l6470,791,6477,793,6483,794,6496,794,6502,792,6508,787,6514,782,6517,776,6517,758,6510,750,6498,744,6489,758,6495,762,6501,768,6503,771,6503,776,6502,782,6496,787,6493,788,6482,788,6477,786,6472,782,6467,778,6464,771,6462,762,6459,762,6459,793,6465,790xe" filled="t" fillcolor="#231F20" stroked="f">
              <v:path arrowok="t"/>
              <v:fill/>
            </v:shape>
            <v:shape style="position:absolute;left:2641;top:659;width:3876;height:164" coordorigin="2641,659" coordsize="3876,164" path="m6416,666l6416,671,6418,675,6422,678,6428,678,6432,675,6434,671,6434,666,6432,662,6428,659,6422,659,6418,662,6416,666xe" filled="t" fillcolor="#231F20" stroked="f">
              <v:path arrowok="t"/>
              <v:fill/>
            </v:shape>
            <v:shape style="position:absolute;left:2641;top:659;width:3876;height:164" coordorigin="2641,659" coordsize="3876,164" path="m6460,738l6466,745,6472,749,6481,754,6489,758,6498,744,6484,737,6478,735,6473,729,6470,724,6470,718,6474,713,6480,709,6490,709,6495,711,6502,718,6505,724,6507,733,6510,733,6510,704,6507,704,6503,707,6497,706,6492,705,6488,704,6477,704,6471,706,6466,711,6461,716,6459,721,6459,734,6460,738xe" filled="t" fillcolor="#231F20" stroked="f">
              <v:path arrowok="t"/>
              <v:fill/>
            </v:shape>
            <v:shape style="position:absolute;left:2641;top:659;width:3876;height:164" coordorigin="2641,659" coordsize="3876,164" path="m6146,710l6151,713,6154,717,6154,770,6149,775,6142,780,6136,783,6129,783,6123,779,6120,776,6120,794,6129,794,6133,793,6141,789,6147,784,6154,776,6154,794,6158,794,6169,768,6169,706,6140,706,6140,710,6146,710xe" filled="t" fillcolor="#231F20" stroked="f">
              <v:path arrowok="t"/>
              <v:fill/>
            </v:shape>
            <v:shape style="position:absolute;left:2641;top:659;width:3876;height:164" coordorigin="2641,659" coordsize="3876,164" path="m5736,781l5738,787,5743,790,5749,793,5756,793,5760,791,5768,785,5771,781,5773,774,5768,777,5763,781,5759,782,5754,781,5750,773,5750,713,5770,713,5770,706,5750,706,5750,678,5747,678,5745,685,5743,689,5742,691,5739,696,5732,703,5725,708,5722,713,5735,713,5735,776,5736,781xe" filled="t" fillcolor="#231F20" stroked="f">
              <v:path arrowok="t"/>
              <v:fill/>
            </v:shape>
            <v:shape style="position:absolute;left:2641;top:659;width:3876;height:164" coordorigin="2641,659" coordsize="3876,164" path="m4753,781l4756,787,4761,790,4766,793,4773,793,4777,791,4785,785,4788,781,4790,774,4786,777,4780,781,4776,782,4772,781,4768,773,4768,713,4788,713,4788,706,4768,706,4768,678,4765,678,4763,685,4761,689,4759,691,4756,696,4750,703,4743,708,4739,713,4753,713,4753,776,4753,781xe" filled="t" fillcolor="#231F20" stroked="f">
              <v:path arrowok="t"/>
              <v:fill/>
            </v:shape>
            <v:shape style="position:absolute;left:2641;top:659;width:3876;height:164" coordorigin="2641,659" coordsize="3876,164" path="m4954,781l4956,787,4961,790,4967,793,4974,793,4978,791,4986,785,4989,781,4991,774,4986,777,4981,781,4977,782,4972,781,4968,773,4968,713,4988,713,4988,706,4968,706,4968,678,4965,678,4963,685,4961,689,4960,691,4957,696,4950,703,4943,708,4940,713,4953,713,4953,776,4954,781xe" filled="t" fillcolor="#231F20" stroked="f">
              <v:path arrowok="t"/>
              <v:fill/>
            </v:shape>
            <v:shape style="position:absolute;left:2641;top:659;width:3876;height:164" coordorigin="2641,659" coordsize="3876,164" path="m5484,716l5480,714,5479,715,5484,716xe" filled="t" fillcolor="#231F20" stroked="f">
              <v:path arrowok="t"/>
              <v:fill/>
            </v:shape>
            <v:shape style="position:absolute;left:2641;top:659;width:3876;height:164" coordorigin="2641,659" coordsize="3876,164" path="m5478,709l5479,714,5479,714,5478,709xe" filled="t" fillcolor="#231F20" stroked="f">
              <v:path arrowok="t"/>
              <v:fill/>
            </v:shape>
            <v:shape style="position:absolute;left:2641;top:659;width:3876;height:164" coordorigin="2641,659" coordsize="3876,164" path="m4445,733l4448,723,4453,717,4458,712,4457,704,4447,709,4439,719,4432,729,4428,740,4428,765,4431,775,4438,782,4445,790,4453,794,4467,794,4472,793,4479,789,4483,786,4488,782,4488,794,4492,794,4517,783,4511,782,4506,781,4504,776,4503,774,4503,768,4503,659,4499,659,4473,670,4479,672,4485,673,4487,677,4487,680,4488,686,4488,711,4483,706,4477,704,4469,704,4463,710,4468,710,4474,710,4480,714,4484,720,4487,727,4488,732,4488,775,4482,781,4477,784,4465,784,4459,780,4453,774,4448,767,4445,758,4445,733xe" filled="t" fillcolor="#231F20" stroked="f">
              <v:path arrowok="t"/>
              <v:fill/>
            </v:shape>
            <v:shape style="position:absolute;left:2641;top:659;width:3876;height:164" coordorigin="2641,659" coordsize="3876,164" path="m4094,708l4100,705,4105,699,4109,694,4111,688,4111,676,4109,671,4103,664,4099,663,4095,663,4088,664,4084,668,4082,674,4083,679,4089,683,4092,683,4096,683,4101,683,4102,691,4099,697,4097,700,4093,703,4087,707,4087,711,4094,708xe" filled="t" fillcolor="#231F20" stroked="f">
              <v:path arrowok="t"/>
              <v:fill/>
            </v:shape>
            <v:shape style="position:absolute;left:2641;top:659;width:3876;height:164" coordorigin="2641,659" coordsize="3876,164" path="m2750,780l2749,776,2749,731,2752,725,2755,721,2761,716,2767,720,2772,723,2777,723,2782,719,2783,714,2782,709,2777,705,2771,704,2763,704,2756,710,2749,723,2749,704,2745,704,2719,714,2725,716,2727,716,2731,717,2733,722,2733,724,2734,777,2733,781,2730,786,2725,788,2720,788,2720,791,2764,791,2757,787,2753,785,2750,780xe" filled="t" fillcolor="#231F20" stroked="f">
              <v:path arrowok="t"/>
              <v:fill/>
            </v:shape>
            <v:shape style="position:absolute;left:2641;top:659;width:3876;height:164" coordorigin="2641,659" coordsize="3876,164" path="m2657,760l2661,754,2665,751,2670,749,2673,740,2663,745,2657,760xe" filled="t" fillcolor="#231F20" stroked="f">
              <v:path arrowok="t"/>
              <v:fill/>
            </v:shape>
            <v:shape style="position:absolute;left:2641;top:659;width:3876;height:164" coordorigin="2641,659" coordsize="3876,164" path="m2641,771l2641,778,2642,783,2646,787,2650,791,2655,793,2661,793,2668,792,2674,790,2679,786,2688,779,2688,784,2691,790,2695,793,2704,793,2711,788,2718,779,2718,774,2712,780,2705,780,2703,775,2703,725,2703,719,2702,717,2700,713,2693,708,2689,705,2682,704,2665,704,2657,706,2652,711,2647,715,2644,720,2644,725,2645,730,2649,734,2654,734,2659,730,2659,725,2659,720,2660,715,2665,711,2672,710,2677,710,2684,714,2687,717,2688,723,2688,735,2673,740,2670,749,2672,747,2679,744,2688,741,2688,773,2680,779,2674,782,2669,782,2663,781,2657,775,2656,771,2656,767,2657,760,2663,745,2657,749,2650,752,2646,756,2643,760,2641,767,2641,771xe" filled="t" fillcolor="#231F20" stroked="f">
              <v:path arrowok="t"/>
              <v:fill/>
            </v:shape>
            <v:shape style="position:absolute;left:2641;top:659;width:3876;height:164" coordorigin="2641,659" coordsize="3876,164" path="m2806,708l2799,716,2801,733,2802,726,2804,720,2808,716,2816,704,2806,708xe" filled="t" fillcolor="#231F20" stroked="f">
              <v:path arrowok="t"/>
              <v:fill/>
            </v:shape>
            <v:shape style="position:absolute;left:2641;top:659;width:3876;height:164" coordorigin="2641,659" coordsize="3876,164" path="m2788,750l2788,763,2791,774,2799,782,2806,790,2815,794,2834,794,2842,790,2848,784,2855,777,2858,769,2860,760,2857,759,2854,766,2851,771,2846,774,2842,777,2837,779,2824,779,2816,775,2810,768,2804,761,2801,751,2801,738,2860,738,2860,728,2857,719,2850,713,2844,707,2837,704,2816,704,2808,716,2812,712,2817,710,2822,710,2828,711,2834,715,2838,721,2840,728,2840,733,2801,733,2799,716,2791,724,2788,735,2788,750xe" filled="t" fillcolor="#231F20" stroked="f">
              <v:path arrowok="t"/>
              <v:fill/>
            </v:shape>
            <v:shape style="position:absolute;left:2641;top:659;width:3876;height:164" coordorigin="2641,659" coordsize="3876,164" path="m3259,784l3264,778,3268,770,3272,763,3273,755,3273,736,3270,727,3264,719,3256,709,3245,704,3225,704,3219,706,3212,709,3206,713,3201,719,3197,726,3193,734,3191,742,3191,760,3195,770,3201,779,3209,789,3219,794,3231,794,3227,787,3221,783,3216,774,3211,765,3209,754,3209,734,3210,728,3212,723,3214,718,3220,713,3226,710,3236,710,3242,713,3246,719,3253,727,3256,739,3256,767,3254,775,3250,780,3246,785,3246,792,3253,788,3259,784xe" filled="t" fillcolor="#231F20" stroked="f">
              <v:path arrowok="t"/>
              <v:fill/>
            </v:shape>
            <v:shape style="position:absolute;left:2641;top:659;width:3876;height:164" coordorigin="2641,659" coordsize="3876,164" path="m3227,787l3231,794,3239,794,3246,792,3246,785,3241,787,3227,787xe" filled="t" fillcolor="#231F20" stroked="f">
              <v:path arrowok="t"/>
              <v:fill/>
            </v:shape>
            <v:shape style="position:absolute;left:2641;top:659;width:3876;height:164" coordorigin="2641,659" coordsize="3876,164" path="m3156,777l3155,783,3151,787,3144,788,3142,791,3184,791,3177,788,3172,783,3171,778,3171,732,3171,724,3169,720,3168,715,3165,711,3158,705,3154,704,3145,704,3141,705,3137,707,3133,709,3128,714,3121,722,3121,659,3117,659,3091,670,3095,672,3103,673,3105,677,3105,680,3105,686,3105,777,3104,783,3099,787,3092,788,3092,791,3135,791,3135,788,3130,788,3125,787,3121,782,3121,778,3121,727,3125,722,3133,717,3139,715,3145,715,3150,717,3154,724,3155,727,3156,733,3156,777xe" filled="t" fillcolor="#231F20" stroked="f">
              <v:path arrowok="t"/>
              <v:fill/>
            </v:shape>
            <v:shape style="position:absolute;left:2641;top:659;width:3876;height:164" coordorigin="2641,659" coordsize="3876,164" path="m3032,790l3037,791,3044,793,3050,794,3062,794,3069,792,3075,787,3080,782,3083,776,3083,758,3077,750,3064,744,3051,737,3045,735,3039,729,3036,724,3036,718,3040,713,3046,709,3056,709,3061,711,3068,718,3071,724,3074,733,3077,733,3077,704,3074,704,3070,707,3063,706,3058,705,3054,704,3043,704,3037,706,3032,711,3028,716,3025,721,3025,734,3027,738,3032,745,3038,749,3047,754,3056,758,3062,762,3068,768,3070,771,3070,776,3068,782,3063,787,3059,788,3049,788,3044,786,3039,782,3034,778,3030,771,3029,762,3026,762,3026,793,3032,790xe" filled="t" fillcolor="#231F20" stroked="f">
              <v:path arrowok="t"/>
              <v:fill/>
            </v:shape>
            <v:shape style="position:absolute;left:2641;top:659;width:3876;height:164" coordorigin="2641,659" coordsize="3876,164" path="m2889,760l2893,754,2896,751,2901,749,2905,740,2894,745,2889,760xe" filled="t" fillcolor="#231F20" stroked="f">
              <v:path arrowok="t"/>
              <v:fill/>
            </v:shape>
            <v:shape style="position:absolute;left:2641;top:659;width:3876;height:164" coordorigin="2641,659" coordsize="3876,164" path="m2872,771l2872,778,2874,783,2878,787,2881,791,2886,793,2892,793,2899,792,2905,790,2910,786,2919,779,2919,784,2922,790,2926,793,2936,793,2942,788,2949,779,2949,774,2943,780,2937,780,2935,775,2935,725,2934,719,2933,717,2931,713,2925,708,2920,705,2914,704,2896,704,2889,706,2883,711,2878,715,2875,720,2875,725,2876,730,2881,734,2885,734,2890,730,2891,725,2891,720,2892,715,2896,711,2903,710,2909,710,2915,714,2918,717,2919,723,2919,735,2905,740,2901,749,2904,747,2910,744,2919,741,2919,773,2912,779,2905,782,2901,782,2894,781,2889,775,2887,771,2887,767,2889,760,2894,745,2888,749,2882,752,2877,756,2875,760,2872,767,2872,771xe" filled="t" fillcolor="#231F20" stroked="f">
              <v:path arrowok="t"/>
              <v:fill/>
            </v:shape>
            <v:shape style="position:absolute;left:2641;top:659;width:3876;height:164" coordorigin="2641,659" coordsize="3876,164" path="m3404,721l3406,714,3410,711,3416,710,3416,706,3389,706,3395,710,3398,715,3397,719,3396,723,3378,770,3359,721,3358,715,3365,710,3369,710,3369,706,3329,706,3335,711,3341,715,3342,719,3347,732,3329,771,3310,723,3309,717,3310,712,3317,710,3317,706,3281,706,3281,710,3288,712,3293,718,3295,723,3322,794,3325,794,3350,740,3371,794,3375,794,3404,721xe" filled="t" fillcolor="#231F20" stroked="f">
              <v:path arrowok="t"/>
              <v:fill/>
            </v:shape>
            <v:shape style="position:absolute;left:2641;top:659;width:3876;height:164" coordorigin="2641,659" coordsize="3876,164" path="m3615,682l3618,676,3620,673,3624,670,3630,666,3630,663,3623,665,3617,669,3613,674,3609,680,3607,686,3607,697,3608,702,3615,709,3618,711,3622,711,3629,709,3634,705,3635,699,3634,694,3628,690,3625,690,3621,691,3616,690,3615,682xe" filled="t" fillcolor="#231F20" stroked="f">
              <v:path arrowok="t"/>
              <v:fill/>
            </v:shape>
            <v:shape style="position:absolute;left:2641;top:659;width:3876;height:164" coordorigin="2641,659" coordsize="3876,164" path="m3562,692l3562,697,3564,701,3570,709,3574,710,3578,710,3585,709,3589,705,3590,700,3589,695,3583,690,3577,691,3572,690,3571,685,3572,678,3577,672,3581,669,3586,666,3586,663,3578,665,3572,669,3568,674,3564,680,3562,686,3562,692xe" filled="t" fillcolor="#231F20" stroked="f">
              <v:path arrowok="t"/>
              <v:fill/>
            </v:shape>
            <v:shape style="position:absolute;left:2641;top:659;width:3876;height:164" coordorigin="2641,659" coordsize="3876,164" path="m3432,790l3437,791,3443,793,3449,794,3462,794,3468,792,3474,787,3480,782,3483,776,3483,758,3477,750,3464,744,3450,737,3445,735,3439,729,3436,724,3436,718,3440,713,3446,709,3456,709,3461,711,3468,718,3471,724,3473,733,3476,733,3476,704,3473,704,3469,707,3463,706,3458,705,3454,704,3443,704,3437,706,3432,711,3427,716,3425,721,3425,734,3426,738,3432,745,3438,749,3447,754,3456,758,3462,762,3468,768,3469,771,3469,776,3468,782,3462,787,3459,788,3449,788,3443,786,3438,782,3433,778,3430,771,3428,762,3425,762,3425,793,3432,790xe" filled="t" fillcolor="#231F20" stroked="f">
              <v:path arrowok="t"/>
              <v:fill/>
            </v:shape>
            <v:shape style="position:absolute;left:2641;top:659;width:3876;height:164" coordorigin="2641,659" coordsize="3876,164" path="m3895,702l3893,715,3893,729,3895,750,3901,769,3903,772,3911,787,3921,794,3918,774,3913,757,3911,735,3911,721,3912,710,3914,699,3915,688,3918,680,3923,675,3930,669,3934,669,3941,670,3947,675,3950,680,3952,687,3955,697,3956,709,3956,723,3955,746,3953,764,3952,768,3950,775,3952,787,3959,782,3964,775,3968,764,3972,754,3974,742,3974,727,3972,705,3966,687,3960,678,3952,668,3944,663,3928,663,3922,665,3917,669,3910,674,3904,682,3900,692,3895,702xe" filled="t" fillcolor="#231F20" stroked="f">
              <v:path arrowok="t"/>
              <v:fill/>
            </v:shape>
            <v:shape style="position:absolute;left:2641;top:659;width:3876;height:164" coordorigin="2641,659" coordsize="3876,164" path="m3926,788l3921,783,3918,774,3921,794,3939,794,3946,791,3952,787,3950,775,3947,780,3940,786,3933,788,3926,788xe" filled="t" fillcolor="#231F20" stroked="f">
              <v:path arrowok="t"/>
              <v:fill/>
            </v:shape>
            <v:shape style="position:absolute;left:2641;top:659;width:3876;height:164" coordorigin="2641,659" coordsize="3876,164" path="m3788,780l3787,776,3787,731,3790,725,3793,721,3799,716,3805,720,3811,723,3815,723,3820,719,3821,714,3820,709,3815,705,3809,704,3802,704,3794,710,3787,723,3787,704,3783,704,3758,714,3763,716,3765,716,3769,717,3771,722,3772,724,3772,777,3771,781,3768,786,3763,788,3759,788,3759,791,3802,791,3795,787,3791,785,3788,780xe" filled="t" fillcolor="#231F20" stroked="f">
              <v:path arrowok="t"/>
              <v:fill/>
            </v:shape>
            <v:shape style="position:absolute;left:2641;top:659;width:3876;height:164" coordorigin="2641,659" coordsize="3876,164" path="m3744,768l3740,773,3734,780,3727,783,3724,784,3719,785,3690,785,3685,784,3680,779,3680,776,3680,729,3713,729,3719,731,3724,734,3727,742,3727,748,3731,748,3731,704,3727,704,3727,711,3725,716,3720,721,3715,722,3680,722,3680,672,3721,672,3725,673,3731,675,3735,679,3736,682,3738,686,3739,693,3743,693,3741,666,3644,666,3644,669,3654,669,3660,673,3661,675,3662,679,3662,775,3662,779,3659,785,3654,787,3649,788,3644,788,3644,791,3741,791,3752,760,3748,760,3744,768xe" filled="t" fillcolor="#231F20" stroked="f">
              <v:path arrowok="t"/>
              <v:fill/>
            </v:shape>
            <v:shape style="position:absolute;left:2641;top:659;width:3876;height:164" coordorigin="2641,659" coordsize="3876,164" path="m4149,699l4153,693,4155,688,4155,676,4154,672,4147,664,4143,663,4139,663,4133,664,4128,668,4127,674,4128,679,4134,683,4140,683,4146,683,4146,688,4145,695,4140,701,4137,704,4131,707,4131,711,4139,708,4145,704,4149,699xe" filled="t" fillcolor="#231F20" stroked="f">
              <v:path arrowok="t"/>
              <v:fill/>
            </v:shape>
            <v:shape style="position:absolute;left:2641;top:659;width:3876;height:164" coordorigin="2641,659" coordsize="3876,164" path="m4018,785l4012,783,4005,779,4001,778,3996,777,3991,779,3989,784,3990,788,3997,793,4002,794,4011,794,4032,790,4049,780,4057,770,4060,761,4060,742,4059,735,4055,730,4051,724,4045,720,4037,717,4049,707,4054,698,4054,683,4052,678,4048,673,4043,666,4035,663,4017,663,4010,665,4004,670,3999,674,3994,681,3991,689,3994,691,4000,681,4008,676,4024,676,4029,678,4037,685,4039,691,4039,702,4038,706,4036,710,4033,714,4030,718,4025,721,4020,724,4015,726,4010,726,4013,729,4018,729,4023,730,4027,732,4032,734,4038,739,4042,743,4044,747,4046,751,4047,756,4047,768,4044,773,4040,778,4035,783,4030,786,4023,786,4018,785xe" filled="t" fillcolor="#231F20" stroked="f">
              <v:path arrowok="t"/>
              <v:fill/>
            </v:shape>
            <v:shape style="position:absolute;left:2641;top:659;width:3876;height:164" coordorigin="2641,659" coordsize="3876,164" path="m4323,791l4323,788,4319,788,4315,787,4310,781,4310,777,4310,704,4306,704,4280,714,4286,716,4292,717,4294,721,4294,724,4295,730,4295,777,4293,783,4289,788,4286,788,4282,788,4282,791,4323,791xe" filled="t" fillcolor="#231F20" stroked="f">
              <v:path arrowok="t"/>
              <v:fill/>
            </v:shape>
            <v:shape style="position:absolute;left:2641;top:659;width:3876;height:164" coordorigin="2641,659" coordsize="3876,164" path="m4191,795l4191,800,4189,805,4186,809,4182,814,4177,817,4171,819,4171,823,4180,820,4187,816,4192,810,4196,805,4199,799,4199,786,4197,782,4191,775,4187,773,4183,773,4177,774,4172,778,4171,784,4172,789,4178,794,4184,793,4189,791,4191,795xe" filled="t" fillcolor="#231F20" stroked="f">
              <v:path arrowok="t"/>
              <v:fill/>
            </v:shape>
            <v:shape style="position:absolute;left:2641;top:659;width:3876;height:164" coordorigin="2641,659" coordsize="3876,164" path="m4565,791l4565,788,4561,788,4557,787,4552,781,4552,777,4552,704,4548,704,4522,714,4528,716,4534,717,4536,721,4536,724,4537,730,4537,777,4535,783,4530,788,4528,788,4524,788,4524,791,4565,791xe" filled="t" fillcolor="#231F20" stroked="f">
              <v:path arrowok="t"/>
              <v:fill/>
            </v:shape>
            <v:shape style="position:absolute;left:2641;top:659;width:3876;height:164" coordorigin="2641,659" coordsize="3876,164" path="m4421,791l4421,788,4417,788,4412,787,4408,781,4408,778,4408,728,4407,723,4406,719,4404,713,4398,707,4390,704,4377,704,4367,710,4357,722,4357,704,4353,704,4328,714,4334,716,4339,717,4341,722,4342,724,4342,730,4342,778,4341,783,4338,787,4335,788,4331,788,4329,791,4371,791,4371,788,4367,788,4362,787,4358,781,4357,778,4357,727,4365,719,4372,715,4384,715,4389,721,4391,724,4393,730,4393,777,4392,783,4387,787,4381,788,4379,791,4421,791xe" filled="t" fillcolor="#231F20" stroked="f">
              <v:path arrowok="t"/>
              <v:fill/>
            </v:shape>
            <v:shape style="position:absolute;left:2641;top:659;width:3876;height:164" coordorigin="2641,659" coordsize="3876,164" path="m4293,666l4293,671,4296,675,4300,678,4305,678,4309,675,4312,671,4312,666,4309,662,4305,659,4300,659,4296,662,4293,666xe" filled="t" fillcolor="#231F20" stroked="f">
              <v:path arrowok="t"/>
              <v:fill/>
            </v:shape>
            <v:shape style="position:absolute;left:2641;top:659;width:3876;height:164" coordorigin="2641,659" coordsize="3876,164" path="m4469,704l4457,704,4458,712,4463,710,4469,704xe" filled="t" fillcolor="#231F20" stroked="f">
              <v:path arrowok="t"/>
              <v:fill/>
            </v:shape>
            <v:shape style="position:absolute;left:2641;top:659;width:3876;height:164" coordorigin="2641,659" coordsize="3876,164" path="m4647,759l4644,758,4641,765,4638,770,4634,773,4629,777,4624,779,4609,779,4603,776,4598,768,4593,760,4590,751,4590,731,4593,723,4598,717,4601,712,4606,710,4613,710,4619,711,4624,715,4625,721,4626,727,4632,732,4638,732,4644,729,4644,724,4644,720,4642,715,4636,710,4631,706,4624,704,4604,704,4595,708,4587,716,4579,725,4575,736,4575,763,4579,774,4586,782,4593,790,4601,794,4619,794,4627,791,4633,785,4640,779,4644,770,4647,759xe" filled="t" fillcolor="#231F20" stroked="f">
              <v:path arrowok="t"/>
              <v:fill/>
            </v:shape>
            <v:shape style="position:absolute;left:2641;top:659;width:3876;height:164" coordorigin="2641,659" coordsize="3876,164" path="m4535,666l4535,671,4538,675,4542,678,4547,678,4551,675,4554,671,4554,666,4551,662,4547,659,4542,659,4538,662,4535,666xe" filled="t" fillcolor="#231F20" stroked="f">
              <v:path arrowok="t"/>
              <v:fill/>
            </v:shape>
            <v:shape style="position:absolute;left:2641;top:659;width:3876;height:164" coordorigin="2641,659" coordsize="3876,164" path="m4812,708l4805,716,4807,733,4808,726,4810,720,4814,716,4822,704,4812,708xe" filled="t" fillcolor="#231F20" stroked="f">
              <v:path arrowok="t"/>
              <v:fill/>
            </v:shape>
            <v:shape style="position:absolute;left:2641;top:659;width:3876;height:164" coordorigin="2641,659" coordsize="3876,164" path="m5110,708l5103,716,5105,733,5106,726,5108,720,5112,716,5120,704,5110,708xe" filled="t" fillcolor="#231F20" stroked="f">
              <v:path arrowok="t"/>
              <v:fill/>
            </v:shape>
            <v:shape style="position:absolute;left:2641;top:659;width:3876;height:164" coordorigin="2641,659" coordsize="3876,164" path="m5446,780l5446,776,5446,731,5449,725,5452,721,5458,716,5464,720,5469,723,5474,723,5479,719,5479,715,5480,714,5484,716,5486,716,5490,717,5492,722,5493,724,5493,777,5493,781,5489,786,5484,788,5480,788,5480,791,5523,791,5516,787,5512,785,5509,780,5508,776,5508,731,5511,725,5514,721,5521,716,5527,720,5532,723,5536,723,5541,719,5542,714,5541,709,5536,705,5530,704,5523,704,5515,710,5508,723,5508,704,5504,704,5479,714,5479,714,5478,709,5474,705,5468,704,5460,704,5453,710,5446,723,5446,704,5442,704,5416,714,5422,716,5424,716,5428,717,5430,722,5430,724,5431,777,5430,781,5427,786,5421,788,5417,788,5417,791,5461,791,5454,787,5450,785,5446,780xe" filled="t" fillcolor="#231F20" stroked="f">
              <v:path arrowok="t"/>
              <v:fill/>
            </v:shape>
            <v:shape style="position:absolute;left:2641;top:659;width:3876;height:164" coordorigin="2641,659" coordsize="3876,164" path="m5403,781l5401,776,5401,774,5400,768,5400,706,5371,706,5371,710,5377,710,5382,713,5385,717,5385,770,5380,775,5376,778,5370,782,5364,783,5357,781,5351,776,5350,771,5350,706,5320,706,5320,710,5325,710,5329,711,5334,716,5335,719,5335,769,5335,775,5337,779,5338,784,5344,790,5347,793,5351,794,5361,794,5365,793,5372,789,5378,784,5385,776,5385,794,5389,794,5415,783,5409,782,5403,781xe" filled="t" fillcolor="#231F20" stroked="f">
              <v:path arrowok="t"/>
              <v:fill/>
            </v:shape>
            <v:shape style="position:absolute;left:2641;top:659;width:3876;height:164" coordorigin="2641,659" coordsize="3876,164" path="m5314,759l5311,758,5308,765,5304,770,5301,773,5296,777,5291,779,5276,779,5270,776,5265,768,5260,760,5257,751,5257,731,5260,723,5265,717,5268,712,5273,710,5280,710,5286,711,5291,715,5292,721,5293,727,5299,732,5305,732,5311,729,5311,724,5311,720,5309,715,5303,710,5298,706,5291,704,5271,704,5262,708,5254,716,5246,725,5242,736,5242,763,5246,774,5253,782,5260,790,5268,794,5286,794,5294,791,5300,785,5307,779,5311,770,5314,759xe" filled="t" fillcolor="#231F20" stroked="f">
              <v:path arrowok="t"/>
              <v:fill/>
            </v:shape>
            <v:shape style="position:absolute;left:2641;top:659;width:3876;height:164" coordorigin="2641,659" coordsize="3876,164" path="m5092,750l5092,763,5095,774,5103,782,5110,790,5119,794,5138,794,5146,790,5152,784,5159,777,5162,769,5164,760,5161,759,5158,766,5155,771,5150,774,5146,777,5141,779,5128,779,5120,775,5114,768,5108,761,5105,751,5105,738,5164,738,5164,728,5161,719,5154,713,5148,707,5140,704,5120,704,5112,716,5116,712,5121,710,5126,710,5132,711,5138,715,5142,721,5144,728,5144,733,5105,733,5103,716,5095,724,5092,735,5092,750xe" filled="t" fillcolor="#231F20" stroked="f">
              <v:path arrowok="t"/>
              <v:fill/>
            </v:shape>
            <v:shape style="position:absolute;left:2641;top:659;width:3876;height:164" coordorigin="2641,659" coordsize="3876,164" path="m5055,777l5055,783,5050,787,5044,788,5042,791,5083,791,5077,788,5072,783,5071,778,5071,732,5070,724,5069,720,5067,715,5065,711,5058,705,5054,704,5045,704,5041,705,5037,707,5033,709,5027,714,5021,722,5021,659,5016,659,4991,670,4995,672,5002,673,5004,677,5005,680,5005,686,5005,777,5004,783,4999,787,4992,788,4992,791,5034,791,5034,788,5030,788,5025,787,5021,782,5021,778,5021,727,5025,722,5032,717,5039,715,5045,715,5049,717,5054,724,5055,727,5055,733,5055,777xe" filled="t" fillcolor="#231F20" stroked="f">
              <v:path arrowok="t"/>
              <v:fill/>
            </v:shape>
            <v:shape style="position:absolute;left:2641;top:659;width:3876;height:164" coordorigin="2641,659" coordsize="3876,164" path="m4794,750l4794,763,4797,774,4805,782,4812,790,4821,794,4840,794,4848,790,4854,784,4861,777,4864,769,4866,760,4863,759,4860,766,4857,771,4853,774,4848,777,4844,779,4830,779,4822,775,4816,768,4810,761,4807,751,4807,738,4866,738,4866,728,4863,719,4857,713,4850,707,4843,704,4822,704,4814,716,4818,712,4823,710,4828,710,4834,711,4841,715,4844,721,4846,728,4846,733,4807,733,4805,716,4798,724,4794,735,4794,750xe" filled="t" fillcolor="#231F20" stroked="f">
              <v:path arrowok="t"/>
              <v:fill/>
            </v:shape>
            <v:shape style="position:absolute;left:2641;top:659;width:3876;height:164" coordorigin="2641,659" coordsize="3876,164" path="m4676,760l4681,754,4684,751,4689,749,4692,740,4682,745,4676,760xe" filled="t" fillcolor="#231F20" stroked="f">
              <v:path arrowok="t"/>
              <v:fill/>
            </v:shape>
            <v:shape style="position:absolute;left:2641;top:659;width:3876;height:164" coordorigin="2641,659" coordsize="3876,164" path="m4660,771l4660,778,4662,783,4665,787,4669,791,4674,793,4680,793,4687,792,4693,790,4698,786,4707,779,4707,784,4710,790,4714,793,4723,793,4730,788,4737,779,4737,774,4731,780,4724,780,4723,775,4722,725,4722,719,4721,717,4719,713,4713,708,4708,705,4702,704,4684,704,4677,706,4671,711,4666,715,4663,720,4663,725,4664,730,4669,734,4673,734,4678,730,4679,725,4678,720,4680,715,4684,711,4691,710,4696,710,4703,714,4706,717,4707,723,4707,735,4692,740,4689,749,4692,747,4698,744,4707,741,4707,773,4699,779,4693,782,4689,782,4682,781,4677,775,4675,771,4675,767,4676,760,4682,745,4676,749,4669,752,4665,756,4663,760,4660,767,4660,77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17.275pt;height:9.65pt">
            <v:imagedata o:title="" r:id="rId227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spacing w:before="77"/>
        <w:ind w:left="7808"/>
      </w:pPr>
      <w:r>
        <w:pict>
          <v:group style="position:absolute;margin-left:88.092pt;margin-top:108.697pt;width:485.542pt;height:282.61pt;mso-position-horizontal-relative:page;mso-position-vertical-relative:page;z-index:-4117" coordorigin="1762,2174" coordsize="9711,5652">
            <v:shape type="#_x0000_t75" style="position:absolute;left:4056;top:2238;width:378;height:174">
              <v:imagedata o:title="" r:id="rId228"/>
            </v:shape>
            <v:shape type="#_x0000_t75" style="position:absolute;left:8993;top:2238;width:378;height:174">
              <v:imagedata o:title="" r:id="rId229"/>
            </v:shape>
            <v:shape style="position:absolute;left:1780;top:2179;width:9687;height:0" coordorigin="1780,2179" coordsize="9687,0" path="m1780,2179l11467,2179e" filled="f" stroked="t" strokeweight="0.53198pt" strokecolor="#231F20">
              <v:path arrowok="t"/>
            </v:shape>
            <v:shape style="position:absolute;left:6624;top:2184;width:0;height:281" coordorigin="6624,2184" coordsize="0,281" path="m6624,2184l6624,2464e" filled="f" stroked="t" strokeweight="0.53201pt" strokecolor="#231F20">
              <v:path arrowok="t"/>
            </v:shape>
            <v:shape style="position:absolute;left:1780;top:2469;width:9687;height:0" coordorigin="1780,2469" coordsize="9687,0" path="m1780,2469l11467,2469e" filled="f" stroked="t" strokeweight="0.53201pt" strokecolor="#231F20">
              <v:path arrowok="t"/>
            </v:shape>
            <v:shape style="position:absolute;left:2636;top:7607;width:3269;height:173" coordorigin="2636,7607" coordsize="3269,173" path="m5698,7697l5698,7711,5701,7721,5709,7729,5716,7737,5725,7741,5744,7741,5752,7738,5758,7731,5765,7724,5768,7716,5770,7708,5767,7706,5764,7713,5760,7719,5756,7722,5752,7725,5747,7726,5733,7726,5726,7723,5720,7715,5714,7708,5711,7698,5711,7686,5770,7686,5770,7675,5767,7667,5760,7661,5754,7654,5746,7651,5726,7651,5718,7664,5722,7660,5727,7658,5732,7658,5738,7659,5744,7663,5748,7669,5750,7675,5750,7680,5711,7680,5709,7663,5701,7671,5698,7683,5698,7697xe" filled="t" fillcolor="#231F20" stroked="f">
              <v:path arrowok="t"/>
              <v:fill/>
            </v:shape>
            <v:shape style="position:absolute;left:2636;top:7607;width:3269;height:173" coordorigin="2636,7607" coordsize="3269,173" path="m5884,7728l5884,7734,5887,7738,5891,7741,5897,7741,5901,7738,5904,7734,5904,7728,5901,7724,5897,7721,5891,7721,5887,7724,5884,7728xe" filled="t" fillcolor="#231F20" stroked="f">
              <v:path arrowok="t"/>
              <v:fill/>
            </v:shape>
            <v:shape style="position:absolute;left:2636;top:7607;width:3269;height:173" coordorigin="2636,7607" coordsize="3269,173" path="m5822,7651l5810,7651,5811,7659,5816,7657,5822,7651xe" filled="t" fillcolor="#231F20" stroked="f">
              <v:path arrowok="t"/>
              <v:fill/>
            </v:shape>
            <v:shape style="position:absolute;left:2636;top:7607;width:3269;height:173" coordorigin="2636,7607" coordsize="3269,173" path="m5798,7680l5801,7671,5807,7664,5811,7659,5810,7651,5801,7656,5793,7666,5785,7676,5781,7688,5781,7712,5785,7722,5792,7730,5799,7737,5807,7741,5821,7741,5825,7740,5833,7737,5837,7734,5841,7729,5841,7741,5845,7741,5871,7731,5864,7729,5859,7728,5857,7723,5857,7721,5856,7715,5856,7607,5852,7607,5827,7617,5833,7619,5838,7620,5840,7625,5841,7627,5841,7633,5841,7658,5836,7654,5830,7651,5822,7651,5816,7657,5821,7657,5827,7658,5833,7661,5838,7667,5841,7675,5841,7679,5841,7723,5836,7728,5830,7731,5818,7731,5812,7728,5806,7721,5801,7715,5798,7705,5798,7680xe" filled="t" fillcolor="#231F20" stroked="f">
              <v:path arrowok="t"/>
              <v:fill/>
            </v:shape>
            <v:shape style="position:absolute;left:2636;top:7607;width:3269;height:173" coordorigin="2636,7607" coordsize="3269,173" path="m4778,7680l4781,7671,4787,7664,4791,7659,4790,7651,4781,7656,4773,7666,4765,7676,4761,7688,4761,7712,4765,7722,4772,7730,4779,7737,4787,7741,4801,7741,4805,7740,4813,7737,4817,7734,4821,7729,4821,7741,4825,7741,4851,7731,4845,7729,4839,7728,4837,7723,4837,7721,4836,7715,4836,7607,4832,7607,4807,7617,4813,7619,4818,7620,4820,7625,4821,7627,4821,7633,4821,7658,4816,7654,4810,7651,4802,7651,4796,7657,4801,7657,4807,7658,4813,7661,4818,7667,4821,7675,4821,7679,4821,7723,4816,7728,4810,7731,4798,7731,4792,7728,4787,7721,4781,7715,4778,7705,4778,7680xe" filled="t" fillcolor="#231F20" stroked="f">
              <v:path arrowok="t"/>
              <v:fill/>
            </v:shape>
            <v:shape style="position:absolute;left:2636;top:7607;width:3269;height:173" coordorigin="2636,7607" coordsize="3269,173" path="m5177,7728l5180,7734,5185,7738,5190,7740,5197,7740,5201,7739,5209,7732,5212,7728,5215,7722,5210,7724,5205,7729,5201,7729,5196,7728,5192,7721,5192,7660,5212,7660,5212,7654,5192,7654,5192,7626,5189,7626,5187,7632,5185,7636,5183,7639,5180,7643,5174,7650,5167,7656,5163,7660,5177,7660,5177,7724,5177,7728xe" filled="t" fillcolor="#231F20" stroked="f">
              <v:path arrowok="t"/>
              <v:fill/>
            </v:shape>
            <v:shape style="position:absolute;left:2636;top:7607;width:3269;height:173" coordorigin="2636,7607" coordsize="3269,173" path="m4113,7680l4116,7671,4122,7664,4126,7659,4126,7651,4116,7656,4108,7666,4100,7676,4096,7688,4096,7712,4100,7722,4107,7730,4114,7737,4122,7741,4136,7741,4140,7740,4148,7737,4152,7734,4156,7729,4156,7741,4160,7741,4186,7731,4180,7729,4174,7728,4172,7723,4172,7721,4171,7715,4171,7607,4167,7607,4142,7617,4148,7619,4153,7620,4155,7625,4156,7627,4156,7633,4156,7658,4151,7654,4145,7651,4138,7651,4131,7657,4136,7657,4142,7658,4148,7661,4153,7667,4156,7675,4156,7679,4156,7723,4151,7728,4145,7731,4133,7731,4127,7728,4122,7721,4116,7715,4113,7705,4113,7680xe" filled="t" fillcolor="#231F20" stroked="f">
              <v:path arrowok="t"/>
              <v:fill/>
            </v:shape>
            <v:shape style="position:absolute;left:2636;top:7607;width:3269;height:173" coordorigin="2636,7607" coordsize="3269,173" path="m3856,7769l3861,7772,3869,7777,3879,7780,3878,7767,3872,7763,3867,7758,3867,7753,3865,7744,3861,7748,3858,7752,3855,7758,3854,7762,3856,7769xe" filled="t" fillcolor="#231F20" stroked="f">
              <v:path arrowok="t"/>
              <v:fill/>
            </v:shape>
            <v:shape style="position:absolute;left:2636;top:7607;width:3269;height:173" coordorigin="2636,7607" coordsize="3269,173" path="m3729,7680l3732,7671,3737,7664,3741,7659,3741,7651,3731,7656,3723,7666,3716,7676,3712,7688,3712,7712,3715,7722,3722,7730,3729,7737,3737,7741,3751,7741,3755,7740,3763,7737,3767,7734,3771,7729,3771,7741,3776,7741,3801,7731,3795,7729,3790,7728,3787,7723,3787,7721,3787,7715,3787,7607,3783,7607,3757,7617,3763,7619,3769,7620,3771,7625,3771,7627,3771,7633,3771,7658,3767,7654,3760,7651,3753,7651,3746,7657,3752,7657,3758,7658,3764,7661,3768,7667,3771,7675,3771,7679,3771,7723,3766,7728,3761,7731,3748,7731,3742,7728,3737,7721,3731,7715,3729,7705,3729,7680xe" filled="t" fillcolor="#231F20" stroked="f">
              <v:path arrowok="t"/>
              <v:fill/>
            </v:shape>
            <v:shape style="position:absolute;left:2636;top:7607;width:3269;height:173" coordorigin="2636,7607" coordsize="3269,173" path="m2650,7728l2652,7734,2657,7738,2663,7740,2670,7740,2674,7739,2682,7732,2685,7728,2687,7722,2682,7724,2677,7729,2673,7729,2668,7728,2664,7721,2664,7660,2684,7660,2684,7654,2664,7654,2664,7626,2662,7626,2659,7632,2657,7636,2656,7639,2653,7643,2646,7650,2639,7656,2636,7660,2649,7660,2649,7724,2650,7728xe" filled="t" fillcolor="#231F20" stroked="f">
              <v:path arrowok="t"/>
              <v:fill/>
            </v:shape>
            <v:shape style="position:absolute;left:2636;top:7607;width:3269;height:173" coordorigin="2636,7607" coordsize="3269,173" path="m2806,7655l2799,7663,2801,7680,2802,7673,2804,7668,2808,7664,2816,7651,2806,7655xe" filled="t" fillcolor="#231F20" stroked="f">
              <v:path arrowok="t"/>
              <v:fill/>
            </v:shape>
            <v:shape style="position:absolute;left:2636;top:7607;width:3269;height:173" coordorigin="2636,7607" coordsize="3269,173" path="m2788,7697l2788,7711,2791,7721,2799,7729,2806,7737,2815,7741,2834,7741,2842,7738,2848,7731,2855,7724,2858,7716,2860,7708,2857,7706,2854,7713,2851,7719,2846,7722,2842,7725,2837,7726,2824,7726,2816,7723,2810,7715,2804,7708,2801,7698,2801,7686,2860,7686,2860,7675,2857,7667,2850,7661,2844,7654,2837,7651,2816,7651,2808,7664,2812,7660,2817,7658,2822,7658,2828,7659,2834,7663,2838,7669,2840,7675,2840,7680,2801,7680,2799,7663,2791,7671,2788,7683,2788,7697xe" filled="t" fillcolor="#231F20" stroked="f">
              <v:path arrowok="t"/>
              <v:fill/>
            </v:shape>
            <v:shape style="position:absolute;left:2636;top:7607;width:3269;height:173" coordorigin="2636,7607" coordsize="3269,173" path="m2751,7724l2751,7731,2746,7735,2740,7735,2738,7739,2779,7739,2773,7735,2768,7731,2767,7725,2767,7679,2766,7672,2765,7668,2763,7662,2761,7658,2754,7653,2750,7651,2741,7651,2737,7652,2733,7654,2729,7657,2723,7661,2717,7669,2717,7607,2712,7607,2687,7617,2691,7619,2698,7620,2700,7625,2701,7627,2701,7633,2701,7725,2700,7730,2695,7735,2688,7735,2688,7739,2730,7739,2730,7735,2726,7735,2721,7734,2717,7729,2717,7725,2717,7675,2721,7670,2728,7665,2735,7662,2741,7662,2745,7665,2750,7671,2751,7674,2751,7680,2751,7724xe" filled="t" fillcolor="#231F20" stroked="f">
              <v:path arrowok="t"/>
              <v:fill/>
            </v:shape>
            <v:shape style="position:absolute;left:2636;top:7607;width:3269;height:173" coordorigin="2636,7607" coordsize="3269,173" path="m2982,7722l2977,7729,2973,7733,2968,7736,2957,7736,2953,7734,2946,7729,2943,7722,2948,7738,2954,7741,2958,7741,2973,7741,2982,7737,2982,7722xe" filled="t" fillcolor="#231F20" stroked="f">
              <v:path arrowok="t"/>
              <v:fill/>
            </v:shape>
            <v:shape style="position:absolute;left:2636;top:7607;width:3269;height:173" coordorigin="2636,7607" coordsize="3269,173" path="m3039,7727l3038,7724,3038,7678,3041,7672,3044,7668,3051,7664,3057,7667,3062,7670,3066,7670,3071,7666,3072,7662,3071,7656,3067,7652,3060,7651,3053,7651,3046,7658,3038,7670,3038,7651,3035,7651,3009,7662,3014,7664,3016,7664,3020,7665,3023,7669,3023,7671,3023,7677,3023,7725,3023,7729,3019,7733,3014,7735,3010,7735,3010,7739,3053,7739,3047,7735,3042,7733,3039,7727xe" filled="t" fillcolor="#231F20" stroked="f">
              <v:path arrowok="t"/>
              <v:fill/>
            </v:shape>
            <v:shape style="position:absolute;left:2636;top:7607;width:3269;height:173" coordorigin="2636,7607" coordsize="3269,173" path="m2942,7769l2942,7766,2942,7734,2948,7738,2943,7722,2942,7720,2942,7716,2942,7677,2947,7671,2953,7667,2959,7665,2967,7665,2972,7667,2976,7672,2982,7679,2985,7689,2985,7713,2982,7722,2982,7737,2989,7730,2997,7720,3001,7708,3001,7680,2998,7669,2991,7661,2985,7655,2978,7651,2964,7651,2960,7653,2955,7656,2951,7659,2947,7664,2942,7671,2942,7652,2939,7652,2912,7662,2914,7665,2918,7664,2923,7664,2926,7668,2927,7673,2927,7765,2926,7771,2921,7775,2914,7776,2912,7779,2957,7779,2957,7776,2952,7776,2947,7775,2942,7769xe" filled="t" fillcolor="#231F20" stroked="f">
              <v:path arrowok="t"/>
              <v:fill/>
            </v:shape>
            <v:shape style="position:absolute;left:2636;top:7607;width:3269;height:173" coordorigin="2636,7607" coordsize="3269,173" path="m3144,7731l3150,7726,3153,7718,3157,7710,3159,7702,3159,7684,3155,7674,3149,7666,3141,7656,3131,7651,3111,7651,3104,7653,3098,7657,3091,7660,3086,7666,3082,7674,3078,7682,3077,7689,3077,7708,3080,7717,3086,7726,3094,7736,3104,7741,3117,7741,3113,7735,3106,7730,3101,7721,3096,7712,3094,7702,3094,7682,3095,7675,3097,7670,3099,7666,3105,7660,3112,7657,3122,7657,3127,7660,3132,7666,3138,7675,3141,7687,3141,7714,3139,7722,3136,7727,3132,7732,3132,7739,3138,7735,3144,7731xe" filled="t" fillcolor="#231F20" stroked="f">
              <v:path arrowok="t"/>
              <v:fill/>
            </v:shape>
            <v:shape style="position:absolute;left:2636;top:7607;width:3269;height:173" coordorigin="2636,7607" coordsize="3269,173" path="m3113,7735l3117,7741,3125,7741,3132,7739,3132,7732,3127,7735,3113,7735xe" filled="t" fillcolor="#231F20" stroked="f">
              <v:path arrowok="t"/>
              <v:fill/>
            </v:shape>
            <v:shape style="position:absolute;left:2636;top:7607;width:3269;height:173" coordorigin="2636,7607" coordsize="3269,173" path="m3275,7655l3268,7663,3270,7680,3271,7673,3273,7668,3277,7664,3285,7651,3275,7655xe" filled="t" fillcolor="#231F20" stroked="f">
              <v:path arrowok="t"/>
              <v:fill/>
            </v:shape>
            <v:shape style="position:absolute;left:2636;top:7607;width:3269;height:173" coordorigin="2636,7607" coordsize="3269,173" path="m3974,7727l3974,7724,3974,7678,3977,7672,3980,7668,3986,7664,3992,7667,3997,7670,4002,7670,4007,7666,4008,7662,4006,7656,4002,7652,3996,7651,3988,7651,3981,7658,3974,7670,3974,7651,3970,7651,3944,7662,3950,7664,3952,7664,3956,7665,3958,7669,3958,7671,3959,7677,3959,7725,3958,7729,3955,7733,3949,7735,3945,7735,3945,7739,3989,7739,3982,7735,3978,7733,3974,7727xe" filled="t" fillcolor="#231F20" stroked="f">
              <v:path arrowok="t"/>
              <v:fill/>
            </v:shape>
            <v:shape style="position:absolute;left:2636;top:7607;width:3269;height:173" coordorigin="2636,7607" coordsize="3269,173" path="m3707,7739l3707,7735,3703,7735,3698,7734,3694,7729,3694,7725,3694,7676,3693,7670,3692,7666,3690,7661,3684,7655,3680,7652,3676,7651,3663,7651,3653,7657,3643,7669,3643,7651,3639,7651,3614,7662,3619,7664,3625,7665,3627,7669,3628,7672,3628,7678,3628,7726,3627,7730,3624,7734,3621,7735,3617,7735,3615,7739,3657,7739,3657,7735,3652,7735,3648,7734,3644,7729,3643,7725,3643,7675,3650,7667,3658,7663,3670,7663,3675,7668,3677,7671,3678,7677,3678,7724,3677,7731,3673,7735,3666,7735,3665,7739,3707,7739xe" filled="t" fillcolor="#231F20" stroked="f">
              <v:path arrowok="t"/>
              <v:fill/>
            </v:shape>
            <v:shape style="position:absolute;left:2636;top:7607;width:3269;height:173" coordorigin="2636,7607" coordsize="3269,173" path="m3552,7707l3556,7702,3560,7699,3565,7696,3568,7688,3558,7692,3552,7707xe" filled="t" fillcolor="#231F20" stroked="f">
              <v:path arrowok="t"/>
              <v:fill/>
            </v:shape>
            <v:shape style="position:absolute;left:2636;top:7607;width:3269;height:173" coordorigin="2636,7607" coordsize="3269,173" path="m3535,7719l3535,7725,3537,7730,3541,7734,3545,7738,3550,7741,3556,7741,3563,7740,3569,7737,3574,7733,3583,7726,3583,7732,3586,7737,3590,7740,3599,7740,3606,7736,3613,7726,3613,7721,3606,7727,3600,7728,3598,7722,3598,7672,3598,7667,3596,7664,3595,7660,3588,7655,3583,7652,3577,7651,3560,7651,3552,7653,3547,7658,3541,7662,3539,7667,3539,7673,3539,7678,3544,7682,3549,7682,3554,7678,3554,7673,3554,7667,3555,7662,3560,7658,3567,7657,3572,7657,3579,7662,3581,7665,3583,7671,3583,7682,3568,7688,3565,7696,3567,7694,3573,7692,3583,7688,3583,7720,3575,7727,3569,7730,3564,7730,3558,7728,3552,7722,3551,7719,3551,7714,3552,7707,3558,7692,3551,7696,3545,7700,3541,7704,3538,7708,3535,7714,3535,7719xe" filled="t" fillcolor="#231F20" stroked="f">
              <v:path arrowok="t"/>
              <v:fill/>
            </v:shape>
            <v:shape style="position:absolute;left:2636;top:7607;width:3269;height:173" coordorigin="2636,7607" coordsize="3269,173" path="m3423,7738l3428,7739,3435,7740,3441,7741,3453,7741,3460,7739,3466,7734,3472,7730,3474,7723,3474,7706,3468,7697,3456,7691,3442,7685,3436,7682,3430,7677,3427,7671,3427,7665,3431,7660,3438,7657,3448,7657,3452,7658,3460,7665,3463,7671,3465,7680,3468,7680,3468,7651,3465,7651,3461,7655,3454,7653,3450,7652,3446,7651,3435,7651,3428,7654,3424,7658,3419,7663,3416,7669,3416,7681,3418,7686,3423,7693,3429,7697,3438,7701,3447,7706,3453,7709,3459,7715,3461,7719,3461,7723,3459,7730,3454,7735,3451,7736,3440,7736,3435,7734,3430,7729,3425,7725,3422,7718,3420,7710,3417,7710,3417,7740,3423,7738xe" filled="t" fillcolor="#231F20" stroked="f">
              <v:path arrowok="t"/>
              <v:fill/>
            </v:shape>
            <v:shape style="position:absolute;left:2636;top:7607;width:3269;height:173" coordorigin="2636,7607" coordsize="3269,173" path="m3350,7738l3355,7739,3362,7740,3368,7741,3380,7741,3387,7739,3393,7734,3398,7730,3401,7723,3401,7706,3395,7697,3382,7691,3369,7685,3363,7682,3357,7677,3354,7671,3354,7665,3358,7660,3364,7657,3374,7657,3379,7658,3386,7665,3389,7671,3392,7680,3395,7680,3395,7651,3392,7651,3388,7655,3381,7653,3376,7652,3372,7651,3361,7651,3355,7654,3350,7658,3346,7663,3343,7669,3343,7681,3345,7686,3350,7693,3356,7697,3365,7701,3374,7706,3380,7709,3386,7715,3388,7719,3388,7723,3386,7730,3381,7735,3377,7736,3367,7736,3362,7734,3357,7729,3352,7725,3348,7718,3347,7710,3344,7710,3344,7740,3350,7738xe" filled="t" fillcolor="#231F20" stroked="f">
              <v:path arrowok="t"/>
              <v:fill/>
            </v:shape>
            <v:shape style="position:absolute;left:2636;top:7607;width:3269;height:173" coordorigin="2636,7607" coordsize="3269,173" path="m3257,7697l3257,7711,3260,7721,3268,7729,3275,7737,3284,7741,3303,7741,3311,7738,3317,7731,3324,7724,3327,7716,3329,7708,3326,7706,3323,7713,3319,7719,3315,7722,3311,7725,3306,7726,3292,7726,3285,7723,3279,7715,3273,7708,3270,7698,3270,7686,3329,7686,3329,7675,3326,7667,3319,7661,3313,7654,3305,7651,3285,7651,3277,7664,3281,7660,3286,7658,3291,7658,3297,7659,3303,7663,3307,7669,3309,7675,3309,7680,3270,7680,3268,7663,3260,7671,3257,7683,3257,7697xe" filled="t" fillcolor="#231F20" stroked="f">
              <v:path arrowok="t"/>
              <v:fill/>
            </v:shape>
            <v:shape style="position:absolute;left:2636;top:7607;width:3269;height:173" coordorigin="2636,7607" coordsize="3269,173" path="m3243,7706l3241,7705,3237,7713,3234,7718,3231,7721,3226,7725,3220,7727,3206,7727,3199,7723,3194,7715,3189,7707,3187,7698,3187,7678,3189,7670,3194,7664,3198,7660,3203,7657,3209,7657,3216,7658,3220,7662,3222,7669,3223,7675,3229,7680,3235,7680,3240,7676,3241,7672,3241,7667,3238,7662,3233,7658,3227,7653,3221,7651,3201,7651,3192,7655,3184,7664,3176,7672,3172,7683,3172,7710,3175,7721,3182,7729,3190,7737,3198,7741,3216,7741,3223,7738,3230,7732,3237,7726,3241,7718,3243,7706xe" filled="t" fillcolor="#231F20" stroked="f">
              <v:path arrowok="t"/>
              <v:fill/>
            </v:shape>
            <v:shape style="position:absolute;left:2636;top:7607;width:3269;height:173" coordorigin="2636,7607" coordsize="3269,173" path="m3753,7651l3741,7651,3741,7659,3746,7657,3753,7651xe" filled="t" fillcolor="#231F20" stroked="f">
              <v:path arrowok="t"/>
              <v:fill/>
            </v:shape>
            <v:shape style="position:absolute;left:2636;top:7607;width:3269;height:173" coordorigin="2636,7607" coordsize="3269,173" path="m3861,7682l3861,7688,3862,7693,3865,7697,3867,7702,3871,7705,3877,7708,3870,7713,3866,7717,3864,7720,3862,7726,3862,7730,3865,7734,3871,7738,3865,7744,3867,7753,3869,7748,3873,7742,3876,7739,3883,7740,3894,7741,3908,7741,3917,7741,3924,7742,3930,7745,3932,7750,3932,7755,3929,7759,3924,7763,3918,7767,3910,7769,3887,7769,3878,7767,3879,7780,3891,7780,3912,7776,3929,7766,3935,7760,3938,7754,3938,7741,3937,7737,3930,7730,3925,7728,3920,7727,3916,7727,3908,7726,3895,7726,3888,7726,3883,7726,3879,7725,3874,7720,3876,7716,3881,7710,3879,7695,3877,7688,3877,7670,3878,7665,3884,7658,3888,7656,3898,7656,3902,7658,3905,7662,3909,7667,3911,7675,3911,7685,3912,7709,3919,7703,3925,7697,3928,7691,3928,7676,3926,7670,3922,7666,3938,7665,3940,7661,3933,7657,3915,7657,3910,7653,3903,7651,3884,7651,3876,7654,3870,7660,3864,7666,3861,7674,3861,7682xe" filled="t" fillcolor="#231F20" stroked="f">
              <v:path arrowok="t"/>
              <v:fill/>
            </v:shape>
            <v:shape style="position:absolute;left:2636;top:7607;width:3269;height:173" coordorigin="2636,7607" coordsize="3269,173" path="m3911,7685l3911,7692,3910,7698,3904,7705,3900,7707,3890,7707,3886,7705,3883,7701,3879,7695,3881,7710,3886,7711,3890,7711,3904,7711,3912,7709,3911,7685xe" filled="t" fillcolor="#231F20" stroked="f">
              <v:path arrowok="t"/>
              <v:fill/>
            </v:shape>
            <v:shape style="position:absolute;left:2636;top:7607;width:3269;height:173" coordorigin="2636,7607" coordsize="3269,173" path="m4637,7727l4637,7724,4637,7678,4640,7672,4643,7668,4649,7664,4655,7667,4660,7670,4665,7670,4670,7666,4671,7662,4669,7656,4665,7652,4659,7651,4651,7651,4644,7658,4637,7670,4637,7651,4633,7651,4607,7662,4613,7664,4615,7664,4619,7665,4621,7669,4621,7671,4622,7677,4622,7725,4621,7729,4618,7733,4612,7735,4608,7735,4608,7739,4652,7739,4645,7735,4641,7733,4637,7727xe" filled="t" fillcolor="#231F20" stroked="f">
              <v:path arrowok="t"/>
              <v:fill/>
            </v:shape>
            <v:shape style="position:absolute;left:2636;top:7607;width:3269;height:173" coordorigin="2636,7607" coordsize="3269,173" path="m4463,7739l4463,7735,4459,7735,4454,7734,4450,7728,4449,7725,4449,7607,4445,7607,4420,7617,4424,7619,4431,7620,4433,7625,4434,7627,4434,7725,4433,7730,4428,7735,4421,7735,4421,7739,4463,7739xe" filled="t" fillcolor="#231F20" stroked="f">
              <v:path arrowok="t"/>
              <v:fill/>
            </v:shape>
            <v:shape style="position:absolute;left:2636;top:7607;width:3269;height:173" coordorigin="2636,7607" coordsize="3269,173" path="m4411,7739l4411,7735,4407,7735,4402,7734,4398,7728,4398,7725,4398,7607,4393,7607,4368,7617,4372,7619,4379,7620,4381,7625,4382,7627,4382,7633,4382,7725,4381,7730,4376,7735,4370,7735,4370,7739,4411,7739xe" filled="t" fillcolor="#231F20" stroked="f">
              <v:path arrowok="t"/>
              <v:fill/>
            </v:shape>
            <v:shape style="position:absolute;left:2636;top:7607;width:3269;height:173" coordorigin="2636,7607" coordsize="3269,173" path="m4301,7707l4306,7702,4309,7699,4314,7696,4317,7688,4307,7692,4301,7707xe" filled="t" fillcolor="#231F20" stroked="f">
              <v:path arrowok="t"/>
              <v:fill/>
            </v:shape>
            <v:shape style="position:absolute;left:2636;top:7607;width:3269;height:173" coordorigin="2636,7607" coordsize="3269,173" path="m4285,7719l4285,7725,4287,7730,4290,7734,4294,7738,4299,7741,4305,7741,4312,7740,4318,7737,4323,7733,4332,7726,4332,7732,4335,7737,4339,7740,4348,7740,4355,7736,4362,7726,4362,7721,4356,7727,4349,7728,4348,7722,4347,7672,4347,7667,4346,7664,4344,7660,4338,7655,4333,7652,4327,7651,4309,7651,4302,7653,4296,7658,4291,7662,4288,7667,4288,7673,4289,7678,4293,7682,4298,7682,4303,7678,4304,7673,4303,7667,4305,7662,4309,7658,4316,7657,4321,7657,4328,7662,4331,7665,4332,7671,4332,7682,4317,7688,4314,7696,4317,7694,4323,7692,4332,7688,4332,7720,4324,7727,4318,7730,4313,7730,4307,7728,4302,7722,4300,7719,4300,7714,4301,7707,4307,7692,4301,7696,4294,7700,4290,7704,4288,7708,4285,7714,4285,7719xe" filled="t" fillcolor="#231F20" stroked="f">
              <v:path arrowok="t"/>
              <v:fill/>
            </v:shape>
            <v:shape style="position:absolute;left:2636;top:7607;width:3269;height:173" coordorigin="2636,7607" coordsize="3269,173" path="m4029,7707l4033,7702,4037,7699,4042,7696,4045,7688,4035,7692,4029,7707xe" filled="t" fillcolor="#231F20" stroked="f">
              <v:path arrowok="t"/>
              <v:fill/>
            </v:shape>
            <v:shape style="position:absolute;left:2636;top:7607;width:3269;height:173" coordorigin="2636,7607" coordsize="3269,173" path="m4013,7719l4013,7725,4014,7730,4018,7734,4022,7738,4027,7741,4033,7741,4040,7740,4046,7737,4051,7733,4060,7726,4060,7732,4063,7737,4067,7740,4076,7740,4083,7736,4090,7726,4090,7721,4084,7727,4077,7728,4075,7722,4075,7672,4075,7667,4073,7664,4072,7660,4065,7655,4061,7652,4054,7651,4037,7651,4029,7653,4024,7658,4018,7662,4016,7667,4016,7673,4017,7678,4021,7682,4026,7682,4031,7678,4031,7673,4031,7667,4032,7662,4037,7658,4044,7657,4049,7657,4056,7662,4059,7665,4060,7671,4060,7682,4045,7688,4042,7696,4044,7694,4051,7692,4060,7688,4060,7720,4052,7727,4046,7730,4041,7730,4035,7728,4029,7722,4028,7719,4028,7714,4029,7707,4035,7692,4029,7696,4022,7700,4018,7704,4015,7708,4013,7714,4013,7719xe" filled="t" fillcolor="#231F20" stroked="f">
              <v:path arrowok="t"/>
              <v:fill/>
            </v:shape>
            <v:shape style="position:absolute;left:2636;top:7607;width:3269;height:173" coordorigin="2636,7607" coordsize="3269,173" path="m4138,7651l4126,7651,4126,7659,4131,7657,4138,7651xe" filled="t" fillcolor="#231F20" stroked="f">
              <v:path arrowok="t"/>
              <v:fill/>
            </v:shape>
            <v:shape style="position:absolute;left:2636;top:7607;width:3269;height:173" coordorigin="2636,7607" coordsize="3269,173" path="m4269,7728l4266,7723,4266,7721,4266,7715,4266,7654,4237,7654,4237,7657,4242,7657,4248,7660,4250,7665,4250,7718,4246,7723,4242,7726,4235,7729,4229,7730,4222,7729,4217,7724,4215,7719,4215,7654,4185,7654,4185,7657,4190,7657,4195,7658,4199,7663,4200,7666,4200,7716,4200,7722,4202,7727,4203,7731,4209,7737,4213,7740,4217,7741,4226,7741,4230,7740,4237,7736,4243,7731,4250,7723,4250,7741,4255,7741,4280,7731,4274,7729,4269,7728xe" filled="t" fillcolor="#231F20" stroked="f">
              <v:path arrowok="t"/>
              <v:fill/>
            </v:shape>
            <v:shape style="position:absolute;left:2636;top:7607;width:3269;height:173" coordorigin="2636,7607" coordsize="3269,173" path="m4562,7654l4534,7654,4539,7657,4543,7662,4542,7667,4541,7669,4522,7716,4501,7673,4499,7669,4498,7663,4500,7659,4507,7657,4509,7654,4469,7654,4469,7657,4474,7659,4480,7664,4483,7669,4484,7671,4515,7735,4509,7750,4506,7756,4502,7761,4498,7764,4494,7764,4488,7761,4483,7761,4478,7762,4473,7767,4473,7772,4477,7777,4482,7780,4491,7780,4496,7778,4501,7773,4507,7769,4511,7763,4515,7755,4549,7670,4552,7664,4555,7659,4559,7657,4562,7654xe" filled="t" fillcolor="#231F20" stroked="f">
              <v:path arrowok="t"/>
              <v:fill/>
            </v:shape>
            <v:shape style="position:absolute;left:2636;top:7607;width:3269;height:173" coordorigin="2636,7607" coordsize="3269,173" path="m4694,7655l4687,7663,4689,7680,4690,7673,4692,7668,4696,7664,4704,7651,4694,7655xe" filled="t" fillcolor="#231F20" stroked="f">
              <v:path arrowok="t"/>
              <v:fill/>
            </v:shape>
            <v:shape style="position:absolute;left:2636;top:7607;width:3269;height:173" coordorigin="2636,7607" coordsize="3269,173" path="m4676,7697l4676,7711,4679,7721,4687,7729,4694,7737,4703,7741,4722,7741,4730,7738,4736,7731,4743,7724,4746,7716,4748,7708,4745,7706,4742,7713,4739,7719,4735,7722,4730,7725,4726,7726,4712,7726,4704,7723,4698,7715,4692,7708,4689,7698,4689,7686,4748,7686,4748,7675,4745,7667,4739,7661,4732,7654,4725,7651,4704,7651,4696,7664,4700,7660,4705,7658,4710,7658,4716,7659,4723,7663,4726,7669,4728,7675,4728,7680,4689,7680,4687,7663,4680,7671,4676,7683,4676,7697xe" filled="t" fillcolor="#231F20" stroked="f">
              <v:path arrowok="t"/>
              <v:fill/>
            </v:shape>
            <v:shape style="position:absolute;left:2636;top:7607;width:3269;height:173" coordorigin="2636,7607" coordsize="3269,173" path="m5055,7655l5048,7663,5050,7680,5050,7673,5053,7668,5057,7664,5065,7651,5055,7655xe" filled="t" fillcolor="#231F20" stroked="f">
              <v:path arrowok="t"/>
              <v:fill/>
            </v:shape>
            <v:shape style="position:absolute;left:2636;top:7607;width:3269;height:173" coordorigin="2636,7607" coordsize="3269,173" path="m5334,7655l5326,7663,5328,7680,5329,7673,5331,7668,5335,7664,5343,7651,5334,7655xe" filled="t" fillcolor="#231F20" stroked="f">
              <v:path arrowok="t"/>
              <v:fill/>
            </v:shape>
            <v:shape style="position:absolute;left:2636;top:7607;width:3269;height:173" coordorigin="2636,7607" coordsize="3269,173" path="m5456,7738l5461,7739,5468,7740,5474,7741,5486,7741,5493,7739,5498,7734,5504,7730,5507,7723,5507,7706,5501,7697,5488,7691,5475,7685,5469,7682,5463,7677,5460,7671,5460,7665,5464,7660,5470,7657,5480,7657,5485,7658,5492,7665,5495,7671,5498,7680,5501,7680,5501,7651,5498,7651,5493,7655,5487,7653,5482,7652,5478,7651,5467,7651,5461,7654,5456,7658,5452,7663,5449,7669,5449,7681,5451,7686,5456,7693,5462,7697,5471,7701,5480,7706,5486,7709,5492,7715,5493,7719,5493,7723,5492,7730,5487,7735,5483,7736,5473,7736,5467,7734,5463,7729,5458,7725,5454,7718,5453,7710,5450,7710,5450,7740,5456,7738xe" filled="t" fillcolor="#231F20" stroked="f">
              <v:path arrowok="t"/>
              <v:fill/>
            </v:shape>
            <v:shape style="position:absolute;left:2636;top:7607;width:3269;height:173" coordorigin="2636,7607" coordsize="3269,173" path="m5315,7697l5315,7711,5319,7721,5326,7729,5333,7737,5342,7741,5362,7741,5369,7738,5376,7731,5382,7724,5386,7716,5387,7708,5384,7706,5381,7713,5378,7719,5374,7722,5370,7725,5365,7726,5351,7726,5344,7723,5337,7715,5331,7708,5328,7698,5328,7686,5387,7686,5387,7675,5384,7667,5378,7661,5372,7654,5364,7651,5343,7651,5335,7664,5339,7660,5344,7658,5349,7658,5356,7659,5362,7663,5366,7669,5367,7675,5368,7680,5328,7680,5326,7663,5319,7671,5315,7683,5315,7697xe" filled="t" fillcolor="#231F20" stroked="f">
              <v:path arrowok="t"/>
              <v:fill/>
            </v:shape>
            <v:shape style="position:absolute;left:2636;top:7607;width:3269;height:173" coordorigin="2636,7607" coordsize="3269,173" path="m5279,7724l5278,7731,5274,7735,5267,7735,5265,7739,5307,7739,5300,7735,5295,7731,5294,7725,5294,7679,5294,7672,5292,7668,5291,7662,5288,7658,5281,7653,5277,7651,5268,7651,5264,7652,5260,7654,5256,7657,5251,7661,5244,7669,5244,7607,5240,7607,5214,7617,5218,7619,5226,7620,5228,7625,5228,7627,5228,7633,5228,7725,5227,7730,5222,7735,5215,7735,5215,7739,5258,7739,5258,7735,5253,7735,5248,7734,5244,7729,5244,7725,5244,7675,5248,7670,5256,7665,5262,7662,5268,7662,5273,7665,5277,7671,5278,7674,5279,7680,5279,7724xe" filled="t" fillcolor="#231F20" stroked="f">
              <v:path arrowok="t"/>
              <v:fill/>
            </v:shape>
            <v:shape style="position:absolute;left:2636;top:7607;width:3269;height:173" coordorigin="2636,7607" coordsize="3269,173" path="m5037,7697l5037,7711,5040,7721,5047,7729,5055,7737,5063,7741,5083,7741,5091,7738,5097,7731,5103,7724,5107,7716,5109,7708,5106,7706,5103,7713,5099,7719,5095,7722,5091,7725,5086,7726,5072,7726,5065,7723,5059,7715,5053,7708,5050,7698,5050,7686,5109,7686,5109,7675,5105,7667,5099,7661,5093,7654,5085,7651,5065,7651,5057,7664,5061,7660,5066,7658,5071,7658,5077,7659,5083,7663,5087,7669,5089,7675,5089,7680,5050,7680,5048,7663,5040,7671,5037,7683,5037,7697xe" filled="t" fillcolor="#231F20" stroked="f">
              <v:path arrowok="t"/>
              <v:fill/>
            </v:shape>
            <v:shape style="position:absolute;left:2636;top:7607;width:3269;height:173" coordorigin="2636,7607" coordsize="3269,173" path="m5023,7706l5021,7705,5017,7713,5014,7718,5011,7721,5006,7725,5000,7727,4986,7727,4979,7723,4974,7715,4969,7707,4967,7698,4967,7678,4969,7670,4974,7664,4978,7660,4983,7657,4989,7657,4996,7658,5000,7662,5002,7669,5003,7675,5009,7680,5015,7680,5020,7676,5021,7672,5021,7667,5018,7662,5013,7658,5007,7653,5001,7651,4981,7651,4972,7655,4964,7664,4956,7672,4952,7683,4952,7710,4955,7721,4962,7729,4970,7737,4978,7741,4996,7741,5003,7738,5010,7732,5017,7726,5021,7718,5023,7706xe" filled="t" fillcolor="#231F20" stroked="f">
              <v:path arrowok="t"/>
              <v:fill/>
            </v:shape>
            <v:shape style="position:absolute;left:2636;top:7607;width:3269;height:173" coordorigin="2636,7607" coordsize="3269,173" path="m4802,7651l4790,7651,4791,7659,4796,7657,4802,7651xe" filled="t" fillcolor="#231F20" stroked="f">
              <v:path arrowok="t"/>
              <v:fill/>
            </v:shape>
            <v:shape style="position:absolute;left:2636;top:7607;width:3269;height:173" coordorigin="2636,7607" coordsize="3269,173" path="m4933,7728l4931,7723,4931,7721,4931,7715,4931,7654,4902,7654,4902,7657,4907,7657,4913,7660,4915,7665,4915,7718,4911,7723,4907,7726,4900,7729,4894,7730,4887,7729,4881,7724,4880,7719,4880,7654,4850,7654,4850,7657,4855,7657,4860,7658,4864,7663,4865,7666,4865,7716,4865,7722,4867,7727,4868,7731,4874,7737,4877,7740,4882,7741,4891,7741,4895,7740,4902,7736,4908,7731,4915,7723,4915,7741,4919,7741,4945,7731,4939,7729,4933,7728xe" filled="t" fillcolor="#231F20" stroked="f">
              <v:path arrowok="t"/>
              <v:fill/>
            </v:shape>
            <v:shape style="position:absolute;left:2636;top:7607;width:3269;height:173" coordorigin="2636,7607" coordsize="3269,173" path="m5583,7722l5578,7729,5574,7733,5569,7736,5558,7736,5553,7734,5547,7729,5544,7722,5549,7738,5554,7741,5558,7741,5574,7741,5582,7737,5583,7722xe" filled="t" fillcolor="#231F20" stroked="f">
              <v:path arrowok="t"/>
              <v:fill/>
            </v:shape>
            <v:shape style="position:absolute;left:2636;top:7607;width:3269;height:173" coordorigin="2636,7607" coordsize="3269,173" path="m5543,7769l5543,7766,5543,7734,5549,7738,5544,7722,5543,7720,5543,7716,5543,7677,5548,7671,5554,7667,5560,7665,5568,7665,5573,7667,5577,7672,5582,7679,5585,7689,5585,7713,5583,7722,5582,7737,5589,7730,5598,7720,5602,7708,5602,7680,5598,7669,5591,7661,5586,7655,5579,7651,5565,7651,5560,7653,5556,7656,5552,7659,5547,7664,5543,7671,5543,7652,5539,7652,5513,7662,5514,7665,5518,7664,5523,7664,5527,7668,5527,7673,5527,7765,5526,7771,5521,7775,5515,7776,5513,7779,5557,7779,5557,7776,5553,7776,5548,7775,5543,7769xe" filled="t" fillcolor="#231F20" stroked="f">
              <v:path arrowok="t"/>
              <v:fill/>
            </v:shape>
            <v:shape style="position:absolute;left:2636;top:7607;width:3269;height:173" coordorigin="2636,7607" coordsize="3269,173" path="m5632,7655l5624,7663,5626,7680,5627,7673,5630,7668,5634,7664,5641,7651,5632,7655xe" filled="t" fillcolor="#231F20" stroked="f">
              <v:path arrowok="t"/>
              <v:fill/>
            </v:shape>
            <v:shape style="position:absolute;left:2636;top:7607;width:3269;height:173" coordorigin="2636,7607" coordsize="3269,173" path="m5613,7697l5613,7711,5617,7721,5624,7729,5631,7737,5640,7741,5660,7741,5668,7738,5674,7731,5680,7724,5684,7716,5685,7708,5682,7706,5680,7713,5676,7719,5672,7722,5668,7725,5663,7726,5649,7726,5642,7723,5636,7715,5629,7708,5626,7698,5626,7686,5685,7686,5685,7675,5682,7667,5676,7661,5670,7654,5662,7651,5641,7651,5634,7664,5638,7660,5642,7658,5647,7658,5654,7659,5660,7663,5664,7669,5666,7675,5666,7680,5626,7680,5624,7663,5617,7671,5613,7683,5613,7697xe" filled="t" fillcolor="#231F20" stroked="f">
              <v:path arrowok="t"/>
              <v:fill/>
            </v:shape>
            <v:shape style="position:absolute;left:2636;top:7607;width:3269;height:173" coordorigin="2636,7607" coordsize="3269,173" path="m5716,7655l5709,7663,5711,7680,5712,7673,5714,7668,5718,7664,5726,7651,5716,7655xe" filled="t" fillcolor="#231F20" stroked="f">
              <v:path arrowok="t"/>
              <v:fill/>
            </v:shape>
            <v:shape style="position:absolute;left:1767;top:7817;width:4852;height:0" coordorigin="1767,7817" coordsize="4852,0" path="m1767,7817l6619,7817e" filled="f" stroked="t" strokeweight="0.53199pt" strokecolor="#231F20">
              <v:path arrowok="t"/>
            </v:shape>
            <v:shape style="position:absolute;left:6624;top:2473;width:0;height:5348" coordorigin="6624,2473" coordsize="0,5348" path="m6624,2473l6624,7821e" filled="f" stroked="t" strokeweight="0.53201pt" strokecolor="#231F20">
              <v:path arrowok="t"/>
            </v:shape>
            <v:shape style="position:absolute;left:6628;top:7817;width:4839;height:0" coordorigin="6628,7817" coordsize="4839,0" path="m6628,7817l11467,7817e" filled="f" stroked="t" strokeweight="0.53199pt" strokecolor="#231F20">
              <v:path arrowok="t"/>
            </v:shape>
            <w10:wrap type="none"/>
          </v:group>
        </w:pict>
      </w:r>
      <w:r>
        <w:pict>
          <v:group style="position:absolute;margin-left:373.457pt;margin-top:3.849pt;width:12.203pt;height:7.729pt;mso-position-horizontal-relative:page;mso-position-vertical-relative:paragraph;z-index:-4082" coordorigin="7469,77" coordsize="244,155">
            <v:shape style="position:absolute;left:7479;top:106;width:51;height:114" coordorigin="7479,106" coordsize="51,114" path="m7493,208l7496,214,7501,218,7506,220,7513,220,7517,219,7525,213,7528,208,7530,202,7526,205,7520,209,7516,210,7512,209,7508,201,7508,140,7528,140,7528,134,7508,134,7508,106,7505,106,7503,112,7501,117,7499,119,7496,123,7490,130,7483,136,7479,140,7493,140,7493,204,7493,208xe" filled="t" fillcolor="#231F20" stroked="f">
              <v:path arrowok="t"/>
              <v:fill/>
            </v:shape>
            <v:shape style="position:absolute;left:7642;top:131;width:17;height:29" coordorigin="7642,131" coordsize="17,29" path="m7650,135l7642,144,7644,161,7645,153,7648,148,7652,144,7659,131,7650,135xe" filled="t" fillcolor="#231F20" stroked="f">
              <v:path arrowok="t"/>
              <v:fill/>
            </v:shape>
            <v:shape style="position:absolute;left:7631;top:131;width:72;height:90" coordorigin="7631,131" coordsize="72,90" path="m7631,178l7631,191,7635,202,7642,210,7649,218,7658,222,7678,222,7686,218,7692,211,7698,204,7702,196,7703,188,7700,186,7698,194,7694,199,7690,202,7686,205,7681,206,7667,206,7660,203,7654,196,7647,188,7644,179,7644,166,7703,166,7703,155,7700,147,7694,141,7688,134,7680,131,7659,131,7652,144,7656,140,7660,138,7665,138,7672,139,7678,143,7682,149,7684,155,7684,161,7644,161,7642,144,7635,152,7631,163,7631,178xe" filled="t" fillcolor="#231F20" stroked="f">
              <v:path arrowok="t"/>
              <v:fill/>
            </v:shape>
            <v:shape style="position:absolute;left:7530;top:87;width:93;height:132" coordorigin="7530,87" coordsize="93,132" path="m7595,205l7594,211,7590,215,7583,216,7581,219,7623,219,7616,215,7612,211,7610,205,7610,159,7610,152,7609,148,7607,142,7604,138,7597,133,7593,131,7584,131,7580,132,7576,135,7572,137,7567,142,7560,149,7560,87,7556,87,7530,97,7535,100,7542,100,7544,105,7544,107,7545,113,7545,205,7544,210,7538,215,7532,216,7532,219,7574,219,7574,216,7570,216,7565,214,7560,209,7560,206,7560,155,7565,150,7572,145,7578,143,7584,143,7589,145,7594,151,7595,154,7595,160,7595,20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8.543pt;margin-top:3.85pt;width:107.899pt;height:7.742pt;mso-position-horizontal-relative:page;mso-position-vertical-relative:paragraph;z-index:-4081">
            <v:imagedata o:title="" r:id="rId230"/>
          </v:shape>
        </w:pict>
      </w:r>
      <w:r>
        <w:pict>
          <v:group style="position:absolute;margin-left:550.959pt;margin-top:3.859pt;width:18.143pt;height:7.719pt;mso-position-horizontal-relative:page;mso-position-vertical-relative:paragraph;z-index:-4080" coordorigin="11019,77" coordsize="363,154">
            <v:shape style="position:absolute;left:11029;top:87;width:273;height:134" coordorigin="11029,87" coordsize="273,134" path="m11029,199l11029,205,11031,211,11035,215,11039,219,11044,221,11049,221,11057,220,11062,217,11068,213,11077,207,11077,212,11079,217,11084,221,11093,221,11099,216,11106,207,11106,202,11100,207,11094,208,11092,203,11092,152,11091,147,11090,144,11088,140,11082,135,11077,133,11071,131,11054,131,11046,134,11041,138,11035,143,11032,147,11032,153,11033,158,11038,162,11043,162,11047,158,11048,153,11048,147,11049,142,11054,138,11061,137,11066,137,11072,142,11075,145,11077,151,11077,163,11062,168,11058,176,11061,175,11067,172,11077,168,11077,201,11069,207,11063,210,11058,210,11051,208,11046,203,11045,199,11045,194,11046,188,11051,172,11045,176,11039,180,11035,184,11032,188,11029,195,11029,199xe" filled="t" fillcolor="#231F20" stroked="f">
              <v:path arrowok="t"/>
              <v:fill/>
            </v:shape>
            <v:shape style="position:absolute;left:11029;top:87;width:273;height:134" coordorigin="11029,87" coordsize="273,134" path="m11187,208l11190,214,11195,218,11200,220,11207,220,11211,219,11219,213,11222,208,11224,202,11220,205,11214,209,11210,210,11206,209,11202,201,11202,140,11222,140,11222,134,11202,134,11202,106,11199,106,11196,112,11194,117,11193,119,11190,123,11184,130,11177,136,11173,140,11187,140,11187,204,11187,208xe" filled="t" fillcolor="#231F20" stroked="f">
              <v:path arrowok="t"/>
              <v:fill/>
            </v:shape>
            <v:shape style="position:absolute;left:11029;top:87;width:273;height:134" coordorigin="11029,87" coordsize="273,134" path="m11249,135l11241,144,11243,161,11244,153,11246,148,11250,144,11258,131,11249,135xe" filled="t" fillcolor="#231F20" stroked="f">
              <v:path arrowok="t"/>
              <v:fill/>
            </v:shape>
            <v:shape style="position:absolute;left:11029;top:87;width:273;height:134" coordorigin="11029,87" coordsize="273,134" path="m11230,178l11230,191,11234,202,11241,210,11248,218,11257,222,11277,222,11285,218,11291,211,11297,204,11301,196,11302,188,11299,186,11296,194,11293,199,11289,202,11285,205,11280,206,11266,206,11259,203,11253,196,11246,188,11243,179,11243,166,11302,166,11302,155,11299,147,11293,141,11287,134,11279,131,11258,131,11250,144,11255,140,11259,138,11264,138,11271,139,11277,143,11281,149,11282,155,11283,161,11243,161,11241,144,11234,152,11230,163,11230,178xe" filled="t" fillcolor="#231F20" stroked="f">
              <v:path arrowok="t"/>
              <v:fill/>
            </v:shape>
            <v:shape style="position:absolute;left:11029;top:87;width:273;height:134" coordorigin="11029,87" coordsize="273,134" path="m11147,209l11146,204,11146,141,11168,141,11168,134,11146,134,11146,115,11146,106,11148,100,11154,95,11159,94,11163,94,11169,99,11174,106,11177,109,11182,111,11187,108,11189,103,11188,96,11184,93,11179,89,11173,87,11159,87,11153,89,11147,93,11142,96,11137,101,11135,107,11132,113,11131,120,11131,134,11114,134,11114,141,11131,141,11131,203,11130,207,11129,211,11123,215,11119,216,11115,219,11165,219,11165,216,11158,216,11151,214,11147,209xe" filled="t" fillcolor="#231F20" stroked="f">
              <v:path arrowok="t"/>
              <v:fill/>
            </v:shape>
            <v:shape style="position:absolute;left:11029;top:87;width:273;height:134" coordorigin="11029,87" coordsize="273,134" path="m11046,188l11050,182,11054,179,11058,176,11062,168,11051,172,11046,188xe" filled="t" fillcolor="#231F20" stroked="f">
              <v:path arrowok="t"/>
              <v:fill/>
            </v:shape>
            <v:shape style="position:absolute;left:11309;top:131;width:63;height:88" coordorigin="11309,131" coordsize="63,88" path="m11339,207l11338,204,11338,158,11341,153,11344,148,11351,144,11357,147,11362,150,11366,150,11371,146,11372,142,11371,137,11366,132,11360,131,11353,131,11345,138,11338,151,11338,131,11334,131,11309,142,11314,144,11316,144,11320,145,11322,149,11323,151,11323,157,11323,205,11323,209,11319,214,11314,216,11310,216,11310,219,11353,219,11346,215,11342,213,11339,20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5.951pt;margin-top:31.956pt;width:30.732pt;height:9.65pt;mso-position-horizontal-relative:page;mso-position-vertical-relative:paragraph;z-index:-4078">
            <v:imagedata o:title="" r:id="rId231"/>
          </v:shape>
        </w:pict>
      </w:r>
      <w:r>
        <w:pict>
          <v:group style="position:absolute;margin-left:452.085pt;margin-top:31.956pt;width:17.183pt;height:7.729pt;mso-position-horizontal-relative:page;mso-position-vertical-relative:paragraph;z-index:-4077" coordorigin="9042,639" coordsize="344,155">
            <v:shape style="position:absolute;left:9215;top:693;width:17;height:29" coordorigin="9215,693" coordsize="17,29" path="m9222,698l9215,706,9217,723,9218,716,9220,710,9224,706,9232,693,9222,698xe" filled="t" fillcolor="#231F20" stroked="f">
              <v:path arrowok="t"/>
              <v:fill/>
            </v:shape>
            <v:shape style="position:absolute;left:9282;top:694;width:93;height:88" coordorigin="9282,694" coordsize="93,88" path="m9375,781l9375,778,9371,778,9367,776,9363,771,9362,767,9362,718,9362,712,9360,709,9358,703,9352,697,9349,695,9345,694,9331,694,9322,700,9312,712,9312,694,9308,694,9282,704,9288,706,9294,707,9296,712,9296,714,9297,720,9297,768,9296,772,9293,777,9290,778,9286,778,9284,781,9326,781,9326,778,9321,778,9316,777,9312,771,9312,768,9312,717,9319,709,9327,705,9339,705,9344,710,9346,714,9347,719,9347,767,9346,773,9342,777,9335,778,9333,781,9375,781xe" filled="t" fillcolor="#231F20" stroked="f">
              <v:path arrowok="t"/>
              <v:fill/>
            </v:shape>
            <v:shape style="position:absolute;left:9204;top:693;width:72;height:90" coordorigin="9204,693" coordsize="72,90" path="m9204,740l9204,753,9207,764,9215,772,9222,780,9231,784,9250,784,9258,780,9264,773,9271,766,9274,759,9276,750,9273,748,9270,756,9267,761,9263,764,9258,767,9254,769,9240,769,9232,765,9226,758,9220,751,9217,741,9217,728,9276,728,9276,718,9273,709,9267,703,9260,697,9253,693,9232,693,9224,706,9228,702,9233,700,9238,700,9244,701,9251,705,9254,711,9256,717,9256,723,9217,723,9215,706,9208,714,9204,725,9204,740xe" filled="t" fillcolor="#231F20" stroked="f">
              <v:path arrowok="t"/>
              <v:fill/>
            </v:shape>
            <v:shape style="position:absolute;left:9103;top:649;width:93;height:132" coordorigin="9103,649" coordsize="93,132" path="m9168,767l9167,773,9162,777,9156,778,9154,781,9196,781,9189,777,9184,773,9183,767,9183,721,9182,714,9181,710,9180,704,9177,700,9170,695,9166,694,9157,694,9153,695,9149,697,9145,699,9140,704,9133,711,9133,649,9128,649,9103,660,9107,662,9114,662,9117,667,9117,669,9117,675,9117,767,9116,772,9111,777,9104,778,9104,781,9146,781,9146,778,9142,778,9137,776,9133,771,9133,768,9133,717,9137,712,9144,707,9151,705,9157,705,9162,707,9166,714,9167,716,9168,723,9168,767xe" filled="t" fillcolor="#231F20" stroked="f">
              <v:path arrowok="t"/>
              <v:fill/>
            </v:shape>
            <v:shape style="position:absolute;left:9052;top:668;width:51;height:114" coordorigin="9052,668" coordsize="51,114" path="m9066,770l9068,776,9073,780,9079,782,9086,782,9090,781,9098,775,9101,770,9103,764,9098,767,9093,771,9089,772,9084,771,9080,763,9080,703,9100,703,9100,696,9080,696,9080,668,9078,668,9075,674,9073,679,9072,681,9069,685,9062,693,9055,698,9052,703,9065,703,9065,766,9066,7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4.217pt;margin-top:32.907pt;width:24.027pt;height:8.681pt;mso-position-horizontal-relative:page;mso-position-vertical-relative:paragraph;z-index:-4076" coordorigin="9484,658" coordsize="481,174">
            <v:shape style="position:absolute;left:9574;top:693;width:17;height:29" coordorigin="9574,693" coordsize="17,29" path="m9582,698l9574,706,9576,723,9577,716,9579,710,9583,706,9591,693,9582,698xe" filled="t" fillcolor="#231F20" stroked="f">
              <v:path arrowok="t"/>
              <v:fill/>
            </v:shape>
            <v:shape style="position:absolute;left:9563;top:693;width:72;height:90" coordorigin="9563,693" coordsize="72,90" path="m9563,740l9563,753,9567,764,9574,772,9581,780,9590,784,9609,784,9617,780,9624,773,9630,766,9634,759,9635,750,9632,748,9629,756,9626,761,9622,764,9618,767,9613,769,9599,769,9591,765,9585,758,9579,751,9576,741,9576,728,9635,728,9635,718,9632,709,9626,703,9620,697,9612,693,9591,693,9583,706,9587,702,9592,700,9597,700,9604,701,9610,705,9613,711,9615,717,9615,723,9576,723,9574,706,9567,714,9563,725,9563,740xe" filled="t" fillcolor="#231F20" stroked="f">
              <v:path arrowok="t"/>
              <v:fill/>
            </v:shape>
            <v:shape style="position:absolute;left:9668;top:765;width:39;height:19" coordorigin="9668,765" coordsize="39,19" path="m9707,765l9702,771,9699,776,9694,778,9682,778,9678,777,9671,771,9668,765,9673,781,9679,783,9683,784,9698,784,9707,780,9707,765xe" filled="t" fillcolor="#231F20" stroked="f">
              <v:path arrowok="t"/>
              <v:fill/>
            </v:shape>
            <v:shape style="position:absolute;left:9637;top:694;width:89;height:128" coordorigin="9637,694" coordsize="89,128" path="m9668,812l9667,808,9667,776,9673,781,9668,765,9668,762,9667,758,9667,719,9673,714,9679,709,9684,707,9693,707,9697,709,9701,714,9707,721,9710,731,9710,756,9707,765,9707,780,9714,772,9722,762,9727,750,9727,722,9723,712,9716,704,9710,697,9703,694,9690,694,9685,695,9681,698,9676,701,9672,706,9667,714,9667,694,9664,694,9638,705,9639,708,9643,706,9648,707,9651,711,9652,716,9652,808,9651,813,9646,818,9640,818,9637,822,9682,822,9682,818,9677,818,9672,817,9668,812xe" filled="t" fillcolor="#231F20" stroked="f">
              <v:path arrowok="t"/>
              <v:fill/>
            </v:shape>
            <v:shape style="position:absolute;left:9751;top:693;width:17;height:29" coordorigin="9751,693" coordsize="17,29" path="m9759,698l9751,706,9753,723,9754,716,9756,710,9760,706,9768,693,9759,698xe" filled="t" fillcolor="#231F20" stroked="f">
              <v:path arrowok="t"/>
              <v:fill/>
            </v:shape>
            <v:shape style="position:absolute;left:9740;top:693;width:72;height:90" coordorigin="9740,693" coordsize="72,90" path="m9740,740l9740,753,9744,764,9751,772,9758,780,9767,784,9787,784,9794,780,9801,773,9807,766,9811,759,9812,750,9809,748,9806,756,9803,761,9799,764,9795,767,9790,769,9776,769,9769,765,9762,758,9756,751,9753,741,9753,728,9812,728,9812,718,9809,709,9803,703,9797,697,9789,693,9768,693,9760,706,9764,702,9769,700,9774,700,9781,701,9787,705,9791,711,9792,717,9793,723,9753,723,9751,706,9744,714,9740,725,9740,740xe" filled="t" fillcolor="#231F20" stroked="f">
              <v:path arrowok="t"/>
              <v:fill/>
            </v:shape>
            <v:shape style="position:absolute;left:9841;top:730;width:16;height:20" coordorigin="9841,730" coordsize="16,20" path="m9841,750l9845,744,9849,741,9853,738,9857,730,9846,735,9841,750xe" filled="t" fillcolor="#231F20" stroked="f">
              <v:path arrowok="t"/>
              <v:fill/>
            </v:shape>
            <v:shape style="position:absolute;left:9824;top:694;width:77;height:89" coordorigin="9824,694" coordsize="77,89" path="m9824,761l9824,768,9826,773,9830,777,9834,781,9839,783,9844,783,9852,782,9857,780,9863,776,9872,769,9872,774,9874,780,9879,783,9888,783,9894,778,9901,769,9901,764,9895,770,9889,770,9887,765,9887,715,9886,709,9885,706,9883,702,9877,697,9872,695,9866,694,9849,694,9841,696,9836,700,9830,705,9827,710,9827,715,9828,720,9833,724,9838,724,9842,720,9843,715,9843,710,9844,705,9849,700,9856,699,9861,699,9867,704,9870,707,9872,713,9872,725,9857,730,9853,738,9856,737,9862,734,9872,730,9872,763,9864,769,9858,772,9853,772,9846,771,9841,765,9840,761,9840,757,9841,750,9846,735,9840,738,9834,742,9830,746,9827,750,9824,757,9824,761xe" filled="t" fillcolor="#231F20" stroked="f">
              <v:path arrowok="t"/>
              <v:fill/>
            </v:shape>
            <v:shape style="position:absolute;left:9904;top:668;width:51;height:114" coordorigin="9904,668" coordsize="51,114" path="m9918,770l9920,776,9925,780,9931,782,9938,782,9942,781,9950,775,9953,770,9955,764,9950,767,9945,771,9941,772,9936,771,9932,763,9932,703,9952,703,9952,696,9932,696,9932,668,9930,668,9927,674,9925,679,9924,681,9921,685,9914,693,9907,698,9904,703,9917,703,9917,766,9918,770xe" filled="t" fillcolor="#231F20" stroked="f">
              <v:path arrowok="t"/>
              <v:fill/>
            </v:shape>
            <v:shape style="position:absolute;left:9494;top:694;width:63;height:88" coordorigin="9494,694" coordsize="63,88" path="m9525,770l9524,766,9524,721,9527,715,9530,711,9536,706,9542,709,9547,713,9552,713,9557,708,9558,704,9557,699,9552,695,9546,694,9538,694,9531,700,9524,713,9524,694,9520,694,9494,704,9500,706,9502,706,9506,707,9508,711,9508,713,9509,719,9509,767,9508,771,9505,776,9500,778,9495,778,9495,781,9539,781,9532,777,9528,775,9525,77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42.713pt;height:7.729pt">
            <v:imagedata o:title="" r:id="rId232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7473"/>
      </w:pPr>
      <w:r>
        <w:pict>
          <v:shape type="#_x0000_t75" style="position:absolute;margin-left:373.69pt;margin-top:14.067pt;width:36.667pt;height:7.729pt;mso-position-horizontal-relative:page;mso-position-vertical-relative:paragraph;z-index:-4079">
            <v:imagedata o:title="" r:id="rId233"/>
          </v:shape>
        </w:pict>
      </w:r>
      <w:r>
        <w:pict>
          <v:group style="position:absolute;margin-left:503.084pt;margin-top:14.067pt;width:12.203pt;height:7.729pt;mso-position-horizontal-relative:page;mso-position-vertical-relative:paragraph;z-index:-4075" coordorigin="10062,281" coordsize="244,155">
            <v:shape style="position:absolute;left:10235;top:336;width:17;height:29" coordorigin="10235,336" coordsize="17,29" path="m10242,340l10235,348,10237,365,10238,358,10240,352,10244,348,10252,336,10242,340xe" filled="t" fillcolor="#231F20" stroked="f">
              <v:path arrowok="t"/>
              <v:fill/>
            </v:shape>
            <v:shape style="position:absolute;left:10224;top:336;width:72;height:90" coordorigin="10224,336" coordsize="72,90" path="m10224,382l10224,395,10227,406,10235,414,10242,422,10251,426,10270,426,10278,422,10284,415,10291,409,10294,401,10296,392,10293,390,10290,398,10287,403,10283,406,10278,409,10274,411,10260,411,10252,407,10246,400,10240,393,10237,383,10237,370,10296,370,10296,360,10293,351,10287,345,10280,339,10273,336,10252,336,10244,348,10248,344,10253,342,10258,342,10264,343,10271,347,10274,353,10276,360,10276,365,10237,365,10235,348,10228,356,10224,367,10224,382xe" filled="t" fillcolor="#231F20" stroked="f">
              <v:path arrowok="t"/>
              <v:fill/>
            </v:shape>
            <v:shape style="position:absolute;left:10123;top:291;width:93;height:132" coordorigin="10123,291" coordsize="93,132" path="m10188,409l10187,415,10182,419,10176,420,10174,423,10216,423,10209,420,10204,415,10203,409,10203,364,10202,356,10201,352,10200,347,10197,342,10190,337,10186,336,10177,336,10173,337,10169,339,10165,341,10160,346,10153,354,10153,291,10148,291,10123,302,10127,304,10134,305,10137,309,10137,311,10137,317,10137,409,10136,415,10131,419,10124,420,10124,423,10166,423,10166,420,10162,420,10157,419,10153,414,10153,410,10153,359,10157,354,10164,349,10171,347,10177,347,10181,349,10186,356,10187,359,10188,365,10188,409xe" filled="t" fillcolor="#231F20" stroked="f">
              <v:path arrowok="t"/>
              <v:fill/>
            </v:shape>
            <v:shape style="position:absolute;left:10072;top:310;width:51;height:114" coordorigin="10072,310" coordsize="51,114" path="m10086,413l10088,419,10093,422,10099,425,10106,425,10110,423,10118,417,10121,412,10123,406,10118,409,10113,413,10109,414,10104,413,10100,405,10100,345,10120,345,10120,338,10100,338,10100,310,10098,310,10095,317,10093,321,10092,323,10089,328,10082,335,10075,340,10072,345,10085,345,10085,408,10086,41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0.342pt;margin-top:16.285pt;width:29.031pt;height:7.414pt;mso-position-horizontal-relative:page;mso-position-vertical-relative:paragraph;z-index:-4074" coordorigin="10407,326" coordsize="581,148">
            <v:shape style="position:absolute;left:10448;top:407;width:39;height:19" coordorigin="10448,407" coordsize="39,19" path="m10487,407l10482,413,10478,418,10473,420,10462,420,10458,419,10451,414,10448,407,10453,423,10459,425,10463,426,10478,426,10486,422,10487,407xe" filled="t" fillcolor="#231F20" stroked="f">
              <v:path arrowok="t"/>
              <v:fill/>
            </v:shape>
            <v:shape style="position:absolute;left:10514;top:336;width:63;height:88" coordorigin="10514,336" coordsize="63,88" path="m10544,412l10543,408,10543,363,10546,357,10549,353,10556,348,10562,352,10567,355,10571,355,10576,351,10577,346,10576,341,10571,337,10565,336,10558,336,10550,342,10543,355,10543,336,10539,336,10514,346,10519,348,10521,348,10525,349,10527,354,10528,355,10528,409,10528,413,10524,418,10519,420,10515,420,10515,423,10558,423,10551,419,10547,417,10544,412xe" filled="t" fillcolor="#231F20" stroked="f">
              <v:path arrowok="t"/>
              <v:fill/>
            </v:shape>
            <v:shape style="position:absolute;left:10417;top:336;width:89;height:128" coordorigin="10417,336" coordsize="89,128" path="m10447,454l10447,450,10447,418,10453,423,10448,407,10447,405,10447,400,10447,362,10452,356,10458,351,10464,349,10472,349,10477,352,10481,357,10487,364,10490,373,10490,398,10487,407,10486,422,10493,414,10502,405,10506,392,10506,365,10503,354,10496,346,10490,339,10483,336,10469,336,10465,337,10460,340,10456,343,10451,349,10447,356,10447,336,10443,336,10417,347,10418,350,10423,348,10427,349,10431,353,10432,358,10432,450,10431,455,10425,460,10419,461,10417,464,10461,464,10461,461,10457,461,10452,459,10447,454xe" filled="t" fillcolor="#231F20" stroked="f">
              <v:path arrowok="t"/>
              <v:fill/>
            </v:shape>
            <v:shape style="position:absolute;left:10582;top:336;width:82;height:90" coordorigin="10582,336" coordsize="82,90" path="m10650,416l10655,410,10658,402,10662,395,10664,387,10664,368,10660,359,10654,350,10646,341,10636,336,10616,336,10609,338,10603,341,10596,345,10591,351,10587,358,10584,366,10582,374,10582,392,10585,402,10591,411,10599,421,10609,426,10622,426,10618,419,10611,415,10606,406,10601,397,10599,386,10599,366,10600,360,10602,355,10604,350,10610,345,10617,342,10627,342,10632,345,10637,351,10643,359,10646,371,10646,398,10644,407,10641,412,10637,417,10637,424,10643,420,10650,416xe" filled="t" fillcolor="#231F20" stroked="f">
              <v:path arrowok="t"/>
              <v:fill/>
            </v:shape>
            <v:shape style="position:absolute;left:10618;top:417;width:19;height:9" coordorigin="10618,417" coordsize="19,9" path="m10618,419l10622,426,10630,426,10637,424,10637,417,10632,419,10618,419xe" filled="t" fillcolor="#231F20" stroked="f">
              <v:path arrowok="t"/>
              <v:fill/>
            </v:shape>
            <v:shape style="position:absolute;left:10771;top:336;width:17;height:29" coordorigin="10771,336" coordsize="17,29" path="m10778,340l10771,348,10773,365,10773,358,10776,352,10780,348,10787,336,10778,340xe" filled="t" fillcolor="#231F20" stroked="f">
              <v:path arrowok="t"/>
              <v:fill/>
            </v:shape>
            <v:shape style="position:absolute;left:10919;top:336;width:58;height:90" coordorigin="10919,336" coordsize="58,90" path="m10926,422l10931,423,10938,425,10944,426,10956,426,10963,424,10969,419,10975,414,10977,408,10977,390,10971,382,10959,376,10945,369,10939,366,10933,361,10930,356,10930,350,10934,345,10941,341,10951,341,10955,343,10963,349,10966,356,10968,365,10971,365,10971,336,10968,336,10964,339,10957,338,10953,337,10949,336,10938,336,10931,338,10927,343,10922,348,10919,353,10919,366,10921,370,10926,377,10932,381,10941,386,10950,390,10956,394,10962,400,10964,403,10964,408,10962,414,10957,419,10954,420,10943,420,10938,418,10933,414,10928,409,10925,403,10923,394,10920,394,10920,425,10926,422xe" filled="t" fillcolor="#231F20" stroked="f">
              <v:path arrowok="t"/>
              <v:fill/>
            </v:shape>
            <v:shape style="position:absolute;left:10846;top:336;width:58;height:90" coordorigin="10846,336" coordsize="58,90" path="m10853,422l10858,423,10865,425,10870,426,10883,426,10889,424,10895,419,10901,414,10904,408,10904,390,10898,382,10885,376,10872,369,10866,366,10860,361,10857,356,10857,350,10861,345,10867,341,10877,341,10882,343,10889,349,10892,356,10895,365,10898,365,10898,336,10895,336,10890,339,10884,338,10879,337,10875,336,10864,336,10858,338,10853,343,10848,348,10846,353,10846,366,10847,370,10853,377,10859,381,10868,386,10877,390,10883,394,10889,400,10890,403,10890,408,10889,414,10884,419,10880,420,10870,420,10864,418,10859,414,10855,409,10851,403,10850,394,10846,394,10846,425,10853,422xe" filled="t" fillcolor="#231F20" stroked="f">
              <v:path arrowok="t"/>
              <v:fill/>
            </v:shape>
            <v:shape style="position:absolute;left:10759;top:336;width:72;height:90" coordorigin="10759,336" coordsize="72,90" path="m10759,382l10759,395,10763,406,10770,414,10778,422,10786,426,10806,426,10814,422,10820,415,10826,409,10830,401,10831,392,10829,390,10826,398,10822,403,10818,406,10814,409,10809,411,10795,411,10788,407,10782,400,10776,393,10773,383,10773,370,10831,370,10831,360,10828,351,10822,345,10816,339,10808,336,10787,336,10780,348,10784,344,10788,342,10794,342,10800,343,10806,347,10810,353,10812,360,10812,365,10773,365,10771,348,10763,356,10759,367,10759,382xe" filled="t" fillcolor="#231F20" stroked="f">
              <v:path arrowok="t"/>
              <v:fill/>
            </v:shape>
            <v:shape style="position:absolute;left:10677;top:336;width:72;height:90" coordorigin="10677,336" coordsize="72,90" path="m10748,391l10746,390,10743,397,10739,402,10736,405,10731,409,10726,411,10711,411,10704,408,10699,400,10694,392,10692,383,10692,363,10694,355,10699,349,10703,344,10708,342,10714,342,10721,343,10725,347,10727,353,10728,359,10734,364,10740,364,10745,360,10746,356,10746,351,10743,347,10738,342,10733,338,10726,336,10706,336,10697,340,10689,348,10681,357,10677,368,10677,395,10680,406,10688,414,10695,422,10703,426,10721,426,10728,423,10735,417,10742,411,10746,402,10748,39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54.842pt;margin-top:14.067pt;width:14.294pt;height:7.729pt;mso-position-horizontal-relative:page;mso-position-vertical-relative:paragraph;z-index:-4073" coordorigin="11097,281" coordsize="286,155">
            <v:shape style="position:absolute;left:11186;top:336;width:93;height:88" coordorigin="11186,336" coordsize="93,88" path="m11279,423l11279,420,11275,420,11270,419,11266,413,11266,410,11266,360,11265,354,11264,351,11262,345,11256,339,11248,336,11235,336,11225,342,11215,354,11215,336,11211,336,11186,346,11191,348,11197,349,11199,354,11200,356,11200,362,11200,410,11199,415,11196,419,11193,420,11189,420,11187,423,11229,423,11229,420,11224,420,11220,419,11216,413,11215,410,11215,359,11222,351,11230,347,11242,347,11247,352,11249,356,11250,362,11250,409,11249,415,11245,419,11238,420,11237,423,11279,423xe" filled="t" fillcolor="#231F20" stroked="f">
              <v:path arrowok="t"/>
              <v:fill/>
            </v:shape>
            <v:shape style="position:absolute;left:11123;top:372;width:16;height:20" coordorigin="11123,372" coordsize="16,20" path="m11123,392l11128,386,11131,383,11136,381,11140,372,11129,377,11123,392xe" filled="t" fillcolor="#231F20" stroked="f">
              <v:path arrowok="t"/>
              <v:fill/>
            </v:shape>
            <v:shape style="position:absolute;left:11107;top:336;width:77;height:89" coordorigin="11107,336" coordsize="77,89" path="m11107,403l11107,410,11109,415,11113,419,11116,423,11121,425,11127,425,11134,424,11140,422,11145,418,11154,411,11154,416,11157,422,11161,425,11171,425,11177,420,11184,411,11184,406,11178,412,11171,412,11170,407,11169,357,11169,351,11168,349,11166,345,11160,340,11155,337,11149,336,11131,336,11124,338,11118,342,11113,347,11110,352,11110,357,11111,362,11116,366,11120,366,11125,362,11126,357,11126,352,11127,347,11131,343,11138,341,11144,341,11150,346,11153,349,11154,355,11154,367,11140,372,11136,381,11139,379,11145,376,11154,373,11154,405,11147,411,11140,414,11136,414,11129,413,11124,407,11122,403,11122,399,11123,392,11129,377,11123,381,11117,384,11112,388,11110,392,11107,399,11107,403xe" filled="t" fillcolor="#231F20" stroked="f">
              <v:path arrowok="t"/>
              <v:fill/>
            </v:shape>
            <v:shape style="position:absolute;left:11313;top:336;width:12;height:8" coordorigin="11313,336" coordsize="12,8" path="m11325,336l11313,336,11313,344,11318,341,11325,336xe" filled="t" fillcolor="#231F20" stroked="f">
              <v:path arrowok="t"/>
              <v:fill/>
            </v:shape>
            <v:shape style="position:absolute;left:11284;top:291;width:89;height:135" coordorigin="11284,291" coordsize="89,135" path="m11301,365l11303,355,11309,349,11313,344,11313,336,11303,341,11295,351,11287,361,11284,372,11284,397,11287,406,11294,414,11301,422,11309,426,11323,426,11327,425,11335,421,11339,418,11343,414,11343,426,11347,426,11373,415,11367,414,11361,412,11359,408,11359,406,11359,400,11359,291,11354,291,11329,302,11335,303,11340,305,11343,309,11343,311,11343,317,11343,343,11338,338,11332,336,11325,336,11318,341,11324,341,11329,342,11336,346,11340,352,11343,359,11343,363,11343,407,11338,413,11333,416,11320,416,11314,412,11309,406,11303,399,11301,389,11301,36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3.648pt;margin-top:28.107pt;width:103.533pt;height:9.65pt;mso-position-horizontal-relative:page;mso-position-vertical-relative:paragraph;z-index:-4072">
            <v:imagedata o:title="" r:id="rId234"/>
          </v:shape>
        </w:pict>
      </w:r>
      <w:r>
        <w:pict>
          <v:group style="position:absolute;margin-left:637.627pt;margin-top:424.976pt;width:14.3855pt;height:0.425pt;mso-position-horizontal-relative:page;mso-position-vertical-relative:page;z-index:-4070" coordorigin="12753,8500" coordsize="288,8">
            <v:shape style="position:absolute;left:12757;top:8504;width:283;height:0" coordorigin="12757,8504" coordsize="283,0" path="m13040,8504l12757,8504e" filled="t" fillcolor="#231F20" stroked="f">
              <v:path arrowok="t"/>
              <v:fill/>
            </v:shape>
            <v:shape style="position:absolute;left:12757;top:8504;width:283;height:0" coordorigin="12757,8504" coordsize="283,0" path="m13040,8504l12757,8504e" filled="f" stroked="t" strokeweight="0.425pt" strokecolor="#221E1F">
              <v:path arrowok="t"/>
            </v:shape>
            <v:shape style="position:absolute;left:12757;top:8504;width:283;height:0" coordorigin="12757,8504" coordsize="283,0" path="m12757,8504l13040,8504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width:195.385pt;height:9.65pt">
            <v:imagedata o:title="" r:id="rId23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2625"/>
        <w:sectPr>
          <w:pgMar w:header="0" w:footer="727" w:top="1260" w:bottom="0" w:left="0" w:right="0"/>
          <w:headerReference w:type="default" r:id="rId220"/>
          <w:pgSz w:w="13060" w:h="9080" w:orient="landscape"/>
        </w:sectPr>
      </w:pPr>
      <w:r>
        <w:pict>
          <v:group style="position:absolute;margin-left:328.248pt;margin-top:116.544pt;width:5.892pt;height:5.473pt;mso-position-horizontal-relative:page;mso-position-vertical-relative:paragraph;z-index:-4121" coordorigin="6565,2331" coordsize="118,109">
            <v:shape style="position:absolute;left:6565;top:2331;width:118;height:109" coordorigin="6565,2331" coordsize="118,109" path="m6683,2440l6683,2437,6678,2437,6673,2436,6670,2431,6669,2427,6669,2331,6667,2331,6641,2344,6642,2346,6648,2344,6653,2345,6656,2351,6656,2356,6656,2428,6655,2433,6651,2437,6648,2437,6642,2437,6642,2440,6683,2440xe" filled="t" fillcolor="#231F20" stroked="f">
              <v:path arrowok="t"/>
              <v:fill/>
            </v:shape>
            <v:shape style="position:absolute;left:6565;top:2331;width:118;height:109" coordorigin="6565,2331" coordsize="118,109" path="m6607,2440l6607,2437,6602,2437,6598,2436,6594,2431,6594,2427,6594,2331,6591,2331,6565,2344,6566,2346,6572,2344,6578,2345,6580,2351,6581,2356,6581,2428,6580,2433,6575,2437,6572,2437,6567,2437,6567,2440,6607,244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2.152pt;margin-top:61.073pt;width:150.673pt;height:8.65pt;mso-position-horizontal-relative:page;mso-position-vertical-relative:paragraph;z-index:-4096" coordorigin="2643,1221" coordsize="3013,173">
            <v:shape style="position:absolute;left:2643;top:1221;width:3013;height:173" coordorigin="2643,1221" coordsize="3013,173" path="m2880,1278l2875,1276,2875,1277,2880,1278xe" filled="t" fillcolor="#231F20" stroked="f">
              <v:path arrowok="t"/>
              <v:fill/>
            </v:shape>
            <v:shape style="position:absolute;left:2643;top:1221;width:3013;height:173" coordorigin="2643,1221" coordsize="3013,173" path="m2874,1271l2875,1276,2875,1276,2874,1271xe" filled="t" fillcolor="#231F20" stroked="f">
              <v:path arrowok="t"/>
              <v:fill/>
            </v:shape>
            <v:shape style="position:absolute;left:2643;top:1221;width:3013;height:173" coordorigin="2643,1221" coordsize="3013,173" path="m2724,1343l2726,1349,2731,1352,2737,1355,2744,1355,2748,1353,2756,1347,2759,1343,2761,1337,2756,1339,2751,1343,2747,1344,2742,1343,2738,1336,2738,1275,2758,1275,2758,1268,2738,1268,2738,1240,2735,1240,2733,1247,2731,1251,2730,1253,2727,1258,2720,1265,2713,1270,2710,1275,2723,1275,2723,1338,2724,1343xe" filled="t" fillcolor="#231F20" stroked="f">
              <v:path arrowok="t"/>
              <v:fill/>
            </v:shape>
            <v:shape style="position:absolute;left:2643;top:1221;width:3013;height:173" coordorigin="2643,1221" coordsize="3013,173" path="m2807,1353l2807,1350,2803,1350,2799,1349,2795,1343,2794,1340,2794,1266,2790,1266,2765,1276,2770,1278,2776,1279,2778,1284,2779,1286,2779,1292,2779,1339,2778,1345,2774,1349,2770,1350,2766,1350,2766,1353,2807,1353xe" filled="t" fillcolor="#231F20" stroked="f">
              <v:path arrowok="t"/>
              <v:fill/>
            </v:shape>
            <v:shape style="position:absolute;left:2643;top:1221;width:3013;height:173" coordorigin="2643,1221" coordsize="3013,173" path="m2650,1352l2655,1353,2662,1355,2667,1356,2680,1356,2686,1354,2692,1349,2698,1344,2701,1338,2701,1320,2695,1312,2682,1306,2669,1299,2663,1297,2657,1291,2654,1286,2654,1280,2658,1275,2664,1271,2674,1271,2679,1273,2686,1280,2689,1286,2692,1295,2695,1295,2695,1266,2692,1266,2687,1269,2681,1268,2676,1267,2672,1266,2661,1266,2655,1268,2650,1273,2645,1278,2643,1284,2643,1296,2644,1300,2650,1307,2656,1311,2665,1316,2674,1320,2680,1324,2686,1330,2687,1333,2687,1338,2686,1344,2681,1349,2677,1351,2667,1351,2661,1348,2656,1344,2652,1340,2648,1333,2646,1324,2643,1324,2643,1355,2650,1352xe" filled="t" fillcolor="#231F20" stroked="f">
              <v:path arrowok="t"/>
              <v:fill/>
            </v:shape>
            <v:shape style="position:absolute;left:2643;top:1221;width:3013;height:173" coordorigin="2643,1221" coordsize="3013,173" path="m2985,1353l2985,1350,2981,1350,2976,1349,2972,1343,2972,1340,2972,1266,2968,1266,2942,1276,2948,1278,2953,1279,2955,1284,2956,1286,2956,1292,2956,1339,2955,1345,2952,1349,2947,1350,2943,1350,2943,1353,2985,1353xe" filled="t" fillcolor="#231F20" stroked="f">
              <v:path arrowok="t"/>
              <v:fill/>
            </v:shape>
            <v:shape style="position:absolute;left:2643;top:1221;width:3013;height:173" coordorigin="2643,1221" coordsize="3013,173" path="m2842,1342l2842,1338,2842,1293,2845,1287,2848,1283,2854,1278,2860,1282,2865,1285,2869,1285,2875,1281,2875,1277,2875,1276,2880,1278,2882,1278,2886,1280,2889,1284,2889,1286,2889,1339,2889,1343,2885,1348,2880,1350,2876,1350,2876,1353,2919,1353,2913,1350,2908,1347,2905,1342,2904,1338,2904,1293,2907,1287,2910,1283,2917,1278,2923,1282,2928,1285,2932,1285,2937,1281,2938,1276,2937,1271,2933,1267,2926,1266,2919,1266,2912,1272,2904,1285,2904,1266,2901,1266,2875,1276,2875,1276,2874,1271,2870,1267,2864,1266,2856,1266,2849,1272,2842,1285,2842,1266,2838,1266,2812,1276,2818,1278,2820,1278,2824,1280,2826,1284,2826,1286,2826,1339,2826,1343,2823,1348,2817,1350,2813,1350,2813,1353,2857,1353,2850,1350,2846,1347,2842,1342xe" filled="t" fillcolor="#231F20" stroked="f">
              <v:path arrowok="t"/>
              <v:fill/>
            </v:shape>
            <v:shape style="position:absolute;left:2643;top:1221;width:3013;height:173" coordorigin="2643,1221" coordsize="3013,173" path="m2777,1228l2777,1233,2780,1238,2784,1240,2789,1240,2793,1238,2796,1233,2796,1228,2793,1224,2789,1221,2784,1221,2780,1224,2777,1228xe" filled="t" fillcolor="#231F20" stroked="f">
              <v:path arrowok="t"/>
              <v:fill/>
            </v:shape>
            <v:shape style="position:absolute;left:2643;top:1221;width:3013;height:173" coordorigin="2643,1221" coordsize="3013,173" path="m3082,1353l3082,1350,3078,1350,3074,1349,3070,1343,3069,1340,3069,1290,3069,1285,3067,1281,3065,1276,3059,1269,3052,1266,3038,1266,3029,1272,3019,1284,3019,1266,3015,1266,2989,1276,2995,1278,3001,1279,3003,1284,3003,1286,3004,1292,3004,1340,3003,1345,3000,1349,2997,1350,2993,1350,2991,1353,3033,1353,3033,1350,3028,1350,3024,1349,3019,1344,3019,1340,3019,1289,3026,1281,3034,1277,3046,1277,3051,1283,3053,1286,3054,1292,3054,1339,3053,1345,3049,1349,3042,1350,3040,1353,3082,1353xe" filled="t" fillcolor="#231F20" stroked="f">
              <v:path arrowok="t"/>
              <v:fill/>
            </v:shape>
            <v:shape style="position:absolute;left:2643;top:1221;width:3013;height:173" coordorigin="2643,1221" coordsize="3013,173" path="m2954,1228l2954,1233,2957,1238,2961,1240,2967,1240,2971,1238,2973,1233,2973,1228,2971,1224,2967,1221,2961,1221,2957,1224,2954,1228xe" filled="t" fillcolor="#231F20" stroked="f">
              <v:path arrowok="t"/>
              <v:fill/>
            </v:shape>
            <v:shape style="position:absolute;left:2643;top:1221;width:3013;height:173" coordorigin="2643,1221" coordsize="3013,173" path="m3550,1270l3542,1278,3544,1295,3545,1288,3547,1282,3551,1278,3559,1266,3550,1270xe" filled="t" fillcolor="#231F20" stroked="f">
              <v:path arrowok="t"/>
              <v:fill/>
            </v:shape>
            <v:shape style="position:absolute;left:2643;top:1221;width:3013;height:173" coordorigin="2643,1221" coordsize="3013,173" path="m3944,1346l3949,1340,3952,1332,3956,1325,3958,1317,3958,1299,3955,1289,3948,1281,3940,1271,3930,1266,3910,1266,3903,1268,3897,1271,3891,1275,3886,1281,3882,1289,3878,1296,3876,1304,3876,1322,3879,1332,3885,1341,3893,1351,3903,1356,3916,1356,3912,1349,3905,1345,3901,1336,3896,1327,3893,1316,3893,1296,3894,1290,3896,1285,3898,1280,3904,1275,3911,1272,3921,1272,3927,1275,3931,1281,3937,1290,3941,1301,3941,1329,3939,1337,3935,1342,3931,1347,3931,1354,3937,1350,3944,1346xe" filled="t" fillcolor="#231F20" stroked="f">
              <v:path arrowok="t"/>
              <v:fill/>
            </v:shape>
            <v:shape style="position:absolute;left:2643;top:1221;width:3013;height:173" coordorigin="2643,1221" coordsize="3013,173" path="m3912,1349l3916,1356,3924,1356,3931,1354,3931,1347,3926,1349,3912,1349xe" filled="t" fillcolor="#231F20" stroked="f">
              <v:path arrowok="t"/>
              <v:fill/>
            </v:shape>
            <v:shape style="position:absolute;left:2643;top:1221;width:3013;height:173" coordorigin="2643,1221" coordsize="3013,173" path="m3866,1353l3866,1350,3862,1350,3857,1349,3853,1343,3853,1340,3853,1221,3849,1221,3823,1232,3827,1234,3835,1235,3837,1239,3837,1242,3837,1247,3837,1339,3836,1345,3833,1349,3829,1350,3825,1353,3866,1353xe" filled="t" fillcolor="#231F20" stroked="f">
              <v:path arrowok="t"/>
              <v:fill/>
            </v:shape>
            <v:shape style="position:absolute;left:2643;top:1221;width:3013;height:173" coordorigin="2643,1221" coordsize="3013,173" path="m3640,1342l3639,1338,3639,1293,3642,1287,3645,1283,3651,1278,3657,1282,3662,1285,3667,1285,3672,1281,3673,1276,3672,1271,3667,1267,3661,1266,3654,1266,3646,1272,3639,1285,3639,1266,3635,1266,3610,1276,3615,1278,3617,1278,3621,1280,3623,1284,3624,1286,3624,1339,3623,1343,3620,1348,3615,1350,3610,1350,3610,1353,3654,1353,3647,1350,3643,1347,3640,1342xe" filled="t" fillcolor="#231F20" stroked="f">
              <v:path arrowok="t"/>
              <v:fill/>
            </v:shape>
            <v:shape style="position:absolute;left:2643;top:1221;width:3013;height:173" coordorigin="2643,1221" coordsize="3013,173" path="m3531,1312l3531,1325,3535,1336,3542,1344,3549,1352,3558,1356,3577,1356,3585,1353,3592,1346,3598,1339,3602,1331,3603,1322,3600,1321,3597,1328,3594,1333,3590,1336,3586,1339,3581,1341,3567,1341,3560,1337,3553,1330,3547,1323,3544,1313,3544,1300,3603,1300,3603,1290,3600,1282,3594,1275,3588,1269,3580,1266,3559,1266,3551,1278,3555,1274,3560,1272,3565,1272,3572,1273,3578,1277,3582,1284,3583,1290,3583,1295,3544,1295,3542,1278,3535,1286,3531,1297,3531,1312xe" filled="t" fillcolor="#231F20" stroked="f">
              <v:path arrowok="t"/>
              <v:fill/>
            </v:shape>
            <v:shape style="position:absolute;left:2643;top:1221;width:3013;height:173" coordorigin="2643,1221" coordsize="3013,173" path="m3450,1344l3449,1339,3449,1275,3471,1275,3471,1268,3449,1268,3449,1249,3449,1241,3451,1234,3456,1229,3461,1228,3466,1229,3472,1234,3476,1240,3480,1243,3484,1245,3490,1243,3492,1237,3490,1231,3487,1228,3481,1224,3475,1222,3462,1222,3456,1223,3450,1227,3444,1231,3440,1235,3437,1241,3435,1247,3433,1254,3433,1268,3417,1268,3417,1275,3433,1275,3433,1337,3433,1341,3431,1345,3426,1349,3421,1350,3417,1353,3468,1353,3468,1350,3460,1350,3454,1349,3450,1344xe" filled="t" fillcolor="#231F20" stroked="f">
              <v:path arrowok="t"/>
              <v:fill/>
            </v:shape>
            <v:shape style="position:absolute;left:2643;top:1221;width:3013;height:173" coordorigin="2643,1221" coordsize="3013,173" path="m3349,1322l3353,1316,3356,1313,3361,1311,3365,1302,3354,1307,3349,1322xe" filled="t" fillcolor="#231F20" stroked="f">
              <v:path arrowok="t"/>
              <v:fill/>
            </v:shape>
            <v:shape style="position:absolute;left:2643;top:1221;width:3013;height:173" coordorigin="2643,1221" coordsize="3013,173" path="m3332,1333l3332,1340,3334,1345,3338,1349,3341,1353,3346,1355,3352,1355,3359,1354,3365,1352,3370,1348,3379,1341,3379,1346,3382,1352,3386,1355,3396,1355,3402,1350,3409,1341,3409,1336,3403,1342,3397,1342,3395,1337,3395,1287,3394,1281,3393,1279,3391,1275,3385,1270,3380,1267,3374,1266,3356,1266,3349,1268,3343,1273,3338,1277,3335,1282,3335,1287,3336,1292,3341,1296,3345,1296,3350,1292,3351,1287,3351,1282,3352,1277,3356,1273,3363,1272,3369,1272,3375,1276,3378,1279,3379,1285,3379,1297,3365,1302,3361,1311,3364,1309,3370,1306,3379,1303,3379,1335,3372,1341,3365,1344,3361,1344,3354,1343,3349,1337,3347,1333,3347,1329,3349,1322,3354,1307,3348,1311,3342,1314,3337,1318,3335,1323,3332,1329,3332,1333xe" filled="t" fillcolor="#231F20" stroked="f">
              <v:path arrowok="t"/>
              <v:fill/>
            </v:shape>
            <v:shape style="position:absolute;left:2643;top:1221;width:3013;height:173" coordorigin="2643,1221" coordsize="3013,173" path="m3118,1315l3121,1325,3125,1326,3129,1326,3131,1322,3126,1322,3122,1319,3118,1315xe" filled="t" fillcolor="#231F20" stroked="f">
              <v:path arrowok="t"/>
              <v:fill/>
            </v:shape>
            <v:shape style="position:absolute;left:2643;top:1221;width:3013;height:173" coordorigin="2643,1221" coordsize="3013,173" path="m3154,1381l3146,1383,3123,1383,3114,1381,3114,1394,3126,1394,3147,1391,3164,1381,3171,1375,3174,1368,3174,1356,3172,1352,3165,1345,3161,1343,3155,1342,3151,1341,3143,1341,3130,1341,3123,1341,3119,1340,3114,1340,3110,1335,3108,1357,3111,1353,3119,1354,3129,1355,3143,1356,3153,1356,3159,1357,3165,1359,3167,1365,3167,1369,3164,1373,3159,1377,3154,1381xe" filled="t" fillcolor="#231F20" stroked="f">
              <v:path arrowok="t"/>
              <v:fill/>
            </v:shape>
            <v:shape style="position:absolute;left:2643;top:1221;width:3013;height:173" coordorigin="2643,1221" coordsize="3013,173" path="m4088,1283l4091,1276,4095,1273,4100,1272,4100,1268,4073,1268,4079,1272,4082,1277,4081,1281,4080,1285,4062,1332,4043,1283,4042,1277,4049,1272,4054,1272,4054,1268,4013,1268,4019,1273,4025,1277,4027,1281,4031,1294,4013,1333,3995,1285,3993,1280,3995,1274,4001,1272,4001,1268,3966,1268,3966,1272,3972,1274,3977,1280,3979,1285,4006,1356,4010,1356,4035,1302,4056,1356,4060,1356,4088,1283xe" filled="t" fillcolor="#231F20" stroked="f">
              <v:path arrowok="t"/>
              <v:fill/>
            </v:shape>
            <v:shape style="position:absolute;left:2643;top:1221;width:3013;height:173" coordorigin="2643,1221" coordsize="3013,173" path="m4126,1270l4119,1278,4121,1295,4122,1288,4124,1282,4128,1278,4136,1266,4126,1270xe" filled="t" fillcolor="#231F20" stroked="f">
              <v:path arrowok="t"/>
              <v:fill/>
            </v:shape>
            <v:shape style="position:absolute;left:2643;top:1221;width:3013;height:173" coordorigin="2643,1221" coordsize="3013,173" path="m4216,1342l4216,1338,4216,1293,4219,1287,4222,1283,4228,1278,4234,1282,4239,1285,4244,1285,4249,1281,4250,1276,4248,1271,4244,1267,4238,1266,4230,1266,4223,1272,4216,1285,4216,1266,4212,1266,4186,1276,4192,1278,4194,1278,4198,1280,4200,1284,4200,1286,4201,1339,4200,1343,4197,1348,4191,1350,4187,1350,4187,1353,4231,1353,4224,1350,4220,1347,4216,1342xe" filled="t" fillcolor="#231F20" stroked="f">
              <v:path arrowok="t"/>
              <v:fill/>
            </v:shape>
            <v:shape style="position:absolute;left:2643;top:1221;width:3013;height:173" coordorigin="2643,1221" coordsize="3013,173" path="m4108,1312l4108,1325,4111,1336,4119,1344,4126,1352,4135,1356,4154,1356,4162,1353,4168,1346,4175,1339,4178,1331,4180,1322,4177,1321,4174,1328,4170,1333,4166,1336,4162,1339,4157,1341,4143,1341,4136,1337,4130,1330,4124,1323,4121,1313,4121,1300,4180,1300,4180,1290,4177,1282,4170,1275,4164,1269,4156,1266,4136,1266,4128,1278,4132,1274,4137,1272,4142,1272,4148,1273,4154,1277,4158,1284,4160,1290,4160,1295,4121,1295,4119,1278,4111,1286,4108,1297,4108,1312xe" filled="t" fillcolor="#231F20" stroked="f">
              <v:path arrowok="t"/>
              <v:fill/>
            </v:shape>
            <v:shape style="position:absolute;left:2643;top:1221;width:3013;height:173" coordorigin="2643,1221" coordsize="3013,173" path="m4273,1270l4266,1278,4268,1295,4268,1288,4271,1282,4275,1278,4283,1266,4273,1270xe" filled="t" fillcolor="#231F20" stroked="f">
              <v:path arrowok="t"/>
              <v:fill/>
            </v:shape>
            <v:shape style="position:absolute;left:2643;top:1221;width:3013;height:173" coordorigin="2643,1221" coordsize="3013,173" path="m4255,1312l4255,1325,4258,1336,4266,1344,4273,1352,4282,1356,4301,1356,4309,1353,4315,1346,4321,1339,4325,1331,4327,1322,4324,1321,4321,1328,4317,1333,4313,1336,4309,1339,4304,1341,4290,1341,4283,1337,4277,1330,4271,1323,4268,1313,4268,1300,4327,1300,4327,1290,4323,1282,4317,1275,4311,1269,4303,1266,4283,1266,4275,1278,4279,1274,4284,1272,4289,1272,4295,1273,4301,1277,4305,1284,4307,1290,4307,1295,4268,1295,4266,1278,4258,1286,4255,1297,4255,1312xe" filled="t" fillcolor="#231F20" stroked="f">
              <v:path arrowok="t"/>
              <v:fill/>
            </v:shape>
            <v:shape style="position:absolute;left:2643;top:1221;width:3013;height:173" coordorigin="2643,1221" coordsize="3013,173" path="m4673,1270l4666,1278,4668,1295,4668,1288,4671,1282,4675,1278,4683,1266,4673,1270xe" filled="t" fillcolor="#231F20" stroked="f">
              <v:path arrowok="t"/>
              <v:fill/>
            </v:shape>
            <v:shape style="position:absolute;left:2643;top:1221;width:3013;height:173" coordorigin="2643,1221" coordsize="3013,173" path="m4883,1353l4883,1350,4879,1350,4875,1349,4871,1343,4870,1340,4870,1266,4866,1266,4841,1276,4847,1278,4852,1279,4854,1284,4855,1286,4855,1292,4855,1339,4854,1345,4850,1349,4846,1350,4842,1350,4842,1353,4883,1353xe" filled="t" fillcolor="#231F20" stroked="f">
              <v:path arrowok="t"/>
              <v:fill/>
            </v:shape>
            <v:shape style="position:absolute;left:2643;top:1221;width:3013;height:173" coordorigin="2643,1221" coordsize="3013,173" path="m4655,1312l4655,1325,4658,1336,4665,1344,4673,1352,4681,1356,4701,1356,4709,1353,4715,1346,4721,1339,4725,1331,4726,1322,4724,1321,4721,1328,4717,1333,4713,1336,4709,1339,4704,1341,4690,1341,4683,1337,4677,1330,4671,1323,4668,1313,4668,1300,4726,1300,4726,1290,4723,1282,4717,1275,4711,1269,4703,1266,4683,1266,4675,1278,4679,1274,4683,1272,4689,1272,4695,1273,4701,1277,4705,1284,4707,1290,4707,1295,4668,1295,4666,1278,4658,1286,4655,1297,4655,1312xe" filled="t" fillcolor="#231F20" stroked="f">
              <v:path arrowok="t"/>
              <v:fill/>
            </v:shape>
            <v:shape style="position:absolute;left:2643;top:1221;width:3013;height:173" coordorigin="2643,1221" coordsize="3013,173" path="m4590,1352l4595,1353,4601,1355,4607,1356,4620,1356,4626,1354,4632,1349,4638,1344,4641,1338,4641,1320,4635,1312,4622,1306,4608,1299,4603,1297,4597,1291,4594,1286,4594,1280,4598,1275,4604,1271,4614,1271,4619,1273,4626,1280,4629,1286,4631,1295,4634,1295,4634,1266,4631,1266,4627,1269,4621,1268,4616,1267,4612,1266,4601,1266,4595,1268,4590,1273,4585,1278,4583,1284,4583,1296,4584,1300,4590,1307,4596,1311,4605,1316,4614,1320,4620,1324,4626,1330,4627,1333,4627,1338,4626,1344,4620,1349,4617,1351,4607,1351,4601,1348,4596,1344,4591,1340,4588,1333,4586,1324,4583,1324,4583,1355,4590,1352xe" filled="t" fillcolor="#231F20" stroked="f">
              <v:path arrowok="t"/>
              <v:fill/>
            </v:shape>
            <v:shape style="position:absolute;left:2643;top:1221;width:3013;height:173" coordorigin="2643,1221" coordsize="3013,173" path="m4379,1266l4367,1266,4368,1274,4373,1272,4379,1266xe" filled="t" fillcolor="#231F20" stroked="f">
              <v:path arrowok="t"/>
              <v:fill/>
            </v:shape>
            <v:shape style="position:absolute;left:2643;top:1221;width:3013;height:173" coordorigin="2643,1221" coordsize="3013,173" path="m4981,1353l4981,1350,4977,1350,4973,1349,4969,1343,4968,1340,4968,1290,4968,1285,4966,1281,4964,1276,4958,1269,4951,1266,4937,1266,4928,1272,4918,1284,4918,1266,4914,1266,4888,1276,4894,1278,4900,1279,4902,1284,4902,1286,4902,1292,4902,1340,4902,1345,4899,1349,4896,1350,4891,1350,4889,1353,4932,1353,4932,1350,4927,1350,4922,1349,4918,1344,4918,1340,4918,1289,4925,1281,4932,1277,4944,1277,4950,1283,4952,1286,4953,1292,4953,1339,4952,1345,4948,1349,4941,1350,4939,1353,4981,1353xe" filled="t" fillcolor="#231F20" stroked="f">
              <v:path arrowok="t"/>
              <v:fill/>
            </v:shape>
            <v:shape style="position:absolute;left:2643;top:1221;width:3013;height:173" coordorigin="2643,1221" coordsize="3013,173" path="m4853,1228l4853,1233,4856,1238,4860,1240,4865,1240,4869,1238,4872,1233,4872,1228,4869,1224,4865,1221,4860,1221,4856,1224,4853,1228xe" filled="t" fillcolor="#231F20" stroked="f">
              <v:path arrowok="t"/>
              <v:fill/>
            </v:shape>
            <v:shape style="position:absolute;left:2643;top:1221;width:3013;height:173" coordorigin="2643,1221" coordsize="3013,173" path="m5240,1352l5245,1353,5252,1355,5257,1356,5270,1356,5276,1354,5282,1349,5288,1344,5291,1338,5291,1320,5285,1312,5272,1306,5259,1299,5253,1297,5247,1291,5244,1286,5244,1280,5248,1275,5254,1271,5264,1271,5269,1273,5276,1280,5279,1286,5282,1295,5285,1295,5285,1266,5282,1266,5277,1269,5271,1268,5266,1267,5262,1266,5251,1266,5245,1268,5240,1273,5235,1278,5233,1284,5233,1296,5234,1300,5240,1307,5246,1311,5255,1316,5264,1320,5270,1324,5276,1330,5277,1333,5277,1338,5276,1344,5271,1349,5267,1351,5257,1351,5251,1348,5246,1344,5242,1340,5238,1333,5237,1324,5233,1324,5233,1355,5240,1352xe" filled="t" fillcolor="#231F20" stroked="f">
              <v:path arrowok="t"/>
              <v:fill/>
            </v:shape>
            <v:shape style="position:absolute;left:2643;top:1221;width:3013;height:173" coordorigin="2643,1221" coordsize="3013,173" path="m5017,1315l5020,1325,5024,1326,5028,1326,5029,1322,5024,1322,5020,1319,5017,1315xe" filled="t" fillcolor="#231F20" stroked="f">
              <v:path arrowok="t"/>
              <v:fill/>
            </v:shape>
            <v:shape style="position:absolute;left:2643;top:1221;width:3013;height:173" coordorigin="2643,1221" coordsize="3013,173" path="m5053,1381l5044,1383,5021,1383,5013,1381,5013,1394,5025,1394,5046,1391,5063,1381,5069,1375,5073,1368,5073,1356,5071,1352,5064,1345,5059,1343,5054,1342,5050,1341,5042,1341,5029,1341,5022,1341,5018,1340,5013,1340,5008,1335,5007,1357,5010,1353,5017,1354,5028,1355,5042,1356,5051,1356,5058,1357,5064,1359,5066,1365,5066,1369,5063,1373,5058,1377,5053,1381xe" filled="t" fillcolor="#231F20" stroked="f">
              <v:path arrowok="t"/>
              <v:fill/>
            </v:shape>
            <v:shape style="position:absolute;left:2643;top:1221;width:3013;height:173" coordorigin="2643,1221" coordsize="3013,173" path="m5367,1337l5362,1343,5358,1348,5353,1350,5342,1350,5338,1349,5331,1344,5328,1337,5333,1353,5339,1355,5343,1356,5358,1356,5367,1352,5367,1337xe" filled="t" fillcolor="#231F20" stroked="f">
              <v:path arrowok="t"/>
              <v:fill/>
            </v:shape>
            <v:shape style="position:absolute;left:2643;top:1221;width:3013;height:173" coordorigin="2643,1221" coordsize="3013,173" path="m5328,1384l5327,1380,5327,1349,5333,1353,5328,1337,5328,1335,5327,1330,5327,1292,5332,1286,5338,1282,5344,1279,5353,1279,5357,1282,5361,1287,5367,1294,5370,1304,5370,1328,5367,1337,5367,1352,5374,1344,5382,1335,5386,1323,5386,1295,5383,1284,5376,1276,5370,1269,5363,1266,5350,1266,5345,1267,5340,1270,5336,1273,5332,1279,5327,1286,5327,1266,5324,1266,5298,1277,5299,1280,5303,1279,5308,1279,5311,1283,5312,1288,5312,1380,5311,1385,5306,1390,5299,1391,5297,1394,5342,1394,5342,1391,5337,1391,5332,1389,5328,1384xe" filled="t" fillcolor="#231F20" stroked="f">
              <v:path arrowok="t"/>
              <v:fill/>
            </v:shape>
            <v:shape style="position:absolute;left:2643;top:1221;width:3013;height:173" coordorigin="2643,1221" coordsize="3013,173" path="m5418,1270l5411,1278,5413,1295,5414,1288,5416,1282,5420,1278,5428,1266,5418,1270xe" filled="t" fillcolor="#231F20" stroked="f">
              <v:path arrowok="t"/>
              <v:fill/>
            </v:shape>
            <v:shape style="position:absolute;left:2643;top:1221;width:3013;height:173" coordorigin="2643,1221" coordsize="3013,173" path="m5400,1312l5400,1325,5403,1336,5411,1344,5418,1352,5427,1356,5446,1356,5454,1353,5460,1346,5467,1339,5470,1331,5472,1322,5469,1321,5466,1328,5463,1333,5459,1336,5454,1339,5450,1341,5436,1341,5428,1337,5422,1330,5416,1323,5413,1313,5413,1300,5472,1300,5472,1290,5469,1282,5463,1275,5456,1269,5449,1266,5428,1266,5420,1278,5424,1274,5429,1272,5434,1272,5440,1273,5447,1277,5450,1284,5452,1290,5452,1295,5413,1295,5411,1278,5404,1286,5400,1297,5400,1312xe" filled="t" fillcolor="#231F20" stroked="f">
              <v:path arrowok="t"/>
              <v:fill/>
            </v:shape>
            <v:shape style="position:absolute;left:2643;top:1221;width:3013;height:173" coordorigin="2643,1221" coordsize="3013,173" path="m5502,1270l5495,1278,5497,1295,5498,1288,5500,1282,5504,1278,5512,1266,5502,1270xe" filled="t" fillcolor="#231F20" stroked="f">
              <v:path arrowok="t"/>
              <v:fill/>
            </v:shape>
            <v:shape style="position:absolute;left:2643;top:1221;width:3013;height:173" coordorigin="2643,1221" coordsize="3013,173" path="m5484,1312l5484,1325,5487,1336,5495,1344,5502,1352,5511,1356,5530,1356,5538,1353,5544,1346,5551,1339,5554,1331,5556,1322,5553,1321,5550,1328,5546,1333,5542,1336,5538,1339,5533,1341,5519,1341,5512,1337,5506,1330,5500,1323,5497,1313,5497,1300,5556,1300,5556,1290,5553,1282,5546,1275,5540,1269,5532,1266,5512,1266,5504,1278,5508,1274,5513,1272,5518,1272,5524,1273,5530,1277,5534,1284,5536,1290,5536,1295,5497,1295,5495,1278,5487,1286,5484,1297,5484,1312xe" filled="t" fillcolor="#231F20" stroked="f">
              <v:path arrowok="t"/>
              <v:fill/>
            </v:shape>
            <v:shape style="position:absolute;left:2643;top:1221;width:3013;height:173" coordorigin="2643,1221" coordsize="3013,173" path="m5608,1266l5596,1266,5597,1274,5602,1272,5608,1266xe" filled="t" fillcolor="#231F20" stroked="f">
              <v:path arrowok="t"/>
              <v:fill/>
            </v:shape>
            <v:shape style="position:absolute;left:2643;top:1221;width:3013;height:173" coordorigin="2643,1221" coordsize="3013,173" path="m5584,1295l5587,1285,5593,1279,5597,1274,5596,1266,5586,1271,5579,1281,5571,1291,5567,1302,5567,1327,5571,1337,5578,1344,5585,1352,5593,1356,5607,1356,5611,1355,5619,1351,5623,1348,5627,1344,5627,1356,5631,1356,5657,1346,5650,1344,5645,1343,5643,1338,5643,1336,5642,1330,5642,1221,5638,1221,5613,1232,5619,1234,5624,1235,5626,1239,5627,1242,5627,1248,5627,1273,5622,1268,5616,1266,5608,1266,5602,1272,5607,1272,5613,1272,5619,1276,5624,1282,5627,1289,5627,1294,5627,1337,5622,1343,5616,1346,5604,1346,5598,1342,5592,1336,5587,1329,5584,1320,5584,1295xe" filled="t" fillcolor="#231F20" stroked="f">
              <v:path arrowok="t"/>
              <v:fill/>
            </v:shape>
            <v:shape style="position:absolute;left:2643;top:1221;width:3013;height:173" coordorigin="2643,1221" coordsize="3013,173" path="m4990,1383l4995,1386,5003,1392,5013,1394,5013,1381,5006,1378,5001,1373,5001,1367,5003,1362,5007,1357,5008,1335,5010,1330,5015,1324,5020,1325,5017,1315,5013,1310,5011,1302,5011,1285,5012,1279,5018,1272,5022,1270,5032,1270,5036,1272,5039,1276,5043,1282,5045,1290,5045,1307,5044,1313,5038,1320,5034,1322,5029,1322,5028,1326,5038,1326,5046,1323,5053,1318,5059,1312,5062,1305,5062,1290,5060,1285,5056,1280,5072,1280,5074,1276,5070,1272,5049,1272,5044,1268,5037,1266,5019,1266,5010,1269,5004,1275,4998,1281,4995,1288,4995,1302,4996,1307,4999,1312,5002,1316,5005,1320,5011,1322,5004,1328,5000,1332,4998,1335,4996,1340,4996,1344,4999,1349,5005,1353,4999,1359,4995,1363,4992,1367,4989,1372,4988,1377,4990,1383xe" filled="t" fillcolor="#231F20" stroked="f">
              <v:path arrowok="t"/>
              <v:fill/>
            </v:shape>
            <v:shape style="position:absolute;left:2643;top:1221;width:3013;height:173" coordorigin="2643,1221" coordsize="3013,173" path="m4355,1295l4358,1285,4364,1279,4368,1274,4367,1266,4357,1271,4350,1281,4342,1291,4338,1302,4338,1327,4342,1337,4349,1344,4356,1352,4364,1356,4378,1356,4382,1355,4390,1351,4394,1348,4398,1344,4398,1356,4402,1356,4427,1346,4421,1344,4416,1343,4414,1338,4413,1336,4413,1330,4413,1221,4409,1221,4384,1232,4390,1234,4395,1235,4397,1239,4398,1242,4398,1248,4398,1273,4393,1268,4387,1266,4379,1266,4373,1272,4378,1272,4384,1272,4390,1276,4395,1282,4398,1289,4398,1294,4398,1337,4393,1343,4387,1346,4375,1346,4369,1342,4363,1336,4358,1329,4355,1320,4355,1295xe" filled="t" fillcolor="#231F20" stroked="f">
              <v:path arrowok="t"/>
              <v:fill/>
            </v:shape>
            <v:shape style="position:absolute;left:2643;top:1221;width:3013;height:173" coordorigin="2643,1221" coordsize="3013,173" path="m4747,1343l4750,1349,4755,1352,4760,1355,4767,1355,4771,1353,4779,1347,4782,1343,4784,1337,4780,1339,4774,1343,4770,1344,4766,1343,4762,1336,4762,1275,4782,1275,4782,1268,4762,1268,4762,1240,4759,1240,4757,1247,4755,1251,4753,1253,4750,1258,4744,1265,4737,1270,4733,1275,4747,1275,4747,1338,4747,1343xe" filled="t" fillcolor="#231F20" stroked="f">
              <v:path arrowok="t"/>
              <v:fill/>
            </v:shape>
            <v:shape style="position:absolute;left:2643;top:1221;width:3013;height:173" coordorigin="2643,1221" coordsize="3013,173" path="m4799,1343l4802,1349,4806,1352,4812,1355,4819,1355,4823,1353,4831,1347,4834,1343,4836,1337,4832,1339,4826,1343,4822,1344,4818,1343,4814,1336,4814,1275,4834,1275,4834,1268,4814,1268,4814,1240,4811,1240,4808,1247,4806,1251,4805,1253,4802,1258,4795,1265,4788,1270,4785,1275,4799,1275,4799,1338,4799,1343xe" filled="t" fillcolor="#231F20" stroked="f">
              <v:path arrowok="t"/>
              <v:fill/>
            </v:shape>
            <v:shape style="position:absolute;left:2643;top:1221;width:3013;height:173" coordorigin="2643,1221" coordsize="3013,173" path="m3488,1343l3491,1349,3495,1352,3501,1355,3508,1355,3512,1353,3520,1347,3523,1343,3525,1337,3520,1339,3515,1343,3511,1344,3507,1343,3503,1336,3503,1275,3523,1275,3523,1268,3503,1268,3503,1240,3500,1240,3497,1247,3495,1251,3494,1253,3491,1258,3484,1265,3477,1270,3474,1275,3487,1275,3487,1338,3488,1343xe" filled="t" fillcolor="#231F20" stroked="f">
              <v:path arrowok="t"/>
              <v:fill/>
            </v:shape>
            <v:shape style="position:absolute;left:2643;top:1221;width:3013;height:173" coordorigin="2643,1221" coordsize="3013,173" path="m3091,1383l3096,1386,3104,1392,3114,1394,3114,1381,3108,1378,3102,1373,3102,1367,3104,1362,3108,1357,3110,1335,3111,1330,3117,1324,3121,1325,3118,1315,3114,1310,3112,1302,3112,1285,3114,1279,3120,1272,3124,1270,3133,1270,3137,1272,3140,1276,3145,1282,3147,1290,3147,1307,3145,1313,3139,1320,3135,1322,3131,1322,3129,1326,3140,1326,3148,1323,3154,1318,3160,1312,3163,1305,3163,1290,3161,1285,3158,1280,3173,1280,3175,1276,3171,1272,3151,1272,3145,1268,3138,1266,3120,1266,3112,1269,3105,1275,3099,1281,3096,1288,3096,1302,3097,1307,3100,1312,3103,1316,3107,1320,3112,1322,3106,1328,3102,1332,3100,1335,3097,1340,3097,1344,3100,1349,3106,1353,3100,1359,3096,1363,3093,1367,3090,1372,3089,1377,3091,138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0.118pt;margin-top:61.073pt;width:37.201pt;height:6.729pt;mso-position-horizontal-relative:page;mso-position-vertical-relative:paragraph;z-index:-4095" coordorigin="5802,1221" coordsize="744,135">
            <v:shape style="position:absolute;left:5802;top:1221;width:744;height:135" coordorigin="5802,1221" coordsize="744,135" path="m6113,1343l6111,1338,6111,1336,6110,1330,6110,1268,6081,1268,6081,1272,6087,1272,6092,1275,6095,1280,6095,1333,6090,1337,6086,1340,6080,1344,6074,1345,6067,1343,6061,1338,6060,1333,6060,1268,6030,1268,6030,1272,6034,1272,6039,1273,6044,1278,6044,1281,6044,1331,6045,1337,6046,1341,6048,1346,6054,1352,6057,1355,6061,1356,6070,1356,6074,1355,6082,1351,6088,1346,6095,1338,6095,1356,6099,1356,6125,1346,6119,1344,6113,1343xe" filled="t" fillcolor="#231F20" stroked="f">
              <v:path arrowok="t"/>
              <v:fill/>
            </v:shape>
            <v:shape style="position:absolute;left:5802;top:1221;width:744;height:135" coordorigin="5802,1221" coordsize="744,135" path="m6027,1353l6027,1350,6023,1350,6018,1349,6014,1343,6013,1340,6013,1221,6009,1221,5984,1232,5988,1234,5995,1235,5997,1239,5998,1242,5998,1247,5998,1339,5997,1345,5992,1350,5985,1350,5985,1353,6027,1353xe" filled="t" fillcolor="#231F20" stroked="f">
              <v:path arrowok="t"/>
              <v:fill/>
            </v:shape>
            <v:shape style="position:absolute;left:5802;top:1221;width:744;height:135" coordorigin="5802,1221" coordsize="744,135" path="m5917,1322l5921,1316,5925,1313,5930,1311,5933,1302,5923,1307,5917,1322xe" filled="t" fillcolor="#231F20" stroked="f">
              <v:path arrowok="t"/>
              <v:fill/>
            </v:shape>
            <v:shape style="position:absolute;left:5802;top:1221;width:744;height:135" coordorigin="5802,1221" coordsize="744,135" path="m5901,1333l5901,1340,5902,1345,5906,1349,5910,1353,5915,1355,5921,1355,5928,1354,5934,1352,5939,1348,5948,1341,5948,1346,5951,1352,5955,1355,5964,1355,5971,1350,5978,1341,5978,1336,5972,1342,5965,1342,5963,1337,5963,1287,5963,1281,5961,1279,5960,1275,5953,1270,5949,1267,5942,1266,5925,1266,5917,1268,5912,1273,5906,1277,5904,1282,5904,1287,5904,1292,5909,1296,5914,1296,5919,1292,5919,1287,5919,1282,5920,1277,5925,1273,5932,1272,5937,1272,5944,1276,5947,1279,5948,1285,5948,1297,5933,1302,5930,1311,5932,1309,5939,1306,5948,1303,5948,1335,5940,1341,5934,1344,5929,1344,5923,1343,5917,1337,5916,1333,5916,1329,5917,1322,5923,1307,5917,1311,5910,1314,5906,1318,5903,1323,5901,1329,5901,1333xe" filled="t" fillcolor="#231F20" stroked="f">
              <v:path arrowok="t"/>
              <v:fill/>
            </v:shape>
            <v:shape style="position:absolute;left:5802;top:1221;width:744;height:135" coordorigin="5802,1221" coordsize="744,135" path="m6462,1353l6462,1350,6457,1350,6452,1349,6447,1347,6444,1342,6444,1338,6444,1242,6445,1238,6449,1233,6452,1231,6462,1231,6462,1228,6408,1228,6408,1231,6413,1231,6418,1232,6423,1234,6426,1239,6426,1243,6426,1339,6425,1343,6422,1348,6418,1350,6408,1350,6408,1353,6462,1353xe" filled="t" fillcolor="#231F20" stroked="f">
              <v:path arrowok="t"/>
              <v:fill/>
            </v:shape>
            <v:shape style="position:absolute;left:5802;top:1221;width:744;height:135" coordorigin="5802,1221" coordsize="744,135" path="m6223,1343l6223,1349,6226,1353,6230,1356,6236,1356,6240,1353,6243,1349,6243,1343,6240,1338,6236,1335,6230,1335,6226,1338,6223,1343xe" filled="t" fillcolor="#231F20" stroked="f">
              <v:path arrowok="t"/>
              <v:fill/>
            </v:shape>
            <v:shape style="position:absolute;left:5802;top:1221;width:744;height:135" coordorigin="5802,1221" coordsize="744,135" path="m6504,1344l6503,1339,6503,1275,6525,1275,6525,1268,6503,1268,6503,1249,6503,1241,6505,1234,6511,1229,6516,1228,6520,1229,6526,1234,6531,1240,6534,1243,6539,1245,6544,1243,6546,1237,6545,1231,6541,1228,6536,1224,6530,1222,6516,1222,6510,1223,6504,1227,6499,1231,6494,1235,6492,1241,6489,1247,6488,1254,6488,1268,6471,1268,6471,1275,6488,1275,6488,1337,6487,1341,6486,1345,6480,1349,6475,1350,6472,1353,6522,1353,6522,1350,6515,1350,6508,1349,6504,1344xe" filled="t" fillcolor="#231F20" stroked="f">
              <v:path arrowok="t"/>
              <v:fill/>
            </v:shape>
            <v:shape style="position:absolute;left:5802;top:1221;width:744;height:135" coordorigin="5802,1221" coordsize="744,135" path="m5842,1268l5802,1268,5802,1272,5808,1273,5812,1276,5816,1281,5817,1284,5848,1356,5851,1356,5882,1283,5883,1279,5887,1274,5894,1272,5894,1268,5866,1268,5872,1272,5876,1276,5875,1281,5874,1284,5854,1333,5834,1286,5832,1281,5832,1276,5837,1272,5842,1272,5842,1268xe" filled="t" fillcolor="#231F20" stroked="f">
              <v:path arrowok="t"/>
              <v:fill/>
            </v:shape>
            <v:shape style="position:absolute;left:5802;top:1221;width:744;height:135" coordorigin="5802,1221" coordsize="744,135" path="m6151,1270l6143,1278,6145,1295,6146,1288,6148,1282,6152,1278,6160,1266,6151,1270xe" filled="t" fillcolor="#231F20" stroked="f">
              <v:path arrowok="t"/>
              <v:fill/>
            </v:shape>
            <v:shape style="position:absolute;left:5802;top:1221;width:744;height:135" coordorigin="5802,1221" coordsize="744,135" path="m6132,1312l6132,1325,6136,1336,6143,1344,6150,1352,6159,1356,6178,1356,6186,1353,6193,1346,6199,1339,6203,1331,6204,1322,6201,1321,6198,1328,6195,1333,6191,1336,6187,1339,6182,1341,6168,1341,6160,1337,6154,1330,6148,1323,6145,1313,6145,1300,6204,1300,6204,1290,6201,1282,6195,1275,6189,1269,6181,1266,6160,1266,6152,1278,6156,1274,6161,1272,6166,1272,6173,1273,6179,1277,6183,1284,6184,1290,6184,1295,6145,1295,6143,1278,6136,1286,6132,1297,6132,131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1.508pt;margin-top:74.635pt;width:195.511pt;height:9.65pt;mso-position-horizontal-relative:page;mso-position-vertical-relative:paragraph;z-index:-4094" coordorigin="2630,1493" coordsize="3910,193">
            <v:shape style="position:absolute;left:2640;top:1503;width:3365;height:173" coordorigin="2640,1503" coordsize="3365,173" path="m5538,1581l5538,1588,5536,1594,5530,1601,5526,1603,5517,1603,5513,1601,5509,1597,5505,1591,5508,1605,5512,1607,5516,1607,5531,1607,5539,1604,5538,1581xe" filled="t" fillcolor="#231F20" stroked="f">
              <v:path arrowok="t"/>
              <v:fill/>
            </v:shape>
            <v:shape style="position:absolute;left:2640;top:1503;width:3365;height:173" coordorigin="2640,1503" coordsize="3365,173" path="m5852,1551l5845,1559,5847,1576,5847,1569,5850,1564,5854,1560,5861,1547,5852,1551xe" filled="t" fillcolor="#231F20" stroked="f">
              <v:path arrowok="t"/>
              <v:fill/>
            </v:shape>
            <v:shape style="position:absolute;left:2640;top:1503;width:3365;height:173" coordorigin="2640,1503" coordsize="3365,173" path="m5992,1572l5991,1566,5990,1562,5988,1557,5982,1551,5992,1625,5992,1621,5992,1572xe" filled="t" fillcolor="#231F20" stroked="f">
              <v:path arrowok="t"/>
              <v:fill/>
            </v:shape>
            <v:shape style="position:absolute;left:2640;top:1503;width:3365;height:173" coordorigin="2640,1503" coordsize="3365,173" path="m6005,1635l6005,1631,6001,1631,5997,1630,5992,1625,5977,1615,5977,1620,5976,1627,5971,1631,5965,1631,5963,1635,6005,1635xe" filled="t" fillcolor="#231F20" stroked="f">
              <v:path arrowok="t"/>
              <v:fill/>
            </v:shape>
            <v:shape style="position:absolute;left:2640;top:1503;width:3365;height:173" coordorigin="2640,1503" coordsize="3365,173" path="m5942,1625l5941,1621,5941,1571,5949,1563,5956,1559,5968,1559,5974,1564,5976,1567,5977,1573,5977,1615,5992,1625,5982,1551,5975,1547,5961,1547,5951,1553,5941,1565,5941,1547,5937,1547,5912,1558,5918,1560,5923,1561,5925,1565,5926,1567,5926,1574,5926,1622,5925,1626,5922,1630,5919,1631,5915,1631,5913,1635,5955,1635,5955,1631,5951,1631,5946,1630,5942,1625xe" filled="t" fillcolor="#231F20" stroked="f">
              <v:path arrowok="t"/>
              <v:fill/>
            </v:shape>
            <v:shape style="position:absolute;left:2640;top:1503;width:3365;height:173" coordorigin="2640,1503" coordsize="3365,173" path="m5833,1593l5833,1607,5837,1617,5844,1625,5852,1633,5860,1637,5880,1637,5888,1634,5894,1627,5900,1620,5904,1612,5905,1604,5902,1602,5900,1609,5896,1615,5892,1618,5888,1621,5883,1622,5869,1622,5862,1619,5856,1611,5850,1604,5847,1594,5847,1582,5905,1582,5905,1571,5902,1563,5896,1556,5890,1550,5882,1547,5861,1547,5854,1560,5858,1556,5862,1554,5867,1554,5874,1555,5880,1559,5884,1565,5886,1571,5886,1576,5847,1576,5845,1559,5837,1567,5833,1579,5833,1593xe" filled="t" fillcolor="#231F20" stroked="f">
              <v:path arrowok="t"/>
              <v:fill/>
            </v:shape>
            <v:shape style="position:absolute;left:2640;top:1503;width:3365;height:173" coordorigin="2640,1503" coordsize="3365,173" path="m5797,1620l5796,1627,5792,1631,5785,1631,5783,1635,5825,1635,5818,1631,5814,1627,5813,1621,5813,1575,5812,1568,5811,1564,5809,1558,5807,1554,5800,1548,5795,1547,5787,1547,5786,1558,5791,1561,5796,1567,5797,1570,5797,1576,5797,1620xe" filled="t" fillcolor="#231F20" stroked="f">
              <v:path arrowok="t"/>
              <v:fill/>
            </v:shape>
            <v:shape style="position:absolute;left:2640;top:1503;width:3365;height:173" coordorigin="2640,1503" coordsize="3365,173" path="m5763,1625l5762,1621,5762,1571,5767,1566,5774,1561,5780,1558,5786,1558,5787,1547,5783,1548,5779,1550,5775,1553,5769,1557,5762,1565,5762,1503,5758,1503,5733,1513,5737,1515,5744,1516,5746,1521,5747,1523,5747,1529,5747,1621,5746,1626,5741,1631,5734,1631,5734,1635,5776,1635,5776,1631,5772,1631,5767,1630,5763,1625xe" filled="t" fillcolor="#231F20" stroked="f">
              <v:path arrowok="t"/>
              <v:fill/>
            </v:shape>
            <v:shape style="position:absolute;left:2640;top:1503;width:3365;height:173" coordorigin="2640,1503" coordsize="3365,173" path="m5600,1638l5600,1643,5598,1648,5594,1652,5591,1657,5586,1660,5580,1662,5580,1666,5589,1663,5596,1659,5601,1653,5605,1648,5607,1642,5607,1630,5606,1625,5599,1618,5596,1616,5592,1616,5585,1617,5581,1622,5580,1627,5580,1633,5586,1637,5593,1636,5597,1635,5600,1638xe" filled="t" fillcolor="#231F20" stroked="f">
              <v:path arrowok="t"/>
              <v:fill/>
            </v:shape>
            <v:shape style="position:absolute;left:2640;top:1503;width:3365;height:173" coordorigin="2640,1503" coordsize="3365,173" path="m5695,1624l5698,1630,5703,1634,5708,1636,5715,1636,5719,1635,5727,1628,5730,1624,5732,1618,5728,1620,5723,1625,5718,1625,5714,1624,5710,1617,5710,1556,5730,1556,5730,1550,5710,1550,5710,1522,5707,1522,5705,1528,5703,1532,5701,1535,5698,1539,5692,1546,5685,1552,5681,1556,5695,1556,5695,1619,5695,1624xe" filled="t" fillcolor="#231F20" stroked="f">
              <v:path arrowok="t"/>
              <v:fill/>
            </v:shape>
            <v:shape style="position:absolute;left:2640;top:1503;width:3365;height:173" coordorigin="2640,1503" coordsize="3365,173" path="m5482,1665l5487,1668,5495,1673,5505,1676,5505,1663,5499,1659,5493,1654,5493,1649,5491,1640,5487,1644,5484,1648,5481,1654,5480,1658,5482,1665xe" filled="t" fillcolor="#231F20" stroked="f">
              <v:path arrowok="t"/>
              <v:fill/>
            </v:shape>
            <v:shape style="position:absolute;left:2640;top:1503;width:3365;height:173" coordorigin="2640,1503" coordsize="3365,173" path="m5291,1624l5294,1630,5299,1634,5304,1636,5311,1636,5315,1635,5323,1628,5326,1624,5329,1618,5324,1620,5319,1625,5315,1625,5310,1624,5306,1617,5306,1556,5326,1556,5326,1550,5306,1550,5306,1522,5303,1522,5301,1528,5299,1532,5297,1535,5295,1539,5288,1546,5281,1552,5277,1556,5291,1556,5291,1619,5291,1624xe" filled="t" fillcolor="#231F20" stroked="f">
              <v:path arrowok="t"/>
              <v:fill/>
            </v:shape>
            <v:shape style="position:absolute;left:2640;top:1503;width:3365;height:173" coordorigin="2640,1503" coordsize="3365,173" path="m5093,1624l5096,1630,5101,1634,5106,1636,5113,1636,5117,1635,5125,1628,5128,1624,5130,1618,5126,1620,5120,1625,5116,1625,5112,1624,5108,1617,5108,1556,5128,1556,5128,1550,5108,1550,5108,1522,5105,1522,5102,1528,5100,1532,5099,1535,5096,1539,5090,1546,5082,1552,5079,1556,5093,1556,5093,1619,5093,1624xe" filled="t" fillcolor="#231F20" stroked="f">
              <v:path arrowok="t"/>
              <v:fill/>
            </v:shape>
            <v:shape style="position:absolute;left:2640;top:1503;width:3365;height:173" coordorigin="2640,1503" coordsize="3365,173" path="m4507,1624l4510,1630,4515,1634,4520,1636,4527,1636,4531,1635,4539,1628,4542,1624,4544,1618,4540,1620,4535,1625,4530,1625,4526,1624,4522,1617,4522,1556,4542,1556,4542,1550,4522,1550,4522,1522,4519,1522,4517,1528,4515,1532,4513,1535,4510,1539,4504,1546,4497,1552,4493,1556,4507,1556,4507,1619,4507,1624xe" filled="t" fillcolor="#231F20" stroked="f">
              <v:path arrowok="t"/>
              <v:fill/>
            </v:shape>
            <v:shape style="position:absolute;left:2640;top:1503;width:3365;height:173" coordorigin="2640,1503" coordsize="3365,173" path="m3879,1624l3882,1630,3886,1634,3892,1636,3899,1636,3903,1635,3911,1628,3914,1624,3916,1618,3912,1620,3906,1625,3902,1625,3898,1624,3894,1617,3894,1556,3914,1556,3914,1550,3894,1550,3894,1522,3891,1522,3888,1528,3886,1532,3885,1535,3882,1539,3875,1546,3868,1552,3865,1556,3879,1556,3879,1619,3879,1624xe" filled="t" fillcolor="#231F20" stroked="f">
              <v:path arrowok="t"/>
              <v:fill/>
            </v:shape>
            <v:shape style="position:absolute;left:2640;top:1503;width:3365;height:173" coordorigin="2640,1503" coordsize="3365,173" path="m3658,1624l3661,1630,3666,1634,3671,1636,3678,1636,3682,1635,3690,1628,3693,1624,3696,1618,3691,1620,3686,1625,3682,1625,3677,1624,3673,1617,3673,1556,3693,1556,3693,1550,3673,1550,3673,1522,3670,1522,3668,1528,3666,1532,3664,1535,3662,1539,3655,1546,3648,1552,3644,1556,3658,1556,3658,1619,3658,1624xe" filled="t" fillcolor="#231F20" stroked="f">
              <v:path arrowok="t"/>
              <v:fill/>
            </v:shape>
            <v:shape style="position:absolute;left:2640;top:1503;width:3365;height:173" coordorigin="2640,1503" coordsize="3365,173" path="m3256,1576l3259,1567,3264,1560,3269,1555,3268,1547,3258,1552,3250,1562,3243,1572,3239,1584,3239,1608,3242,1618,3249,1626,3256,1633,3264,1637,3278,1637,3282,1636,3290,1633,3294,1629,3298,1625,3298,1637,3303,1637,3328,1627,3322,1625,3317,1624,3315,1619,3314,1617,3314,1611,3314,1503,3310,1503,3284,1513,3290,1515,3296,1516,3298,1521,3298,1523,3298,1529,3298,1554,3294,1549,3287,1547,3280,1547,3273,1553,3279,1553,3285,1554,3291,1557,3295,1563,3298,1571,3298,1575,3298,1619,3293,1624,3288,1627,3275,1627,3269,1624,3264,1617,3259,1610,3256,1601,3256,1576xe" filled="t" fillcolor="#231F20" stroked="f">
              <v:path arrowok="t"/>
              <v:fill/>
            </v:shape>
            <v:shape style="position:absolute;left:2640;top:1503;width:3365;height:173" coordorigin="2640,1503" coordsize="3365,173" path="m2708,1627l2713,1622,2717,1614,2720,1606,2722,1598,2722,1580,2719,1570,2712,1562,2704,1552,2694,1547,2674,1547,2668,1549,2661,1553,2655,1556,2650,1562,2646,1570,2642,1577,2640,1585,2640,1604,2643,1613,2650,1622,2657,1632,2667,1637,2680,1637,2676,1631,2670,1626,2665,1617,2660,1608,2657,1598,2657,1578,2658,1571,2660,1566,2663,1561,2669,1556,2675,1553,2685,1553,2691,1556,2695,1562,2702,1571,2705,1583,2705,1610,2703,1618,2699,1623,2695,1628,2695,1635,2702,1631,2708,1627xe" filled="t" fillcolor="#231F20" stroked="f">
              <v:path arrowok="t"/>
              <v:fill/>
            </v:shape>
            <v:shape style="position:absolute;left:2640;top:1503;width:3365;height:173" coordorigin="2640,1503" coordsize="3365,173" path="m2676,1631l2680,1637,2688,1637,2695,1635,2695,1628,2690,1631,2676,1631xe" filled="t" fillcolor="#231F20" stroked="f">
              <v:path arrowok="t"/>
              <v:fill/>
            </v:shape>
            <v:shape style="position:absolute;left:2640;top:1503;width:3365;height:173" coordorigin="2640,1503" coordsize="3365,173" path="m2770,1550l2730,1550,2730,1553,2736,1554,2740,1557,2744,1562,2745,1566,2776,1637,2779,1637,2810,1564,2811,1560,2815,1555,2822,1553,2822,1550,2794,1550,2800,1553,2804,1558,2803,1562,2802,1566,2782,1614,2762,1567,2760,1562,2760,1558,2765,1553,2770,1553,2770,1550xe" filled="t" fillcolor="#231F20" stroked="f">
              <v:path arrowok="t"/>
              <v:fill/>
            </v:shape>
            <v:shape style="position:absolute;left:2640;top:1503;width:3365;height:173" coordorigin="2640,1503" coordsize="3365,173" path="m2847,1551l2840,1559,2842,1576,2843,1569,2845,1564,2849,1560,2857,1547,2847,1551xe" filled="t" fillcolor="#231F20" stroked="f">
              <v:path arrowok="t"/>
              <v:fill/>
            </v:shape>
            <v:shape style="position:absolute;left:2640;top:1503;width:3365;height:173" coordorigin="2640,1503" coordsize="3365,173" path="m3089,1551l3082,1559,3084,1576,3085,1569,3087,1564,3091,1560,3099,1547,3089,1551xe" filled="t" fillcolor="#231F20" stroked="f">
              <v:path arrowok="t"/>
              <v:fill/>
            </v:shape>
            <v:shape style="position:absolute;left:2640;top:1503;width:3365;height:173" coordorigin="2640,1503" coordsize="3365,173" path="m3071,1593l3071,1607,3074,1617,3082,1625,3089,1633,3098,1637,3117,1637,3125,1634,3131,1627,3138,1620,3141,1612,3143,1604,3140,1602,3137,1609,3134,1615,3129,1618,3125,1621,3121,1622,3107,1622,3099,1619,3093,1611,3087,1604,3084,1594,3084,1582,3143,1582,3143,1571,3140,1563,3134,1556,3127,1550,3120,1547,3099,1547,3091,1560,3095,1556,3100,1554,3105,1554,3111,1555,3118,1559,3121,1565,3123,1571,3123,1576,3084,1576,3082,1559,3074,1567,3071,1579,3071,1593xe" filled="t" fillcolor="#231F20" stroked="f">
              <v:path arrowok="t"/>
              <v:fill/>
            </v:shape>
            <v:shape style="position:absolute;left:2640;top:1503;width:3365;height:173" coordorigin="2640,1503" coordsize="3365,173" path="m3034,1620l3034,1627,3029,1631,3023,1631,3021,1635,3063,1635,3056,1631,3051,1627,3050,1621,3050,1575,3049,1568,3048,1564,3046,1558,3044,1554,3037,1548,3033,1547,3024,1547,3020,1548,3016,1550,3012,1553,3006,1557,3000,1565,3000,1503,2995,1503,2970,1513,2974,1515,2981,1516,2983,1521,2984,1523,2984,1529,2984,1621,2983,1626,2978,1631,2971,1631,2971,1635,3013,1635,3013,1631,3009,1631,3004,1630,3000,1625,3000,1621,3000,1571,3004,1566,3011,1561,3018,1558,3024,1558,3028,1561,3033,1567,3034,1570,3034,1576,3034,1620xe" filled="t" fillcolor="#231F20" stroked="f">
              <v:path arrowok="t"/>
              <v:fill/>
            </v:shape>
            <v:shape style="position:absolute;left:2640;top:1503;width:3365;height:173" coordorigin="2640,1503" coordsize="3365,173" path="m2938,1623l2937,1620,2937,1574,2940,1568,2943,1564,2949,1560,2955,1563,2960,1566,2965,1566,2970,1562,2971,1557,2970,1552,2965,1548,2959,1547,2951,1547,2944,1554,2937,1566,2937,1547,2933,1547,2907,1558,2913,1560,2915,1560,2919,1561,2921,1565,2921,1567,2922,1573,2922,1621,2921,1625,2918,1629,2913,1631,2908,1631,2908,1635,2952,1635,2945,1631,2941,1629,2938,1623xe" filled="t" fillcolor="#231F20" stroked="f">
              <v:path arrowok="t"/>
              <v:fill/>
            </v:shape>
            <v:shape style="position:absolute;left:2640;top:1503;width:3365;height:173" coordorigin="2640,1503" coordsize="3365,173" path="m2829,1593l2829,1607,2832,1617,2840,1625,2847,1633,2856,1637,2875,1637,2883,1634,2889,1627,2896,1620,2899,1612,2901,1604,2898,1602,2895,1609,2892,1615,2888,1618,2883,1621,2879,1622,2865,1622,2857,1619,2851,1611,2845,1604,2842,1594,2842,1582,2901,1582,2901,1571,2898,1563,2892,1556,2885,1550,2878,1547,2857,1547,2849,1560,2853,1556,2858,1554,2863,1554,2869,1555,2876,1559,2879,1565,2881,1571,2881,1576,2842,1576,2840,1559,2833,1567,2829,1579,2829,1593xe" filled="t" fillcolor="#231F20" stroked="f">
              <v:path arrowok="t"/>
              <v:fill/>
            </v:shape>
            <v:shape style="position:absolute;left:2640;top:1503;width:3365;height:173" coordorigin="2640,1503" coordsize="3365,173" path="m3459,1618l3454,1624,3450,1629,3445,1632,3434,1632,3430,1630,3423,1625,3420,1618,3425,1634,3431,1637,3435,1637,3450,1637,3459,1633,3459,1618xe" filled="t" fillcolor="#231F20" stroked="f">
              <v:path arrowok="t"/>
              <v:fill/>
            </v:shape>
            <v:shape style="position:absolute;left:2640;top:1503;width:3365;height:173" coordorigin="2640,1503" coordsize="3365,173" path="m3516,1623l3516,1620,3516,1574,3519,1568,3521,1564,3528,1560,3534,1563,3539,1566,3543,1566,3548,1562,3549,1557,3548,1552,3544,1548,3537,1547,3530,1547,3523,1554,3516,1566,3516,1547,3512,1547,3486,1558,3491,1560,3493,1560,3497,1561,3500,1565,3500,1567,3500,1621,3500,1625,3497,1629,3491,1631,3487,1631,3487,1635,3530,1635,3524,1631,3520,1629,3516,1623xe" filled="t" fillcolor="#231F20" stroked="f">
              <v:path arrowok="t"/>
              <v:fill/>
            </v:shape>
            <v:shape style="position:absolute;left:2640;top:1503;width:3365;height:173" coordorigin="2640,1503" coordsize="3365,173" path="m3420,1665l3419,1661,3419,1630,3425,1634,3420,1618,3419,1616,3419,1611,3419,1573,3424,1567,3430,1563,3436,1561,3445,1561,3449,1563,3453,1568,3459,1575,3462,1585,3462,1609,3459,1618,3459,1633,3466,1626,3474,1616,3478,1604,3478,1576,3475,1565,3468,1557,3462,1551,3455,1547,3442,1547,3437,1549,3432,1552,3428,1555,3424,1560,3419,1567,3419,1548,3416,1548,3390,1558,3391,1561,3395,1560,3400,1560,3403,1564,3404,1569,3404,1661,3403,1667,3398,1671,3391,1672,3389,1675,3434,1675,3434,1672,3429,1672,3424,1671,3420,1665xe" filled="t" fillcolor="#231F20" stroked="f">
              <v:path arrowok="t"/>
              <v:fill/>
            </v:shape>
            <v:shape style="position:absolute;left:2640;top:1503;width:3365;height:173" coordorigin="2640,1503" coordsize="3365,173" path="m3172,1603l3176,1597,3179,1595,3184,1592,3188,1584,3177,1588,3172,1603xe" filled="t" fillcolor="#231F20" stroked="f">
              <v:path arrowok="t"/>
              <v:fill/>
            </v:shape>
            <v:shape style="position:absolute;left:2640;top:1503;width:3365;height:173" coordorigin="2640,1503" coordsize="3365,173" path="m3155,1615l3155,1621,3157,1626,3161,1630,3164,1634,3169,1636,3175,1636,3182,1636,3188,1633,3193,1629,3202,1622,3202,1628,3205,1633,3209,1636,3219,1636,3225,1632,3232,1622,3232,1617,3226,1623,3220,1624,3218,1618,3218,1568,3217,1563,3216,1560,3214,1556,3208,1551,3203,1548,3197,1547,3179,1547,3172,1549,3166,1554,3161,1558,3158,1563,3158,1569,3159,1573,3164,1578,3168,1578,3173,1574,3174,1569,3174,1563,3175,1558,3179,1554,3186,1553,3192,1553,3198,1558,3201,1561,3202,1567,3202,1578,3188,1584,3184,1592,3187,1590,3193,1588,3202,1584,3202,1616,3195,1623,3188,1626,3184,1626,3177,1624,3172,1618,3170,1615,3170,1610,3172,1603,3177,1588,3171,1592,3165,1596,3160,1600,3158,1604,3155,1610,3155,1615xe" filled="t" fillcolor="#231F20" stroked="f">
              <v:path arrowok="t"/>
              <v:fill/>
            </v:shape>
            <v:shape style="position:absolute;left:2640;top:1503;width:3365;height:173" coordorigin="2640,1503" coordsize="3365,173" path="m3280,1547l3268,1547,3269,1555,3273,1553,3280,1547xe" filled="t" fillcolor="#231F20" stroked="f">
              <v:path arrowok="t"/>
              <v:fill/>
            </v:shape>
            <v:shape style="position:absolute;left:2640;top:1503;width:3365;height:173" coordorigin="2640,1503" coordsize="3365,173" path="m3720,1551l3713,1559,3715,1576,3715,1569,3718,1564,3722,1560,3729,1547,3720,1551xe" filled="t" fillcolor="#231F20" stroked="f">
              <v:path arrowok="t"/>
              <v:fill/>
            </v:shape>
            <v:shape style="position:absolute;left:2640;top:1503;width:3365;height:173" coordorigin="2640,1503" coordsize="3365,173" path="m3701,1593l3701,1607,3705,1617,3712,1625,3720,1633,3728,1637,3748,1637,3756,1634,3762,1627,3768,1620,3772,1612,3773,1604,3771,1602,3768,1609,3764,1615,3760,1618,3756,1621,3751,1622,3737,1622,3730,1619,3724,1611,3718,1604,3715,1594,3715,1582,3773,1582,3773,1571,3770,1563,3764,1556,3758,1550,3750,1547,3729,1547,3722,1560,3726,1556,3730,1554,3736,1554,3742,1555,3748,1559,3752,1565,3754,1571,3754,1576,3715,1576,3713,1559,3705,1567,3701,1579,3701,1593xe" filled="t" fillcolor="#231F20" stroked="f">
              <v:path arrowok="t"/>
              <v:fill/>
            </v:shape>
            <v:shape style="position:absolute;left:2640;top:1503;width:3365;height:173" coordorigin="2640,1503" coordsize="3365,173" path="m3622,1627l3627,1622,3630,1614,3634,1606,3636,1598,3636,1580,3633,1570,3626,1562,3618,1552,3608,1547,3588,1547,3581,1549,3575,1553,3569,1556,3564,1562,3560,1570,3556,1577,3554,1585,3554,1604,3557,1613,3563,1622,3571,1632,3581,1637,3594,1637,3590,1631,3583,1626,3579,1617,3574,1608,3571,1598,3571,1578,3572,1571,3574,1566,3576,1561,3582,1556,3589,1553,3599,1553,3605,1556,3609,1562,3615,1571,3619,1583,3619,1610,3617,1618,3613,1623,3609,1628,3609,1635,3615,1631,3622,1627xe" filled="t" fillcolor="#231F20" stroked="f">
              <v:path arrowok="t"/>
              <v:fill/>
            </v:shape>
            <v:shape style="position:absolute;left:2640;top:1503;width:3365;height:173" coordorigin="2640,1503" coordsize="3365,173" path="m3590,1631l3594,1637,3602,1637,3609,1635,3609,1628,3604,1631,3590,1631xe" filled="t" fillcolor="#231F20" stroked="f">
              <v:path arrowok="t"/>
              <v:fill/>
            </v:shape>
            <v:shape style="position:absolute;left:2640;top:1503;width:3365;height:173" coordorigin="2640,1503" coordsize="3365,173" path="m3963,1635l3963,1631,3959,1631,3955,1630,3950,1624,3950,1621,3950,1547,3946,1547,3920,1558,3926,1560,3932,1561,3934,1565,3934,1568,3935,1573,3935,1621,3933,1626,3930,1630,3926,1631,3922,1631,3922,1635,3963,1635xe" filled="t" fillcolor="#231F20" stroked="f">
              <v:path arrowok="t"/>
              <v:fill/>
            </v:shape>
            <v:shape style="position:absolute;left:2640;top:1503;width:3365;height:173" coordorigin="2640,1503" coordsize="3365,173" path="m3857,1602l3854,1601,3851,1609,3848,1614,3844,1617,3839,1621,3834,1623,3820,1623,3813,1619,3808,1611,3803,1603,3800,1594,3800,1574,3803,1566,3808,1560,3812,1556,3817,1553,3823,1553,3830,1554,3834,1558,3836,1565,3837,1571,3842,1575,3849,1575,3854,1572,3855,1568,3855,1563,3852,1558,3846,1554,3841,1549,3834,1547,3815,1547,3805,1551,3797,1560,3789,1568,3785,1579,3785,1606,3789,1617,3796,1625,3803,1633,3812,1637,3829,1637,3837,1634,3843,1628,3850,1622,3855,1614,3857,1602xe" filled="t" fillcolor="#231F20" stroked="f">
              <v:path arrowok="t"/>
              <v:fill/>
            </v:shape>
            <v:shape style="position:absolute;left:2640;top:1503;width:3365;height:173" coordorigin="2640,1503" coordsize="3365,173" path="m4591,1635l4591,1631,4587,1631,4583,1630,4579,1624,4578,1621,4578,1547,4574,1547,4549,1558,4555,1560,4560,1561,4562,1565,4563,1568,4563,1573,4563,1621,4562,1626,4558,1630,4554,1631,4550,1631,4550,1635,4591,1635xe" filled="t" fillcolor="#231F20" stroked="f">
              <v:path arrowok="t"/>
              <v:fill/>
            </v:shape>
            <v:shape style="position:absolute;left:2640;top:1503;width:3365;height:173" coordorigin="2640,1503" coordsize="3365,173" path="m4491,1635l4491,1631,4486,1631,4482,1630,4478,1625,4478,1621,4478,1572,4477,1566,4476,1562,4474,1557,4468,1551,4460,1547,4447,1547,4437,1553,4427,1565,4427,1547,4423,1547,4397,1558,4403,1560,4409,1561,4411,1565,4412,1567,4412,1574,4412,1622,4411,1626,4408,1630,4405,1631,4401,1631,4399,1635,4441,1635,4441,1631,4436,1631,4432,1630,4427,1625,4427,1621,4427,1571,4434,1563,4442,1559,4454,1559,4459,1564,4461,1567,4462,1573,4462,1620,4461,1627,4457,1631,4450,1631,4449,1635,4491,1635xe" filled="t" fillcolor="#231F20" stroked="f">
              <v:path arrowok="t"/>
              <v:fill/>
            </v:shape>
            <v:shape style="position:absolute;left:2640;top:1503;width:3365;height:173" coordorigin="2640,1503" coordsize="3365,173" path="m4376,1627l4381,1622,4384,1614,4388,1606,4390,1598,4390,1580,4386,1570,4380,1562,4372,1552,4362,1547,4342,1547,4335,1549,4329,1553,4322,1556,4317,1562,4314,1570,4310,1577,4308,1585,4308,1604,4311,1613,4317,1622,4325,1632,4335,1637,4348,1637,4344,1631,4337,1626,4332,1617,4327,1608,4325,1598,4325,1578,4326,1571,4328,1566,4330,1561,4336,1556,4343,1553,4353,1553,4358,1556,4363,1562,4369,1571,4373,1583,4373,1610,4371,1618,4367,1623,4363,1628,4363,1635,4369,1631,4376,1627xe" filled="t" fillcolor="#231F20" stroked="f">
              <v:path arrowok="t"/>
              <v:fill/>
            </v:shape>
            <v:shape style="position:absolute;left:2640;top:1503;width:3365;height:173" coordorigin="2640,1503" coordsize="3365,173" path="m4344,1631l4348,1637,4356,1637,4363,1635,4363,1628,4358,1631,4344,1631xe" filled="t" fillcolor="#231F20" stroked="f">
              <v:path arrowok="t"/>
              <v:fill/>
            </v:shape>
            <v:shape style="position:absolute;left:2640;top:1503;width:3365;height:173" coordorigin="2640,1503" coordsize="3365,173" path="m4295,1602l4292,1601,4289,1609,4286,1614,4282,1617,4278,1621,4272,1623,4258,1623,4251,1619,4246,1611,4241,1603,4238,1594,4238,1574,4241,1566,4246,1560,4250,1556,4255,1553,4261,1553,4268,1554,4272,1558,4274,1565,4275,1571,4280,1575,4287,1575,4292,1572,4293,1568,4293,1563,4290,1558,4285,1554,4279,1549,4272,1547,4253,1547,4243,1551,4235,1560,4227,1568,4223,1579,4223,1606,4227,1617,4234,1625,4241,1633,4250,1637,4268,1637,4275,1634,4282,1628,4288,1622,4293,1614,4295,1602xe" filled="t" fillcolor="#231F20" stroked="f">
              <v:path arrowok="t"/>
              <v:fill/>
            </v:shape>
            <v:shape style="position:absolute;left:2640;top:1503;width:3365;height:173" coordorigin="2640,1503" coordsize="3365,173" path="m4156,1635l4156,1631,4152,1631,4147,1630,4143,1625,4143,1621,4143,1572,4142,1566,4141,1562,4139,1557,4133,1551,4129,1548,4125,1547,4112,1547,4102,1553,4092,1565,4092,1547,4088,1547,4063,1558,4069,1560,4074,1561,4076,1565,4077,1567,4077,1574,4077,1622,4076,1626,4073,1630,4070,1631,4066,1631,4064,1635,4106,1635,4106,1631,4102,1631,4097,1630,4093,1625,4092,1621,4092,1571,4100,1563,4107,1559,4119,1559,4125,1564,4127,1567,4128,1573,4128,1620,4127,1627,4122,1631,4116,1631,4114,1635,4156,1635xe" filled="t" fillcolor="#231F20" stroked="f">
              <v:path arrowok="t"/>
              <v:fill/>
            </v:shape>
            <v:shape style="position:absolute;left:2640;top:1503;width:3365;height:173" coordorigin="2640,1503" coordsize="3365,173" path="m4041,1627l4046,1622,4050,1614,4053,1606,4055,1598,4055,1580,4052,1570,4045,1562,4037,1552,4027,1547,4007,1547,4000,1549,3994,1553,3988,1556,3983,1562,3979,1570,3975,1577,3973,1585,3973,1604,3976,1613,3983,1622,3990,1632,4000,1637,4013,1637,4009,1631,4003,1626,3998,1617,3993,1608,3990,1598,3990,1578,3991,1571,3993,1566,3995,1561,4001,1556,4008,1553,4018,1553,4024,1556,4028,1562,4035,1571,4038,1583,4038,1610,4036,1618,4032,1623,4028,1628,4028,1635,4034,1631,4041,1627xe" filled="t" fillcolor="#231F20" stroked="f">
              <v:path arrowok="t"/>
              <v:fill/>
            </v:shape>
            <v:shape style="position:absolute;left:2640;top:1503;width:3365;height:173" coordorigin="2640,1503" coordsize="3365,173" path="m4009,1631l4013,1637,4021,1637,4028,1635,4028,1628,4023,1631,4009,1631xe" filled="t" fillcolor="#231F20" stroked="f">
              <v:path arrowok="t"/>
              <v:fill/>
            </v:shape>
            <v:shape style="position:absolute;left:2640;top:1503;width:3365;height:173" coordorigin="2640,1503" coordsize="3365,173" path="m3933,1509l3933,1515,3936,1519,3940,1522,3945,1522,3949,1519,3952,1515,3952,1509,3949,1505,3945,1503,3940,1503,3936,1505,3933,1509xe" filled="t" fillcolor="#231F20" stroked="f">
              <v:path arrowok="t"/>
              <v:fill/>
            </v:shape>
            <v:shape style="position:absolute;left:2640;top:1503;width:3365;height:173" coordorigin="2640,1503" coordsize="3365,173" path="m4809,1551l4801,1559,4803,1576,4804,1569,4806,1564,4810,1560,4818,1547,4809,1551xe" filled="t" fillcolor="#231F20" stroked="f">
              <v:path arrowok="t"/>
              <v:fill/>
            </v:shape>
            <v:shape style="position:absolute;left:2640;top:1503;width:3365;height:173" coordorigin="2640,1503" coordsize="3365,173" path="m5376,1635l5376,1631,5372,1631,5367,1630,5363,1624,5363,1621,5363,1547,5359,1547,5333,1558,5339,1560,5344,1561,5346,1565,5347,1568,5347,1573,5347,1621,5346,1626,5343,1630,5338,1631,5334,1631,5334,1635,5376,1635xe" filled="t" fillcolor="#231F20" stroked="f">
              <v:path arrowok="t"/>
              <v:fill/>
            </v:shape>
            <v:shape style="position:absolute;left:2640;top:1503;width:3365;height:173" coordorigin="2640,1503" coordsize="3365,173" path="m5244,1623l5244,1620,5244,1574,5247,1568,5250,1564,5256,1560,5262,1563,5267,1566,5272,1566,5277,1562,5277,1557,5276,1552,5272,1548,5266,1547,5258,1547,5251,1554,5244,1566,5244,1547,5240,1547,5214,1558,5220,1560,5222,1560,5226,1561,5228,1565,5228,1567,5228,1621,5228,1625,5225,1629,5219,1631,5215,1631,5215,1635,5259,1635,5252,1631,5248,1629,5244,1623xe" filled="t" fillcolor="#231F20" stroked="f">
              <v:path arrowok="t"/>
              <v:fill/>
            </v:shape>
            <v:shape style="position:absolute;left:2640;top:1503;width:3365;height:173" coordorigin="2640,1503" coordsize="3365,173" path="m5152,1603l5156,1597,5160,1595,5165,1592,5168,1584,5158,1588,5152,1603xe" filled="t" fillcolor="#231F20" stroked="f">
              <v:path arrowok="t"/>
              <v:fill/>
            </v:shape>
            <v:shape style="position:absolute;left:2640;top:1503;width:3365;height:173" coordorigin="2640,1503" coordsize="3365,173" path="m5135,1615l5135,1621,5137,1626,5141,1630,5145,1634,5150,1636,5156,1636,5163,1636,5168,1633,5174,1629,5183,1622,5183,1628,5185,1633,5190,1636,5199,1636,5206,1632,5213,1622,5213,1617,5206,1623,5200,1624,5198,1618,5198,1568,5197,1563,5196,1560,5195,1556,5188,1551,5183,1548,5177,1547,5160,1547,5152,1549,5147,1554,5141,1558,5139,1563,5139,1569,5139,1573,5144,1578,5149,1578,5154,1574,5154,1569,5154,1563,5155,1558,5160,1554,5167,1553,5172,1553,5179,1558,5181,1561,5183,1567,5183,1578,5168,1584,5165,1592,5167,1590,5173,1588,5183,1584,5183,1616,5175,1623,5169,1626,5164,1626,5158,1624,5152,1618,5151,1615,5151,1610,5152,1603,5158,1588,5151,1592,5145,1596,5141,1600,5138,1604,5135,1610,5135,1615xe" filled="t" fillcolor="#231F20" stroked="f">
              <v:path arrowok="t"/>
              <v:fill/>
            </v:shape>
            <v:shape style="position:absolute;left:2640;top:1503;width:3365;height:173" coordorigin="2640,1503" coordsize="3365,173" path="m5019,1634l5024,1635,5031,1636,5037,1637,5049,1637,5056,1635,5062,1630,5068,1625,5071,1619,5071,1601,5064,1593,5052,1587,5038,1581,5032,1578,5026,1573,5024,1567,5024,1561,5028,1556,5034,1553,5044,1553,5048,1554,5056,1561,5059,1567,5061,1576,5064,1576,5064,1547,5061,1547,5057,1551,5051,1549,5046,1548,5042,1547,5031,1547,5025,1550,5020,1554,5015,1559,5013,1565,5013,1577,5014,1582,5020,1589,5025,1593,5034,1597,5043,1602,5049,1605,5055,1611,5057,1615,5057,1619,5056,1626,5050,1631,5047,1632,5036,1632,5031,1630,5026,1625,5021,1621,5018,1614,5016,1606,5013,1606,5013,1636,5019,1634xe" filled="t" fillcolor="#231F20" stroked="f">
              <v:path arrowok="t"/>
              <v:fill/>
            </v:shape>
            <v:shape style="position:absolute;left:2640;top:1503;width:3365;height:173" coordorigin="2640,1503" coordsize="3365,173" path="m4883,1634l4888,1635,4895,1636,4901,1637,4914,1637,4920,1635,4926,1630,4932,1625,4935,1619,4935,1601,4928,1593,4916,1587,4902,1581,4896,1578,4891,1573,4888,1567,4888,1561,4892,1556,4898,1553,4908,1553,4912,1554,4920,1561,4923,1567,4925,1576,4928,1576,4928,1547,4925,1547,4921,1551,4915,1549,4910,1548,4906,1547,4895,1547,4889,1550,4884,1554,4879,1559,4877,1565,4877,1577,4878,1582,4884,1589,4890,1593,4898,1597,4907,1602,4913,1605,4919,1611,4921,1615,4921,1619,4920,1626,4914,1631,4911,1632,4900,1632,4895,1630,4890,1625,4885,1621,4882,1614,4880,1606,4877,1606,4877,1636,4883,1634xe" filled="t" fillcolor="#231F20" stroked="f">
              <v:path arrowok="t"/>
              <v:fill/>
            </v:shape>
            <v:shape style="position:absolute;left:2640;top:1503;width:3365;height:173" coordorigin="2640,1503" coordsize="3365,173" path="m4790,1593l4790,1607,4794,1617,4801,1625,4808,1633,4817,1637,4837,1637,4844,1634,4851,1627,4857,1620,4861,1612,4862,1604,4859,1602,4856,1609,4853,1615,4849,1618,4845,1621,4840,1622,4826,1622,4819,1619,4812,1611,4806,1604,4803,1594,4803,1582,4862,1582,4862,1571,4859,1563,4853,1556,4847,1550,4839,1547,4818,1547,4810,1560,4814,1556,4819,1554,4824,1554,4831,1555,4837,1559,4841,1565,4842,1571,4843,1576,4803,1576,4801,1559,4794,1567,4790,1579,4790,1593xe" filled="t" fillcolor="#231F20" stroked="f">
              <v:path arrowok="t"/>
              <v:fill/>
            </v:shape>
            <v:shape style="position:absolute;left:2640;top:1503;width:3365;height:173" coordorigin="2640,1503" coordsize="3365,173" path="m4773,1624l4771,1619,4771,1617,4771,1611,4771,1550,4742,1550,4742,1553,4747,1553,4753,1556,4755,1561,4755,1614,4751,1619,4743,1623,4737,1626,4730,1626,4724,1622,4721,1620,4720,1614,4720,1550,4690,1550,4690,1553,4695,1553,4699,1554,4704,1559,4705,1562,4705,1612,4705,1618,4707,1623,4708,1627,4714,1633,4717,1636,4722,1637,4731,1637,4735,1636,4742,1632,4748,1627,4755,1619,4755,1637,4759,1637,4785,1627,4779,1625,4773,1624xe" filled="t" fillcolor="#231F20" stroked="f">
              <v:path arrowok="t"/>
              <v:fill/>
            </v:shape>
            <v:shape style="position:absolute;left:2640;top:1503;width:3365;height:173" coordorigin="2640,1503" coordsize="3365,173" path="m4689,1635l4689,1631,4685,1631,4681,1630,4677,1625,4676,1621,4676,1572,4676,1566,4674,1562,4672,1557,4666,1551,4663,1548,4659,1547,4645,1547,4636,1553,4626,1565,4626,1547,4622,1547,4596,1558,4602,1560,4608,1561,4610,1565,4610,1567,4610,1574,4610,1622,4610,1626,4607,1630,4604,1631,4599,1631,4598,1635,4640,1635,4640,1631,4635,1631,4630,1630,4626,1625,4626,1621,4626,1571,4633,1563,4640,1559,4652,1559,4658,1564,4660,1567,4661,1573,4661,1620,4660,1627,4656,1631,4649,1631,4647,1635,4689,1635xe" filled="t" fillcolor="#231F20" stroked="f">
              <v:path arrowok="t"/>
              <v:fill/>
            </v:shape>
            <v:shape style="position:absolute;left:2640;top:1503;width:3365;height:173" coordorigin="2640,1503" coordsize="3365,173" path="m4561,1509l4561,1515,4564,1519,4568,1522,4573,1522,4577,1519,4580,1515,4580,1509,4577,1505,4573,1503,4568,1503,4564,1505,4561,1509xe" filled="t" fillcolor="#231F20" stroked="f">
              <v:path arrowok="t"/>
              <v:fill/>
            </v:shape>
            <v:shape style="position:absolute;left:2640;top:1503;width:3365;height:173" coordorigin="2640,1503" coordsize="3365,173" path="m5473,1635l5473,1631,5469,1631,5465,1630,5461,1625,5460,1621,5460,1572,5460,1566,5458,1562,5456,1557,5450,1551,5443,1547,5429,1547,5420,1553,5410,1565,5410,1547,5406,1547,5380,1558,5386,1560,5392,1561,5394,1565,5394,1567,5395,1574,5395,1622,5394,1626,5391,1630,5388,1631,5384,1631,5382,1635,5424,1635,5424,1631,5419,1631,5415,1630,5410,1625,5410,1621,5410,1571,5417,1563,5425,1559,5437,1559,5442,1564,5444,1567,5445,1573,5445,1620,5444,1627,5440,1631,5433,1631,5431,1635,5473,1635xe" filled="t" fillcolor="#231F20" stroked="f">
              <v:path arrowok="t"/>
              <v:fill/>
            </v:shape>
            <v:shape style="position:absolute;left:2640;top:1503;width:3365;height:173" coordorigin="2640,1503" coordsize="3365,173" path="m5345,1509l5345,1515,5348,1519,5352,1522,5358,1522,5362,1519,5364,1515,5364,1509,5362,1505,5358,1503,5352,1503,5348,1505,5345,1509xe" filled="t" fillcolor="#231F20" stroked="f">
              <v:path arrowok="t"/>
              <v:fill/>
            </v:shape>
            <v:shape style="position:absolute;left:2640;top:1503;width:3365;height:173" coordorigin="2640,1503" coordsize="3365,173" path="m5487,1578l5487,1583,5488,1589,5491,1593,5494,1598,5498,1601,5503,1604,5497,1609,5493,1613,5491,1616,5488,1621,5488,1626,5491,1630,5497,1634,5491,1640,5493,1649,5495,1644,5499,1638,5502,1635,5510,1636,5520,1636,5534,1637,5544,1637,5550,1638,5556,1641,5558,1646,5558,1651,5555,1655,5550,1659,5545,1663,5537,1665,5514,1665,5505,1663,5505,1676,5517,1676,5538,1672,5555,1662,5562,1656,5565,1649,5565,1637,5563,1633,5556,1626,5552,1624,5546,1623,5542,1623,5534,1622,5521,1622,5514,1622,5510,1622,5505,1621,5501,1616,5502,1612,5508,1605,5505,1591,5503,1584,5503,1566,5505,1561,5511,1553,5515,1552,5524,1552,5528,1554,5531,1558,5536,1563,5538,1571,5538,1581,5539,1604,5545,1599,5551,1593,5554,1586,5554,1572,5552,1566,5549,1561,5564,1561,5566,1557,5560,1553,5542,1553,5536,1549,5529,1547,5511,1547,5503,1550,5496,1556,5490,1562,5487,1570,5487,1578xe" filled="t" fillcolor="#231F20" stroked="f">
              <v:path arrowok="t"/>
              <v:fill/>
            </v:shape>
            <v:shape style="position:absolute;left:6136;top:1547;width:72;height:90" coordorigin="6136,1547" coordsize="72,90" path="m6136,1593l6136,1607,6140,1617,6147,1625,6154,1633,6163,1637,6183,1637,6190,1634,6197,1627,6203,1620,6207,1612,6208,1604,6205,1602,6202,1609,6199,1615,6195,1618,6191,1621,6186,1622,6172,1622,6165,1619,6159,1611,6152,1604,6149,1594,6149,1582,6208,1582,6208,1571,6205,1563,6199,1556,6193,1550,6185,1547,6164,1547,6156,1560,6160,1556,6165,1554,6170,1554,6177,1555,6183,1559,6187,1565,6188,1571,6189,1576,6149,1576,6147,1559,6140,1567,6136,1579,6136,1593xe" filled="t" fillcolor="#231F20" stroked="f">
              <v:path arrowok="t"/>
              <v:fill/>
            </v:shape>
            <v:shape style="position:absolute;left:6244;top:1618;width:39;height:19" coordorigin="6244,1618" coordsize="39,19" path="m6283,1618l6278,1624,6274,1629,6269,1632,6258,1632,6254,1630,6247,1625,6244,1618,6249,1634,6255,1637,6259,1637,6274,1637,6282,1633,6283,1618xe" filled="t" fillcolor="#231F20" stroked="f">
              <v:path arrowok="t"/>
              <v:fill/>
            </v:shape>
            <v:shape style="position:absolute;left:6213;top:1547;width:89;height:128" coordorigin="6213,1547" coordsize="89,128" path="m6243,1665l6243,1661,6243,1630,6249,1634,6244,1618,6243,1616,6243,1611,6243,1573,6248,1567,6254,1563,6260,1561,6268,1561,6273,1563,6277,1568,6283,1575,6285,1585,6285,1609,6283,1618,6282,1633,6289,1626,6298,1616,6302,1604,6302,1576,6299,1565,6292,1557,6286,1551,6279,1547,6265,1547,6261,1549,6256,1552,6252,1555,6247,1560,6243,1567,6243,1548,6239,1548,6213,1558,6214,1561,6219,1560,6223,1560,6227,1564,6228,1569,6228,1661,6227,1667,6221,1671,6215,1672,6213,1675,6257,1675,6257,1672,6253,1672,6248,1671,6243,1665xe" filled="t" fillcolor="#231F20" stroked="f">
              <v:path arrowok="t"/>
              <v:fill/>
            </v:shape>
            <v:shape style="position:absolute;left:6327;top:1547;width:17;height:29" coordorigin="6327,1547" coordsize="17,29" path="m6334,1551l6327,1559,6329,1576,6329,1569,6332,1564,6336,1560,6344,1547,6334,1551xe" filled="t" fillcolor="#231F20" stroked="f">
              <v:path arrowok="t"/>
              <v:fill/>
            </v:shape>
            <v:shape style="position:absolute;left:6316;top:1547;width:72;height:90" coordorigin="6316,1547" coordsize="72,90" path="m6316,1593l6316,1607,6319,1617,6326,1625,6334,1633,6342,1637,6362,1637,6370,1634,6376,1627,6382,1620,6386,1612,6387,1604,6385,1602,6382,1609,6378,1615,6374,1618,6370,1621,6365,1622,6351,1622,6344,1619,6338,1611,6332,1604,6329,1594,6329,1582,6387,1582,6387,1571,6384,1563,6378,1556,6372,1550,6364,1547,6344,1547,6336,1560,6340,1556,6344,1554,6350,1554,6356,1555,6362,1559,6366,1565,6368,1571,6368,1576,6329,1576,6327,1559,6319,1567,6316,1579,6316,1593xe" filled="t" fillcolor="#231F20" stroked="f">
              <v:path arrowok="t"/>
              <v:fill/>
            </v:shape>
            <v:shape style="position:absolute;left:6416;top:1584;width:16;height:20" coordorigin="6416,1584" coordsize="16,20" path="m6416,1603l6421,1597,6424,1595,6429,1592,6432,1584,6422,1588,6416,1603xe" filled="t" fillcolor="#231F20" stroked="f">
              <v:path arrowok="t"/>
              <v:fill/>
            </v:shape>
            <v:shape style="position:absolute;left:6400;top:1547;width:77;height:89" coordorigin="6400,1547" coordsize="77,89" path="m6400,1615l6400,1621,6402,1626,6405,1630,6409,1634,6414,1636,6420,1636,6427,1636,6433,1633,6438,1629,6447,1622,6447,1628,6450,1633,6454,1636,6463,1636,6470,1632,6477,1622,6477,1617,6471,1623,6464,1624,6462,1618,6462,1568,6462,1563,6461,1560,6459,1556,6453,1551,6448,1548,6442,1547,6424,1547,6417,1549,6411,1554,6406,1558,6403,1563,6403,1569,6404,1573,6408,1578,6413,1578,6418,1574,6419,1569,6418,1563,6420,1558,6424,1554,6431,1553,6436,1553,6443,1558,6446,1561,6447,1567,6447,1578,6432,1584,6429,1592,6432,1590,6438,1588,6447,1584,6447,1616,6439,1623,6433,1626,6428,1626,6422,1624,6417,1618,6415,1615,6415,1610,6416,1603,6422,1588,6416,1592,6409,1596,6405,1600,6402,1604,6400,1610,6400,1615xe" filled="t" fillcolor="#231F20" stroked="f">
              <v:path arrowok="t"/>
              <v:fill/>
            </v:shape>
            <v:shape style="position:absolute;left:6479;top:1522;width:51;height:114" coordorigin="6479,1522" coordsize="51,114" path="m6493,1624l6496,1630,6501,1634,6506,1636,6513,1636,6517,1635,6525,1628,6528,1624,6530,1618,6526,1620,6520,1625,6516,1625,6512,1624,6508,1617,6508,1556,6528,1556,6528,1550,6508,1550,6508,1522,6505,1522,6503,1528,6501,1532,6499,1535,6496,1539,6490,1546,6483,1552,6479,1556,6493,1556,6493,1619,6493,1624xe" filled="t" fillcolor="#231F20" stroked="f">
              <v:path arrowok="t"/>
              <v:fill/>
            </v:shape>
            <v:shape style="position:absolute;left:6070;top:1547;width:63;height:88" coordorigin="6070,1547" coordsize="63,88" path="m6100,1623l6099,1620,6099,1574,6102,1568,6105,1564,6112,1560,6118,1563,6123,1566,6127,1566,6132,1562,6133,1557,6132,1552,6128,1548,6121,1547,6114,1547,6107,1554,6099,1566,6099,1547,6096,1547,6070,1558,6075,1560,6077,1560,6081,1561,6084,1565,6084,1567,6084,1573,6084,1621,6084,1625,6080,1629,6075,1631,6071,1631,6071,1635,6114,1635,6108,1631,6103,1629,6100,1623xe" filled="t" fillcolor="#231F20" stroked="f">
              <v:path arrowok="t"/>
              <v:fill/>
            </v:shape>
            <v:shape style="position:absolute;left:6147;top:1547;width:17;height:29" coordorigin="6147,1547" coordsize="17,29" path="m6155,1551l6147,1559,6149,1576,6150,1569,6152,1564,6156,1560,6164,1547,6155,155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424.976pt;width:14.3857pt;height:0.425pt;mso-position-horizontal-relative:page;mso-position-vertical-relative:page;z-index:-4071" coordorigin="0,8500" coordsize="288,8">
            <v:shape style="position:absolute;left:0;top:8504;width:283;height:0" coordorigin="0,8504" coordsize="283,0" path="m283,8504l1,8504,1,8504e" filled="t" fillcolor="#231F20" stroked="f">
              <v:path arrowok="t"/>
              <v:fill/>
            </v:shape>
            <v:shape style="position:absolute;left:0;top:8504;width:283;height:0" coordorigin="0,8504" coordsize="283,0" path="m283,8504l1,8504e" filled="f" stroked="t" strokeweight="0.425pt" strokecolor="#221E1F">
              <v:path arrowok="t"/>
            </v:shape>
            <v:shape style="position:absolute;left:0;top:8504;width:283;height:0" coordorigin="0,8504" coordsize="283,0" path="m1,8504l283,8504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width:195.733pt;height:51.766pt">
            <v:imagedata o:title="" r:id="rId2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pict>
          <v:group style="position:absolute;margin-left:647.628pt;margin-top:0.659pt;width:4.3835pt;height:2.517pt;mso-position-horizontal-relative:page;mso-position-vertical-relative:page;z-index:-4055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425"/>
      </w:pPr>
      <w:r>
        <w:pict>
          <v:group style="position:absolute;margin-left:166.075pt;margin-top:-13.688pt;width:21.416pt;height:6.58pt;mso-position-horizontal-relative:page;mso-position-vertical-relative:paragraph;z-index:-4068" coordorigin="3322,-274" coordsize="428,132">
            <v:shape style="position:absolute;left:3322;top:-274;width:428;height:132" coordorigin="3322,-274" coordsize="428,132" path="m3389,-142l3395,-149,3379,-149,3372,-153,3366,-160,3359,-176,3370,-145,3389,-142xe" filled="t" fillcolor="#231F20" stroked="f">
              <v:path arrowok="t"/>
              <v:fill/>
            </v:shape>
            <v:shape style="position:absolute;left:3322;top:-274;width:428;height:132" coordorigin="3322,-274" coordsize="428,132" path="m3478,-217l3482,-212,3487,-208,3492,-204,3500,-200,3511,-194,3519,-190,3525,-187,3532,-182,3536,-176,3538,-171,3538,-163,3536,-158,3532,-154,3528,-151,3522,-149,3506,-149,3498,-152,3490,-159,3482,-166,3477,-177,3474,-190,3471,-190,3471,-142,3475,-145,3479,-148,3484,-150,3488,-149,3491,-148,3496,-146,3501,-144,3508,-143,3516,-142,3528,-142,3539,-146,3547,-154,3555,-161,3559,-170,3559,-189,3557,-197,3552,-203,3546,-209,3536,-216,3522,-223,3511,-229,3504,-232,3498,-237,3493,-243,3491,-248,3491,-255,3497,-262,3500,-265,3505,-267,3520,-267,3527,-264,3534,-257,3541,-251,3546,-243,3548,-232,3551,-232,3550,-274,3548,-274,3546,-268,3541,-265,3537,-266,3532,-268,3528,-270,3522,-273,3514,-274,3499,-274,3489,-271,3482,-263,3475,-256,3471,-248,3471,-232,3472,-227,3475,-222,3478,-217xe" filled="t" fillcolor="#231F20" stroked="f">
              <v:path arrowok="t"/>
              <v:fill/>
            </v:shape>
            <v:shape style="position:absolute;left:3322;top:-274;width:428;height:132" coordorigin="3322,-274" coordsize="428,132" path="m3571,-174l3617,-174,3580,-193,3617,-242,3617,-193,3580,-193,3617,-174,3617,-145,3643,-145,3643,-174,3654,-174,3654,-193,3643,-193,3643,-274,3631,-274,3571,-193,3571,-174xe" filled="t" fillcolor="#231F20" stroked="f">
              <v:path arrowok="t"/>
              <v:fill/>
            </v:shape>
            <v:shape style="position:absolute;left:3322;top:-274;width:428;height:132" coordorigin="3322,-274" coordsize="428,132" path="m3720,-161l3719,-156,3715,-150,3709,-149,3704,-150,3700,-156,3699,-161,3697,-167,3697,-179,3693,-147,3698,-144,3703,-143,3714,-143,3719,-144,3720,-161xe" filled="t" fillcolor="#231F20" stroked="f">
              <v:path arrowok="t"/>
              <v:fill/>
            </v:shape>
            <v:shape style="position:absolute;left:3322;top:-274;width:428;height:132" coordorigin="3322,-274" coordsize="428,132" path="m3669,-207l3669,-197,3670,-187,3673,-177,3675,-170,3677,-165,3680,-161,3684,-155,3688,-150,3693,-147,3697,-179,3697,-226,3697,-245,3698,-254,3699,-259,3703,-265,3709,-267,3715,-266,3719,-261,3720,-256,3721,-247,3721,-208,3721,-169,3720,-161,3719,-144,3724,-146,3728,-149,3732,-152,3736,-157,3740,-161,3742,-166,3745,-173,3748,-184,3750,-196,3750,-222,3748,-235,3744,-246,3741,-255,3736,-261,3730,-266,3723,-271,3716,-274,3702,-274,3695,-271,3689,-266,3682,-261,3678,-254,3674,-244,3671,-233,3669,-220,3669,-207xe" filled="t" fillcolor="#231F20" stroked="f">
              <v:path arrowok="t"/>
              <v:fill/>
            </v:shape>
            <v:shape style="position:absolute;left:3322;top:-274;width:428;height:132" coordorigin="3322,-274" coordsize="428,132" path="m3324,-188l3333,-170,3336,-165,3351,-152,3370,-145,3359,-176,3355,-197,3355,-208,3357,-231,3362,-248,3368,-261,3377,-267,3395,-267,3400,-265,3405,-262,3410,-258,3414,-253,3417,-244,3420,-236,3422,-224,3422,-193,3420,-182,3417,-173,3414,-164,3410,-158,3404,-154,3400,-151,3395,-149,3389,-142,3410,-145,3428,-154,3441,-167,3451,-184,3455,-204,3455,-209,3452,-229,3443,-247,3436,-255,3420,-267,3401,-272,3388,-273,3367,-271,3349,-262,3341,-255,3328,-239,3322,-220,3322,-209,3324,-18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16.058pt;margin-top:-14.058pt;width:18.0615pt;height:7.423pt;mso-position-horizontal-relative:page;mso-position-vertical-relative:paragraph;z-index:-4066" coordorigin="4321,-281" coordsize="361,148">
            <v:shape style="position:absolute;left:4332;top:-189;width:54;height:0" coordorigin="4332,-189" coordsize="54,0" path="m4332,-189l4386,-189e" filled="f" stroked="t" strokeweight="1.061pt" strokecolor="#231F20">
              <v:path arrowok="t"/>
            </v:shape>
            <v:shape style="position:absolute;left:4392;top:-271;width:280;height:128" coordorigin="4392,-271" coordsize="280,128" path="m4451,-209l4444,-209,4439,-210,4439,-264,4451,-264,4457,-262,4461,-257,4465,-253,4467,-246,4469,-205,4478,-207,4485,-211,4490,-216,4495,-222,4498,-229,4498,-247,4494,-255,4486,-262,4471,-269,4447,-271,4392,-271,4392,-268,4398,-268,4404,-266,4409,-262,4409,-260,4410,-256,4410,-161,4409,-156,4406,-151,4402,-149,4398,-149,4392,-149,4392,-145,4456,-145,4456,-149,4451,-149,4445,-150,4440,-155,4439,-156,4439,-161,4439,-202,4453,-202,4463,-203,4465,-221,4461,-216,4457,-212,4451,-209xe" filled="t" fillcolor="#231F20" stroked="f">
              <v:path arrowok="t"/>
              <v:fill/>
            </v:shape>
            <v:shape style="position:absolute;left:4392;top:-271;width:280;height:128" coordorigin="4392,-271" coordsize="280,128" path="m4469,-205l4467,-246,4467,-228,4465,-221,4463,-203,4469,-205xe" filled="t" fillcolor="#231F20" stroked="f">
              <v:path arrowok="t"/>
              <v:fill/>
            </v:shape>
            <v:shape style="position:absolute;left:4392;top:-271;width:280;height:128" coordorigin="4392,-271" coordsize="280,128" path="m4520,-166l4520,-158,4520,-154,4514,-149,4511,-145,4558,-145,4552,-149,4547,-154,4546,-161,4546,-193,4547,-200,4549,-206,4552,-212,4555,-215,4560,-217,4566,-213,4572,-209,4578,-209,4582,-213,4585,-218,4585,-222,4584,-229,4580,-234,4574,-235,4570,-235,4566,-233,4561,-230,4557,-227,4552,-221,4546,-212,4546,-232,4511,-232,4516,-228,4520,-223,4520,-219,4520,-166xe" filled="t" fillcolor="#231F20" stroked="f">
              <v:path arrowok="t"/>
              <v:fill/>
            </v:shape>
            <v:shape style="position:absolute;left:4392;top:-271;width:280;height:128" coordorigin="4392,-271" coordsize="280,128" path="m4643,-160l4641,-154,4637,-150,4631,-149,4626,-150,4622,-155,4620,-158,4619,-143,4645,-143,4643,-160xe" filled="t" fillcolor="#231F20" stroked="f">
              <v:path arrowok="t"/>
              <v:fill/>
            </v:shape>
            <v:shape style="position:absolute;left:4392;top:-271;width:280;height:128" coordorigin="4392,-271" coordsize="280,128" path="m4618,-194l4619,-203,4619,-210,4620,-217,4621,-222,4626,-227,4632,-228,4637,-227,4638,-226,4642,-221,4645,-214,4645,-206,4645,-178,4645,-166,4643,-160,4645,-143,4655,-148,4663,-158,4669,-166,4672,-176,4672,-197,4671,-205,4667,-212,4664,-219,4659,-225,4653,-229,4646,-233,4639,-235,4619,-235,4609,-230,4602,-221,4595,-212,4591,-201,4591,-176,4595,-166,4602,-156,4609,-147,4619,-143,4620,-158,4620,-163,4619,-168,4618,-175,4618,-19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03.308pt;margin-top:3.6655pt;width:5.495pt;height:0pt;mso-position-horizontal-relative:page;mso-position-vertical-relative:paragraph;z-index:-4063" coordorigin="2066,73" coordsize="110,0">
            <v:shape style="position:absolute;left:2066;top:73;width:110;height:0" coordorigin="2066,73" coordsize="110,0" path="m2066,73l2176,73e" filled="f" stroked="t" strokeweight="5.595pt" strokecolor="#231F20">
              <v:path arrowok="t"/>
            </v:shape>
            <w10:wrap type="none"/>
          </v:group>
        </w:pict>
      </w:r>
      <w:r>
        <w:pict>
          <v:group style="position:absolute;margin-left:121.767pt;margin-top:14.54pt;width:193.809pt;height:8.182pt;mso-position-horizontal-relative:page;mso-position-vertical-relative:paragraph;z-index:-4062" coordorigin="2435,291" coordsize="3876,164">
            <v:shape style="position:absolute;left:2435;top:291;width:3876;height:164" coordorigin="2435,291" coordsize="3876,164" path="m5514,423l5514,419,5510,419,5505,418,5501,413,5485,404,5485,408,5484,415,5480,419,5473,419,5472,423,5514,423xe" filled="t" fillcolor="#231F20" stroked="f">
              <v:path arrowok="t"/>
              <v:fill/>
            </v:shape>
            <v:shape style="position:absolute;left:2435;top:291;width:3876;height:164" coordorigin="2435,291" coordsize="3876,164" path="m5342,381l5342,395,5346,406,5353,413,5360,421,5369,425,5389,425,5396,422,5403,415,5409,408,5413,400,5414,392,5411,390,5408,397,5405,403,5401,406,5397,409,5392,410,5378,410,5371,407,5365,399,5358,392,5355,382,5355,370,5414,370,5414,359,5411,351,5405,345,5399,338,5391,335,5370,335,5362,348,5366,344,5371,342,5376,342,5383,343,5389,347,5393,353,5394,359,5395,364,5355,364,5353,347,5346,356,5342,367,5342,381xe" filled="t" fillcolor="#231F20" stroked="f">
              <v:path arrowok="t"/>
              <v:fill/>
            </v:shape>
            <v:shape style="position:absolute;left:2435;top:291;width:3876;height:164" coordorigin="2435,291" coordsize="3876,164" path="m5719,391l5723,386,5727,383,5732,380,5735,372,5725,376,5719,391xe" filled="t" fillcolor="#231F20" stroked="f">
              <v:path arrowok="t"/>
              <v:fill/>
            </v:shape>
            <v:shape style="position:absolute;left:2435;top:291;width:3876;height:164" coordorigin="2435,291" coordsize="3876,164" path="m5702,403l5702,409,5704,414,5708,419,5712,423,5717,425,5723,425,5730,424,5736,421,5741,417,5750,411,5750,416,5753,421,5757,424,5766,424,5773,420,5780,411,5780,405,5773,411,5767,412,5765,406,5765,356,5765,351,5763,348,5762,344,5755,339,5751,337,5744,335,5727,335,5719,337,5714,342,5708,346,5706,351,5706,357,5706,362,5711,366,5716,366,5721,362,5721,357,5721,351,5722,346,5727,342,5734,341,5739,341,5746,346,5748,349,5750,355,5750,366,5735,372,5732,380,5734,378,5740,376,5750,372,5750,404,5742,411,5736,414,5731,414,5725,412,5719,406,5718,403,5718,398,5719,391,5725,376,5718,380,5712,384,5708,388,5705,392,5702,398,5702,403xe" filled="t" fillcolor="#231F20" stroked="f">
              <v:path arrowok="t"/>
              <v:fill/>
            </v:shape>
            <v:shape style="position:absolute;left:2435;top:291;width:3876;height:164" coordorigin="2435,291" coordsize="3876,164" path="m6010,411l6010,408,6010,362,6012,356,6015,352,6022,348,6028,351,6033,354,6037,354,6042,350,6043,346,6042,340,6038,336,6031,335,6024,335,6017,342,6010,354,6010,335,6006,335,5980,346,5985,348,5987,348,5991,349,5994,353,5994,355,5994,361,5994,409,5994,413,5990,417,5985,419,5981,419,5981,423,6024,423,6018,419,6013,417,6010,411xe" filled="t" fillcolor="#231F20" stroked="f">
              <v:path arrowok="t"/>
              <v:fill/>
            </v:shape>
            <v:shape style="position:absolute;left:2435;top:291;width:3876;height:164" coordorigin="2435,291" coordsize="3876,164" path="m5914,338l5884,338,5884,341,5888,341,5893,342,5898,347,5898,350,5898,400,5899,406,5900,411,5902,415,5908,421,5911,424,5915,425,5915,408,5914,403,5914,338xe" filled="t" fillcolor="#231F20" stroked="f">
              <v:path arrowok="t"/>
              <v:fill/>
            </v:shape>
            <v:shape style="position:absolute;left:2435;top:291;width:3876;height:164" coordorigin="2435,291" coordsize="3876,164" path="m5967,412l5965,407,5964,405,5964,399,5953,425,5978,415,5973,413,5967,412xe" filled="t" fillcolor="#231F20" stroked="f">
              <v:path arrowok="t"/>
              <v:fill/>
            </v:shape>
            <v:shape style="position:absolute;left:2435;top:291;width:3876;height:164" coordorigin="2435,291" coordsize="3876,164" path="m5881,423l5881,419,5876,419,5872,418,5867,412,5867,409,5867,291,5863,291,5837,301,5841,303,5849,304,5851,309,5851,311,5852,317,5852,409,5850,414,5846,419,5839,419,5839,423,5881,423xe" filled="t" fillcolor="#231F20" stroked="f">
              <v:path arrowok="t"/>
              <v:fill/>
            </v:shape>
            <v:shape style="position:absolute;left:2435;top:291;width:3876;height:164" coordorigin="2435,291" coordsize="3876,164" path="m5798,298l5798,303,5801,307,5805,310,5810,310,5814,307,5817,303,5817,298,5814,294,5810,291,5805,291,5801,294,5798,298xe" filled="t" fillcolor="#231F20" stroked="f">
              <v:path arrowok="t"/>
              <v:fill/>
            </v:shape>
            <v:shape style="position:absolute;left:2435;top:291;width:3876;height:164" coordorigin="2435,291" coordsize="3876,164" path="m6067,339l6060,347,6062,364,6062,357,6065,352,6069,348,6076,335,6067,339xe" filled="t" fillcolor="#231F20" stroked="f">
              <v:path arrowok="t"/>
              <v:fill/>
            </v:shape>
            <v:shape style="position:absolute;left:2435;top:291;width:3876;height:164" coordorigin="2435,291" coordsize="3876,164" path="m6241,423l6241,419,6236,419,6232,418,6228,412,6228,409,6228,335,6224,335,6198,346,6204,348,6209,349,6211,353,6212,356,6212,362,6212,409,6211,414,6206,419,6203,419,6199,419,6199,423,6241,423xe" filled="t" fillcolor="#231F20" stroked="f">
              <v:path arrowok="t"/>
              <v:fill/>
            </v:shape>
            <v:shape style="position:absolute;left:2435;top:291;width:3876;height:164" coordorigin="2435,291" coordsize="3876,164" path="m6048,381l6048,395,6052,406,6059,413,6067,421,6075,425,6095,425,6103,422,6109,415,6115,408,6119,400,6120,392,6118,390,6115,397,6111,403,6107,406,6103,409,6098,410,6084,410,6077,407,6071,399,6065,392,6062,382,6062,370,6120,370,6120,359,6117,351,6111,345,6105,338,6097,335,6076,335,6069,348,6073,344,6077,342,6083,342,6089,343,6095,347,6099,353,6101,359,6101,364,6062,364,6060,347,6052,356,6048,367,6048,381xe" filled="t" fillcolor="#231F20" stroked="f">
              <v:path arrowok="t"/>
              <v:fill/>
            </v:shape>
            <v:shape style="position:absolute;left:2435;top:291;width:3876;height:164" coordorigin="2435,291" coordsize="3876,164" path="m6260,422l6265,423,6272,424,6278,425,6290,425,6297,423,6303,418,6309,414,6312,407,6312,390,6305,381,6293,375,6284,390,6290,393,6296,399,6298,403,6298,407,6296,414,6291,419,6288,420,6277,420,6272,418,6267,413,6262,409,6259,402,6257,394,6254,394,6254,424,6260,422xe" filled="t" fillcolor="#231F20" stroked="f">
              <v:path arrowok="t"/>
              <v:fill/>
            </v:shape>
            <v:shape style="position:absolute;left:2435;top:291;width:3876;height:164" coordorigin="2435,291" coordsize="3876,164" path="m6210,298l6210,303,6213,307,6217,310,6223,310,6227,307,6229,303,6229,298,6227,294,6223,291,6217,291,6213,294,6210,298xe" filled="t" fillcolor="#231F20" stroked="f">
              <v:path arrowok="t"/>
              <v:fill/>
            </v:shape>
            <v:shape style="position:absolute;left:2435;top:291;width:3876;height:164" coordorigin="2435,291" coordsize="3876,164" path="m6255,370l6260,377,6266,381,6275,385,6284,390,6293,375,6279,369,6273,366,6267,361,6264,355,6264,349,6268,344,6275,341,6285,341,6289,342,6297,349,6300,355,6302,364,6305,364,6305,335,6302,335,6298,339,6291,337,6287,336,6283,335,6272,335,6266,338,6261,342,6256,347,6253,353,6253,365,6255,370xe" filled="t" fillcolor="#231F20" stroked="f">
              <v:path arrowok="t"/>
              <v:fill/>
            </v:shape>
            <v:shape style="position:absolute;left:2435;top:291;width:3876;height:164" coordorigin="2435,291" coordsize="3876,164" path="m5941,341l5946,344,5949,349,5949,402,5944,407,5937,411,5930,414,5924,414,5918,410,5915,408,5915,425,5924,425,5928,424,5936,420,5942,415,5949,407,5949,425,5953,425,5964,399,5964,338,5935,338,5935,341,5941,341xe" filled="t" fillcolor="#231F20" stroked="f">
              <v:path arrowok="t"/>
              <v:fill/>
            </v:shape>
            <v:shape style="position:absolute;left:2435;top:291;width:3876;height:164" coordorigin="2435,291" coordsize="3876,164" path="m5530,412l5533,418,5538,422,5543,424,5550,424,5554,423,5562,417,5565,412,5568,406,5563,408,5558,413,5554,413,5549,412,5545,405,5545,344,5565,344,5565,338,5545,338,5545,310,5542,310,5540,316,5538,320,5536,323,5534,327,5527,334,5520,340,5516,344,5530,344,5530,408,5530,412xe" filled="t" fillcolor="#231F20" stroked="f">
              <v:path arrowok="t"/>
              <v:fill/>
            </v:shape>
            <v:shape style="position:absolute;left:2435;top:291;width:3876;height:164" coordorigin="2435,291" coordsize="3876,164" path="m4548,412l4551,418,4555,422,4561,424,4568,424,4572,423,4580,417,4583,412,4585,406,4581,408,4575,413,4571,413,4567,412,4563,405,4563,344,4583,344,4583,338,4563,338,4563,310,4560,310,4557,316,4555,320,4554,323,4551,327,4544,334,4537,340,4534,344,4548,344,4548,408,4548,412xe" filled="t" fillcolor="#231F20" stroked="f">
              <v:path arrowok="t"/>
              <v:fill/>
            </v:shape>
            <v:shape style="position:absolute;left:2435;top:291;width:3876;height:164" coordorigin="2435,291" coordsize="3876,164" path="m4748,412l4751,418,4756,422,4761,424,4768,424,4772,423,4780,417,4783,412,4786,406,4781,408,4776,413,4772,413,4767,412,4763,405,4763,344,4783,344,4783,338,4763,338,4763,310,4760,310,4758,316,4756,320,4754,323,4752,327,4745,334,4738,340,4734,344,4748,344,4748,408,4748,412xe" filled="t" fillcolor="#231F20" stroked="f">
              <v:path arrowok="t"/>
              <v:fill/>
            </v:shape>
            <v:shape style="position:absolute;left:2435;top:291;width:3876;height:164" coordorigin="2435,291" coordsize="3876,164" path="m5279,348l5274,346,5274,346,5279,348xe" filled="t" fillcolor="#231F20" stroked="f">
              <v:path arrowok="t"/>
              <v:fill/>
            </v:shape>
            <v:shape style="position:absolute;left:2435;top:291;width:3876;height:164" coordorigin="2435,291" coordsize="3876,164" path="m5273,340l5274,346,5274,345,5273,340xe" filled="t" fillcolor="#231F20" stroked="f">
              <v:path arrowok="t"/>
              <v:fill/>
            </v:shape>
            <v:shape style="position:absolute;left:2435;top:291;width:3876;height:164" coordorigin="2435,291" coordsize="3876,164" path="m4240,364l4243,355,4248,348,4252,343,4252,335,4242,340,4234,350,4227,360,4223,372,4223,396,4226,406,4233,414,4240,421,4248,425,4262,425,4266,424,4274,421,4278,418,4282,413,4282,425,4287,425,4312,415,4306,413,4301,412,4298,407,4298,405,4298,399,4298,291,4294,291,4268,301,4274,303,4280,304,4282,309,4282,311,4282,317,4282,342,4278,338,4271,335,4264,335,4257,341,4263,341,4269,342,4275,345,4279,351,4282,359,4282,363,4282,407,4277,412,4272,415,4259,415,4253,412,4248,405,4242,399,4240,389,4240,364xe" filled="t" fillcolor="#231F20" stroked="f">
              <v:path arrowok="t"/>
              <v:fill/>
            </v:shape>
            <v:shape style="position:absolute;left:2435;top:291;width:3876;height:164" coordorigin="2435,291" coordsize="3876,164" path="m3889,340l3895,336,3899,331,3904,325,3906,319,3906,307,3904,303,3897,296,3894,294,3890,294,3883,295,3879,300,3877,305,3878,310,3884,315,3887,315,3891,314,3896,315,3897,322,3894,328,3892,331,3888,335,3882,338,3882,342,3889,340xe" filled="t" fillcolor="#231F20" stroked="f">
              <v:path arrowok="t"/>
              <v:fill/>
            </v:shape>
            <v:shape style="position:absolute;left:2435;top:291;width:3876;height:164" coordorigin="2435,291" coordsize="3876,164" path="m2544,411l2544,408,2544,362,2547,356,2550,352,2556,348,2562,351,2567,354,2572,354,2577,350,2577,346,2576,340,2572,336,2566,335,2558,335,2551,342,2544,354,2544,335,2540,335,2514,346,2520,348,2522,348,2526,349,2528,353,2528,355,2528,409,2528,413,2525,417,2519,419,2515,419,2515,423,2559,423,2552,419,2548,417,2544,411xe" filled="t" fillcolor="#231F20" stroked="f">
              <v:path arrowok="t"/>
              <v:fill/>
            </v:shape>
            <v:shape style="position:absolute;left:2435;top:291;width:3876;height:164" coordorigin="2435,291" coordsize="3876,164" path="m2452,391l2456,386,2460,383,2465,380,2468,372,2458,376,2452,391xe" filled="t" fillcolor="#231F20" stroked="f">
              <v:path arrowok="t"/>
              <v:fill/>
            </v:shape>
            <v:shape style="position:absolute;left:2435;top:291;width:3876;height:164" coordorigin="2435,291" coordsize="3876,164" path="m2435,403l2435,409,2437,414,2441,419,2445,423,2450,425,2456,425,2463,424,2468,421,2474,417,2483,411,2483,416,2485,421,2490,424,2499,424,2506,420,2513,411,2513,405,2506,411,2500,412,2498,406,2498,356,2497,351,2496,348,2495,344,2488,339,2483,337,2477,335,2460,335,2452,337,2447,342,2441,346,2439,351,2439,357,2439,362,2444,366,2449,366,2454,362,2454,357,2454,351,2455,346,2460,342,2467,341,2472,341,2479,346,2481,349,2483,355,2483,366,2468,372,2465,380,2467,378,2473,376,2483,372,2483,404,2475,411,2469,414,2464,414,2458,412,2452,406,2451,403,2451,398,2452,391,2458,376,2451,380,2445,384,2441,388,2438,392,2435,398,2435,403xe" filled="t" fillcolor="#231F20" stroked="f">
              <v:path arrowok="t"/>
              <v:fill/>
            </v:shape>
            <v:shape style="position:absolute;left:2435;top:291;width:3876;height:164" coordorigin="2435,291" coordsize="3876,164" path="m2601,339l2594,347,2596,364,2596,357,2599,352,2603,348,2611,335,2601,339xe" filled="t" fillcolor="#231F20" stroked="f">
              <v:path arrowok="t"/>
              <v:fill/>
            </v:shape>
            <v:shape style="position:absolute;left:2435;top:291;width:3876;height:164" coordorigin="2435,291" coordsize="3876,164" path="m2583,381l2583,395,2586,406,2593,413,2601,421,2609,425,2629,425,2637,422,2643,415,2649,408,2653,400,2654,392,2652,390,2649,397,2645,403,2641,406,2637,409,2632,410,2618,410,2611,407,2605,399,2599,392,2596,382,2596,370,2654,370,2654,359,2651,351,2645,345,2639,338,2631,335,2611,335,2603,348,2607,344,2611,342,2617,342,2623,343,2629,347,2633,353,2635,359,2635,364,2596,364,2594,347,2586,356,2583,367,2583,381xe" filled="t" fillcolor="#231F20" stroked="f">
              <v:path arrowok="t"/>
              <v:fill/>
            </v:shape>
            <v:shape style="position:absolute;left:2435;top:291;width:3876;height:164" coordorigin="2435,291" coordsize="3876,164" path="m3054,415l3059,410,3063,402,3066,394,3068,386,3068,368,3065,358,3058,350,3051,340,3040,335,3020,335,3014,337,3007,341,3001,344,2996,350,2992,358,2988,366,2986,373,2986,392,2989,401,2996,410,3003,420,3014,425,3026,425,3022,419,3016,414,3011,405,3006,396,3003,386,3003,366,3004,359,3007,354,3009,350,3015,344,3021,341,3031,341,3037,344,3041,350,3048,359,3051,371,3051,398,3049,406,3045,411,3041,416,3041,423,3048,419,3054,415xe" filled="t" fillcolor="#231F20" stroked="f">
              <v:path arrowok="t"/>
              <v:fill/>
            </v:shape>
            <v:shape style="position:absolute;left:2435;top:291;width:3876;height:164" coordorigin="2435,291" coordsize="3876,164" path="m3022,419l3026,425,3034,425,3041,423,3041,416,3036,419,3022,419xe" filled="t" fillcolor="#231F20" stroked="f">
              <v:path arrowok="t"/>
              <v:fill/>
            </v:shape>
            <v:shape style="position:absolute;left:2435;top:291;width:3876;height:164" coordorigin="2435,291" coordsize="3876,164" path="m2951,408l2950,415,2945,419,2939,419,2937,423,2979,423,2972,419,2967,415,2966,409,2966,363,2965,356,2964,352,2963,346,2960,342,2953,337,2949,335,2940,335,2936,336,2932,338,2928,341,2923,345,2916,353,2916,291,2911,291,2886,301,2890,303,2897,304,2900,309,2900,311,2900,317,2900,409,2899,414,2894,419,2887,419,2887,423,2929,423,2929,419,2925,419,2920,418,2916,413,2916,409,2916,359,2920,354,2927,349,2934,346,2940,346,2945,349,2949,355,2950,358,2951,364,2951,408xe" filled="t" fillcolor="#231F20" stroked="f">
              <v:path arrowok="t"/>
              <v:fill/>
            </v:shape>
            <v:shape style="position:absolute;left:2435;top:291;width:3876;height:164" coordorigin="2435,291" coordsize="3876,164" path="m2827,422l2832,423,2839,424,2845,425,2857,425,2863,423,2869,418,2875,414,2878,407,2878,390,2872,381,2859,375,2846,369,2840,366,2834,361,2831,355,2831,349,2835,344,2841,341,2851,341,2856,342,2863,349,2866,355,2869,364,2872,364,2872,335,2869,335,2864,339,2858,337,2853,336,2849,335,2838,335,2832,338,2827,342,2823,347,2820,353,2820,365,2822,370,2827,377,2833,381,2842,385,2851,390,2857,393,2863,399,2864,403,2864,407,2863,414,2858,419,2854,420,2844,420,2838,418,2833,413,2829,409,2825,402,2824,394,2820,394,2820,424,2827,422xe" filled="t" fillcolor="#231F20" stroked="f">
              <v:path arrowok="t"/>
              <v:fill/>
            </v:shape>
            <v:shape style="position:absolute;left:2435;top:291;width:3876;height:164" coordorigin="2435,291" coordsize="3876,164" path="m2683,391l2688,386,2691,383,2696,380,2699,372,2689,376,2683,391xe" filled="t" fillcolor="#231F20" stroked="f">
              <v:path arrowok="t"/>
              <v:fill/>
            </v:shape>
            <v:shape style="position:absolute;left:2435;top:291;width:3876;height:164" coordorigin="2435,291" coordsize="3876,164" path="m2667,403l2667,409,2669,414,2672,419,2676,423,2681,425,2687,425,2694,424,2700,421,2705,417,2714,411,2714,416,2717,421,2721,424,2730,424,2737,420,2744,411,2744,405,2738,411,2731,412,2729,406,2729,356,2729,351,2728,348,2726,344,2720,339,2715,337,2709,335,2691,335,2684,337,2678,342,2673,346,2670,351,2670,357,2671,362,2675,366,2680,366,2685,362,2686,357,2685,351,2687,346,2691,342,2698,341,2703,341,2710,346,2713,349,2714,355,2714,366,2699,372,2696,380,2699,378,2705,376,2714,372,2714,404,2706,411,2700,414,2695,414,2689,412,2684,406,2682,403,2682,398,2683,391,2689,376,2683,380,2676,384,2672,388,2669,392,2667,398,2667,403xe" filled="t" fillcolor="#231F20" stroked="f">
              <v:path arrowok="t"/>
              <v:fill/>
            </v:shape>
            <v:shape style="position:absolute;left:2435;top:291;width:3876;height:164" coordorigin="2435,291" coordsize="3876,164" path="m3198,352l3201,346,3205,342,3210,341,3210,338,3184,338,3189,342,3192,346,3192,351,3191,354,3173,401,3153,352,3153,346,3159,341,3164,341,3164,338,3123,338,3130,342,3135,347,3137,350,3142,363,3123,403,3105,354,3104,349,3105,343,3112,341,3112,338,3076,338,3076,341,3082,343,3088,349,3090,354,3117,425,3120,425,3145,371,3166,425,3170,425,3198,352xe" filled="t" fillcolor="#231F20" stroked="f">
              <v:path arrowok="t"/>
              <v:fill/>
            </v:shape>
            <v:shape style="position:absolute;left:2435;top:291;width:3876;height:164" coordorigin="2435,291" coordsize="3876,164" path="m3410,314l3413,308,3415,305,3419,301,3425,298,3425,294,3418,297,3412,300,3408,306,3403,311,3401,317,3401,329,3403,333,3410,340,3413,342,3417,342,3424,341,3428,336,3430,331,3429,326,3423,321,3420,321,3416,322,3411,321,3410,314xe" filled="t" fillcolor="#231F20" stroked="f">
              <v:path arrowok="t"/>
              <v:fill/>
            </v:shape>
            <v:shape style="position:absolute;left:2435;top:291;width:3876;height:164" coordorigin="2435,291" coordsize="3876,164" path="m3357,323l3357,328,3359,333,3365,340,3369,342,3373,342,3379,341,3384,337,3385,331,3384,326,3378,321,3372,322,3367,321,3366,317,3367,310,3372,304,3375,301,3381,298,3381,294,3373,297,3367,301,3363,306,3359,311,3357,317,3357,323xe" filled="t" fillcolor="#231F20" stroked="f">
              <v:path arrowok="t"/>
              <v:fill/>
            </v:shape>
            <v:shape style="position:absolute;left:2435;top:291;width:3876;height:164" coordorigin="2435,291" coordsize="3876,164" path="m3226,422l3231,423,3238,424,3244,425,3257,425,3263,423,3269,418,3275,414,3278,407,3278,390,3271,381,3259,375,3245,369,3239,366,3234,361,3231,355,3231,349,3235,344,3241,341,3251,341,3255,342,3263,349,3266,355,3268,364,3271,364,3271,335,3268,335,3264,339,3258,337,3253,336,3249,335,3238,335,3232,338,3227,342,3222,347,3220,353,3220,365,3221,370,3227,377,3232,381,3241,385,3250,390,3256,393,3262,399,3264,403,3264,407,3263,414,3257,419,3254,420,3243,420,3238,418,3233,413,3228,409,3225,402,3223,394,3220,394,3220,424,3226,422xe" filled="t" fillcolor="#231F20" stroked="f">
              <v:path arrowok="t"/>
              <v:fill/>
            </v:shape>
            <v:shape style="position:absolute;left:2435;top:291;width:3876;height:164" coordorigin="2435,291" coordsize="3876,164" path="m3690,334l3688,346,3688,361,3690,382,3696,400,3698,404,3706,418,3716,425,3712,405,3708,388,3706,366,3706,352,3707,341,3708,330,3710,319,3713,311,3718,306,3725,300,3729,300,3735,301,3742,306,3744,312,3747,319,3750,328,3751,340,3751,355,3750,378,3748,396,3747,400,3745,407,3747,418,3753,413,3759,406,3763,396,3767,386,3769,373,3769,359,3767,336,3761,318,3755,309,3747,299,3739,294,3723,294,3717,296,3712,300,3704,305,3699,313,3694,324,3690,334xe" filled="t" fillcolor="#231F20" stroked="f">
              <v:path arrowok="t"/>
              <v:fill/>
            </v:shape>
            <v:shape style="position:absolute;left:2435;top:291;width:3876;height:164" coordorigin="2435,291" coordsize="3876,164" path="m3721,419l3716,415,3712,405,3716,425,3734,425,3740,423,3747,418,3745,407,3742,412,3735,418,3728,419,3721,419xe" filled="t" fillcolor="#231F20" stroked="f">
              <v:path arrowok="t"/>
              <v:fill/>
            </v:shape>
            <v:shape style="position:absolute;left:2435;top:291;width:3876;height:164" coordorigin="2435,291" coordsize="3876,164" path="m3583,411l3582,408,3582,362,3585,356,3588,352,3594,348,3600,351,3605,354,3610,354,3615,350,3616,346,3615,340,3610,336,3604,335,3596,335,3589,342,3582,354,3582,335,3578,335,3552,346,3558,348,3560,348,3564,349,3566,353,3566,355,3567,409,3566,413,3563,417,3558,419,3553,419,3553,423,3597,423,3590,419,3586,417,3583,411xe" filled="t" fillcolor="#231F20" stroked="f">
              <v:path arrowok="t"/>
              <v:fill/>
            </v:shape>
            <v:shape style="position:absolute;left:2435;top:291;width:3876;height:164" coordorigin="2435,291" coordsize="3876,164" path="m3539,399l3535,405,3528,411,3522,414,3519,415,3514,416,3485,416,3479,416,3475,411,3475,407,3475,360,3508,360,3514,362,3518,365,3521,373,3522,379,3526,379,3526,335,3522,335,3522,342,3520,347,3514,352,3510,354,3475,354,3475,304,3516,304,3520,304,3525,306,3529,311,3531,313,3532,318,3534,324,3537,324,3536,297,3439,297,3439,300,3449,300,3455,304,3456,306,3457,311,3457,407,3457,411,3454,416,3449,419,3443,419,3439,419,3439,423,3536,423,3547,391,3543,391,3539,399xe" filled="t" fillcolor="#231F20" stroked="f">
              <v:path arrowok="t"/>
              <v:fill/>
            </v:shape>
            <v:shape style="position:absolute;left:2435;top:291;width:3876;height:164" coordorigin="2435,291" coordsize="3876,164" path="m3779,390l3832,390,3788,376,3832,314,3832,376,3788,376,3832,390,3832,423,3848,423,3848,390,3865,390,3865,376,3848,376,3848,294,3837,294,3779,378,3779,390xe" filled="t" fillcolor="#231F20" stroked="f">
              <v:path arrowok="t"/>
              <v:fill/>
            </v:shape>
            <v:shape style="position:absolute;left:2435;top:291;width:3876;height:164" coordorigin="2435,291" coordsize="3876,164" path="m3944,330l3948,325,3950,319,3950,308,3948,303,3942,296,3938,294,3934,294,3928,295,3923,299,3922,305,3923,310,3929,315,3935,314,3940,314,3941,319,3940,326,3935,332,3931,335,3926,338,3926,342,3934,339,3940,335,3944,330xe" filled="t" fillcolor="#231F20" stroked="f">
              <v:path arrowok="t"/>
              <v:fill/>
            </v:shape>
            <v:shape style="position:absolute;left:2435;top:291;width:3876;height:164" coordorigin="2435,291" coordsize="3876,164" path="m4118,423l4118,419,4114,419,4109,418,4105,412,4105,409,4105,335,4101,335,4075,346,4081,348,4087,349,4089,353,4089,356,4089,362,4089,409,4088,414,4083,419,4081,419,4076,419,4076,423,4118,423xe" filled="t" fillcolor="#231F20" stroked="f">
              <v:path arrowok="t"/>
              <v:fill/>
            </v:shape>
            <v:shape style="position:absolute;left:2435;top:291;width:3876;height:164" coordorigin="2435,291" coordsize="3876,164" path="m3986,426l3986,431,3984,436,3980,441,3977,445,3972,448,3966,450,3966,454,3975,451,3982,447,3987,441,3991,436,3993,430,3993,418,3992,413,3985,406,3982,404,3978,404,3971,405,3967,410,3966,415,3967,421,3973,425,3979,425,3984,423,3986,426xe" filled="t" fillcolor="#231F20" stroked="f">
              <v:path arrowok="t"/>
              <v:fill/>
            </v:shape>
            <v:shape style="position:absolute;left:2435;top:291;width:3876;height:164" coordorigin="2435,291" coordsize="3876,164" path="m4360,423l4360,419,4356,419,4351,418,4347,412,4347,409,4347,335,4343,335,4317,346,4323,348,4328,349,4331,353,4331,356,4331,362,4331,409,4330,414,4325,419,4323,419,4318,419,4318,423,4360,423xe" filled="t" fillcolor="#231F20" stroked="f">
              <v:path arrowok="t"/>
              <v:fill/>
            </v:shape>
            <v:shape style="position:absolute;left:2435;top:291;width:3876;height:164" coordorigin="2435,291" coordsize="3876,164" path="m4216,423l4216,419,4212,419,4207,418,4203,413,4203,409,4203,360,4202,354,4201,350,4199,345,4193,339,4185,335,4172,335,4162,341,4152,353,4152,335,4148,335,4123,346,4128,348,4134,349,4136,353,4137,356,4137,362,4137,410,4136,414,4133,418,4130,419,4126,419,4124,423,4166,423,4166,419,4161,419,4157,418,4152,413,4152,409,4152,359,4159,351,4167,347,4179,347,4184,352,4186,355,4187,361,4187,408,4186,415,4182,419,4175,419,4174,423,4216,423xe" filled="t" fillcolor="#231F20" stroked="f">
              <v:path arrowok="t"/>
              <v:fill/>
            </v:shape>
            <v:shape style="position:absolute;left:2435;top:291;width:3876;height:164" coordorigin="2435,291" coordsize="3876,164" path="m4088,298l4088,303,4090,307,4095,310,4100,310,4104,307,4106,303,4106,298,4104,294,4100,291,4094,291,4090,294,4088,298xe" filled="t" fillcolor="#231F20" stroked="f">
              <v:path arrowok="t"/>
              <v:fill/>
            </v:shape>
            <v:shape style="position:absolute;left:2435;top:291;width:3876;height:164" coordorigin="2435,291" coordsize="3876,164" path="m4264,335l4252,335,4252,343,4257,341,4264,335xe" filled="t" fillcolor="#231F20" stroked="f">
              <v:path arrowok="t"/>
              <v:fill/>
            </v:shape>
            <v:shape style="position:absolute;left:2435;top:291;width:3876;height:164" coordorigin="2435,291" coordsize="3876,164" path="m4442,390l4439,389,4436,397,4432,402,4429,405,4424,409,4419,411,4404,411,4397,407,4392,399,4387,391,4385,383,4385,362,4387,354,4392,348,4396,344,4401,341,4407,341,4414,342,4419,346,4420,353,4421,359,4427,364,4433,364,4438,360,4439,356,4439,351,4436,346,4431,342,4426,337,4419,335,4399,335,4390,339,4382,348,4374,356,4370,367,4370,394,4373,405,4381,413,4388,421,4396,425,4414,425,4421,422,4428,416,4435,410,4439,402,4442,390xe" filled="t" fillcolor="#231F20" stroked="f">
              <v:path arrowok="t"/>
              <v:fill/>
            </v:shape>
            <v:shape style="position:absolute;left:2435;top:291;width:3876;height:164" coordorigin="2435,291" coordsize="3876,164" path="m4330,298l4330,303,4332,307,4336,310,4342,310,4346,307,4348,303,4348,298,4346,294,4342,291,4336,291,4332,294,4330,298xe" filled="t" fillcolor="#231F20" stroked="f">
              <v:path arrowok="t"/>
              <v:fill/>
            </v:shape>
            <v:shape style="position:absolute;left:2435;top:291;width:3876;height:164" coordorigin="2435,291" coordsize="3876,164" path="m4607,339l4600,347,4602,364,4603,357,4605,352,4609,348,4617,335,4607,339xe" filled="t" fillcolor="#231F20" stroked="f">
              <v:path arrowok="t"/>
              <v:fill/>
            </v:shape>
            <v:shape style="position:absolute;left:2435;top:291;width:3876;height:164" coordorigin="2435,291" coordsize="3876,164" path="m4905,339l4898,347,4900,364,4900,357,4903,352,4907,348,4915,335,4905,339xe" filled="t" fillcolor="#231F20" stroked="f">
              <v:path arrowok="t"/>
              <v:fill/>
            </v:shape>
            <v:shape style="position:absolute;left:2435;top:291;width:3876;height:164" coordorigin="2435,291" coordsize="3876,164" path="m5241,411l5241,408,5241,362,5244,356,5246,352,5253,348,5259,351,5264,354,5268,354,5274,350,5274,346,5274,346,5279,348,5281,348,5285,349,5287,353,5288,355,5288,409,5287,413,5284,417,5279,419,5274,419,5274,423,5318,423,5311,419,5307,417,5304,411,5303,408,5303,362,5306,356,5309,352,5315,348,5321,351,5327,354,5331,354,5336,350,5337,346,5336,340,5331,336,5325,335,5318,335,5310,342,5303,354,5303,335,5299,335,5274,345,5274,346,5273,340,5269,336,5263,335,5255,335,5248,342,5241,354,5241,335,5237,335,5211,346,5217,348,5218,348,5222,349,5225,353,5225,355,5225,409,5225,413,5222,417,5216,419,5212,419,5212,423,5255,423,5249,419,5245,417,5241,411xe" filled="t" fillcolor="#231F20" stroked="f">
              <v:path arrowok="t"/>
              <v:fill/>
            </v:shape>
            <v:shape style="position:absolute;left:2435;top:291;width:3876;height:164" coordorigin="2435,291" coordsize="3876,164" path="m5198,412l5196,407,5195,405,5195,399,5195,338,5166,338,5166,341,5172,341,5177,344,5180,349,5180,402,5175,407,5171,410,5165,413,5159,414,5152,413,5146,408,5145,403,5145,338,5115,338,5115,341,5119,341,5124,342,5129,347,5129,350,5129,400,5130,406,5131,411,5133,415,5139,421,5142,424,5146,425,5155,425,5159,424,5167,420,5173,415,5180,407,5180,425,5184,425,5210,415,5204,413,5198,412xe" filled="t" fillcolor="#231F20" stroked="f">
              <v:path arrowok="t"/>
              <v:fill/>
            </v:shape>
            <v:shape style="position:absolute;left:2435;top:291;width:3876;height:164" coordorigin="2435,291" coordsize="3876,164" path="m5109,390l5106,389,5103,397,5099,402,5096,405,5091,409,5086,411,5071,411,5064,407,5059,399,5054,391,5052,383,5052,362,5054,354,5059,348,5063,344,5068,341,5074,341,5081,342,5086,346,5087,353,5088,359,5094,364,5100,364,5105,360,5106,356,5106,351,5103,346,5098,342,5093,337,5086,335,5066,335,5057,339,5049,348,5041,356,5037,367,5037,394,5040,405,5048,413,5055,421,5063,425,5081,425,5088,422,5095,416,5102,410,5106,402,5109,390xe" filled="t" fillcolor="#231F20" stroked="f">
              <v:path arrowok="t"/>
              <v:fill/>
            </v:shape>
            <v:shape style="position:absolute;left:2435;top:291;width:3876;height:164" coordorigin="2435,291" coordsize="3876,164" path="m4887,381l4887,395,4890,406,4897,413,4905,421,4913,425,4933,425,4941,422,4947,415,4953,408,4957,400,4958,392,4956,390,4953,397,4949,403,4945,406,4941,409,4936,410,4922,410,4915,407,4909,399,4903,392,4900,382,4900,370,4958,370,4958,359,4955,351,4949,345,4943,338,4935,335,4915,335,4907,348,4911,344,4915,342,4921,342,4927,343,4933,347,4937,353,4939,359,4939,364,4900,364,4898,347,4890,356,4887,367,4887,381xe" filled="t" fillcolor="#231F20" stroked="f">
              <v:path arrowok="t"/>
              <v:fill/>
            </v:shape>
            <v:shape style="position:absolute;left:2435;top:291;width:3876;height:164" coordorigin="2435,291" coordsize="3876,164" path="m4850,408l4849,415,4845,419,4838,419,4836,423,4878,423,4872,419,4867,415,4866,409,4866,363,4865,356,4864,352,4862,346,4860,342,4853,337,4849,335,4840,335,4836,336,4832,338,4828,341,4822,345,4815,353,4815,291,4811,291,4786,301,4790,303,4797,304,4799,309,4800,311,4800,317,4800,409,4799,414,4794,419,4787,419,4787,423,4829,423,4829,419,4825,419,4820,418,4816,413,4815,409,4815,359,4820,354,4827,349,4834,346,4840,346,4844,349,4849,355,4850,358,4850,364,4850,408xe" filled="t" fillcolor="#231F20" stroked="f">
              <v:path arrowok="t"/>
              <v:fill/>
            </v:shape>
            <v:shape style="position:absolute;left:2435;top:291;width:3876;height:164" coordorigin="2435,291" coordsize="3876,164" path="m4589,381l4589,395,4592,406,4600,413,4607,421,4616,425,4635,425,4643,422,4649,415,4656,408,4659,400,4661,392,4658,390,4655,397,4651,403,4647,406,4643,409,4638,410,4624,410,4617,407,4611,399,4605,392,4602,382,4602,370,4661,370,4661,359,4658,351,4651,345,4645,338,4637,335,4617,335,4609,348,4613,344,4618,342,4623,342,4629,343,4635,347,4639,353,4641,359,4641,364,4602,364,4600,347,4592,356,4589,367,4589,381xe" filled="t" fillcolor="#231F20" stroked="f">
              <v:path arrowok="t"/>
              <v:fill/>
            </v:shape>
            <v:shape style="position:absolute;left:2435;top:291;width:3876;height:164" coordorigin="2435,291" coordsize="3876,164" path="m4471,391l4475,386,4479,383,4484,380,4487,372,4477,376,4471,391xe" filled="t" fillcolor="#231F20" stroked="f">
              <v:path arrowok="t"/>
              <v:fill/>
            </v:shape>
            <v:shape style="position:absolute;left:2435;top:291;width:3876;height:164" coordorigin="2435,291" coordsize="3876,164" path="m4455,403l4455,409,4456,414,4460,419,4464,423,4469,425,4475,425,4482,424,4488,421,4493,417,4502,411,4502,416,4505,421,4509,424,4518,424,4525,420,4532,411,4532,405,4526,411,4519,412,4517,406,4517,356,4517,351,4516,348,4514,344,4507,339,4503,337,4496,335,4479,335,4471,337,4466,342,4461,346,4458,351,4458,357,4459,362,4463,366,4468,366,4473,362,4474,357,4473,351,4474,346,4479,342,4486,341,4491,341,4498,346,4501,349,4502,355,4502,366,4487,372,4484,380,4487,378,4493,376,4502,372,4502,404,4494,411,4488,414,4483,414,4477,412,4471,406,4470,403,4470,398,4471,391,4477,376,4471,380,4464,384,4460,388,4457,392,4455,398,4455,403xe" filled="t" fillcolor="#231F20" stroked="f">
              <v:path arrowok="t"/>
              <v:fill/>
            </v:shape>
            <v:shape style="position:absolute;left:2435;top:291;width:3876;height:164" coordorigin="2435,291" coordsize="3876,164" path="m5361,339l5353,347,5355,364,5356,357,5358,352,5362,348,5370,335,5361,339xe" filled="t" fillcolor="#231F20" stroked="f">
              <v:path arrowok="t"/>
              <v:fill/>
            </v:shape>
            <v:shape style="position:absolute;left:2435;top:291;width:3876;height:164" coordorigin="2435,291" coordsize="3876,164" path="m5501,360l5500,354,5499,350,5497,345,5491,339,5483,335,5470,335,5460,341,5450,353,5450,335,5446,335,5421,346,5426,348,5432,349,5434,353,5435,356,5435,362,5435,410,5434,414,5431,418,5428,419,5424,419,5422,423,5464,423,5464,419,5459,419,5455,418,5451,413,5450,409,5450,359,5458,351,5465,347,5477,347,5482,352,5484,355,5485,361,5485,404,5501,413,5501,409,5501,360xe" filled="t" fillcolor="#231F20" stroked="f">
              <v:path arrowok="t"/>
              <v:fill/>
            </v:shape>
            <v:shape style="position:absolute;left:2435;top:291;width:3876;height:164" coordorigin="2435,291" coordsize="3876,164" path="m5828,423l5828,419,5824,419,5820,418,5816,412,5815,409,5815,335,5811,335,5786,346,5792,348,5797,349,5799,353,5800,356,5800,362,5800,409,5799,414,5794,419,5791,419,5787,419,5787,423,5828,423xe" filled="t" fillcolor="#231F20" stroked="f">
              <v:path arrowok="t"/>
              <v:fill/>
            </v:shape>
            <v:shape style="position:absolute;left:2435;top:291;width:3876;height:164" coordorigin="2435,291" coordsize="3876,164" path="m5673,413l5672,408,5672,344,5694,344,5694,338,5672,338,5672,318,5673,310,5674,304,5680,298,5685,298,5689,298,5695,303,5700,310,5703,313,5708,314,5713,312,5716,307,5714,300,5710,297,5705,293,5699,291,5685,291,5679,293,5673,296,5668,300,5664,305,5661,311,5658,317,5657,324,5657,338,5640,338,5640,344,5657,344,5657,406,5656,410,5655,415,5649,419,5645,419,5641,423,5692,423,5692,419,5684,419,5677,418,5673,41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5.489pt;margin-top:3.6655pt;width:5.495pt;height:0pt;mso-position-horizontal-relative:page;mso-position-vertical-relative:paragraph;z-index:-4059" coordorigin="6910,73" coordsize="110,0">
            <v:shape style="position:absolute;left:6910;top:73;width:110;height:0" coordorigin="6910,73" coordsize="110,0" path="m6910,73l7020,73e" filled="f" stroked="t" strokeweight="5.595pt" strokecolor="#231F20">
              <v:path arrowok="t"/>
            </v:shape>
            <w10:wrap type="none"/>
          </v:group>
        </w:pict>
      </w:r>
      <w:r>
        <w:pict>
          <v:group style="position:absolute;margin-left:363.939pt;margin-top:0.5pt;width:194.3pt;height:8.65pt;mso-position-horizontal-relative:page;mso-position-vertical-relative:paragraph;z-index:-4058" coordorigin="7279,10" coordsize="3886,173">
            <v:shape style="position:absolute;left:7279;top:10;width:3886;height:173" coordorigin="7279,10" coordsize="3886,173" path="m9742,88l9742,96,9740,101,9734,108,9730,110,9720,110,9716,108,9713,104,9709,99,9711,113,9716,114,9720,115,9734,115,9743,112,9742,88xe" filled="t" fillcolor="#231F20" stroked="f">
              <v:path arrowok="t"/>
              <v:fill/>
            </v:shape>
            <v:shape style="position:absolute;left:7279;top:10;width:3886;height:173" coordorigin="7279,10" coordsize="3886,173" path="m9799,58l9791,67,9793,84,9794,76,9796,71,9801,67,9808,54,9799,58xe" filled="t" fillcolor="#231F20" stroked="f">
              <v:path arrowok="t"/>
              <v:fill/>
            </v:shape>
            <v:shape style="position:absolute;left:7279;top:10;width:3886;height:173" coordorigin="7279,10" coordsize="3886,173" path="m9780,101l9780,114,9784,125,9791,133,9798,141,9807,145,9827,145,9835,141,9841,134,9847,127,9851,119,9852,111,9849,109,9847,117,9843,122,9839,125,9835,128,9830,129,9816,129,9809,126,9803,119,9796,112,9793,102,9793,89,9852,89,9852,78,9849,70,9843,64,9837,57,9829,54,9808,54,9801,67,9805,63,9809,61,9814,61,9821,62,9827,66,9831,72,9832,78,9833,84,9793,84,9791,67,9784,75,9780,86,9780,101xe" filled="t" fillcolor="#231F20" stroked="f">
              <v:path arrowok="t"/>
              <v:fill/>
            </v:shape>
            <v:shape style="position:absolute;left:7279;top:10;width:3886;height:173" coordorigin="7279,10" coordsize="3886,173" path="m10286,130l10285,127,10285,81,10288,76,10291,71,10297,67,10303,70,10308,73,10313,73,10318,69,10319,65,10318,60,10313,55,10307,54,10299,54,10292,61,10285,74,10285,54,10281,54,10255,65,10261,67,10263,67,10267,68,10269,72,10270,74,10270,128,10269,132,10266,137,10261,139,10256,139,10256,142,10300,142,10293,138,10289,136,10286,130xe" filled="t" fillcolor="#231F20" stroked="f">
              <v:path arrowok="t"/>
              <v:fill/>
            </v:shape>
            <v:shape style="position:absolute;left:7279;top:10;width:3886;height:173" coordorigin="7279,10" coordsize="3886,173" path="m10156,135l10161,129,10165,121,10168,113,10170,105,10170,87,10167,77,10160,69,10152,59,10142,54,10122,54,10115,56,10109,60,10103,64,10098,69,10094,77,10090,85,10088,93,10088,111,10091,121,10098,129,10105,139,10115,145,10128,145,10124,138,10118,133,10113,125,10108,116,10105,105,10105,85,10106,79,10108,74,10110,69,10116,63,10123,60,10133,60,10139,63,10143,69,10150,78,10153,90,10153,117,10151,126,10147,131,10143,136,10143,143,10150,139,10156,135xe" filled="t" fillcolor="#231F20" stroked="f">
              <v:path arrowok="t"/>
              <v:fill/>
            </v:shape>
            <v:shape style="position:absolute;left:7279;top:10;width:3886;height:173" coordorigin="7279,10" coordsize="3886,173" path="m10124,138l10128,145,10136,145,10143,143,10143,136,10138,138,10124,138xe" filled="t" fillcolor="#231F20" stroked="f">
              <v:path arrowok="t"/>
              <v:fill/>
            </v:shape>
            <v:shape style="position:absolute;left:7279;top:10;width:3886;height:173" coordorigin="7279,10" coordsize="3886,173" path="m9905,54l9893,54,9894,63,9898,60,9905,54xe" filled="t" fillcolor="#231F20" stroked="f">
              <v:path arrowok="t"/>
              <v:fill/>
            </v:shape>
            <v:shape style="position:absolute;left:7279;top:10;width:3886;height:173" coordorigin="7279,10" coordsize="3886,173" path="m10343,58l10335,67,10337,84,10338,76,10340,71,10344,67,10352,54,10343,58xe" filled="t" fillcolor="#231F20" stroked="f">
              <v:path arrowok="t"/>
              <v:fill/>
            </v:shape>
            <v:shape style="position:absolute;left:7279;top:10;width:3886;height:173" coordorigin="7279,10" coordsize="3886,173" path="m10324,101l10324,114,10328,125,10335,133,10342,141,10351,145,10371,145,10378,141,10385,134,10391,127,10395,119,10396,111,10393,109,10390,117,10387,122,10383,125,10379,128,10374,129,10360,129,10353,126,10346,119,10340,112,10337,102,10337,89,10396,89,10396,78,10393,70,10387,64,10381,57,10373,54,10352,54,10344,67,10348,63,10353,61,10358,61,10365,62,10371,66,10375,72,10376,78,10377,84,10337,84,10335,67,10328,75,10324,86,10324,101xe" filled="t" fillcolor="#231F20" stroked="f">
              <v:path arrowok="t"/>
              <v:fill/>
            </v:shape>
            <v:shape style="position:absolute;left:7279;top:10;width:3886;height:173" coordorigin="7279,10" coordsize="3886,173" path="m10447,54l10434,54,10435,63,10440,60,10447,54xe" filled="t" fillcolor="#231F20" stroked="f">
              <v:path arrowok="t"/>
              <v:fill/>
            </v:shape>
            <v:shape style="position:absolute;left:7279;top:10;width:3886;height:173" coordorigin="7279,10" coordsize="3886,173" path="m10762,142l10762,139,10758,139,10754,137,10750,132,10750,128,10750,54,10745,54,10720,65,10726,67,10731,68,10733,72,10734,75,10734,81,10734,128,10733,133,10729,137,10725,139,10721,139,10721,142,10762,142xe" filled="t" fillcolor="#231F20" stroked="f">
              <v:path arrowok="t"/>
              <v:fill/>
            </v:shape>
            <v:shape style="position:absolute;left:7279;top:10;width:3886;height:173" coordorigin="7279,10" coordsize="3886,173" path="m10524,146l10524,151,10523,155,10519,160,10516,164,10511,167,10504,170,10504,174,10514,170,10521,166,10525,161,10530,155,10532,149,10532,137,10530,132,10524,125,10520,123,10516,123,10510,124,10506,129,10504,134,10505,140,10511,145,10518,144,10522,142,10524,146xe" filled="t" fillcolor="#231F20" stroked="f">
              <v:path arrowok="t"/>
              <v:fill/>
            </v:shape>
            <v:shape style="position:absolute;left:7279;top:10;width:3886;height:173" coordorigin="7279,10" coordsize="3886,173" path="m10667,54l10655,54,10655,63,10660,60,10667,54xe" filled="t" fillcolor="#231F20" stroked="f">
              <v:path arrowok="t"/>
              <v:fill/>
            </v:shape>
            <v:shape style="position:absolute;left:7279;top:10;width:3886;height:173" coordorigin="7279,10" coordsize="3886,173" path="m10782,141l10787,142,10794,144,10800,145,10812,145,10819,142,10825,137,10831,133,10833,127,10833,109,10827,101,10815,95,10806,109,10812,113,10818,118,10820,122,10820,126,10818,133,10813,138,10809,139,10799,139,10794,137,10789,133,10784,128,10781,122,10779,113,10776,113,10776,143,10782,141xe" filled="t" fillcolor="#231F20" stroked="f">
              <v:path arrowok="t"/>
              <v:fill/>
            </v:shape>
            <v:shape style="position:absolute;left:7279;top:10;width:3886;height:173" coordorigin="7279,10" coordsize="3886,173" path="m10732,17l10732,22,10735,26,10739,29,10744,29,10748,26,10751,22,10751,17,10748,13,10744,10,10739,10,10735,13,10732,17xe" filled="t" fillcolor="#231F20" stroked="f">
              <v:path arrowok="t"/>
              <v:fill/>
            </v:shape>
            <v:shape style="position:absolute;left:7279;top:10;width:3886;height:173" coordorigin="7279,10" coordsize="3886,173" path="m10910,125l10905,132,10901,137,10896,139,10884,139,10880,138,10873,132,10870,125,10875,142,10881,144,10885,145,10900,145,10909,141,10910,125xe" filled="t" fillcolor="#231F20" stroked="f">
              <v:path arrowok="t"/>
              <v:fill/>
            </v:shape>
            <v:shape style="position:absolute;left:7279;top:10;width:3886;height:173" coordorigin="7279,10" coordsize="3886,173" path="m11010,111l11014,105,11018,102,11022,99,11026,91,11016,95,11010,111xe" filled="t" fillcolor="#231F20" stroked="f">
              <v:path arrowok="t"/>
              <v:fill/>
            </v:shape>
            <v:shape style="position:absolute;left:7279;top:10;width:3886;height:173" coordorigin="7279,10" coordsize="3886,173" path="m10993,122l10993,128,10995,134,10999,138,11003,142,11008,144,11013,144,11021,143,11026,140,11032,136,11041,130,11041,135,11041,74,11041,86,11026,91,11022,99,11025,98,11031,95,11041,91,11041,124,11033,130,11027,133,11022,133,11015,132,11010,126,11009,122,11009,117,11010,111,11016,95,11009,99,11003,103,10999,107,10996,111,10993,118,10993,122xe" filled="t" fillcolor="#231F20" stroked="f">
              <v:path arrowok="t"/>
              <v:fill/>
            </v:shape>
            <v:shape style="position:absolute;left:7279;top:10;width:3886;height:173" coordorigin="7279,10" coordsize="3886,173" path="m10984,142l10984,139,10980,139,10975,137,10971,132,10970,128,10970,10,10966,10,10941,20,10945,23,10952,23,10954,28,10955,30,10955,36,10955,128,10954,133,10950,137,10946,139,10942,142,10984,142xe" filled="t" fillcolor="#231F20" stroked="f">
              <v:path arrowok="t"/>
              <v:fill/>
            </v:shape>
            <v:shape style="position:absolute;left:7279;top:10;width:3886;height:173" coordorigin="7279,10" coordsize="3886,173" path="m10870,172l10870,169,10870,137,10875,142,10870,125,10870,123,10870,119,10870,80,10875,75,10881,70,10887,68,10895,68,10900,70,10904,75,10909,82,10912,92,10912,117,10910,125,10909,141,10916,133,10924,123,10929,111,10929,83,10925,73,10918,64,10912,58,10905,54,10892,54,10887,56,10883,59,10878,62,10874,67,10870,75,10870,55,10866,55,10840,65,10841,68,10845,67,10850,67,10853,72,10854,77,10854,169,10853,174,10848,179,10842,179,10839,183,10884,183,10884,179,10879,179,10874,178,10870,172xe" filled="t" fillcolor="#231F20" stroked="f">
              <v:path arrowok="t"/>
              <v:fill/>
            </v:shape>
            <v:shape style="position:absolute;left:7279;top:10;width:3886;height:173" coordorigin="7279,10" coordsize="3886,173" path="m11165,57l11137,57,11142,61,11146,65,11155,67,11158,63,11162,61,11165,57xe" filled="t" fillcolor="#231F20" stroked="f">
              <v:path arrowok="t"/>
              <v:fill/>
            </v:shape>
            <v:shape style="position:absolute;left:7279;top:10;width:3886;height:173" coordorigin="7279,10" coordsize="3886,173" path="m11118,158l11152,73,11155,67,11146,65,11145,70,11144,73,11125,120,11104,77,11102,72,11101,67,11103,62,11110,60,11112,57,11072,57,11072,60,11077,62,11083,67,11086,73,11087,74,11118,139,11112,153,11109,159,11105,165,11101,167,11097,167,11091,165,11086,164,11081,165,11076,170,11076,175,11080,180,11085,183,11094,183,11099,181,11104,177,11110,172,11114,166,11118,158xe" filled="t" fillcolor="#231F20" stroked="f">
              <v:path arrowok="t"/>
              <v:fill/>
            </v:shape>
            <v:shape style="position:absolute;left:7279;top:10;width:3886;height:173" coordorigin="7279,10" coordsize="3886,173" path="m11012,76l11012,71,11013,65,11018,61,11025,60,11030,60,11037,65,11039,68,11041,74,11041,135,11043,140,11048,144,11057,144,11064,139,11070,130,11070,125,11064,130,11058,131,11056,126,11056,75,11055,70,11054,67,11052,63,11046,58,11041,56,11035,54,11018,54,11010,57,11005,61,10999,66,10996,70,10996,76,10997,81,11002,85,11007,85,11011,81,11012,76xe" filled="t" fillcolor="#231F20" stroked="f">
              <v:path arrowok="t"/>
              <v:fill/>
            </v:shape>
            <v:shape style="position:absolute;left:7279;top:10;width:3886;height:173" coordorigin="7279,10" coordsize="3886,173" path="m10777,89l10782,96,10788,100,10797,104,10806,109,10815,95,10801,88,10795,85,10789,80,10786,74,10786,68,10790,63,10797,60,10807,60,10811,62,10819,68,10822,74,10824,83,10827,83,10827,54,10824,54,10820,58,10813,57,10809,55,10805,54,10794,54,10787,57,10783,62,10778,66,10775,72,10775,84,10777,89xe" filled="t" fillcolor="#231F20" stroked="f">
              <v:path arrowok="t"/>
              <v:fill/>
            </v:shape>
            <v:shape style="position:absolute;left:7279;top:10;width:3886;height:173" coordorigin="7279,10" coordsize="3886,173" path="m10643,83l10645,74,10651,67,10655,63,10655,54,10645,59,10637,70,10629,80,10626,91,10626,115,10629,125,10636,133,10643,141,10651,145,10665,145,10669,144,10677,140,10681,137,10685,132,10685,145,10689,145,10715,134,10709,132,10703,131,10701,127,10701,124,10701,118,10701,10,10696,10,10671,20,10677,22,10682,23,10684,28,10685,30,10685,36,10685,62,10680,57,10674,54,10667,54,10660,60,10666,60,10671,61,10678,65,10682,71,10685,78,10685,82,10685,126,10680,132,10674,134,10662,134,10656,131,10651,124,10645,118,10643,108,10643,83xe" filled="t" fillcolor="#231F20" stroked="f">
              <v:path arrowok="t"/>
              <v:fill/>
            </v:shape>
            <v:shape style="position:absolute;left:7279;top:10;width:3886;height:173" coordorigin="7279,10" coordsize="3886,173" path="m10422,83l10425,74,10431,67,10435,63,10434,54,10425,59,10417,70,10409,80,10405,91,10405,115,10409,125,10416,133,10423,141,10431,145,10445,145,10449,144,10457,140,10461,137,10465,132,10465,145,10469,145,10495,134,10489,132,10483,131,10481,127,10481,124,10480,118,10480,10,10476,10,10451,20,10457,22,10462,23,10464,28,10465,30,10465,36,10465,62,10460,57,10454,54,10447,54,10440,60,10445,60,10451,61,10457,65,10462,71,10465,78,10465,82,10465,126,10460,132,10454,134,10442,134,10436,131,10431,124,10425,118,10422,108,10422,83xe" filled="t" fillcolor="#231F20" stroked="f">
              <v:path arrowok="t"/>
              <v:fill/>
            </v:shape>
            <v:shape style="position:absolute;left:7279;top:10;width:3886;height:173" coordorigin="7279,10" coordsize="3886,173" path="m9881,83l9884,74,9889,67,9894,63,9893,54,9883,59,9875,70,9868,80,9864,91,9864,115,9867,125,9874,133,9881,141,9889,145,9903,145,9907,144,9915,140,9919,137,9924,132,9924,145,9928,145,9953,134,9947,132,9942,131,9940,127,9939,124,9939,118,9939,10,9935,10,9909,20,9915,22,9921,23,9923,28,9923,30,9924,36,9924,62,9919,57,9912,54,9905,54,9898,60,9904,60,9910,61,9916,65,9920,71,9923,78,9924,82,9924,126,9918,132,9913,134,9901,134,9894,131,9889,124,9884,118,9881,108,9881,83xe" filled="t" fillcolor="#231F20" stroked="f">
              <v:path arrowok="t"/>
              <v:fill/>
            </v:shape>
            <v:shape style="position:absolute;left:7279;top:10;width:3886;height:173" coordorigin="7279,10" coordsize="3886,173" path="m10046,131l10048,137,10053,141,10059,143,10066,143,10070,142,10078,136,10081,131,10083,125,10078,128,10073,132,10069,133,10064,132,10060,124,10060,63,10080,63,10080,57,10060,57,10060,29,10058,29,10055,35,10053,40,10052,42,10049,46,10042,53,10035,59,10032,63,10045,63,10045,127,10046,131xe" filled="t" fillcolor="#231F20" stroked="f">
              <v:path arrowok="t"/>
              <v:fill/>
            </v:shape>
            <v:shape style="position:absolute;left:7279;top:10;width:3886;height:173" coordorigin="7279,10" coordsize="3886,173" path="m9686,172l9691,175,9699,180,9709,183,9709,170,9702,166,9697,161,9697,156,9695,147,9691,151,9688,155,9685,161,9684,165,9686,172xe" filled="t" fillcolor="#231F20" stroked="f">
              <v:path arrowok="t"/>
              <v:fill/>
            </v:shape>
            <v:shape style="position:absolute;left:7279;top:10;width:3886;height:173" coordorigin="7279,10" coordsize="3886,173" path="m9010,172l9015,175,9023,180,9033,183,9033,170,9026,166,9021,161,9021,156,9019,147,9015,151,9012,155,9009,161,9008,165,9010,172xe" filled="t" fillcolor="#231F20" stroked="f">
              <v:path arrowok="t"/>
              <v:fill/>
            </v:shape>
            <v:shape style="position:absolute;left:7279;top:10;width:3886;height:173" coordorigin="7279,10" coordsize="3886,173" path="m9208,131l9211,137,9215,141,9221,143,9228,143,9232,142,9240,136,9243,131,9245,125,9241,128,9235,132,9231,133,9227,132,9223,124,9223,63,9243,63,9243,57,9223,57,9223,29,9220,29,9217,35,9215,40,9214,42,9211,46,9204,53,9197,59,9194,63,9207,63,9207,127,9208,131xe" filled="t" fillcolor="#231F20" stroked="f">
              <v:path arrowok="t"/>
              <v:fill/>
            </v:shape>
            <v:shape style="position:absolute;left:7279;top:10;width:3886;height:173" coordorigin="7279,10" coordsize="3886,173" path="m8543,131l8546,137,8551,141,8556,143,8563,143,8567,142,8575,136,8578,131,8580,125,8576,128,8570,132,8566,133,8562,132,8558,124,8558,63,8578,63,8578,57,8558,57,8558,29,8555,29,8552,35,8550,40,8549,42,8546,46,8540,53,8532,59,8529,63,8543,63,8543,127,8543,131xe" filled="t" fillcolor="#231F20" stroked="f">
              <v:path arrowok="t"/>
              <v:fill/>
            </v:shape>
            <v:shape style="position:absolute;left:7279;top:10;width:3886;height:173" coordorigin="7279,10" coordsize="3886,173" path="m8322,131l8325,137,8330,141,8335,143,8342,143,8346,142,8354,136,8357,131,8360,125,8355,128,8350,132,8346,133,8341,132,8337,124,8337,63,8357,63,8357,57,8337,57,8337,29,8334,29,8332,35,8330,40,8328,42,8326,46,8319,53,8312,59,8308,63,8322,63,8322,127,8322,131xe" filled="t" fillcolor="#231F20" stroked="f">
              <v:path arrowok="t"/>
              <v:fill/>
            </v:shape>
            <v:shape style="position:absolute;left:7279;top:10;width:3886;height:173" coordorigin="7279,10" coordsize="3886,173" path="m7905,83l7907,74,7913,67,7917,63,7917,54,7907,59,7899,70,7891,80,7888,91,7888,115,7891,125,7898,133,7905,141,7913,145,7927,145,7931,144,7939,140,7943,137,7947,132,7947,145,7952,145,7977,134,7971,132,7966,131,7963,127,7963,124,7963,118,7963,10,7958,10,7933,20,7939,22,7944,23,7947,28,7947,30,7947,36,7947,62,7942,57,7936,54,7929,54,7922,60,7928,60,7934,61,7940,65,7944,71,7947,78,7947,82,7947,126,7942,132,7937,134,7924,134,7918,131,7913,124,7907,118,7905,108,7905,83xe" filled="t" fillcolor="#231F20" stroked="f">
              <v:path arrowok="t"/>
              <v:fill/>
            </v:shape>
            <v:shape style="position:absolute;left:7279;top:10;width:3886;height:173" coordorigin="7279,10" coordsize="3886,173" path="m7313,139l7332,144,7320,134,7313,126,7305,110,7301,89,7300,78,7296,126,7313,139xe" filled="t" fillcolor="#231F20" stroked="f">
              <v:path arrowok="t"/>
              <v:fill/>
            </v:shape>
            <v:shape style="position:absolute;left:7279;top:10;width:3886;height:173" coordorigin="7279,10" coordsize="3886,173" path="m7287,46l7280,65,7279,79,7282,100,7290,118,7296,126,7300,78,7302,55,7309,38,7313,33,7320,24,7329,20,7352,20,7361,24,7368,33,7376,48,7380,69,7381,81,7379,104,7372,121,7369,124,7362,134,7352,138,7329,138,7320,134,7332,144,7340,145,7360,142,7378,132,7384,126,7395,110,7401,90,7402,78,7399,57,7390,40,7384,32,7367,19,7348,14,7342,13,7321,16,7304,26,7299,30,7287,46xe" filled="t" fillcolor="#231F20" stroked="f">
              <v:path arrowok="t"/>
              <v:fill/>
            </v:shape>
            <v:shape style="position:absolute;left:7279;top:10;width:3886;height:173" coordorigin="7279,10" coordsize="3886,173" path="m7452,57l7412,57,7412,60,7417,61,7421,64,7425,69,7427,73,7457,145,7461,145,7491,72,7493,67,7497,62,7503,60,7503,57,7476,57,7481,61,7485,65,7485,69,7483,73,7463,122,7444,75,7442,69,7442,65,7447,60,7452,60,7452,57xe" filled="t" fillcolor="#231F20" stroked="f">
              <v:path arrowok="t"/>
              <v:fill/>
            </v:shape>
            <v:shape style="position:absolute;left:7279;top:10;width:3886;height:173" coordorigin="7279,10" coordsize="3886,173" path="m7529,58l7521,67,7523,84,7524,76,7526,71,7530,67,7538,54,7529,58xe" filled="t" fillcolor="#231F20" stroked="f">
              <v:path arrowok="t"/>
              <v:fill/>
            </v:shape>
            <v:shape style="position:absolute;left:7279;top:10;width:3886;height:173" coordorigin="7279,10" coordsize="3886,173" path="m7776,135l7781,129,7785,121,7788,113,7790,105,7790,87,7787,77,7780,69,7773,59,7762,54,7742,54,7736,56,7729,60,7723,64,7718,69,7714,77,7710,85,7708,93,7708,111,7711,121,7718,129,7725,139,7736,145,7748,145,7744,138,7738,133,7733,125,7728,116,7726,105,7726,85,7727,79,7729,74,7731,69,7737,63,7743,60,7753,60,7759,63,7763,69,7770,78,7773,90,7773,117,7771,126,7767,131,7763,136,7763,143,7770,139,7776,135xe" filled="t" fillcolor="#231F20" stroked="f">
              <v:path arrowok="t"/>
              <v:fill/>
            </v:shape>
            <v:shape style="position:absolute;left:7279;top:10;width:3886;height:173" coordorigin="7279,10" coordsize="3886,173" path="m7744,138l7748,145,7756,145,7763,143,7763,136,7758,138,7744,138xe" filled="t" fillcolor="#231F20" stroked="f">
              <v:path arrowok="t"/>
              <v:fill/>
            </v:shape>
            <v:shape style="position:absolute;left:7279;top:10;width:3886;height:173" coordorigin="7279,10" coordsize="3886,173" path="m7699,142l7699,139,7694,139,7690,137,7686,132,7685,128,7685,10,7681,10,7656,20,7660,23,7667,23,7669,28,7670,30,7670,36,7670,128,7669,133,7665,137,7661,139,7657,142,7699,142xe" filled="t" fillcolor="#231F20" stroked="f">
              <v:path arrowok="t"/>
              <v:fill/>
            </v:shape>
            <v:shape style="position:absolute;left:7279;top:10;width:3886;height:173" coordorigin="7279,10" coordsize="3886,173" path="m7619,130l7618,127,7618,81,7621,76,7624,71,7631,67,7637,70,7642,73,7646,73,7651,69,7652,65,7651,60,7646,55,7640,54,7633,54,7625,61,7618,74,7618,54,7614,54,7589,65,7594,67,7596,67,7600,68,7602,72,7603,74,7603,128,7602,132,7599,137,7594,139,7590,139,7590,142,7633,142,7626,138,7622,136,7619,130xe" filled="t" fillcolor="#231F20" stroked="f">
              <v:path arrowok="t"/>
              <v:fill/>
            </v:shape>
            <v:shape style="position:absolute;left:7279;top:10;width:3886;height:173" coordorigin="7279,10" coordsize="3886,173" path="m7510,101l7510,114,7514,125,7521,133,7528,141,7537,145,7557,145,7564,141,7571,134,7577,127,7581,119,7582,111,7579,109,7576,117,7573,122,7569,125,7565,128,7560,129,7546,129,7539,126,7532,119,7526,112,7523,102,7523,89,7582,89,7582,78,7579,70,7573,64,7567,57,7559,54,7538,54,7530,67,7534,63,7539,61,7544,61,7551,62,7557,66,7561,72,7562,78,7563,84,7523,84,7521,67,7514,75,7510,86,7510,101xe" filled="t" fillcolor="#231F20" stroked="f">
              <v:path arrowok="t"/>
              <v:fill/>
            </v:shape>
            <v:shape style="position:absolute;left:7279;top:10;width:3886;height:173" coordorigin="7279,10" coordsize="3886,173" path="m8123,125l8118,132,8114,137,8109,139,8098,139,8094,138,8087,132,8084,125,8089,142,8095,144,8099,145,8114,145,8123,141,8123,125xe" filled="t" fillcolor="#231F20" stroked="f">
              <v:path arrowok="t"/>
              <v:fill/>
            </v:shape>
            <v:shape style="position:absolute;left:7279;top:10;width:3886;height:173" coordorigin="7279,10" coordsize="3886,173" path="m8180,130l8180,127,8180,81,8183,76,8185,71,8192,67,8198,70,8203,73,8207,73,8212,69,8213,65,8212,60,8208,55,8201,54,8194,54,8187,61,8180,74,8180,54,8176,54,8150,65,8155,67,8157,67,8161,68,8164,72,8164,74,8164,80,8164,128,8164,132,8161,137,8155,139,8151,139,8151,142,8194,142,8188,138,8184,136,8180,130xe" filled="t" fillcolor="#231F20" stroked="f">
              <v:path arrowok="t"/>
              <v:fill/>
            </v:shape>
            <v:shape style="position:absolute;left:7279;top:10;width:3886;height:173" coordorigin="7279,10" coordsize="3886,173" path="m8084,172l8083,169,8083,137,8089,142,8084,125,8083,123,8083,119,8083,80,8088,75,8094,70,8100,68,8109,68,8113,70,8117,75,8123,82,8126,92,8126,117,8123,125,8123,141,8130,133,8138,123,8142,111,8142,83,8139,73,8132,64,8126,58,8119,54,8106,54,8101,56,8096,59,8092,62,8088,67,8083,75,8083,55,8080,55,8054,65,8055,68,8059,67,8064,67,8067,72,8068,77,8068,169,8067,174,8062,179,8055,179,8053,183,8098,183,8098,179,8093,179,8088,178,8084,172xe" filled="t" fillcolor="#231F20" stroked="f">
              <v:path arrowok="t"/>
              <v:fill/>
            </v:shape>
            <v:shape style="position:absolute;left:7279;top:10;width:3886;height:173" coordorigin="7279,10" coordsize="3886,173" path="m7820,111l7825,105,7828,102,7833,99,7836,91,7826,95,7820,111xe" filled="t" fillcolor="#231F20" stroked="f">
              <v:path arrowok="t"/>
              <v:fill/>
            </v:shape>
            <v:shape style="position:absolute;left:7279;top:10;width:3886;height:173" coordorigin="7279,10" coordsize="3886,173" path="m7804,122l7804,128,7806,134,7809,138,7813,142,7818,144,7824,144,7831,143,7837,140,7842,136,7851,130,7851,135,7854,140,7858,144,7867,144,7874,139,7881,130,7881,125,7875,130,7868,131,7866,126,7866,75,7866,70,7865,67,7863,63,7857,58,7852,56,7846,54,7828,54,7821,57,7815,61,7810,66,7807,70,7807,76,7808,81,7812,85,7817,85,7822,81,7823,76,7822,71,7824,65,7828,61,7835,60,7840,60,7847,65,7850,68,7851,74,7851,86,7836,91,7833,99,7836,98,7842,95,7851,91,7851,124,7843,130,7837,133,7832,133,7826,132,7821,126,7819,122,7819,117,7820,111,7826,95,7820,99,7813,103,7809,107,7806,111,7804,118,7804,122xe" filled="t" fillcolor="#231F20" stroked="f">
              <v:path arrowok="t"/>
              <v:fill/>
            </v:shape>
            <v:shape style="position:absolute;left:7279;top:10;width:3886;height:173" coordorigin="7279,10" coordsize="3886,173" path="m7929,54l7917,54,7917,63,7922,60,7929,54xe" filled="t" fillcolor="#231F20" stroked="f">
              <v:path arrowok="t"/>
              <v:fill/>
            </v:shape>
            <v:shape style="position:absolute;left:7279;top:10;width:3886;height:173" coordorigin="7279,10" coordsize="3886,173" path="m8384,58l8377,67,8379,84,8379,76,8382,71,8386,67,8393,54,8384,58xe" filled="t" fillcolor="#231F20" stroked="f">
              <v:path arrowok="t"/>
              <v:fill/>
            </v:shape>
            <v:shape style="position:absolute;left:7279;top:10;width:3886;height:173" coordorigin="7279,10" coordsize="3886,173" path="m8365,101l8365,114,8369,125,8376,133,8384,141,8392,145,8412,145,8420,141,8426,134,8432,127,8436,119,8437,111,8435,109,8432,117,8428,122,8424,125,8420,128,8415,129,8401,129,8394,126,8388,119,8382,112,8379,102,8379,89,8437,89,8437,78,8434,70,8428,64,8422,57,8414,54,8393,54,8386,67,8390,63,8394,61,8400,61,8406,62,8412,66,8416,72,8418,78,8418,84,8379,84,8377,67,8369,75,8365,86,8365,101xe" filled="t" fillcolor="#231F20" stroked="f">
              <v:path arrowok="t"/>
              <v:fill/>
            </v:shape>
            <v:shape style="position:absolute;left:7279;top:10;width:3886;height:173" coordorigin="7279,10" coordsize="3886,173" path="m8286,135l8291,129,8294,121,8298,113,8300,105,8300,87,8297,77,8290,69,8282,59,8272,54,8252,54,8245,56,8239,60,8233,64,8228,69,8224,77,8220,85,8218,93,8218,111,8221,121,8227,129,8235,139,8245,145,8258,145,8254,138,8247,133,8243,125,8238,116,8235,105,8235,85,8236,79,8238,74,8240,69,8246,63,8253,60,8263,60,8269,63,8273,69,8279,78,8283,90,8283,117,8281,126,8277,131,8273,136,8273,143,8279,139,8286,135xe" filled="t" fillcolor="#231F20" stroked="f">
              <v:path arrowok="t"/>
              <v:fill/>
            </v:shape>
            <v:shape style="position:absolute;left:7279;top:10;width:3886;height:173" coordorigin="7279,10" coordsize="3886,173" path="m8254,138l8258,145,8266,145,8273,143,8273,136,8268,138,8254,138xe" filled="t" fillcolor="#231F20" stroked="f">
              <v:path arrowok="t"/>
              <v:fill/>
            </v:shape>
            <v:shape style="position:absolute;left:7279;top:10;width:3886;height:173" coordorigin="7279,10" coordsize="3886,173" path="m8627,142l8627,139,8623,139,8619,137,8614,132,8614,128,8614,54,8610,54,8584,65,8590,67,8596,68,8598,72,8598,75,8599,81,8599,128,8597,133,8594,137,8590,139,8586,139,8586,142,8627,142xe" filled="t" fillcolor="#231F20" stroked="f">
              <v:path arrowok="t"/>
              <v:fill/>
            </v:shape>
            <v:shape style="position:absolute;left:7279;top:10;width:3886;height:173" coordorigin="7279,10" coordsize="3886,173" path="m8521,110l8518,108,8515,116,8512,121,8508,124,8504,128,8498,130,8484,130,8477,126,8472,118,8467,111,8464,102,8464,82,8467,74,8472,68,8476,63,8481,61,8487,61,8494,62,8498,65,8500,72,8501,78,8506,83,8513,83,8518,79,8519,75,8519,70,8516,66,8510,61,8505,57,8498,54,8479,54,8469,59,8461,67,8453,75,8449,86,8449,113,8453,124,8460,132,8467,141,8476,145,8493,145,8501,142,8507,136,8514,129,8519,121,8521,110xe" filled="t" fillcolor="#231F20" stroked="f">
              <v:path arrowok="t"/>
              <v:fill/>
            </v:shape>
            <v:shape style="position:absolute;left:7279;top:10;width:3886;height:173" coordorigin="7279,10" coordsize="3886,173" path="m8998,142l8998,139,8994,139,8990,137,8986,132,8985,128,8985,54,8981,54,8956,65,8962,67,8967,68,8969,72,8970,75,8970,81,8970,128,8969,133,8965,137,8961,139,8957,139,8957,142,8998,142xe" filled="t" fillcolor="#231F20" stroked="f">
              <v:path arrowok="t"/>
              <v:fill/>
            </v:shape>
            <v:shape style="position:absolute;left:7279;top:10;width:3886;height:173" coordorigin="7279,10" coordsize="3886,173" path="m8947,142l8947,139,8943,139,8938,137,8934,132,8933,128,8933,10,8929,10,8904,20,8908,23,8915,23,8917,28,8918,30,8918,36,8918,128,8917,133,8913,137,8909,139,8905,142,8947,142xe" filled="t" fillcolor="#231F20" stroked="f">
              <v:path arrowok="t"/>
              <v:fill/>
            </v:shape>
            <v:shape style="position:absolute;left:7279;top:10;width:3886;height:173" coordorigin="7279,10" coordsize="3886,173" path="m8820,142l8820,139,8816,139,8811,137,8807,132,8807,128,8807,79,8806,73,8805,69,8803,64,8797,58,8790,54,8776,54,8766,60,8756,72,8756,54,8752,54,8727,65,8733,67,8738,68,8740,73,8741,75,8741,81,8741,129,8740,133,8737,138,8734,139,8730,139,8728,142,8770,142,8770,139,8766,139,8761,137,8757,132,8756,129,8756,78,8764,70,8771,66,8783,66,8789,71,8791,75,8792,80,8792,128,8791,134,8786,138,8780,139,8778,142,8820,142xe" filled="t" fillcolor="#231F20" stroked="f">
              <v:path arrowok="t"/>
              <v:fill/>
            </v:shape>
            <v:shape style="position:absolute;left:7279;top:10;width:3886;height:173" coordorigin="7279,10" coordsize="3886,173" path="m8705,135l8710,129,8714,121,8717,113,8719,105,8719,87,8716,77,8709,69,8701,59,8691,54,8671,54,8664,56,8658,60,8652,64,8647,69,8643,77,8639,85,8637,93,8637,111,8640,121,8647,129,8654,139,8664,145,8677,145,8673,138,8667,133,8662,125,8657,116,8654,105,8654,85,8655,79,8657,74,8659,69,8665,63,8672,60,8682,60,8688,63,8692,69,8699,78,8702,90,8702,117,8700,126,8696,131,8692,136,8692,143,8699,139,8705,135xe" filled="t" fillcolor="#231F20" stroked="f">
              <v:path arrowok="t"/>
              <v:fill/>
            </v:shape>
            <v:shape style="position:absolute;left:7279;top:10;width:3886;height:173" coordorigin="7279,10" coordsize="3886,173" path="m8673,138l8677,145,8685,145,8692,143,8692,136,8687,138,8673,138xe" filled="t" fillcolor="#231F20" stroked="f">
              <v:path arrowok="t"/>
              <v:fill/>
            </v:shape>
            <v:shape style="position:absolute;left:7279;top:10;width:3886;height:173" coordorigin="7279,10" coordsize="3886,173" path="m8597,17l8597,22,8600,26,8604,29,8609,29,8613,26,8616,22,8616,17,8613,13,8609,10,8604,10,8600,13,8597,17xe" filled="t" fillcolor="#231F20" stroked="f">
              <v:path arrowok="t"/>
              <v:fill/>
            </v:shape>
            <v:shape style="position:absolute;left:7279;top:10;width:3886;height:173" coordorigin="7279,10" coordsize="3886,173" path="m8968,17l8968,22,8971,26,8975,29,8980,29,8984,26,8987,22,8987,17,8984,13,8980,10,8975,10,8971,13,8968,17xe" filled="t" fillcolor="#231F20" stroked="f">
              <v:path arrowok="t"/>
              <v:fill/>
            </v:shape>
            <v:shape style="position:absolute;left:7279;top:10;width:3886;height:173" coordorigin="7279,10" coordsize="3886,173" path="m9677,142l9677,139,9673,139,9669,137,9665,132,9664,128,9664,79,9664,73,9662,69,9660,64,9654,58,9651,56,9647,54,9633,54,9624,60,9614,72,9614,54,9610,54,9584,65,9590,67,9596,68,9598,73,9598,75,9599,81,9599,129,9598,133,9595,138,9592,139,9587,139,9586,142,9628,142,9628,139,9623,139,9618,137,9614,132,9614,129,9614,78,9621,70,9628,66,9641,66,9646,71,9648,75,9649,80,9649,128,9648,134,9644,138,9637,139,9635,142,9677,142xe" filled="t" fillcolor="#231F20" stroked="f">
              <v:path arrowok="t"/>
              <v:fill/>
            </v:shape>
            <v:shape style="position:absolute;left:7279;top:10;width:3886;height:173" coordorigin="7279,10" coordsize="3886,173" path="m9522,111l9526,105,9530,102,9535,99,9538,91,9528,95,9522,111xe" filled="t" fillcolor="#231F20" stroked="f">
              <v:path arrowok="t"/>
              <v:fill/>
            </v:shape>
            <v:shape style="position:absolute;left:7279;top:10;width:3886;height:173" coordorigin="7279,10" coordsize="3886,173" path="m9505,122l9505,128,9507,134,9511,138,9515,142,9520,144,9526,144,9533,143,9539,140,9544,136,9553,130,9553,135,9556,140,9560,144,9569,144,9576,139,9583,130,9583,125,9576,130,9570,131,9568,126,9568,75,9568,70,9566,67,9565,63,9558,58,9554,56,9547,54,9530,54,9522,57,9517,61,9511,66,9509,70,9509,76,9509,81,9514,85,9519,85,9524,81,9524,76,9524,71,9525,65,9530,61,9537,60,9542,60,9549,65,9551,68,9553,74,9553,86,9538,91,9535,99,9537,98,9543,95,9553,91,9553,124,9545,130,9539,133,9534,133,9528,132,9522,126,9521,122,9521,117,9522,111,9528,95,9521,99,9515,103,9511,107,9508,111,9505,118,9505,122xe" filled="t" fillcolor="#231F20" stroked="f">
              <v:path arrowok="t"/>
              <v:fill/>
            </v:shape>
            <v:shape style="position:absolute;left:7279;top:10;width:3886;height:173" coordorigin="7279,10" coordsize="3886,173" path="m9469,128l9469,134,9464,138,9458,139,9456,142,9497,142,9491,138,9486,134,9485,128,9485,82,9484,75,9483,71,9481,65,9479,61,9472,56,9468,54,9459,54,9455,56,9451,58,9447,60,9441,65,9435,72,9435,10,9430,10,9405,20,9409,23,9416,23,9418,28,9419,30,9419,36,9419,128,9418,133,9413,138,9406,139,9406,142,9448,142,9448,139,9444,139,9439,137,9435,132,9435,129,9435,78,9439,73,9446,68,9453,66,9459,66,9463,68,9468,74,9469,77,9469,83,9469,128xe" filled="t" fillcolor="#231F20" stroked="f">
              <v:path arrowok="t"/>
              <v:fill/>
            </v:shape>
            <v:shape style="position:absolute;left:7279;top:10;width:3886;height:173" coordorigin="7279,10" coordsize="3886,173" path="m9400,110l9397,108,9394,116,9390,121,9387,124,9382,128,9377,130,9362,130,9356,126,9351,118,9346,111,9343,102,9343,82,9346,74,9351,68,9354,63,9359,61,9366,61,9372,62,9377,65,9378,72,9379,78,9385,83,9391,83,9397,79,9397,75,9397,70,9395,66,9389,61,9384,57,9377,54,9357,54,9348,59,9340,67,9332,75,9328,86,9328,113,9332,124,9339,132,9346,141,9354,145,9372,145,9380,142,9386,136,9393,129,9397,121,9400,110xe" filled="t" fillcolor="#231F20" stroked="f">
              <v:path arrowok="t"/>
              <v:fill/>
            </v:shape>
            <v:shape style="position:absolute;left:7279;top:10;width:3886;height:173" coordorigin="7279,10" coordsize="3886,173" path="m9163,128l9162,134,9158,138,9151,139,9149,142,9191,142,9184,138,9180,134,9178,128,9178,82,9178,75,9177,71,9175,65,9172,61,9165,56,9161,54,9152,54,9148,56,9144,58,9140,60,9135,65,9128,72,9128,10,9124,10,9098,20,9102,23,9110,23,9112,28,9112,30,9113,36,9113,128,9111,133,9106,138,9100,139,9100,142,9142,142,9142,139,9137,139,9133,137,9128,132,9128,129,9128,78,9133,73,9140,68,9146,66,9152,66,9157,68,9161,74,9162,77,9163,83,9163,128xe" filled="t" fillcolor="#231F20" stroked="f">
              <v:path arrowok="t"/>
              <v:fill/>
            </v:shape>
            <v:shape style="position:absolute;left:7279;top:10;width:3886;height:173" coordorigin="7279,10" coordsize="3886,173" path="m9015,85l9015,91,9016,96,9019,100,9022,105,9026,108,9031,111,9024,116,9020,120,9018,123,9016,129,9016,133,9019,138,9025,141,9019,147,9021,156,9023,151,9027,145,9030,142,9037,143,9048,144,9062,144,9071,144,9078,145,9084,148,9086,153,9086,158,9083,162,9078,166,9073,170,9064,172,9041,172,9033,170,9033,183,9045,183,9066,180,9083,169,9089,163,9093,157,9093,145,9091,140,9084,133,9079,131,9074,131,9070,130,9062,130,9049,129,9042,129,9038,129,9033,128,9028,123,9030,119,9035,113,9033,99,9031,91,9031,74,9032,68,9038,61,9042,59,9052,59,9056,61,9059,65,9063,71,9065,78,9065,88,9066,112,9073,106,9079,101,9082,94,9082,79,9080,73,9076,69,9092,69,9094,64,9088,60,9069,60,9064,56,9057,54,9039,54,9030,57,9024,64,9018,70,9015,77,9015,85xe" filled="t" fillcolor="#231F20" stroked="f">
              <v:path arrowok="t"/>
              <v:fill/>
            </v:shape>
            <v:shape style="position:absolute;left:7279;top:10;width:3886;height:173" coordorigin="7279,10" coordsize="3886,173" path="m9065,88l9065,96,9064,101,9058,108,9054,110,9044,110,9040,108,9037,104,9033,99,9035,113,9040,114,9044,115,9058,115,9066,112,9065,88xe" filled="t" fillcolor="#231F20" stroked="f">
              <v:path arrowok="t"/>
              <v:fill/>
            </v:shape>
            <v:shape style="position:absolute;left:7279;top:10;width:3886;height:173" coordorigin="7279,10" coordsize="3886,173" path="m9691,85l9691,91,9692,96,9695,100,9698,105,9702,108,9707,111,9700,116,9696,120,9695,123,9692,129,9692,133,9695,138,9701,141,9695,147,9697,156,9699,151,9703,145,9706,142,9713,143,9724,144,9738,144,9748,144,9754,145,9760,148,9762,153,9762,158,9759,162,9754,166,9749,170,9740,172,9718,172,9709,170,9709,183,9721,183,9742,180,9759,169,9765,163,9769,157,9769,145,9767,140,9760,133,9755,131,9750,131,9746,130,9738,130,9725,129,9718,129,9714,129,9709,128,9704,123,9706,119,9711,113,9709,99,9707,91,9707,74,9708,68,9715,61,9718,59,9728,59,9732,61,9735,65,9739,71,9742,78,9742,88,9743,112,9749,106,9755,101,9758,94,9758,79,9756,73,9753,69,9768,69,9770,64,9764,60,9746,60,9740,56,9733,54,9715,54,9707,57,9700,64,9694,70,9691,77,9691,8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63.944pt;margin-top:14.54pt;width:193.809pt;height:8.182pt;mso-position-horizontal-relative:page;mso-position-vertical-relative:paragraph;z-index:-4057" coordorigin="7279,291" coordsize="3876,164">
            <v:shape style="position:absolute;left:7279;top:291;width:3876;height:164" coordorigin="7279,291" coordsize="3876,164" path="m10517,413l10516,408,10516,344,10538,344,10538,338,10516,338,10516,318,10516,310,10518,304,10523,298,10528,298,10533,298,10539,303,10543,310,10547,313,10551,314,10557,312,10559,307,10557,300,10554,297,10548,293,10542,291,10529,291,10523,293,10517,296,10511,300,10507,305,10504,311,10502,317,10500,324,10500,338,10484,338,10484,344,10500,344,10500,406,10500,410,10498,415,10493,419,10488,419,10484,423,10535,423,10535,419,10527,419,10521,418,10517,413xe" filled="t" fillcolor="#231F20" stroked="f">
              <v:path arrowok="t"/>
              <v:fill/>
            </v:shape>
            <v:shape style="position:absolute;left:7279;top:291;width:3876;height:164" coordorigin="7279,291" coordsize="3876,164" path="m10357,423l10357,419,10353,419,10349,418,10345,413,10329,404,10329,408,10328,415,10324,419,10317,419,10315,423,10357,423xe" filled="t" fillcolor="#231F20" stroked="f">
              <v:path arrowok="t"/>
              <v:fill/>
            </v:shape>
            <v:shape style="position:absolute;left:7279;top:291;width:3876;height:164" coordorigin="7279,291" coordsize="3876,164" path="m10186,381l10186,395,10189,406,10197,413,10204,421,10213,425,10232,425,10240,422,10246,415,10253,408,10256,400,10258,392,10255,390,10252,397,10248,403,10244,406,10240,409,10235,410,10222,410,10214,407,10208,399,10202,392,10199,382,10199,370,10258,370,10258,359,10255,351,10248,345,10242,338,10234,335,10214,335,10206,348,10210,344,10215,342,10220,342,10226,343,10232,347,10236,353,10238,359,10238,364,10199,364,10197,347,10189,356,10186,367,10186,381xe" filled="t" fillcolor="#231F20" stroked="f">
              <v:path arrowok="t"/>
              <v:fill/>
            </v:shape>
            <v:shape style="position:absolute;left:7279;top:291;width:3876;height:164" coordorigin="7279,291" coordsize="3876,164" path="m10563,391l10567,386,10570,383,10575,380,10579,372,10568,376,10563,391xe" filled="t" fillcolor="#231F20" stroked="f">
              <v:path arrowok="t"/>
              <v:fill/>
            </v:shape>
            <v:shape style="position:absolute;left:7279;top:291;width:3876;height:164" coordorigin="7279,291" coordsize="3876,164" path="m10546,403l10546,409,10548,414,10552,419,10555,423,10560,425,10566,425,10574,424,10579,421,10585,417,10593,411,10593,416,10596,421,10600,424,10610,424,10616,420,10623,411,10623,405,10617,411,10611,412,10609,406,10609,356,10608,351,10607,348,10605,344,10599,339,10594,337,10588,335,10570,335,10563,337,10557,342,10552,346,10549,351,10549,357,10550,362,10555,366,10559,366,10564,362,10565,357,10565,351,10566,346,10571,342,10578,341,10583,341,10589,346,10592,349,10593,355,10593,366,10579,372,10575,380,10578,378,10584,376,10593,372,10593,404,10586,411,10579,414,10575,414,10568,412,10563,406,10562,403,10562,398,10563,391,10568,376,10562,380,10556,384,10551,388,10549,392,10546,398,10546,403xe" filled="t" fillcolor="#231F20" stroked="f">
              <v:path arrowok="t"/>
              <v:fill/>
            </v:shape>
            <v:shape style="position:absolute;left:7279;top:291;width:3876;height:164" coordorigin="7279,291" coordsize="3876,164" path="m10854,411l10853,408,10853,362,10856,356,10859,352,10865,348,10871,351,10876,354,10881,354,10886,350,10887,346,10886,340,10881,336,10875,335,10867,335,10860,342,10853,354,10853,335,10849,335,10823,346,10829,348,10831,348,10835,349,10837,353,10838,355,10838,361,10838,409,10837,413,10834,417,10829,419,10824,419,10824,423,10868,423,10861,419,10857,417,10854,411xe" filled="t" fillcolor="#231F20" stroked="f">
              <v:path arrowok="t"/>
              <v:fill/>
            </v:shape>
            <v:shape style="position:absolute;left:7279;top:291;width:3876;height:164" coordorigin="7279,291" coordsize="3876,164" path="m10757,338l10727,338,10727,341,10732,341,10737,342,10741,347,10742,350,10742,400,10742,406,10744,411,10745,415,10751,421,10755,424,10759,425,10759,408,10757,403,10757,338xe" filled="t" fillcolor="#231F20" stroked="f">
              <v:path arrowok="t"/>
              <v:fill/>
            </v:shape>
            <v:shape style="position:absolute;left:7279;top:291;width:3876;height:164" coordorigin="7279,291" coordsize="3876,164" path="m10811,412l10808,407,10808,405,10808,399,10797,425,10822,415,10816,413,10811,412xe" filled="t" fillcolor="#231F20" stroked="f">
              <v:path arrowok="t"/>
              <v:fill/>
            </v:shape>
            <v:shape style="position:absolute;left:7279;top:291;width:3876;height:164" coordorigin="7279,291" coordsize="3876,164" path="m10724,423l10724,419,10720,419,10715,418,10711,412,10710,409,10710,291,10706,291,10681,301,10685,303,10692,304,10694,309,10695,311,10695,317,10695,409,10694,414,10689,419,10683,419,10683,423,10724,423xe" filled="t" fillcolor="#231F20" stroked="f">
              <v:path arrowok="t"/>
              <v:fill/>
            </v:shape>
            <v:shape style="position:absolute;left:7279;top:291;width:3876;height:164" coordorigin="7279,291" coordsize="3876,164" path="m10642,298l10642,303,10644,307,10649,310,10654,310,10658,307,10661,303,10661,298,10658,294,10654,291,10649,291,10644,294,10642,298xe" filled="t" fillcolor="#231F20" stroked="f">
              <v:path arrowok="t"/>
              <v:fill/>
            </v:shape>
            <v:shape style="position:absolute;left:7279;top:291;width:3876;height:164" coordorigin="7279,291" coordsize="3876,164" path="m10911,339l10903,347,10905,364,10906,357,10908,352,10912,348,10920,335,10911,339xe" filled="t" fillcolor="#231F20" stroked="f">
              <v:path arrowok="t"/>
              <v:fill/>
            </v:shape>
            <v:shape style="position:absolute;left:7279;top:291;width:3876;height:164" coordorigin="7279,291" coordsize="3876,164" path="m11084,423l11084,419,11080,419,11076,418,11072,412,11071,409,11071,335,11067,335,11041,346,11047,348,11053,349,11055,353,11055,356,11056,362,11056,409,11054,414,11050,419,11047,419,11043,419,11043,423,11084,423xe" filled="t" fillcolor="#231F20" stroked="f">
              <v:path arrowok="t"/>
              <v:fill/>
            </v:shape>
            <v:shape style="position:absolute;left:7279;top:291;width:3876;height:164" coordorigin="7279,291" coordsize="3876,164" path="m10892,381l10892,395,10896,406,10903,413,10910,421,10919,425,10939,425,10946,422,10953,415,10959,408,10963,400,10964,392,10961,390,10958,397,10955,403,10951,406,10947,409,10942,410,10928,410,10921,407,10914,399,10908,392,10905,382,10905,370,10964,370,10964,359,10961,351,10955,345,10949,338,10941,335,10920,335,10912,348,10916,344,10921,342,10926,342,10933,343,10939,347,10943,353,10944,359,10945,364,10905,364,10903,347,10896,356,10892,367,10892,381xe" filled="t" fillcolor="#231F20" stroked="f">
              <v:path arrowok="t"/>
              <v:fill/>
            </v:shape>
            <v:shape style="position:absolute;left:7279;top:291;width:3876;height:164" coordorigin="7279,291" coordsize="3876,164" path="m11104,422l11109,423,11116,424,11121,425,11134,425,11140,423,11146,418,11152,414,11155,407,11155,390,11149,381,11136,375,11128,390,11134,393,11140,399,11141,403,11141,407,11140,414,11135,419,11131,420,11121,420,11115,418,11110,413,11106,409,11102,402,11100,394,11097,394,11097,424,11104,422xe" filled="t" fillcolor="#231F20" stroked="f">
              <v:path arrowok="t"/>
              <v:fill/>
            </v:shape>
            <v:shape style="position:absolute;left:7279;top:291;width:3876;height:164" coordorigin="7279,291" coordsize="3876,164" path="m11054,298l11054,303,11057,307,11061,310,11066,310,11070,307,11073,303,11073,298,11070,294,11066,291,11061,291,11057,294,11054,298xe" filled="t" fillcolor="#231F20" stroked="f">
              <v:path arrowok="t"/>
              <v:fill/>
            </v:shape>
            <v:shape style="position:absolute;left:7279;top:291;width:3876;height:164" coordorigin="7279,291" coordsize="3876,164" path="m11098,370l11104,377,11110,381,11119,385,11128,390,11136,375,11123,369,11117,366,11111,361,11108,355,11108,349,11112,344,11118,341,11128,341,11133,342,11140,349,11143,355,11146,364,11149,364,11149,335,11146,335,11141,339,11135,337,11130,336,11126,335,11115,335,11109,338,11104,342,11099,347,11097,353,11097,365,11098,370xe" filled="t" fillcolor="#231F20" stroked="f">
              <v:path arrowok="t"/>
              <v:fill/>
            </v:shape>
            <v:shape style="position:absolute;left:7279;top:291;width:3876;height:164" coordorigin="7279,291" coordsize="3876,164" path="m10784,341l10790,344,10792,349,10792,402,10788,407,10780,411,10774,414,10767,414,10761,410,10759,408,10759,425,10768,425,10772,424,10779,420,10785,415,10792,407,10792,425,10797,425,10808,399,10808,338,10779,338,10779,341,10784,341xe" filled="t" fillcolor="#231F20" stroked="f">
              <v:path arrowok="t"/>
              <v:fill/>
            </v:shape>
            <v:shape style="position:absolute;left:7279;top:291;width:3876;height:164" coordorigin="7279,291" coordsize="3876,164" path="m10374,412l10377,418,10381,422,10387,424,10394,424,10398,423,10406,417,10409,412,10411,406,10406,408,10401,413,10397,413,10393,412,10389,405,10389,344,10409,344,10409,338,10389,338,10389,310,10386,310,10383,316,10381,320,10380,323,10377,327,10370,334,10363,340,10360,344,10373,344,10373,408,10374,412xe" filled="t" fillcolor="#231F20" stroked="f">
              <v:path arrowok="t"/>
              <v:fill/>
            </v:shape>
            <v:shape style="position:absolute;left:7279;top:291;width:3876;height:164" coordorigin="7279,291" coordsize="3876,164" path="m9392,412l9394,418,9399,422,9405,424,9412,424,9416,423,9424,417,9427,412,9429,406,9424,408,9419,413,9415,413,9410,412,9406,405,9406,344,9426,344,9426,338,9406,338,9406,310,9403,310,9401,316,9399,320,9398,323,9395,327,9388,334,9381,340,9378,344,9391,344,9391,408,9392,412xe" filled="t" fillcolor="#231F20" stroked="f">
              <v:path arrowok="t"/>
              <v:fill/>
            </v:shape>
            <v:shape style="position:absolute;left:7279;top:291;width:3876;height:164" coordorigin="7279,291" coordsize="3876,164" path="m9592,412l9595,418,9599,422,9605,424,9612,424,9616,423,9624,417,9627,412,9629,406,9624,408,9619,413,9615,413,9611,412,9607,405,9607,344,9627,344,9627,338,9607,338,9607,310,9604,310,9601,316,9599,320,9598,323,9595,327,9588,334,9581,340,9578,344,9591,344,9591,408,9592,412xe" filled="t" fillcolor="#231F20" stroked="f">
              <v:path arrowok="t"/>
              <v:fill/>
            </v:shape>
            <v:shape style="position:absolute;left:7279;top:291;width:3876;height:164" coordorigin="7279,291" coordsize="3876,164" path="m10123,348l10118,346,10118,346,10123,348xe" filled="t" fillcolor="#231F20" stroked="f">
              <v:path arrowok="t"/>
              <v:fill/>
            </v:shape>
            <v:shape style="position:absolute;left:7279;top:291;width:3876;height:164" coordorigin="7279,291" coordsize="3876,164" path="m10117,340l10117,346,10118,345,10117,340xe" filled="t" fillcolor="#231F20" stroked="f">
              <v:path arrowok="t"/>
              <v:fill/>
            </v:shape>
            <v:shape style="position:absolute;left:7279;top:291;width:3876;height:164" coordorigin="7279,291" coordsize="3876,164" path="m9083,364l9086,355,9092,348,9096,343,9095,335,9086,340,9078,350,9070,360,9066,372,9066,396,9070,406,9077,414,9084,421,9092,425,9106,425,9110,424,9118,421,9122,418,9126,413,9126,425,9130,425,9156,415,9149,413,9144,412,9142,407,9142,405,9141,399,9141,291,9137,291,9112,301,9118,303,9123,304,9125,309,9126,311,9126,317,9126,342,9121,338,9115,335,9107,335,9101,341,9106,341,9112,342,9118,345,9123,351,9126,359,9126,363,9126,407,9121,412,9115,415,9103,415,9097,412,9091,405,9086,399,9083,389,9083,364xe" filled="t" fillcolor="#231F20" stroked="f">
              <v:path arrowok="t"/>
              <v:fill/>
            </v:shape>
            <v:shape style="position:absolute;left:7279;top:291;width:3876;height:164" coordorigin="7279,291" coordsize="3876,164" path="m8733,340l8739,336,8743,331,8747,325,8749,319,8749,307,8748,303,8741,296,8737,294,8733,294,8727,295,8722,300,8721,305,8722,310,8728,315,8730,315,8734,314,8740,315,8741,322,8738,328,8736,331,8732,335,8725,338,8725,342,8733,340xe" filled="t" fillcolor="#231F20" stroked="f">
              <v:path arrowok="t"/>
              <v:fill/>
            </v:shape>
            <v:shape style="position:absolute;left:7279;top:291;width:3876;height:164" coordorigin="7279,291" coordsize="3876,164" path="m7388,411l7387,408,7387,362,7390,356,7393,352,7400,348,7406,351,7411,354,7415,354,7420,350,7421,346,7420,340,7415,336,7409,335,7402,335,7394,342,7387,354,7387,335,7383,335,7358,346,7363,348,7365,348,7369,349,7371,353,7372,355,7372,409,7372,413,7368,417,7363,419,7359,419,7359,423,7402,423,7395,419,7391,417,7388,411xe" filled="t" fillcolor="#231F20" stroked="f">
              <v:path arrowok="t"/>
              <v:fill/>
            </v:shape>
            <v:shape style="position:absolute;left:7279;top:291;width:3876;height:164" coordorigin="7279,291" coordsize="3876,164" path="m7296,391l7300,386,7303,383,7308,380,7312,372,7301,376,7296,391xe" filled="t" fillcolor="#231F20" stroked="f">
              <v:path arrowok="t"/>
              <v:fill/>
            </v:shape>
            <v:shape style="position:absolute;left:7279;top:291;width:3876;height:164" coordorigin="7279,291" coordsize="3876,164" path="m7279,403l7279,409,7281,414,7285,419,7288,423,7293,425,7299,425,7306,424,7312,421,7318,417,7326,411,7326,416,7329,421,7333,424,7343,424,7349,420,7356,411,7356,405,7350,411,7344,412,7342,406,7342,356,7341,351,7340,348,7338,344,7332,339,7327,337,7321,335,7303,335,7296,337,7290,342,7285,346,7282,351,7282,357,7283,362,7288,366,7292,366,7297,362,7298,357,7298,351,7299,346,7303,342,7310,341,7316,341,7322,346,7325,349,7326,355,7326,366,7312,372,7308,380,7311,378,7317,376,7326,372,7326,404,7319,411,7312,414,7308,414,7301,412,7296,406,7294,403,7294,398,7296,391,7301,376,7295,380,7289,384,7284,388,7282,392,7279,398,7279,403xe" filled="t" fillcolor="#231F20" stroked="f">
              <v:path arrowok="t"/>
              <v:fill/>
            </v:shape>
            <v:shape style="position:absolute;left:7279;top:291;width:3876;height:164" coordorigin="7279,291" coordsize="3876,164" path="m7445,339l7437,347,7439,364,7440,357,7442,352,7446,348,7454,335,7445,339xe" filled="t" fillcolor="#231F20" stroked="f">
              <v:path arrowok="t"/>
              <v:fill/>
            </v:shape>
            <v:shape style="position:absolute;left:7279;top:291;width:3876;height:164" coordorigin="7279,291" coordsize="3876,164" path="m7426,381l7426,395,7430,406,7437,413,7444,421,7453,425,7473,425,7480,422,7487,415,7493,408,7497,400,7498,392,7495,390,7492,397,7489,403,7485,406,7481,409,7476,410,7462,410,7455,407,7448,399,7442,392,7439,382,7439,370,7498,370,7498,359,7495,351,7489,345,7483,338,7475,335,7454,335,7446,348,7450,344,7455,342,7460,342,7467,343,7473,347,7477,353,7478,359,7479,364,7439,364,7437,347,7430,356,7426,367,7426,381xe" filled="t" fillcolor="#231F20" stroked="f">
              <v:path arrowok="t"/>
              <v:fill/>
            </v:shape>
            <v:shape style="position:absolute;left:7279;top:291;width:3876;height:164" coordorigin="7279,291" coordsize="3876,164" path="m7898,415l7903,410,7906,402,7910,394,7912,386,7912,368,7908,358,7902,350,7894,340,7884,335,7864,335,7857,337,7851,341,7844,344,7839,350,7836,358,7832,366,7830,373,7830,392,7833,401,7839,410,7847,420,7857,425,7870,425,7866,419,7859,414,7854,405,7849,396,7847,386,7847,366,7848,359,7850,354,7852,350,7858,344,7865,341,7875,341,7880,344,7885,350,7891,359,7895,371,7895,398,7893,406,7889,411,7885,416,7885,423,7891,419,7898,415xe" filled="t" fillcolor="#231F20" stroked="f">
              <v:path arrowok="t"/>
              <v:fill/>
            </v:shape>
            <v:shape style="position:absolute;left:7279;top:291;width:3876;height:164" coordorigin="7279,291" coordsize="3876,164" path="m7866,419l7870,425,7878,425,7885,423,7885,416,7880,419,7866,419xe" filled="t" fillcolor="#231F20" stroked="f">
              <v:path arrowok="t"/>
              <v:fill/>
            </v:shape>
            <v:shape style="position:absolute;left:7279;top:291;width:3876;height:164" coordorigin="7279,291" coordsize="3876,164" path="m7794,408l7793,415,7789,419,7782,419,7780,423,7822,423,7815,419,7811,415,7810,409,7810,363,7809,356,7808,352,7806,346,7804,342,7797,337,7792,335,7784,335,7780,336,7776,338,7772,341,7766,345,7759,353,7759,291,7755,291,7729,301,7734,303,7741,304,7743,309,7744,311,7744,317,7744,409,7743,414,7738,419,7731,419,7731,423,7773,423,7773,419,7769,419,7764,418,7760,413,7759,409,7759,359,7764,354,7771,349,7777,346,7783,346,7788,349,7793,355,7794,358,7794,364,7794,408xe" filled="t" fillcolor="#231F20" stroked="f">
              <v:path arrowok="t"/>
              <v:fill/>
            </v:shape>
            <v:shape style="position:absolute;left:7279;top:291;width:3876;height:164" coordorigin="7279,291" coordsize="3876,164" path="m7670,422l7675,423,7682,424,7688,425,7700,425,7707,423,7713,418,7719,414,7722,407,7722,390,7715,381,7703,375,7689,369,7683,366,7678,361,7675,355,7675,349,7679,344,7685,341,7695,341,7699,342,7707,349,7710,355,7712,364,7715,364,7715,335,7712,335,7708,339,7702,337,7697,336,7693,335,7682,335,7676,338,7671,342,7666,347,7664,353,7664,365,7665,370,7671,377,7676,381,7685,385,7694,390,7700,393,7706,399,7708,403,7708,407,7707,414,7701,419,7698,420,7687,420,7682,418,7677,413,7672,409,7669,402,7667,394,7664,394,7664,424,7670,422xe" filled="t" fillcolor="#231F20" stroked="f">
              <v:path arrowok="t"/>
              <v:fill/>
            </v:shape>
            <v:shape style="position:absolute;left:7279;top:291;width:3876;height:164" coordorigin="7279,291" coordsize="3876,164" path="m7527,391l7531,386,7535,383,7539,380,7543,372,7533,376,7527,391xe" filled="t" fillcolor="#231F20" stroked="f">
              <v:path arrowok="t"/>
              <v:fill/>
            </v:shape>
            <v:shape style="position:absolute;left:7279;top:291;width:3876;height:164" coordorigin="7279,291" coordsize="3876,164" path="m7510,403l7510,409,7512,414,7516,419,7520,423,7525,425,7530,425,7538,424,7543,421,7549,417,7558,411,7558,416,7560,421,7565,424,7574,424,7581,420,7587,411,7587,405,7581,411,7575,412,7573,406,7573,356,7572,351,7571,348,7569,344,7563,339,7558,337,7552,335,7535,335,7527,337,7522,342,7516,346,7513,351,7513,357,7514,362,7519,366,7524,366,7528,362,7529,357,7529,351,7530,346,7535,342,7542,341,7547,341,7554,346,7556,349,7558,355,7558,366,7543,372,7539,380,7542,378,7548,376,7558,372,7558,404,7550,411,7544,414,7539,414,7532,412,7527,406,7526,403,7526,398,7527,391,7533,376,7526,380,7520,384,7516,388,7513,392,7510,398,7510,403xe" filled="t" fillcolor="#231F20" stroked="f">
              <v:path arrowok="t"/>
              <v:fill/>
            </v:shape>
            <v:shape style="position:absolute;left:7279;top:291;width:3876;height:164" coordorigin="7279,291" coordsize="3876,164" path="m8042,352l8045,346,8049,342,8054,341,8054,338,8027,338,8033,342,8036,346,8035,351,8034,354,8016,401,7997,352,7996,346,8003,341,8007,341,8007,338,7967,338,7973,342,7979,347,7980,350,7985,363,7967,403,7949,354,7947,349,7949,343,7955,341,7955,338,7920,338,7920,341,7926,343,7931,349,7933,354,7960,425,7964,425,7989,371,8010,425,8014,425,8042,352xe" filled="t" fillcolor="#231F20" stroked="f">
              <v:path arrowok="t"/>
              <v:fill/>
            </v:shape>
            <v:shape style="position:absolute;left:7279;top:291;width:3876;height:164" coordorigin="7279,291" coordsize="3876,164" path="m8253,314l8256,308,8258,305,8262,301,8269,298,8269,294,8261,297,8255,300,8251,306,8247,311,8245,317,8245,329,8247,333,8253,340,8257,342,8261,342,8267,341,8272,336,8273,331,8272,326,8266,321,8264,321,8260,322,8254,321,8253,314xe" filled="t" fillcolor="#231F20" stroked="f">
              <v:path arrowok="t"/>
              <v:fill/>
            </v:shape>
            <v:shape style="position:absolute;left:7279;top:291;width:3876;height:164" coordorigin="7279,291" coordsize="3876,164" path="m8200,323l8200,328,8202,333,8209,340,8213,342,8217,342,8223,341,8227,337,8229,331,8228,326,8222,321,8215,322,8210,321,8209,317,8210,310,8215,304,8219,301,8224,298,8224,294,8217,297,8211,301,8207,306,8202,311,8200,317,8200,323xe" filled="t" fillcolor="#231F20" stroked="f">
              <v:path arrowok="t"/>
              <v:fill/>
            </v:shape>
            <v:shape style="position:absolute;left:7279;top:291;width:3876;height:164" coordorigin="7279,291" coordsize="3876,164" path="m8070,422l8075,423,8082,424,8088,425,8100,425,8107,423,8112,418,8118,414,8121,407,8121,390,8115,381,8102,375,8089,369,8083,366,8077,361,8074,355,8074,349,8078,344,8084,341,8094,341,8099,342,8106,349,8109,355,8112,364,8115,364,8115,335,8112,335,8107,339,8101,337,8096,336,8092,335,8081,335,8075,338,8070,342,8066,347,8063,353,8063,365,8065,370,8070,377,8076,381,8085,385,8094,390,8100,393,8106,399,8107,403,8107,407,8106,414,8101,419,8097,420,8087,420,8081,418,8077,413,8072,409,8068,402,8067,394,8064,394,8064,424,8070,422xe" filled="t" fillcolor="#231F20" stroked="f">
              <v:path arrowok="t"/>
              <v:fill/>
            </v:shape>
            <v:shape style="position:absolute;left:7279;top:291;width:3876;height:164" coordorigin="7279,291" coordsize="3876,164" path="m8534,334l8531,346,8531,361,8533,382,8540,400,8542,404,8550,418,8560,425,8556,405,8551,388,8550,366,8550,352,8550,341,8552,330,8554,319,8557,311,8561,306,8568,300,8572,300,8579,301,8585,306,8588,312,8590,319,8593,328,8595,340,8595,355,8594,378,8591,396,8590,400,8589,407,8590,418,8597,413,8602,406,8607,396,8611,386,8613,373,8613,359,8611,336,8604,318,8598,309,8591,299,8582,294,8567,294,8561,296,8555,300,8548,305,8542,313,8538,324,8534,334xe" filled="t" fillcolor="#231F20" stroked="f">
              <v:path arrowok="t"/>
              <v:fill/>
            </v:shape>
            <v:shape style="position:absolute;left:7279;top:291;width:3876;height:164" coordorigin="7279,291" coordsize="3876,164" path="m8565,419l8560,415,8556,405,8560,425,8578,425,8584,423,8590,418,8589,407,8586,412,8579,418,8572,419,8565,419xe" filled="t" fillcolor="#231F20" stroked="f">
              <v:path arrowok="t"/>
              <v:fill/>
            </v:shape>
            <v:shape style="position:absolute;left:7279;top:291;width:3876;height:164" coordorigin="7279,291" coordsize="3876,164" path="m8426,411l8426,408,8426,362,8429,356,8431,352,8438,348,8444,351,8449,354,8453,354,8458,350,8459,346,8458,340,8454,336,8447,335,8440,335,8433,342,8426,354,8426,335,8422,335,8396,346,8401,348,8403,348,8407,349,8410,353,8410,355,8410,409,8410,413,8407,417,8401,419,8397,419,8397,423,8440,423,8434,419,8430,417,8426,411xe" filled="t" fillcolor="#231F20" stroked="f">
              <v:path arrowok="t"/>
              <v:fill/>
            </v:shape>
            <v:shape style="position:absolute;left:7279;top:291;width:3876;height:164" coordorigin="7279,291" coordsize="3876,164" path="m8383,399l8379,405,8372,411,8366,414,8362,415,8357,416,8329,416,8323,416,8319,411,8318,407,8318,360,8351,360,8358,362,8362,365,8365,373,8366,379,8369,379,8369,335,8366,335,8365,342,8364,347,8358,352,8353,354,8318,354,8318,304,8359,304,8363,304,8369,306,8373,311,8375,313,8376,318,8377,324,8381,324,8379,297,8282,297,8282,300,8292,300,8298,304,8300,306,8300,311,8300,407,8300,411,8297,416,8293,419,8287,419,8282,419,8282,423,8379,423,8390,391,8387,391,8383,399xe" filled="t" fillcolor="#231F20" stroked="f">
              <v:path arrowok="t"/>
              <v:fill/>
            </v:shape>
            <v:shape style="position:absolute;left:7279;top:291;width:3876;height:164" coordorigin="7279,291" coordsize="3876,164" path="m8623,390l8676,390,8632,376,8676,314,8676,376,8632,376,8676,390,8676,423,8691,423,8691,390,8708,390,8708,376,8691,376,8691,294,8681,294,8623,378,8623,390xe" filled="t" fillcolor="#231F20" stroked="f">
              <v:path arrowok="t"/>
              <v:fill/>
            </v:shape>
            <v:shape style="position:absolute;left:7279;top:291;width:3876;height:164" coordorigin="7279,291" coordsize="3876,164" path="m8787,330l8792,325,8794,319,8794,308,8792,303,8785,296,8781,294,8777,294,8771,295,8767,299,8765,305,8766,310,8772,315,8779,314,8784,314,8785,319,8784,326,8779,332,8775,335,8770,338,8770,342,8777,339,8783,335,8787,330xe" filled="t" fillcolor="#231F20" stroked="f">
              <v:path arrowok="t"/>
              <v:fill/>
            </v:shape>
            <v:shape style="position:absolute;left:7279;top:291;width:3876;height:164" coordorigin="7279,291" coordsize="3876,164" path="m8961,423l8961,419,8957,419,8953,418,8949,412,8948,409,8948,335,8944,335,8919,346,8925,348,8930,349,8932,353,8933,356,8933,362,8933,409,8932,414,8927,419,8924,419,8920,419,8920,423,8961,423xe" filled="t" fillcolor="#231F20" stroked="f">
              <v:path arrowok="t"/>
              <v:fill/>
            </v:shape>
            <v:shape style="position:absolute;left:7279;top:291;width:3876;height:164" coordorigin="7279,291" coordsize="3876,164" path="m8829,426l8829,431,8828,436,8824,441,8821,445,8816,448,8809,450,8809,454,8819,451,8826,447,8830,441,8835,436,8837,430,8837,418,8835,413,8829,406,8825,404,8821,404,8815,405,8810,410,8809,415,8810,421,8816,425,8823,425,8827,423,8829,426xe" filled="t" fillcolor="#231F20" stroked="f">
              <v:path arrowok="t"/>
              <v:fill/>
            </v:shape>
            <v:shape style="position:absolute;left:7279;top:291;width:3876;height:164" coordorigin="7279,291" coordsize="3876,164" path="m9203,423l9203,419,9199,419,9195,418,9191,412,9190,409,9190,335,9186,335,9161,346,9166,348,9172,349,9174,353,9175,356,9175,362,9175,409,9174,414,9169,419,9166,419,9162,419,9162,423,9203,423xe" filled="t" fillcolor="#231F20" stroked="f">
              <v:path arrowok="t"/>
              <v:fill/>
            </v:shape>
            <v:shape style="position:absolute;left:7279;top:291;width:3876;height:164" coordorigin="7279,291" coordsize="3876,164" path="m9059,423l9059,419,9055,419,9051,418,9047,413,9046,409,9046,360,9045,354,9044,350,9042,345,9036,339,9029,335,9015,335,9006,341,8996,353,8996,335,8992,335,8966,346,8972,348,8978,349,8980,353,8980,356,8980,362,8980,410,8980,414,8977,418,8974,419,8969,419,8967,423,9010,423,9010,419,9005,419,9000,418,8996,413,8996,409,8996,359,9003,351,9010,347,9022,347,9028,352,9030,355,9031,361,9031,408,9030,415,9026,419,9019,419,9017,423,9059,423xe" filled="t" fillcolor="#231F20" stroked="f">
              <v:path arrowok="t"/>
              <v:fill/>
            </v:shape>
            <v:shape style="position:absolute;left:7279;top:291;width:3876;height:164" coordorigin="7279,291" coordsize="3876,164" path="m8931,298l8931,303,8934,307,8938,310,8943,310,8947,307,8950,303,8950,298,8947,294,8943,291,8938,291,8934,294,8931,298xe" filled="t" fillcolor="#231F20" stroked="f">
              <v:path arrowok="t"/>
              <v:fill/>
            </v:shape>
            <v:shape style="position:absolute;left:7279;top:291;width:3876;height:164" coordorigin="7279,291" coordsize="3876,164" path="m9107,335l9095,335,9096,343,9101,341,9107,335xe" filled="t" fillcolor="#231F20" stroked="f">
              <v:path arrowok="t"/>
              <v:fill/>
            </v:shape>
            <v:shape style="position:absolute;left:7279;top:291;width:3876;height:164" coordorigin="7279,291" coordsize="3876,164" path="m9285,390l9282,389,9279,397,9276,402,9272,405,9268,409,9262,411,9248,411,9241,407,9236,399,9231,391,9228,383,9228,362,9231,354,9236,348,9240,344,9245,341,9251,341,9258,342,9262,346,9264,353,9265,359,9270,364,9277,364,9282,360,9283,356,9283,351,9280,346,9275,342,9269,337,9262,335,9243,335,9233,339,9225,348,9217,356,9213,367,9213,394,9217,405,9224,413,9231,421,9240,425,9258,425,9265,422,9272,416,9278,410,9283,402,9285,390xe" filled="t" fillcolor="#231F20" stroked="f">
              <v:path arrowok="t"/>
              <v:fill/>
            </v:shape>
            <v:shape style="position:absolute;left:7279;top:291;width:3876;height:164" coordorigin="7279,291" coordsize="3876,164" path="m9173,298l9173,303,9176,307,9180,310,9185,310,9189,307,9192,303,9192,298,9189,294,9185,291,9180,291,9176,294,9173,298xe" filled="t" fillcolor="#231F20" stroked="f">
              <v:path arrowok="t"/>
              <v:fill/>
            </v:shape>
            <v:shape style="position:absolute;left:7279;top:291;width:3876;height:164" coordorigin="7279,291" coordsize="3876,164" path="m9451,339l9443,347,9445,364,9446,357,9448,352,9452,348,9460,335,9451,339xe" filled="t" fillcolor="#231F20" stroked="f">
              <v:path arrowok="t"/>
              <v:fill/>
            </v:shape>
            <v:shape style="position:absolute;left:7279;top:291;width:3876;height:164" coordorigin="7279,291" coordsize="3876,164" path="m9749,339l9741,347,9743,364,9744,357,9746,352,9750,348,9758,335,9749,339xe" filled="t" fillcolor="#231F20" stroked="f">
              <v:path arrowok="t"/>
              <v:fill/>
            </v:shape>
            <v:shape style="position:absolute;left:7279;top:291;width:3876;height:164" coordorigin="7279,291" coordsize="3876,164" path="m10085,411l10084,408,10084,362,10087,356,10090,352,10096,348,10102,351,10108,354,10112,354,10117,350,10118,346,10118,346,10123,348,10125,348,10129,349,10131,353,10131,355,10131,409,10131,413,10128,417,10122,419,10118,419,10118,423,10162,423,10155,419,10151,417,10147,411,10147,408,10147,362,10150,356,10153,352,10159,348,10165,351,10170,354,10174,354,10180,350,10180,346,10179,340,10175,336,10169,335,10161,335,10154,342,10147,354,10147,335,10143,335,10118,345,10117,346,10117,340,10112,336,10106,335,10099,335,10091,342,10084,354,10084,335,10080,335,10055,346,10060,348,10062,348,10066,349,10068,353,10069,355,10069,409,10068,413,10065,417,10060,419,10056,419,10056,423,10099,423,10092,419,10088,417,10085,411xe" filled="t" fillcolor="#231F20" stroked="f">
              <v:path arrowok="t"/>
              <v:fill/>
            </v:shape>
            <v:shape style="position:absolute;left:7279;top:291;width:3876;height:164" coordorigin="7279,291" coordsize="3876,164" path="m10042,412l10039,407,10039,405,10039,399,10039,338,10010,338,10010,341,10015,341,10021,344,10023,349,10023,402,10019,407,10015,410,10008,413,10002,414,9995,413,9990,408,9988,403,9988,338,9959,338,9959,341,9963,341,9968,342,9972,347,9973,350,9973,400,9974,406,9975,411,9976,415,9982,421,9986,424,9990,425,9999,425,10003,424,10011,420,10016,415,10023,407,10023,425,10028,425,10053,415,10047,413,10042,412xe" filled="t" fillcolor="#231F20" stroked="f">
              <v:path arrowok="t"/>
              <v:fill/>
            </v:shape>
            <v:shape style="position:absolute;left:7279;top:291;width:3876;height:164" coordorigin="7279,291" coordsize="3876,164" path="m9952,390l9949,389,9946,397,9943,402,9939,405,9935,409,9929,411,9915,411,9908,407,9903,399,9898,391,9895,383,9895,362,9898,354,9903,348,9907,344,9912,341,9918,341,9925,342,9929,346,9931,353,9932,359,9937,364,9944,364,9949,360,9950,356,9950,351,9947,346,9942,342,9936,337,9929,335,9910,335,9900,339,9892,348,9884,356,9880,367,9880,394,9884,405,9891,413,9898,421,9907,425,9925,425,9932,422,9939,416,9945,410,9950,402,9952,390xe" filled="t" fillcolor="#231F20" stroked="f">
              <v:path arrowok="t"/>
              <v:fill/>
            </v:shape>
            <v:shape style="position:absolute;left:7279;top:291;width:3876;height:164" coordorigin="7279,291" coordsize="3876,164" path="m9730,381l9730,395,9734,406,9741,413,9748,421,9757,425,9777,425,9784,422,9791,415,9797,408,9801,400,9802,392,9799,390,9796,397,9793,403,9789,406,9785,409,9780,410,9766,410,9759,407,9752,399,9746,392,9743,382,9743,370,9802,370,9802,359,9799,351,9793,345,9787,338,9779,335,9758,335,9750,348,9754,344,9759,342,9764,342,9771,343,9777,347,9781,353,9782,359,9783,364,9743,364,9741,347,9734,356,9730,367,9730,381xe" filled="t" fillcolor="#231F20" stroked="f">
              <v:path arrowok="t"/>
              <v:fill/>
            </v:shape>
            <v:shape style="position:absolute;left:7279;top:291;width:3876;height:164" coordorigin="7279,291" coordsize="3876,164" path="m9694,408l9693,415,9689,419,9682,419,9680,423,9722,423,9715,419,9710,415,9709,409,9709,363,9709,356,9707,352,9706,346,9703,342,9696,337,9692,335,9683,335,9679,336,9675,338,9671,341,9666,345,9659,353,9659,291,9655,291,9629,301,9633,303,9641,304,9643,309,9643,311,9643,317,9643,409,9642,414,9637,419,9630,419,9630,423,9673,423,9673,419,9668,419,9663,418,9659,413,9659,409,9659,359,9663,354,9671,349,9677,346,9683,346,9688,349,9692,355,9693,358,9694,364,9694,408xe" filled="t" fillcolor="#231F20" stroked="f">
              <v:path arrowok="t"/>
              <v:fill/>
            </v:shape>
            <v:shape style="position:absolute;left:7279;top:291;width:3876;height:164" coordorigin="7279,291" coordsize="3876,164" path="m9432,381l9432,395,9436,406,9443,413,9450,421,9459,425,9479,425,9487,422,9493,415,9499,408,9503,400,9504,392,9501,390,9498,397,9495,403,9491,406,9487,409,9482,410,9468,410,9461,407,9455,399,9448,392,9445,382,9445,370,9504,370,9504,359,9501,351,9495,345,9489,338,9481,335,9460,335,9452,348,9457,344,9461,342,9466,342,9473,343,9479,347,9483,353,9484,359,9485,364,9445,364,9443,347,9436,356,9432,367,9432,381xe" filled="t" fillcolor="#231F20" stroked="f">
              <v:path arrowok="t"/>
              <v:fill/>
            </v:shape>
            <v:shape style="position:absolute;left:7279;top:291;width:3876;height:164" coordorigin="7279,291" coordsize="3876,164" path="m9315,391l9319,386,9322,383,9327,380,9331,372,9320,376,9315,391xe" filled="t" fillcolor="#231F20" stroked="f">
              <v:path arrowok="t"/>
              <v:fill/>
            </v:shape>
            <v:shape style="position:absolute;left:7279;top:291;width:3876;height:164" coordorigin="7279,291" coordsize="3876,164" path="m9298,403l9298,409,9300,414,9304,419,9308,423,9312,425,9318,425,9326,424,9331,421,9337,417,9345,411,9346,416,9348,421,9352,424,9362,424,9368,420,9375,411,9375,405,9369,411,9363,412,9361,406,9361,356,9360,351,9359,348,9357,344,9351,339,9346,337,9340,335,9323,335,9315,337,9310,342,9304,346,9301,351,9301,357,9302,362,9307,366,9312,366,9316,362,9317,357,9317,351,9318,346,9323,342,9330,341,9335,341,9341,346,9344,349,9345,355,9345,366,9331,372,9327,380,9330,378,9336,376,9345,372,9345,404,9338,411,9332,414,9327,414,9320,412,9315,406,9314,403,9314,398,9315,391,9320,376,9314,380,9308,384,9303,388,9301,392,9298,398,9298,403xe" filled="t" fillcolor="#231F20" stroked="f">
              <v:path arrowok="t"/>
              <v:fill/>
            </v:shape>
            <v:shape style="position:absolute;left:7279;top:291;width:3876;height:164" coordorigin="7279,291" coordsize="3876,164" path="m10204,339l10197,347,10199,364,10200,357,10202,352,10206,348,10214,335,10204,339xe" filled="t" fillcolor="#231F20" stroked="f">
              <v:path arrowok="t"/>
              <v:fill/>
            </v:shape>
            <v:shape style="position:absolute;left:7279;top:291;width:3876;height:164" coordorigin="7279,291" coordsize="3876,164" path="m10344,360l10344,354,10342,350,10340,345,10334,339,10327,335,10313,335,10304,341,10294,353,10294,335,10290,335,10264,346,10270,348,10276,349,10278,353,10278,356,10278,362,10278,410,10278,414,10275,418,10272,419,10267,419,10266,423,10308,423,10308,419,10303,419,10298,418,10294,413,10294,409,10294,359,10301,351,10308,347,10321,347,10326,352,10328,355,10329,361,10329,404,10345,413,10344,409,10344,360xe" filled="t" fillcolor="#231F20" stroked="f">
              <v:path arrowok="t"/>
              <v:fill/>
            </v:shape>
            <v:shape style="position:absolute;left:7279;top:291;width:3876;height:164" coordorigin="7279,291" coordsize="3876,164" path="m10672,423l10672,419,10668,419,10663,418,10659,412,10659,409,10659,335,10655,335,10629,346,10635,348,10641,349,10643,353,10643,356,10643,362,10643,409,10642,414,10637,419,10635,419,10630,419,10630,423,10672,42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95.314pt;height:9.65pt">
            <v:imagedata o:title="" r:id="rId237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18"/>
      </w:pPr>
      <w:r>
        <w:pict>
          <v:group style="position:absolute;margin-left:120.989pt;margin-top:56.187pt;width:195.38pt;height:9.65pt;mso-position-horizontal-relative:page;mso-position-vertical-relative:paragraph;z-index:-4061" coordorigin="2420,1124" coordsize="3908,193">
            <v:shape style="position:absolute;left:2430;top:1178;width:140;height:90" coordorigin="2430,1178" coordsize="140,90" path="m2460,1254l2459,1251,2459,1205,2462,1199,2465,1195,2472,1191,2478,1194,2483,1197,2487,1197,2492,1193,2493,1189,2492,1183,2488,1179,2481,1178,2474,1178,2467,1185,2459,1197,2459,1178,2455,1178,2430,1189,2435,1191,2437,1191,2441,1192,2443,1196,2444,1198,2444,1204,2444,1252,2444,1256,2440,1260,2435,1262,2431,1262,2431,1266,2474,1266,2467,1262,2463,1260,2460,1254xe" filled="t" fillcolor="#231F20" stroked="f">
              <v:path arrowok="t"/>
              <v:fill/>
            </v:shape>
            <v:shape style="position:absolute;left:2430;top:1178;width:140;height:90" coordorigin="2430,1178" coordsize="140,90" path="m2517,1182l2509,1190,2511,1207,2512,1200,2514,1195,2519,1191,2526,1178,2517,1182xe" filled="t" fillcolor="#231F20" stroked="f">
              <v:path arrowok="t"/>
              <v:fill/>
            </v:shape>
            <v:shape style="position:absolute;left:2430;top:1178;width:140;height:90" coordorigin="2430,1178" coordsize="140,90" path="m2498,1224l2498,1238,2502,1248,2509,1256,2516,1264,2525,1268,2545,1268,2553,1265,2559,1258,2565,1251,2569,1243,2570,1235,2567,1233,2565,1240,2561,1246,2557,1249,2553,1252,2548,1253,2534,1253,2527,1250,2521,1242,2514,1235,2511,1225,2511,1213,2570,1213,2570,1202,2567,1194,2561,1188,2555,1181,2547,1178,2526,1178,2519,1191,2523,1187,2527,1185,2532,1185,2539,1186,2545,1190,2549,1196,2550,1202,2551,1207,2511,1207,2509,1190,2502,1198,2498,1210,2498,1224xe" filled="t" fillcolor="#231F20" stroked="f">
              <v:path arrowok="t"/>
              <v:fill/>
            </v:shape>
            <v:shape style="position:absolute;left:2583;top:1223;width:48;height:0" coordorigin="2583,1223" coordsize="48,0" path="m2583,1223l2631,1223e" filled="f" stroked="t" strokeweight="0.80099pt" strokecolor="#231F20">
              <v:path arrowok="t"/>
            </v:shape>
            <v:shape style="position:absolute;left:2645;top:1134;width:3672;height:173" coordorigin="2645,1134" coordsize="3672,173" path="m5525,1234l5530,1229,5533,1226,5538,1223,5541,1215,5531,1219,5525,1234xe" filled="t" fillcolor="#231F20" stroked="f">
              <v:path arrowok="t"/>
              <v:fill/>
            </v:shape>
            <v:shape style="position:absolute;left:2645;top:1134;width:3672;height:173" coordorigin="2645,1134" coordsize="3672,173" path="m5509,1246l5509,1252,5511,1257,5514,1261,5518,1265,5523,1267,5529,1267,5536,1267,5542,1264,5547,1260,5556,1253,5556,1259,5556,1198,5556,1209,5541,1215,5538,1223,5541,1221,5547,1219,5556,1215,5556,1247,5548,1254,5542,1257,5538,1257,5531,1255,5526,1249,5524,1246,5524,1241,5525,1234,5531,1219,5525,1223,5518,1227,5514,1231,5512,1235,5509,1241,5509,1246xe" filled="t" fillcolor="#231F20" stroked="f">
              <v:path arrowok="t"/>
              <v:fill/>
            </v:shape>
            <v:shape style="position:absolute;left:2645;top:1134;width:3672;height:173" coordorigin="2645,1134" coordsize="3672,173" path="m5393,1265l5398,1266,5404,1267,5410,1268,5423,1268,5429,1266,5435,1261,5441,1256,5444,1250,5444,1233,5438,1224,5425,1218,5417,1233,5423,1236,5429,1242,5430,1246,5430,1250,5429,1257,5424,1262,5420,1263,5410,1263,5404,1261,5399,1256,5394,1252,5391,1245,5389,1237,5386,1237,5386,1267,5393,1265xe" filled="t" fillcolor="#231F20" stroked="f">
              <v:path arrowok="t"/>
              <v:fill/>
            </v:shape>
            <v:shape style="position:absolute;left:2645;top:1134;width:3672;height:173" coordorigin="2645,1134" coordsize="3672,173" path="m5280,1258l5286,1253,5289,1245,5293,1237,5295,1229,5295,1211,5291,1201,5285,1193,5277,1183,5267,1178,5247,1178,5240,1180,5234,1184,5227,1187,5222,1193,5218,1201,5215,1209,5213,1216,5213,1235,5216,1244,5222,1253,5230,1263,5240,1268,5253,1268,5249,1262,5242,1257,5237,1248,5232,1239,5230,1229,5230,1209,5231,1202,5233,1197,5235,1193,5241,1187,5248,1184,5258,1184,5263,1187,5268,1193,5274,1202,5277,1214,5277,1241,5275,1249,5272,1254,5268,1259,5268,1266,5274,1262,5280,1258xe" filled="t" fillcolor="#231F20" stroked="f">
              <v:path arrowok="t"/>
              <v:fill/>
            </v:shape>
            <v:shape style="position:absolute;left:2645;top:1134;width:3672;height:173" coordorigin="2645,1134" coordsize="3672,173" path="m5249,1262l5253,1268,5261,1268,5268,1266,5268,1259,5263,1262,5249,1262xe" filled="t" fillcolor="#231F20" stroked="f">
              <v:path arrowok="t"/>
              <v:fill/>
            </v:shape>
            <v:shape style="position:absolute;left:2645;top:1134;width:3672;height:173" coordorigin="2645,1134" coordsize="3672,173" path="m5002,1224l5002,1238,5005,1248,5013,1256,5020,1264,5029,1268,5048,1268,5056,1265,5062,1258,5069,1251,5072,1243,5074,1235,5071,1233,5068,1240,5065,1246,5060,1249,5056,1252,5051,1253,5038,1253,5030,1250,5024,1242,5018,1235,5015,1225,5015,1213,5074,1213,5074,1202,5071,1194,5064,1188,5058,1181,5050,1178,5030,1178,5022,1191,5026,1187,5031,1185,5036,1185,5042,1186,5048,1190,5052,1196,5054,1202,5054,1207,5015,1207,5013,1190,5005,1198,5002,1210,5002,1224xe" filled="t" fillcolor="#231F20" stroked="f">
              <v:path arrowok="t"/>
              <v:fill/>
            </v:shape>
            <v:shape style="position:absolute;left:2645;top:1134;width:3672;height:173" coordorigin="2645,1134" coordsize="3672,173" path="m4983,1255l4981,1250,4980,1248,4980,1242,4969,1268,4994,1258,4988,1256,4983,1255xe" filled="t" fillcolor="#231F20" stroked="f">
              <v:path arrowok="t"/>
              <v:fill/>
            </v:shape>
            <v:shape style="position:absolute;left:2645;top:1134;width:3672;height:173" coordorigin="2645,1134" coordsize="3672,173" path="m4897,1266l4897,1262,4892,1262,4888,1261,4883,1255,4883,1252,4883,1134,4879,1134,4854,1144,4858,1146,4865,1147,4867,1152,4867,1154,4868,1160,4868,1252,4866,1257,4863,1261,4859,1262,4855,1266,4897,1266xe" filled="t" fillcolor="#231F20" stroked="f">
              <v:path arrowok="t"/>
              <v:fill/>
            </v:shape>
            <v:shape style="position:absolute;left:2645;top:1134;width:3672;height:173" coordorigin="2645,1134" coordsize="3672,173" path="m4787,1234l4791,1229,4795,1226,4800,1223,4803,1215,4793,1219,4787,1234xe" filled="t" fillcolor="#231F20" stroked="f">
              <v:path arrowok="t"/>
              <v:fill/>
            </v:shape>
            <v:shape style="position:absolute;left:2645;top:1134;width:3672;height:173" coordorigin="2645,1134" coordsize="3672,173" path="m4770,1246l4770,1252,4772,1257,4776,1261,4780,1265,4785,1267,4791,1267,4798,1267,4803,1264,4809,1260,4818,1253,4818,1259,4818,1198,4818,1209,4803,1215,4800,1223,4802,1221,4808,1219,4818,1215,4818,1247,4810,1254,4804,1257,4799,1257,4793,1255,4787,1249,4786,1246,4786,1241,4787,1234,4793,1219,4786,1223,4780,1227,4776,1231,4773,1235,4770,1241,4770,1246xe" filled="t" fillcolor="#231F20" stroked="f">
              <v:path arrowok="t"/>
              <v:fill/>
            </v:shape>
            <v:shape style="position:absolute;left:2645;top:1134;width:3672;height:173" coordorigin="2645,1134" coordsize="3672,173" path="m6127,1266l6127,1262,6123,1262,6119,1261,6115,1255,6114,1252,6114,1178,6110,1178,6084,1189,6090,1191,6096,1192,6098,1196,6098,1199,6099,1205,6099,1252,6097,1257,6094,1261,6090,1262,6086,1262,6086,1266,6127,1266xe" filled="t" fillcolor="#231F20" stroked="f">
              <v:path arrowok="t"/>
              <v:fill/>
            </v:shape>
            <v:shape style="position:absolute;left:2645;top:1134;width:3672;height:173" coordorigin="2645,1134" coordsize="3672,173" path="m5985,1254l5984,1251,5984,1205,5987,1199,5990,1195,5996,1191,6002,1194,6008,1197,6012,1197,6017,1193,6018,1189,6018,1189,6023,1191,6025,1191,6029,1192,6031,1196,6031,1198,6032,1204,6032,1252,6031,1256,6028,1260,6023,1262,6018,1262,6018,1266,6062,1266,6055,1262,6051,1260,6048,1254,6047,1251,6047,1205,6050,1199,6053,1195,6059,1191,6065,1194,6070,1197,6075,1197,6080,1193,6081,1189,6080,1183,6075,1179,6069,1178,6061,1178,6054,1185,6047,1197,6047,1178,6043,1178,6018,1188,6017,1189,6017,1183,6012,1179,6006,1178,5999,1178,5991,1185,5984,1197,5984,1178,5980,1178,5955,1189,5960,1191,5962,1191,5966,1192,5968,1196,5969,1198,5969,1252,5968,1256,5965,1260,5960,1262,5956,1262,5956,1266,5999,1266,5992,1262,5988,1260,5985,1254xe" filled="t" fillcolor="#231F20" stroked="f">
              <v:path arrowok="t"/>
              <v:fill/>
            </v:shape>
            <v:shape style="position:absolute;left:2645;top:1134;width:3672;height:173" coordorigin="2645,1134" coordsize="3672,173" path="m5920,1141l5920,1146,5922,1150,5926,1153,5932,1153,5936,1150,5938,1146,5938,1141,5936,1136,5932,1134,5926,1134,5922,1136,5920,1141xe" filled="t" fillcolor="#231F20" stroked="f">
              <v:path arrowok="t"/>
              <v:fill/>
            </v:shape>
            <v:shape style="position:absolute;left:2645;top:1134;width:3672;height:173" coordorigin="2645,1134" coordsize="3672,173" path="m6212,1203l6211,1197,6210,1193,6208,1188,6202,1182,6212,1256,6212,1252,6212,1203xe" filled="t" fillcolor="#231F20" stroked="f">
              <v:path arrowok="t"/>
              <v:fill/>
            </v:shape>
            <v:shape style="position:absolute;left:2645;top:1134;width:3672;height:173" coordorigin="2645,1134" coordsize="3672,173" path="m6225,1266l6225,1262,6221,1262,6217,1261,6212,1256,6197,1247,6197,1251,6196,1258,6191,1262,6185,1262,6183,1266,6225,1266xe" filled="t" fillcolor="#231F20" stroked="f">
              <v:path arrowok="t"/>
              <v:fill/>
            </v:shape>
            <v:shape style="position:absolute;left:2645;top:1134;width:3672;height:173" coordorigin="2645,1134" coordsize="3672,173" path="m6162,1256l6161,1252,6161,1202,6169,1194,6176,1190,6188,1190,6194,1195,6196,1198,6197,1204,6197,1247,6212,1256,6202,1182,6195,1178,6181,1178,6171,1184,6161,1196,6161,1178,6157,1178,6132,1189,6138,1191,6143,1192,6145,1196,6146,1199,6146,1205,6146,1253,6145,1257,6142,1261,6139,1262,6135,1262,6133,1266,6175,1266,6175,1262,6171,1262,6166,1261,6162,1256xe" filled="t" fillcolor="#231F20" stroked="f">
              <v:path arrowok="t"/>
              <v:fill/>
            </v:shape>
            <v:shape style="position:absolute;left:2645;top:1134;width:3672;height:173" coordorigin="2645,1134" coordsize="3672,173" path="m6097,1141l6097,1146,6100,1150,6104,1153,6109,1153,6113,1150,6116,1146,6116,1141,6113,1136,6109,1134,6104,1134,6100,1136,6097,1141xe" filled="t" fillcolor="#231F20" stroked="f">
              <v:path arrowok="t"/>
              <v:fill/>
            </v:shape>
            <v:shape style="position:absolute;left:2645;top:1134;width:3672;height:173" coordorigin="2645,1134" coordsize="3672,173" path="m6261,1228l6263,1238,6268,1238,6272,1238,6273,1234,6268,1234,6264,1232,6261,1228xe" filled="t" fillcolor="#231F20" stroked="f">
              <v:path arrowok="t"/>
              <v:fill/>
            </v:shape>
            <v:shape style="position:absolute;left:2645;top:1134;width:3672;height:173" coordorigin="2645,1134" coordsize="3672,173" path="m6296,1294l6288,1296,6265,1296,6256,1294,6257,1307,6269,1307,6290,1303,6306,1293,6313,1287,6316,1281,6316,1268,6315,1264,6308,1257,6303,1255,6297,1254,6294,1254,6285,1253,6273,1253,6266,1253,6261,1253,6257,1252,6252,1247,6251,1269,6254,1266,6261,1267,6272,1267,6286,1268,6295,1268,6302,1269,6308,1272,6309,1277,6309,1282,6307,1286,6302,1290,6296,1294xe" filled="t" fillcolor="#231F20" stroked="f">
              <v:path arrowok="t"/>
              <v:fill/>
            </v:shape>
            <v:shape style="position:absolute;left:2645;top:1134;width:3672;height:173" coordorigin="2645,1134" coordsize="3672,173" path="m6234,1296l6238,1299,6247,1304,6257,1307,6256,1294,6250,1290,6245,1285,6245,1280,6247,1275,6251,1269,6252,1247,6253,1243,6259,1236,6263,1238,6261,1228,6257,1222,6254,1215,6254,1197,6256,1192,6262,1184,6266,1183,6276,1183,6280,1185,6283,1189,6287,1194,6289,1202,6289,1219,6288,1225,6282,1232,6278,1234,6273,1234,6272,1238,6282,1238,6290,1236,6296,1230,6302,1224,6305,1218,6305,1203,6304,1197,6300,1193,6315,1192,6317,1188,6314,1184,6293,1184,6287,1180,6280,1178,6262,1178,6254,1181,6248,1187,6241,1193,6238,1201,6238,1215,6240,1220,6242,1224,6245,1229,6249,1232,6254,1235,6248,1240,6244,1244,6242,1247,6240,1253,6240,1257,6243,1261,6248,1265,6243,1271,6239,1275,6236,1279,6232,1285,6231,1289,6234,1296xe" filled="t" fillcolor="#231F20" stroked="f">
              <v:path arrowok="t"/>
              <v:fill/>
            </v:shape>
            <v:shape style="position:absolute;left:2645;top:1134;width:3672;height:173" coordorigin="2645,1134" coordsize="3672,173" path="m6023,1191l6018,1189,6018,1189,6023,1191xe" filled="t" fillcolor="#231F20" stroked="f">
              <v:path arrowok="t"/>
              <v:fill/>
            </v:shape>
            <v:shape style="position:absolute;left:2645;top:1134;width:3672;height:173" coordorigin="2645,1134" coordsize="3672,173" path="m6017,1183l6017,1189,6018,1188,6017,1183xe" filled="t" fillcolor="#231F20" stroked="f">
              <v:path arrowok="t"/>
              <v:fill/>
            </v:shape>
            <v:shape style="position:absolute;left:2645;top:1134;width:3672;height:173" coordorigin="2645,1134" coordsize="3672,173" path="m5665,1255l5667,1261,5672,1265,5678,1267,5685,1267,5689,1266,5697,1259,5700,1255,5702,1249,5697,1251,5692,1256,5688,1256,5683,1255,5680,1248,5680,1187,5699,1187,5699,1181,5680,1181,5680,1153,5677,1153,5674,1159,5672,1163,5671,1166,5668,1170,5661,1177,5654,1183,5651,1187,5664,1187,5664,1251,5665,1255xe" filled="t" fillcolor="#231F20" stroked="f">
              <v:path arrowok="t"/>
              <v:fill/>
            </v:shape>
            <v:shape style="position:absolute;left:2645;top:1134;width:3672;height:173" coordorigin="2645,1134" coordsize="3672,173" path="m4789,1200l4789,1194,4790,1189,4795,1185,4802,1184,4807,1184,4814,1189,4816,1192,4818,1198,4818,1259,4820,1264,4825,1267,4834,1267,4841,1263,4847,1253,4847,1248,4841,1254,4835,1255,4833,1249,4833,1199,4832,1194,4831,1191,4830,1187,4823,1182,4818,1179,4812,1178,4795,1178,4787,1180,4782,1185,4776,1189,4774,1194,4774,1200,4774,1205,4779,1209,4784,1209,4788,1205,4789,1200xe" filled="t" fillcolor="#231F20" stroked="f">
              <v:path arrowok="t"/>
              <v:fill/>
            </v:shape>
            <v:shape style="position:absolute;left:2645;top:1134;width:3672;height:173" coordorigin="2645,1134" coordsize="3672,173" path="m4957,1184l4962,1187,4965,1192,4965,1245,4960,1250,4956,1253,4949,1256,4944,1257,4936,1256,4931,1251,4930,1246,4930,1181,4900,1181,4900,1184,4904,1184,4909,1185,4914,1190,4914,1193,4914,1243,4915,1249,4916,1254,4918,1258,4923,1264,4927,1267,4931,1268,4940,1268,4944,1267,4952,1263,4957,1258,4965,1250,4965,1268,4969,1268,4980,1242,4980,1181,4951,1181,4951,1184,4957,1184xe" filled="t" fillcolor="#231F20" stroked="f">
              <v:path arrowok="t"/>
              <v:fill/>
            </v:shape>
            <v:shape style="position:absolute;left:2645;top:1134;width:3672;height:173" coordorigin="2645,1134" coordsize="3672,173" path="m5170,1255l5173,1261,5178,1265,5183,1267,5190,1267,5194,1266,5202,1259,5205,1255,5207,1249,5203,1251,5197,1256,5193,1256,5189,1255,5185,1248,5185,1187,5205,1187,5205,1181,5185,1181,5185,1153,5182,1153,5180,1159,5178,1163,5176,1166,5173,1170,5167,1177,5160,1183,5156,1187,5170,1187,5170,1251,5170,1255xe" filled="t" fillcolor="#231F20" stroked="f">
              <v:path arrowok="t"/>
              <v:fill/>
            </v:shape>
            <v:shape style="position:absolute;left:2645;top:1134;width:3672;height:173" coordorigin="2645,1134" coordsize="3672,173" path="m5387,1213l5393,1220,5399,1224,5408,1228,5417,1233,5425,1218,5412,1212,5406,1209,5400,1204,5397,1198,5397,1192,5401,1187,5407,1184,5417,1184,5422,1185,5429,1192,5432,1198,5435,1207,5438,1207,5438,1178,5435,1178,5430,1182,5424,1180,5419,1179,5415,1178,5404,1178,5398,1181,5393,1185,5388,1190,5386,1196,5386,1208,5387,1213xe" filled="t" fillcolor="#231F20" stroked="f">
              <v:path arrowok="t"/>
              <v:fill/>
            </v:shape>
            <v:shape style="position:absolute;left:2645;top:1134;width:3672;height:173" coordorigin="2645,1134" coordsize="3672,173" path="m5467,1255l5469,1261,5474,1265,5479,1267,5486,1267,5491,1266,5498,1259,5502,1255,5504,1249,5499,1251,5494,1256,5490,1256,5485,1255,5481,1248,5481,1187,5501,1187,5501,1181,5481,1181,5481,1153,5478,1153,5476,1159,5474,1163,5472,1166,5470,1170,5463,1177,5456,1183,5452,1187,5466,1187,5466,1251,5467,1255xe" filled="t" fillcolor="#231F20" stroked="f">
              <v:path arrowok="t"/>
              <v:fill/>
            </v:shape>
            <v:shape style="position:absolute;left:2645;top:1134;width:3672;height:173" coordorigin="2645,1134" coordsize="3672,173" path="m5528,1200l5527,1194,5529,1189,5533,1185,5540,1184,5545,1184,5552,1189,5555,1192,5556,1198,5556,1259,5559,1264,5563,1267,5572,1267,5579,1263,5586,1253,5586,1248,5580,1254,5573,1255,5572,1249,5571,1199,5571,1194,5570,1191,5568,1187,5562,1182,5557,1179,5551,1178,5533,1178,5526,1180,5520,1185,5515,1189,5512,1194,5512,1200,5513,1205,5517,1209,5522,1209,5527,1205,5528,1200xe" filled="t" fillcolor="#231F20" stroked="f">
              <v:path arrowok="t"/>
              <v:fill/>
            </v:shape>
            <v:shape style="position:absolute;left:2645;top:1134;width:3672;height:173" coordorigin="2645,1134" coordsize="3672,173" path="m5866,1255l5869,1261,5873,1265,5879,1267,5886,1267,5890,1266,5898,1259,5901,1255,5903,1249,5899,1251,5893,1256,5889,1256,5885,1255,5881,1248,5881,1187,5901,1187,5901,1181,5881,1181,5881,1153,5878,1153,5875,1159,5873,1163,5872,1166,5869,1170,5862,1177,5855,1183,5852,1187,5865,1187,5865,1251,5866,1255xe" filled="t" fillcolor="#231F20" stroked="f">
              <v:path arrowok="t"/>
              <v:fill/>
            </v:shape>
            <v:shape style="position:absolute;left:2645;top:1134;width:3672;height:173" coordorigin="2645,1134" coordsize="3672,173" path="m4526,1207l4528,1198,4534,1191,4538,1186,4538,1178,4528,1183,4520,1193,4512,1203,4509,1215,4509,1239,4512,1249,4519,1257,4526,1264,4534,1268,4548,1268,4552,1267,4560,1264,4564,1261,4568,1256,4568,1268,4573,1268,4598,1258,4592,1256,4587,1255,4584,1250,4584,1248,4584,1242,4584,1134,4579,1134,4554,1144,4560,1146,4565,1147,4568,1152,4568,1154,4568,1160,4568,1185,4563,1180,4557,1178,4550,1178,4543,1184,4549,1184,4555,1185,4561,1188,4565,1194,4568,1202,4568,1206,4568,1250,4563,1255,4558,1258,4545,1258,4539,1255,4534,1248,4528,1241,4526,1232,4526,1207xe" filled="t" fillcolor="#231F20" stroked="f">
              <v:path arrowok="t"/>
              <v:fill/>
            </v:shape>
            <v:shape style="position:absolute;left:2645;top:1134;width:3672;height:173" coordorigin="2645,1134" coordsize="3672,173" path="m4003,1296l4007,1299,4015,1304,4026,1307,4025,1294,4019,1290,4014,1285,4014,1280,4016,1275,4019,1269,4021,1247,4022,1243,4028,1236,4032,1238,4030,1228,4025,1222,4023,1215,4023,1197,4025,1192,4031,1184,4035,1183,4044,1183,4048,1185,4052,1189,4056,1194,4058,1202,4058,1219,4056,1225,4050,1232,4047,1234,4042,1234,4041,1238,4051,1238,4059,1236,4065,1230,4071,1224,4074,1218,4074,1203,4073,1197,4069,1193,4084,1192,4086,1188,4083,1184,4062,1184,4056,1180,4049,1178,4031,1178,4023,1181,4017,1187,4010,1193,4007,1201,4007,1215,4009,1220,4011,1224,4014,1229,4018,1232,4023,1235,4017,1240,4013,1244,4011,1247,4008,1253,4008,1257,4012,1261,4017,1265,4011,1271,4008,1275,4005,1279,4001,1285,4000,1289,4003,1296xe" filled="t" fillcolor="#231F20" stroked="f">
              <v:path arrowok="t"/>
              <v:fill/>
            </v:shape>
            <v:shape style="position:absolute;left:2645;top:1134;width:3672;height:173" coordorigin="2645,1134" coordsize="3672,173" path="m3758,1255l3761,1261,3765,1265,3771,1267,3778,1267,3782,1266,3790,1259,3793,1255,3795,1249,3790,1251,3785,1256,3781,1256,3777,1255,3773,1248,3773,1187,3792,1187,3792,1181,3773,1181,3773,1153,3770,1153,3767,1159,3765,1163,3764,1166,3761,1170,3754,1177,3747,1183,3744,1187,3757,1187,3757,1251,3758,1255xe" filled="t" fillcolor="#231F20" stroked="f">
              <v:path arrowok="t"/>
              <v:fill/>
            </v:shape>
            <v:shape style="position:absolute;left:2645;top:1134;width:3672;height:173" coordorigin="2645,1134" coordsize="3672,173" path="m3810,1255l3812,1261,3817,1265,3823,1267,3830,1267,3834,1266,3842,1259,3845,1255,3847,1249,3842,1251,3837,1256,3833,1256,3828,1255,3825,1248,3825,1187,3844,1187,3844,1181,3825,1181,3825,1153,3822,1153,3819,1159,3817,1163,3816,1166,3813,1170,3806,1177,3799,1183,3796,1187,3809,1187,3809,1251,3810,1255xe" filled="t" fillcolor="#231F20" stroked="f">
              <v:path arrowok="t"/>
              <v:fill/>
            </v:shape>
            <v:shape style="position:absolute;left:2645;top:1134;width:3672;height:173" coordorigin="2645,1134" coordsize="3672,173" path="m3139,1296l3143,1299,3152,1304,3162,1307,3161,1294,3155,1290,3150,1285,3150,1280,3152,1275,3156,1269,3157,1247,3158,1243,3164,1236,3168,1238,3166,1228,3161,1222,3159,1215,3159,1197,3161,1192,3167,1184,3171,1183,3180,1183,3185,1185,3188,1189,3192,1194,3194,1202,3194,1219,3193,1225,3187,1232,3183,1234,3178,1234,3177,1238,3187,1238,3195,1236,3201,1230,3207,1224,3210,1218,3210,1203,3209,1197,3205,1193,3220,1192,3222,1188,3219,1184,3198,1184,3192,1180,3185,1178,3167,1178,3159,1181,3153,1187,3146,1193,3143,1201,3143,1215,3145,1220,3147,1224,3150,1229,3154,1232,3159,1235,3153,1240,3149,1244,3147,1247,3145,1253,3145,1257,3148,1261,3153,1265,3147,1271,3144,1275,3141,1279,3137,1285,3136,1289,3139,1296xe" filled="t" fillcolor="#231F20" stroked="f">
              <v:path arrowok="t"/>
              <v:fill/>
            </v:shape>
            <v:shape style="position:absolute;left:2645;top:1134;width:3672;height:173" coordorigin="2645,1134" coordsize="3672,173" path="m2810,1255l2812,1261,2817,1265,2822,1267,2830,1267,2834,1266,2842,1259,2845,1255,2847,1249,2842,1251,2837,1256,2833,1256,2828,1255,2824,1248,2824,1187,2844,1187,2844,1181,2824,1181,2824,1153,2821,1153,2819,1159,2817,1163,2816,1166,2813,1170,2806,1177,2799,1183,2796,1187,2809,1187,2809,1251,2810,1255xe" filled="t" fillcolor="#231F20" stroked="f">
              <v:path arrowok="t"/>
              <v:fill/>
            </v:shape>
            <v:shape style="position:absolute;left:2645;top:1134;width:3672;height:173" coordorigin="2645,1134" coordsize="3672,173" path="m2736,1182l2728,1190,2730,1207,2731,1200,2733,1195,2737,1191,2745,1178,2736,1182xe" filled="t" fillcolor="#231F20" stroked="f">
              <v:path arrowok="t"/>
              <v:fill/>
            </v:shape>
            <v:shape style="position:absolute;left:2645;top:1134;width:3672;height:173" coordorigin="2645,1134" coordsize="3672,173" path="m3127,1266l3127,1262,3123,1262,3119,1261,3114,1255,3114,1252,3114,1178,3110,1178,3084,1189,3090,1191,3096,1192,3098,1196,3098,1199,3099,1205,3099,1252,3097,1257,3094,1261,3090,1262,3086,1262,3086,1266,3127,1266xe" filled="t" fillcolor="#231F20" stroked="f">
              <v:path arrowok="t"/>
              <v:fill/>
            </v:shape>
            <v:shape style="position:absolute;left:2645;top:1134;width:3672;height:173" coordorigin="2645,1134" coordsize="3672,173" path="m3047,1254l3047,1251,3047,1205,3050,1199,3053,1195,3059,1191,3065,1194,3070,1197,3075,1197,3080,1193,3081,1189,3079,1183,3075,1179,3069,1178,3061,1178,3054,1185,3047,1197,3047,1178,3043,1178,3017,1189,3023,1191,3025,1191,3029,1192,3031,1196,3031,1198,3032,1252,3031,1256,3028,1260,3023,1262,3018,1262,3018,1266,3062,1266,3055,1262,3051,1260,3047,1254xe" filled="t" fillcolor="#231F20" stroked="f">
              <v:path arrowok="t"/>
              <v:fill/>
            </v:shape>
            <v:shape style="position:absolute;left:2645;top:1134;width:3672;height:173" coordorigin="2645,1134" coordsize="3672,173" path="m2995,1258l3000,1253,3004,1245,3008,1237,3009,1229,3009,1211,3006,1201,3000,1193,2992,1183,2981,1178,2962,1178,2955,1180,2949,1184,2942,1187,2937,1193,2933,1201,2929,1209,2927,1216,2927,1235,2931,1244,2937,1253,2945,1263,2955,1268,2968,1268,2963,1262,2957,1257,2952,1248,2947,1239,2945,1229,2945,1209,2946,1202,2948,1197,2950,1193,2956,1187,2962,1184,2972,1184,2978,1187,2982,1193,2989,1202,2992,1214,2992,1241,2990,1249,2986,1254,2982,1259,2983,1266,2989,1262,2995,1258xe" filled="t" fillcolor="#231F20" stroked="f">
              <v:path arrowok="t"/>
              <v:fill/>
            </v:shape>
            <v:shape style="position:absolute;left:2645;top:1134;width:3672;height:173" coordorigin="2645,1134" coordsize="3672,173" path="m2963,1262l2968,1268,2975,1268,2983,1266,2982,1259,2978,1262,2963,1262xe" filled="t" fillcolor="#231F20" stroked="f">
              <v:path arrowok="t"/>
              <v:fill/>
            </v:shape>
            <v:shape style="position:absolute;left:2645;top:1134;width:3672;height:173" coordorigin="2645,1134" coordsize="3672,173" path="m2717,1224l2717,1238,2721,1248,2728,1256,2735,1264,2744,1268,2763,1268,2771,1265,2778,1258,2784,1251,2788,1243,2789,1235,2786,1233,2783,1240,2780,1246,2776,1249,2772,1252,2767,1253,2753,1253,2745,1250,2739,1242,2733,1235,2730,1225,2730,1213,2789,1213,2789,1202,2786,1194,2780,1188,2774,1181,2766,1178,2745,1178,2737,1191,2741,1187,2746,1185,2751,1185,2758,1186,2764,1190,2768,1196,2769,1202,2769,1207,2730,1207,2728,1190,2721,1198,2717,1210,2717,1224xe" filled="t" fillcolor="#231F20" stroked="f">
              <v:path arrowok="t"/>
              <v:fill/>
            </v:shape>
            <v:shape style="position:absolute;left:2645;top:1134;width:3672;height:173" coordorigin="2645,1134" coordsize="3672,173" path="m2652,1265l2657,1266,2664,1267,2670,1268,2682,1268,2689,1266,2694,1261,2700,1256,2703,1250,2703,1233,2697,1224,2684,1218,2671,1212,2665,1209,2659,1204,2656,1198,2656,1192,2660,1187,2666,1184,2676,1184,2681,1185,2688,1192,2691,1198,2694,1207,2697,1207,2697,1178,2694,1178,2689,1182,2683,1180,2678,1179,2674,1178,2663,1178,2657,1181,2652,1185,2648,1190,2645,1196,2645,1208,2647,1213,2652,1220,2658,1224,2667,1228,2676,1233,2682,1236,2688,1242,2689,1246,2689,1250,2688,1257,2683,1262,2679,1263,2669,1263,2663,1261,2659,1256,2654,1252,2650,1245,2649,1237,2646,1237,2646,1267,2652,1265xe" filled="t" fillcolor="#231F20" stroked="f">
              <v:path arrowok="t"/>
              <v:fill/>
            </v:shape>
            <v:shape style="position:absolute;left:2645;top:1134;width:3672;height:173" coordorigin="2645,1134" coordsize="3672,173" path="m3097,1141l3097,1146,3100,1150,3104,1153,3109,1153,3113,1150,3116,1146,3116,1141,3113,1136,3109,1134,3104,1134,3100,1136,3097,1141xe" filled="t" fillcolor="#231F20" stroked="f">
              <v:path arrowok="t"/>
              <v:fill/>
            </v:shape>
            <v:shape style="position:absolute;left:2645;top:1134;width:3672;height:173" coordorigin="2645,1134" coordsize="3672,173" path="m3274,1266l3274,1262,3270,1262,3266,1261,3261,1255,3261,1252,3261,1178,3257,1178,3231,1189,3237,1191,3243,1192,3245,1196,3245,1199,3246,1205,3246,1252,3244,1257,3241,1261,3237,1262,3233,1262,3233,1266,3274,1266xe" filled="t" fillcolor="#231F20" stroked="f">
              <v:path arrowok="t"/>
              <v:fill/>
            </v:shape>
            <v:shape style="position:absolute;left:2645;top:1134;width:3672;height:173" coordorigin="2645,1134" coordsize="3672,173" path="m3166,1228l3168,1238,3173,1238,3177,1238,3178,1234,3173,1234,3169,1232,3166,1228xe" filled="t" fillcolor="#231F20" stroked="f">
              <v:path arrowok="t"/>
              <v:fill/>
            </v:shape>
            <v:shape style="position:absolute;left:2645;top:1134;width:3672;height:173" coordorigin="2645,1134" coordsize="3672,173" path="m3201,1294l3193,1296,3170,1296,3161,1294,3162,1307,3174,1307,3195,1303,3211,1293,3218,1287,3221,1281,3221,1268,3219,1264,3213,1257,3208,1255,3202,1254,3198,1254,3190,1253,3177,1253,3171,1253,3166,1253,3162,1252,3157,1247,3156,1269,3158,1266,3166,1267,3177,1267,3191,1268,3200,1268,3206,1269,3213,1272,3214,1277,3214,1282,3212,1286,3206,1290,3201,1294xe" filled="t" fillcolor="#231F20" stroked="f">
              <v:path arrowok="t"/>
              <v:fill/>
            </v:shape>
            <v:shape style="position:absolute;left:2645;top:1134;width:3672;height:173" coordorigin="2645,1134" coordsize="3672,173" path="m3684,1182l3676,1190,3678,1207,3679,1200,3681,1195,3686,1191,3693,1178,3684,1182xe" filled="t" fillcolor="#231F20" stroked="f">
              <v:path arrowok="t"/>
              <v:fill/>
            </v:shape>
            <v:shape style="position:absolute;left:2645;top:1134;width:3672;height:173" coordorigin="2645,1134" coordsize="3672,173" path="m3896,1266l3896,1262,3892,1262,3888,1261,3883,1255,3883,1252,3883,1178,3879,1178,3853,1189,3859,1191,3865,1192,3867,1196,3867,1199,3868,1205,3868,1252,3866,1257,3863,1261,3859,1262,3855,1262,3855,1266,3896,1266xe" filled="t" fillcolor="#231F20" stroked="f">
              <v:path arrowok="t"/>
              <v:fill/>
            </v:shape>
            <v:shape style="position:absolute;left:2645;top:1134;width:3672;height:173" coordorigin="2645,1134" coordsize="3672,173" path="m3665,1224l3665,1238,3669,1248,3676,1256,3683,1264,3692,1268,3712,1268,3720,1265,3726,1258,3732,1251,3736,1243,3737,1235,3734,1233,3732,1240,3728,1246,3724,1249,3720,1252,3715,1253,3701,1253,3694,1250,3688,1242,3681,1235,3678,1225,3678,1213,3737,1213,3737,1202,3734,1194,3728,1188,3722,1181,3714,1178,3693,1178,3686,1191,3690,1187,3694,1185,3699,1185,3706,1186,3712,1190,3716,1196,3717,1202,3718,1207,3678,1207,3676,1190,3669,1198,3665,1210,3665,1224xe" filled="t" fillcolor="#231F20" stroked="f">
              <v:path arrowok="t"/>
              <v:fill/>
            </v:shape>
            <v:shape style="position:absolute;left:2645;top:1134;width:3672;height:173" coordorigin="2645,1134" coordsize="3672,173" path="m3600,1265l3605,1266,3612,1267,3618,1268,3630,1268,3637,1266,3643,1261,3649,1256,3652,1250,3652,1233,3645,1224,3633,1218,3619,1212,3613,1209,3607,1204,3604,1198,3604,1192,3608,1187,3615,1184,3625,1184,3629,1185,3637,1192,3640,1198,3642,1207,3645,1207,3645,1178,3642,1178,3638,1182,3631,1180,3627,1179,3623,1178,3612,1178,3606,1181,3601,1185,3596,1190,3594,1196,3594,1208,3595,1213,3600,1220,3606,1224,3615,1228,3624,1233,3630,1236,3636,1242,3638,1246,3638,1250,3636,1257,3631,1262,3628,1263,3617,1263,3612,1261,3607,1256,3602,1252,3599,1245,3597,1237,3594,1237,3594,1267,3600,1265xe" filled="t" fillcolor="#231F20" stroked="f">
              <v:path arrowok="t"/>
              <v:fill/>
            </v:shape>
            <v:shape style="position:absolute;left:2645;top:1134;width:3672;height:173" coordorigin="2645,1134" coordsize="3672,173" path="m3506,1266l3506,1262,3502,1262,3497,1261,3493,1255,3492,1252,3492,1134,3488,1134,3463,1144,3467,1146,3474,1147,3476,1152,3477,1154,3477,1160,3477,1252,3476,1257,3472,1261,3468,1262,3464,1266,3506,1266xe" filled="t" fillcolor="#231F20" stroked="f">
              <v:path arrowok="t"/>
              <v:fill/>
            </v:shape>
            <v:shape style="position:absolute;left:2645;top:1134;width:3672;height:173" coordorigin="2645,1134" coordsize="3672,173" path="m3396,1234l3400,1229,3404,1226,3409,1223,3412,1215,3402,1219,3396,1234xe" filled="t" fillcolor="#231F20" stroked="f">
              <v:path arrowok="t"/>
              <v:fill/>
            </v:shape>
            <v:shape style="position:absolute;left:2645;top:1134;width:3672;height:173" coordorigin="2645,1134" coordsize="3672,173" path="m3379,1246l3379,1252,3381,1257,3385,1261,3389,1265,3394,1267,3400,1267,3407,1267,3413,1264,3418,1260,3427,1253,3427,1259,3430,1264,3434,1267,3443,1267,3450,1263,3457,1253,3457,1248,3450,1254,3444,1255,3442,1249,3442,1199,3442,1194,3440,1191,3439,1187,3432,1182,3428,1179,3421,1178,3404,1178,3396,1180,3391,1185,3385,1189,3383,1194,3383,1200,3383,1205,3388,1209,3393,1209,3398,1205,3398,1200,3398,1194,3399,1189,3404,1185,3411,1184,3416,1184,3423,1189,3425,1192,3427,1198,3427,1209,3412,1215,3409,1223,3411,1221,3417,1219,3427,1215,3427,1247,3419,1254,3413,1257,3408,1257,3402,1255,3396,1249,3395,1246,3395,1241,3396,1234,3402,1219,3395,1223,3389,1227,3385,1231,3382,1235,3379,1241,3379,1246xe" filled="t" fillcolor="#231F20" stroked="f">
              <v:path arrowok="t"/>
              <v:fill/>
            </v:shape>
            <v:shape style="position:absolute;left:2645;top:1134;width:3672;height:173" coordorigin="2645,1134" coordsize="3672,173" path="m3372,1266l3372,1262,3368,1262,3363,1261,3359,1256,3359,1252,3359,1203,3358,1197,3357,1193,3355,1188,3349,1182,3345,1179,3341,1178,3328,1178,3318,1184,3308,1196,3308,1178,3304,1178,3279,1189,3285,1191,3290,1192,3292,1196,3293,1199,3293,1205,3293,1253,3292,1257,3289,1261,3286,1262,3282,1262,3280,1266,3322,1266,3322,1262,3318,1262,3313,1261,3309,1256,3308,1252,3308,1202,3316,1194,3323,1190,3335,1190,3341,1195,3343,1198,3344,1204,3344,1251,3343,1258,3338,1262,3332,1262,3330,1266,3372,1266xe" filled="t" fillcolor="#231F20" stroked="f">
              <v:path arrowok="t"/>
              <v:fill/>
            </v:shape>
            <v:shape style="position:absolute;left:2645;top:1134;width:3672;height:173" coordorigin="2645,1134" coordsize="3672,173" path="m3244,1141l3244,1146,3247,1150,3251,1153,3256,1153,3260,1150,3263,1146,3263,1141,3260,1136,3256,1134,3251,1134,3247,1136,3244,1141xe" filled="t" fillcolor="#231F20" stroked="f">
              <v:path arrowok="t"/>
              <v:fill/>
            </v:shape>
            <v:shape style="position:absolute;left:2645;top:1134;width:3672;height:173" coordorigin="2645,1134" coordsize="3672,173" path="m3994,1266l3994,1262,3990,1262,3985,1261,3981,1256,3981,1252,3981,1203,3980,1197,3979,1193,3977,1188,3971,1182,3963,1178,3950,1178,3940,1184,3930,1196,3930,1178,3926,1178,3901,1189,3907,1191,3912,1192,3914,1196,3915,1199,3915,1205,3915,1253,3914,1257,3911,1261,3908,1262,3904,1262,3902,1266,3944,1266,3944,1262,3939,1262,3935,1261,3931,1256,3930,1252,3930,1202,3938,1194,3945,1190,3957,1190,3962,1195,3964,1198,3965,1204,3965,1251,3964,1258,3960,1262,3954,1262,3952,1266,3994,1266xe" filled="t" fillcolor="#231F20" stroked="f">
              <v:path arrowok="t"/>
              <v:fill/>
            </v:shape>
            <v:shape style="position:absolute;left:2645;top:1134;width:3672;height:173" coordorigin="2645,1134" coordsize="3672,173" path="m3866,1141l3866,1146,3869,1150,3873,1153,3878,1153,3882,1150,3885,1146,3885,1141,3882,1136,3878,1134,3873,1134,3869,1136,3866,1141xe" filled="t" fillcolor="#231F20" stroked="f">
              <v:path arrowok="t"/>
              <v:fill/>
            </v:shape>
            <v:shape style="position:absolute;left:2645;top:1134;width:3672;height:173" coordorigin="2645,1134" coordsize="3672,173" path="m4181,1265l4186,1266,4193,1267,4199,1268,4211,1268,4218,1266,4224,1261,4229,1256,4232,1250,4232,1233,4226,1224,4214,1218,4200,1212,4194,1209,4188,1204,4185,1198,4185,1192,4189,1187,4196,1184,4206,1184,4210,1185,4218,1192,4221,1198,4223,1207,4226,1207,4226,1178,4223,1178,4219,1182,4212,1180,4208,1179,4204,1178,4193,1178,4186,1181,4182,1185,4177,1190,4174,1196,4174,1208,4176,1213,4181,1220,4187,1224,4196,1228,4205,1233,4211,1236,4217,1242,4219,1246,4219,1250,4217,1257,4212,1262,4208,1263,4198,1263,4193,1261,4188,1256,4183,1252,4180,1245,4178,1237,4175,1237,4175,1267,4181,1265xe" filled="t" fillcolor="#231F20" stroked="f">
              <v:path arrowok="t"/>
              <v:fill/>
            </v:shape>
            <v:shape style="position:absolute;left:2645;top:1134;width:3672;height:173" coordorigin="2645,1134" coordsize="3672,173" path="m4030,1228l4032,1238,4037,1238,4041,1238,4042,1234,4037,1234,4033,1232,4030,1228xe" filled="t" fillcolor="#231F20" stroked="f">
              <v:path arrowok="t"/>
              <v:fill/>
            </v:shape>
            <v:shape style="position:absolute;left:2645;top:1134;width:3672;height:173" coordorigin="2645,1134" coordsize="3672,173" path="m4065,1294l4057,1296,4034,1296,4025,1294,4026,1307,4038,1307,4059,1303,4075,1293,4082,1287,4085,1281,4085,1268,4083,1264,4077,1257,4072,1255,4066,1254,4062,1254,4054,1253,4041,1253,4034,1253,4030,1253,4025,1252,4021,1247,4019,1269,4022,1266,4030,1267,4041,1267,4054,1268,4064,1268,4070,1269,4077,1272,4078,1277,4078,1282,4076,1286,4070,1290,4065,1294xe" filled="t" fillcolor="#231F20" stroked="f">
              <v:path arrowok="t"/>
              <v:fill/>
            </v:shape>
            <v:shape style="position:absolute;left:2645;top:1134;width:3672;height:173" coordorigin="2645,1134" coordsize="3672,173" path="m4309,1249l4304,1256,4300,1260,4295,1263,4283,1263,4279,1261,4272,1256,4269,1249,4274,1265,4280,1268,4284,1268,4299,1268,4308,1264,4309,1249xe" filled="t" fillcolor="#231F20" stroked="f">
              <v:path arrowok="t"/>
              <v:fill/>
            </v:shape>
            <v:shape style="position:absolute;left:2645;top:1134;width:3672;height:173" coordorigin="2645,1134" coordsize="3672,173" path="m4269,1296l4269,1293,4269,1261,4274,1265,4269,1249,4269,1247,4269,1243,4269,1204,4274,1198,4280,1194,4285,1192,4294,1192,4299,1194,4303,1199,4308,1206,4311,1216,4311,1240,4309,1249,4308,1264,4315,1257,4323,1247,4328,1235,4328,1207,4324,1196,4317,1188,4311,1182,4304,1178,4291,1178,4286,1180,4282,1183,4277,1186,4273,1191,4269,1198,4269,1179,4265,1179,4239,1189,4240,1192,4244,1191,4249,1191,4252,1195,4253,1200,4253,1292,4252,1298,4247,1302,4241,1303,4238,1306,4283,1306,4283,1303,4278,1303,4273,1302,4269,1296xe" filled="t" fillcolor="#231F20" stroked="f">
              <v:path arrowok="t"/>
              <v:fill/>
            </v:shape>
            <v:shape style="position:absolute;left:2645;top:1134;width:3672;height:173" coordorigin="2645,1134" coordsize="3672,173" path="m4360,1182l4352,1190,4354,1207,4355,1200,4357,1195,4361,1191,4369,1178,4360,1182xe" filled="t" fillcolor="#231F20" stroked="f">
              <v:path arrowok="t"/>
              <v:fill/>
            </v:shape>
            <v:shape style="position:absolute;left:2645;top:1134;width:3672;height:173" coordorigin="2645,1134" coordsize="3672,173" path="m4341,1224l4341,1238,4345,1248,4352,1256,4359,1264,4368,1268,4388,1268,4396,1265,4402,1258,4408,1251,4412,1243,4413,1235,4410,1233,4407,1240,4404,1246,4400,1249,4396,1252,4391,1253,4377,1253,4370,1250,4364,1242,4357,1235,4354,1225,4354,1213,4413,1213,4413,1202,4410,1194,4404,1188,4398,1181,4390,1178,4369,1178,4361,1191,4365,1187,4370,1185,4375,1185,4382,1186,4388,1190,4392,1196,4393,1202,4394,1207,4354,1207,4352,1190,4345,1198,4341,1210,4341,1224xe" filled="t" fillcolor="#231F20" stroked="f">
              <v:path arrowok="t"/>
              <v:fill/>
            </v:shape>
            <v:shape style="position:absolute;left:2645;top:1134;width:3672;height:173" coordorigin="2645,1134" coordsize="3672,173" path="m4444,1182l4436,1190,4438,1207,4439,1200,4441,1195,4445,1191,4453,1178,4444,1182xe" filled="t" fillcolor="#231F20" stroked="f">
              <v:path arrowok="t"/>
              <v:fill/>
            </v:shape>
            <v:shape style="position:absolute;left:2645;top:1134;width:3672;height:173" coordorigin="2645,1134" coordsize="3672,173" path="m4425,1224l4425,1238,4429,1248,4436,1256,4443,1264,4452,1268,4472,1268,4479,1265,4486,1258,4492,1251,4496,1243,4497,1235,4494,1233,4491,1240,4488,1246,4484,1249,4480,1252,4475,1253,4461,1253,4454,1250,4447,1242,4441,1235,4438,1225,4438,1213,4497,1213,4497,1202,4494,1194,4488,1188,4482,1181,4474,1178,4453,1178,4445,1191,4449,1187,4454,1185,4459,1185,4466,1186,4472,1190,4476,1196,4477,1202,4478,1207,4438,1207,4436,1190,4429,1198,4425,1210,4425,1224xe" filled="t" fillcolor="#231F20" stroked="f">
              <v:path arrowok="t"/>
              <v:fill/>
            </v:shape>
            <v:shape style="position:absolute;left:2645;top:1134;width:3672;height:173" coordorigin="2645,1134" coordsize="3672,173" path="m4550,1178l4538,1178,4538,1186,4543,1184,4550,1178xe" filled="t" fillcolor="#231F20" stroked="f">
              <v:path arrowok="t"/>
              <v:fill/>
            </v:shape>
            <v:shape style="position:absolute;left:2645;top:1134;width:3672;height:173" coordorigin="2645,1134" coordsize="3672,173" path="m4712,1181l4672,1181,4672,1184,4677,1185,4682,1188,4686,1193,4687,1197,4717,1268,4721,1268,4751,1195,4753,1191,4757,1186,4764,1184,4764,1181,4736,1181,4741,1184,4746,1189,4745,1193,4744,1197,4724,1245,4704,1198,4702,1193,4702,1189,4707,1184,4712,1184,4712,1181xe" filled="t" fillcolor="#231F20" stroked="f">
              <v:path arrowok="t"/>
              <v:fill/>
            </v:shape>
            <v:shape style="position:absolute;left:2645;top:1134;width:3672;height:173" coordorigin="2645,1134" coordsize="3672,173" path="m5020,1182l5013,1190,5015,1207,5016,1200,5018,1195,5022,1191,5030,1178,5020,1182xe" filled="t" fillcolor="#231F20" stroked="f">
              <v:path arrowok="t"/>
              <v:fill/>
            </v:shape>
            <v:shape style="position:absolute;left:2645;top:1134;width:3672;height:173" coordorigin="2645,1134" coordsize="3672,173" path="m5950,1266l5950,1262,5946,1262,5941,1261,5937,1255,5937,1252,5937,1178,5933,1178,5907,1189,5913,1191,5918,1192,5921,1196,5921,1199,5921,1205,5921,1252,5920,1257,5917,1261,5913,1262,5908,1262,5908,1266,5950,1266xe" filled="t" fillcolor="#231F20" stroked="f">
              <v:path arrowok="t"/>
              <v:fill/>
            </v:shape>
            <v:shape style="position:absolute;left:2645;top:1134;width:3672;height:173" coordorigin="2645,1134" coordsize="3672,173" path="m5792,1265l5797,1266,5804,1267,5810,1268,5822,1268,5829,1266,5835,1261,5841,1256,5844,1250,5844,1233,5837,1224,5825,1218,5811,1212,5805,1209,5799,1204,5796,1198,5796,1192,5800,1187,5807,1184,5817,1184,5821,1185,5829,1192,5832,1198,5834,1207,5837,1207,5837,1178,5834,1178,5830,1182,5823,1180,5819,1179,5815,1178,5804,1178,5798,1181,5793,1185,5788,1190,5786,1196,5786,1208,5787,1213,5792,1220,5798,1224,5807,1228,5816,1233,5822,1236,5828,1242,5830,1246,5830,1250,5828,1257,5823,1262,5820,1263,5809,1263,5804,1261,5799,1256,5794,1252,5791,1245,5789,1237,5786,1237,5786,1267,5792,1265xe" filled="t" fillcolor="#231F20" stroked="f">
              <v:path arrowok="t"/>
              <v:fill/>
            </v:shape>
            <v:shape style="position:absolute;left:2645;top:1134;width:3672;height:173" coordorigin="2645,1134" coordsize="3672,173" path="m5618,1254l5617,1251,5617,1205,5620,1199,5623,1195,5629,1191,5635,1194,5641,1197,5645,1197,5650,1193,5651,1189,5650,1183,5645,1179,5639,1178,5632,1178,5624,1185,5617,1197,5617,1178,5613,1178,5588,1189,5593,1191,5595,1191,5599,1192,5601,1196,5602,1198,5602,1252,5601,1256,5598,1260,5593,1262,5588,1262,5588,1266,5632,1266,5625,1262,5621,1260,5618,125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21.294pt;margin-top:70.227pt;width:33.88pt;height:7.729pt;mso-position-horizontal-relative:page;mso-position-vertical-relative:paragraph;z-index:-4060" coordorigin="2426,1405" coordsize="678,155">
            <v:shape style="position:absolute;left:3073;top:1529;width:21;height:21" coordorigin="3073,1529" coordsize="21,21" path="m3073,1536l3073,1542,3076,1546,3080,1549,3086,1549,3090,1546,3093,1542,3093,1536,3091,1532,3086,1529,3080,1529,3076,1531,3073,1536xe" filled="t" fillcolor="#231F20" stroked="f">
              <v:path arrowok="t"/>
              <v:fill/>
            </v:shape>
            <v:shape style="position:absolute;left:2966;top:1459;width:93;height:88" coordorigin="2966,1459" coordsize="93,88" path="m3059,1547l3059,1543,3055,1543,3050,1542,3046,1536,3046,1533,3046,1483,3045,1478,3044,1474,3042,1469,3036,1462,3028,1459,3015,1459,3005,1465,2995,1477,2995,1459,2991,1459,2966,1469,2971,1471,2977,1473,2979,1477,2980,1479,2980,1486,2980,1533,2979,1538,2976,1542,2973,1543,2969,1543,2967,1547,3009,1547,3009,1543,3004,1543,3000,1542,2995,1537,2995,1533,2995,1482,3002,1474,3010,1470,3022,1470,3027,1476,3029,1479,3030,1485,3030,1532,3029,1538,3025,1543,3018,1543,3017,1547,3059,1547xe" filled="t" fillcolor="#231F20" stroked="f">
              <v:path arrowok="t"/>
              <v:fill/>
            </v:shape>
            <v:shape style="position:absolute;left:2876;top:1459;width:82;height:90" coordorigin="2876,1459" coordsize="82,90" path="m2944,1539l2949,1533,2952,1526,2956,1518,2958,1510,2958,1492,2954,1482,2948,1474,2940,1464,2930,1459,2910,1459,2903,1461,2897,1465,2891,1468,2885,1474,2882,1482,2878,1489,2876,1497,2876,1516,2879,1525,2885,1534,2893,1544,2903,1549,2916,1549,2912,1543,2905,1538,2900,1529,2895,1520,2893,1509,2893,1489,2894,1483,2896,1478,2898,1473,2904,1468,2911,1465,2921,1465,2926,1468,2931,1474,2937,1483,2941,1494,2941,1522,2939,1530,2935,1535,2931,1540,2931,1547,2937,1543,2944,1539xe" filled="t" fillcolor="#231F20" stroked="f">
              <v:path arrowok="t"/>
              <v:fill/>
            </v:shape>
            <v:shape style="position:absolute;left:2912;top:1540;width:19;height:9" coordorigin="2912,1540" coordsize="19,9" path="m2912,1543l2916,1549,2924,1549,2931,1547,2931,1540,2926,1543,2912,1543xe" filled="t" fillcolor="#231F20" stroked="f">
              <v:path arrowok="t"/>
              <v:fill/>
            </v:shape>
            <v:shape style="position:absolute;left:2836;top:1415;width:19;height:19" coordorigin="2836,1415" coordsize="19,19" path="m2836,1421l2836,1426,2838,1431,2842,1433,2848,1433,2852,1431,2854,1426,2854,1421,2852,1417,2848,1415,2842,1415,2838,1417,2836,1421xe" filled="t" fillcolor="#231F20" stroked="f">
              <v:path arrowok="t"/>
              <v:fill/>
            </v:shape>
            <v:shape style="position:absolute;left:2768;top:1434;width:51;height:114" coordorigin="2768,1434" coordsize="51,114" path="m2782,1536l2784,1542,2789,1546,2795,1548,2802,1548,2806,1546,2814,1540,2817,1536,2819,1530,2814,1532,2809,1536,2805,1537,2800,1536,2796,1529,2796,1468,2816,1468,2816,1461,2796,1461,2796,1434,2793,1434,2791,1440,2789,1444,2788,1446,2785,1451,2778,1458,2771,1464,2768,1468,2781,1468,2781,1531,2782,1536xe" filled="t" fillcolor="#231F20" stroked="f">
              <v:path arrowok="t"/>
              <v:fill/>
            </v:shape>
            <v:shape style="position:absolute;left:2823;top:1459;width:43;height:88" coordorigin="2823,1459" coordsize="43,88" path="m2866,1547l2866,1543,2862,1543,2857,1542,2853,1536,2853,1533,2853,1459,2849,1459,2823,1469,2829,1471,2834,1472,2836,1477,2837,1479,2837,1485,2837,1533,2836,1538,2831,1543,2828,1543,2824,1543,2824,1547,2866,1547xe" filled="t" fillcolor="#231F20" stroked="f">
              <v:path arrowok="t"/>
              <v:fill/>
            </v:shape>
            <v:shape style="position:absolute;left:2688;top:1459;width:72;height:90" coordorigin="2688,1459" coordsize="72,90" path="m2760,1514l2757,1513,2754,1520,2750,1526,2747,1528,2742,1533,2737,1535,2722,1535,2715,1531,2710,1523,2705,1515,2703,1506,2703,1486,2705,1478,2710,1472,2714,1467,2719,1465,2725,1465,2732,1466,2737,1470,2738,1476,2739,1482,2745,1487,2751,1487,2756,1484,2757,1479,2757,1475,2754,1470,2749,1466,2744,1461,2737,1459,2717,1459,2708,1463,2700,1472,2692,1480,2688,1491,2688,1518,2691,1529,2699,1537,2706,1545,2714,1549,2732,1549,2739,1546,2746,1540,2753,1534,2757,1525,2760,1514xe" filled="t" fillcolor="#231F20" stroked="f">
              <v:path arrowok="t"/>
              <v:fill/>
            </v:shape>
            <v:shape style="position:absolute;left:2587;top:1459;width:93;height:88" coordorigin="2587,1459" coordsize="93,88" path="m2681,1547l2681,1543,2676,1543,2672,1542,2668,1536,2668,1533,2668,1483,2667,1478,2665,1474,2663,1469,2658,1462,2654,1460,2650,1459,2637,1459,2627,1465,2617,1477,2617,1459,2613,1459,2587,1469,2593,1471,2599,1473,2601,1477,2601,1479,2602,1486,2602,1533,2601,1538,2598,1542,2595,1543,2591,1543,2589,1547,2631,1547,2631,1543,2626,1543,2622,1542,2617,1537,2617,1533,2617,1482,2624,1474,2632,1470,2644,1470,2649,1476,2651,1479,2652,1485,2652,1532,2651,1538,2647,1543,2640,1543,2638,1547,2681,1547xe" filled="t" fillcolor="#231F20" stroked="f">
              <v:path arrowok="t"/>
              <v:fill/>
            </v:shape>
            <v:shape style="position:absolute;left:2436;top:1415;width:75;height:132" coordorigin="2436,1415" coordsize="75,132" path="m2469,1537l2468,1532,2468,1468,2490,1468,2490,1461,2468,1461,2468,1442,2468,1434,2470,1428,2475,1422,2481,1421,2485,1422,2491,1427,2496,1433,2499,1437,2504,1438,2509,1436,2511,1430,2509,1424,2506,1421,2500,1417,2494,1415,2481,1415,2475,1417,2469,1420,2463,1424,2459,1429,2456,1434,2454,1440,2452,1447,2452,1461,2436,1461,2436,1468,2452,1468,2452,1530,2452,1534,2450,1538,2445,1543,2440,1543,2436,1547,2487,1547,2487,1543,2480,1543,2473,1542,2469,1537xe" filled="t" fillcolor="#231F20" stroked="f">
              <v:path arrowok="t"/>
              <v:fill/>
            </v:shape>
            <v:shape style="position:absolute;left:2491;top:1461;width:95;height:88" coordorigin="2491,1461" coordsize="95,88" path="m2575,1536l2572,1531,2572,1529,2572,1523,2572,1461,2543,1461,2543,1465,2548,1465,2554,1468,2556,1473,2556,1526,2552,1530,2548,1534,2541,1537,2535,1538,2528,1536,2523,1531,2521,1526,2521,1461,2491,1461,2491,1465,2496,1465,2501,1466,2505,1471,2506,1474,2506,1524,2507,1530,2508,1534,2509,1539,2515,1545,2519,1548,2523,1549,2532,1549,2536,1548,2544,1544,2549,1539,2556,1531,2556,1549,2561,1549,2586,1539,2580,1537,2575,153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95.737pt;height:51.329pt">
            <v:imagedata o:title="" r:id="rId2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spacing w:before="97"/>
        <w:ind w:left="7271"/>
      </w:pPr>
      <w:r>
        <w:pict>
          <v:group style="position:absolute;margin-left:77.832pt;margin-top:74.331pt;width:485.553pt;height:182.579pt;mso-position-horizontal-relative:page;mso-position-vertical-relative:page;z-index:-4067" coordorigin="1557,1487" coordsize="9711,3652">
            <v:shape type="#_x0000_t75" style="position:absolute;left:3851;top:1551;width:378;height:174">
              <v:imagedata o:title="" r:id="rId239"/>
            </v:shape>
            <v:shape type="#_x0000_t75" style="position:absolute;left:8788;top:1551;width:378;height:174">
              <v:imagedata o:title="" r:id="rId240"/>
            </v:shape>
            <v:shape style="position:absolute;left:1575;top:1492;width:9687;height:0" coordorigin="1575,1492" coordsize="9687,0" path="m1575,1492l11262,1492e" filled="f" stroked="t" strokeweight="0.55398pt" strokecolor="#231F20">
              <v:path arrowok="t"/>
            </v:shape>
            <v:shape style="position:absolute;left:6419;top:1497;width:0;height:281" coordorigin="6419,1497" coordsize="0,281" path="m6419,1497l6419,1778e" filled="f" stroked="t" strokeweight="0.53201pt" strokecolor="#231F20">
              <v:path arrowok="t"/>
            </v:shape>
            <v:shape style="position:absolute;left:1575;top:1782;width:9687;height:0" coordorigin="1575,1782" coordsize="9687,0" path="m1575,1782l11262,1782e" filled="f" stroked="t" strokeweight="0.53201pt" strokecolor="#231F20">
              <v:path arrowok="t"/>
            </v:shape>
            <v:shape style="position:absolute;left:1562;top:5129;width:4852;height:0" coordorigin="1562,5129" coordsize="4852,0" path="m1562,5129l6414,5129e" filled="f" stroked="t" strokeweight="0.53202pt" strokecolor="#231F20">
              <v:path arrowok="t"/>
            </v:shape>
            <v:shape style="position:absolute;left:6419;top:1786;width:0;height:3347" coordorigin="6419,1786" coordsize="0,3347" path="m6419,1786l6419,5133e" filled="f" stroked="t" strokeweight="0.53201pt" strokecolor="#231F20">
              <v:path arrowok="t"/>
            </v:shape>
            <v:shape style="position:absolute;left:6423;top:5129;width:4839;height:0" coordorigin="6423,5129" coordsize="4839,0" path="m6423,5129l11262,5129e" filled="f" stroked="t" strokeweight="0.53202pt" strokecolor="#231F20">
              <v:path arrowok="t"/>
            </v:shape>
            <w10:wrap type="none"/>
          </v:group>
        </w:pict>
      </w:r>
      <w:r>
        <w:pict>
          <v:group style="position:absolute;margin-left:412.9pt;margin-top:-93.097pt;width:21.416pt;height:6.58pt;mso-position-horizontal-relative:page;mso-position-vertical-relative:paragraph;z-index:-4065" coordorigin="8258,-1862" coordsize="428,132">
            <v:shape style="position:absolute;left:8258;top:-1862;width:428;height:132" coordorigin="8258,-1862" coordsize="428,132" path="m8325,-1731l8331,-1738,8315,-1738,8308,-1741,8303,-1748,8295,-1764,8306,-1733,8325,-1731xe" filled="t" fillcolor="#231F20" stroked="f">
              <v:path arrowok="t"/>
              <v:fill/>
            </v:shape>
            <v:shape style="position:absolute;left:8258;top:-1862;width:428;height:132" coordorigin="8258,-1862" coordsize="428,132" path="m8414,-1805l8418,-1801,8423,-1797,8428,-1793,8436,-1788,8448,-1782,8456,-1778,8462,-1775,8468,-1770,8472,-1764,8474,-1759,8474,-1751,8472,-1746,8468,-1743,8464,-1739,8459,-1737,8443,-1737,8434,-1741,8427,-1748,8419,-1755,8414,-1765,8411,-1778,8407,-1778,8407,-1731,8412,-1733,8415,-1736,8420,-1738,8425,-1738,8428,-1736,8433,-1734,8437,-1733,8444,-1731,8452,-1731,8465,-1731,8475,-1734,8483,-1742,8492,-1749,8496,-1759,8496,-1777,8493,-1785,8488,-1791,8483,-1798,8473,-1804,8458,-1812,8448,-1817,8441,-1820,8434,-1825,8429,-1831,8428,-1836,8428,-1843,8433,-1850,8437,-1854,8442,-1855,8456,-1855,8464,-1852,8471,-1846,8478,-1839,8482,-1831,8484,-1820,8488,-1820,8487,-1862,8484,-1862,8482,-1856,8478,-1854,8473,-1855,8469,-1857,8465,-1859,8458,-1861,8450,-1862,8435,-1862,8426,-1859,8418,-1852,8411,-1845,8407,-1836,8407,-1820,8409,-1815,8411,-1810,8414,-1805xe" filled="t" fillcolor="#231F20" stroked="f">
              <v:path arrowok="t"/>
              <v:fill/>
            </v:shape>
            <v:shape style="position:absolute;left:8258;top:-1862;width:428;height:132" coordorigin="8258,-1862" coordsize="428,132" path="m8508,-1762l8554,-1762,8517,-1781,8554,-1831,8554,-1781,8517,-1781,8554,-1762,8554,-1733,8579,-1733,8579,-1762,8591,-1762,8591,-1781,8579,-1781,8579,-1862,8568,-1862,8508,-1781,8508,-1762xe" filled="t" fillcolor="#231F20" stroked="f">
              <v:path arrowok="t"/>
              <v:fill/>
            </v:shape>
            <v:shape style="position:absolute;left:8258;top:-1862;width:428;height:132" coordorigin="8258,-1862" coordsize="428,132" path="m8657,-1749l8656,-1744,8651,-1739,8646,-1738,8641,-1738,8636,-1744,8635,-1749,8634,-1755,8633,-1767,8629,-1736,8634,-1732,8640,-1731,8651,-1731,8656,-1732,8657,-1749xe" filled="t" fillcolor="#231F20" stroked="f">
              <v:path arrowok="t"/>
              <v:fill/>
            </v:shape>
            <v:shape style="position:absolute;left:8258;top:-1862;width:428;height:132" coordorigin="8258,-1862" coordsize="428,132" path="m8605,-1795l8605,-1785,8606,-1775,8609,-1766,8611,-1759,8614,-1753,8616,-1749,8620,-1743,8624,-1739,8629,-1736,8633,-1767,8633,-1814,8634,-1833,8634,-1842,8635,-1847,8639,-1853,8645,-1856,8651,-1855,8655,-1850,8657,-1844,8657,-1835,8658,-1797,8657,-1757,8657,-1749,8656,-1732,8660,-1735,8665,-1737,8669,-1741,8673,-1745,8676,-1749,8679,-1755,8681,-1761,8685,-1772,8686,-1784,8686,-1810,8684,-1823,8680,-1834,8677,-1843,8672,-1850,8666,-1854,8660,-1859,8653,-1862,8638,-1862,8632,-1859,8625,-1854,8619,-1849,8614,-1842,8611,-1833,8607,-1821,8605,-1809,8605,-1795xe" filled="t" fillcolor="#231F20" stroked="f">
              <v:path arrowok="t"/>
              <v:fill/>
            </v:shape>
            <v:shape style="position:absolute;left:8258;top:-1862;width:428;height:132" coordorigin="8258,-1862" coordsize="428,132" path="m8261,-1776l8269,-1758,8273,-1754,8287,-1740,8306,-1733,8295,-1764,8292,-1785,8292,-1796,8293,-1819,8298,-1836,8305,-1849,8314,-1855,8331,-1855,8337,-1853,8342,-1850,8346,-1847,8350,-1841,8354,-1833,8357,-1824,8358,-1812,8358,-1781,8357,-1770,8354,-1761,8351,-1752,8346,-1746,8341,-1742,8337,-1739,8331,-1738,8325,-1731,8347,-1734,8365,-1742,8378,-1755,8387,-1772,8392,-1792,8392,-1797,8389,-1818,8380,-1836,8373,-1844,8357,-1855,8338,-1861,8324,-1861,8303,-1859,8285,-1851,8277,-1844,8265,-1827,8259,-1808,8258,-1797,8261,-17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62.882pt;margin-top:-93.611pt;width:8.7275pt;height:7.585pt;mso-position-horizontal-relative:page;mso-position-vertical-relative:paragraph;z-index:-4064" coordorigin="9258,-1872" coordsize="175,152">
            <v:shape style="position:absolute;left:9268;top:-1777;width:54;height:0" coordorigin="9268,-1777" coordsize="54,0" path="m9268,-1777l9322,-1777e" filled="f" stroked="t" strokeweight="1.061pt" strokecolor="#231F20">
              <v:path arrowok="t"/>
            </v:shape>
            <v:shape style="position:absolute;left:9334;top:-1862;width:88;height:132" coordorigin="9334,-1862" coordsize="88,132" path="m9341,-1805l9345,-1801,9350,-1797,9355,-1793,9363,-1788,9374,-1782,9382,-1778,9388,-1775,9395,-1770,9399,-1764,9401,-1759,9401,-1751,9399,-1746,9395,-1743,9391,-1739,9385,-1737,9369,-1737,9361,-1741,9353,-1748,9345,-1755,9340,-1765,9337,-1778,9334,-1778,9334,-1731,9338,-1733,9342,-1736,9347,-1738,9351,-1738,9354,-1736,9360,-1734,9364,-1733,9371,-1731,9379,-1731,9391,-1731,9402,-1734,9410,-1742,9418,-1749,9422,-1759,9422,-1777,9420,-1785,9415,-1791,9409,-1798,9400,-1804,9385,-1812,9374,-1817,9368,-1820,9361,-1825,9356,-1831,9354,-1836,9354,-1843,9360,-1850,9363,-1854,9368,-1855,9383,-1855,9390,-1852,9397,-1846,9404,-1839,9409,-1831,9411,-1820,9414,-1820,9413,-1862,9411,-1862,9409,-1856,9404,-1854,9400,-1855,9395,-1857,9391,-1859,9385,-1861,9377,-1862,9362,-1862,9352,-1859,9345,-1852,9338,-1845,9334,-1836,9334,-1820,9335,-1815,9338,-1810,9341,-180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63.184pt;margin-top:-51.329pt;width:195.658pt;height:51.329pt;mso-position-horizontal-relative:page;mso-position-vertical-relative:paragraph;z-index:-4056">
            <v:imagedata o:title="" r:id="rId241"/>
          </v:shape>
        </w:pict>
      </w:r>
      <w:r>
        <w:pict>
          <v:shape type="#_x0000_t75" style="width:82.063pt;height:9.65pt">
            <v:imagedata o:title="" r:id="rId242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.2637"/>
          <w:szCs w:val="19.2637"/>
        </w:rPr>
        <w:jc w:val="left"/>
        <w:ind w:left="1667"/>
        <w:sectPr>
          <w:pgMar w:header="0" w:footer="727" w:top="1260" w:bottom="280" w:left="0" w:right="0"/>
          <w:pgSz w:w="13060" w:h="9080" w:orient="landscape"/>
        </w:sectPr>
      </w:pPr>
      <w:r>
        <w:pict>
          <v:shape type="#_x0000_t75" style="width:260.415pt;height:9.632pt">
            <v:imagedata o:title="" r:id="rId243"/>
          </v:shape>
        </w:pict>
      </w:r>
      <w:r>
        <w:rPr>
          <w:rFonts w:cs="Times New Roman" w:hAnsi="Times New Roman" w:eastAsia="Times New Roman" w:ascii="Times New Roman"/>
          <w:sz w:val="19.2637"/>
          <w:szCs w:val="19.2637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pict>
          <v:group style="position:absolute;margin-left:647.628pt;margin-top:0.659pt;width:4.3835pt;height:2.517pt;mso-position-horizontal-relative:page;mso-position-vertical-relative:page;z-index:-4010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944"/>
      </w:pPr>
      <w:r>
        <w:pict>
          <v:group style="position:absolute;margin-left:384.158pt;margin-top:1.9pt;width:22.166pt;height:6.715pt;mso-position-horizontal-relative:page;mso-position-vertical-relative:paragraph;z-index:-4037" coordorigin="7683,38" coordsize="443,134">
            <v:shape style="position:absolute;left:7683;top:38;width:443;height:134" coordorigin="7683,38" coordsize="443,134" path="m8126,85l8126,80,8122,73,8115,69,8106,69,8099,73,8094,80,8094,89,8099,96,8106,101,8115,101,8122,96,8126,89,8126,85xe" filled="t" fillcolor="#231F20" stroked="f">
              <v:path arrowok="t"/>
              <v:fill/>
            </v:shape>
            <v:shape style="position:absolute;left:7683;top:38;width:443;height:134" coordorigin="7683,38" coordsize="443,134" path="m8126,148l8126,144,8122,137,8115,132,8106,132,8099,137,8094,144,8094,153,8099,160,8106,164,8115,164,8122,160,8126,153,8126,148xe" filled="t" fillcolor="#231F20" stroked="f">
              <v:path arrowok="t"/>
              <v:fill/>
            </v:shape>
            <v:shape style="position:absolute;left:7683;top:38;width:443;height:134" coordorigin="7683,38" coordsize="443,134" path="m7858,111l7859,101,7860,94,7860,87,7862,82,7867,77,7873,75,7878,76,7884,82,7885,86,7886,90,7887,98,7887,128,7886,140,7885,146,7887,165,7897,159,7905,149,7912,140,7915,129,7915,108,7913,99,7910,92,7906,84,7901,79,7894,75,7888,71,7880,68,7859,68,7849,73,7841,83,7834,93,7830,104,7830,130,7834,141,7841,150,7848,160,7859,165,7861,148,7860,144,7859,138,7858,131,7858,111xe" filled="t" fillcolor="#231F20" stroked="f">
              <v:path arrowok="t"/>
              <v:fill/>
            </v:shape>
            <v:shape style="position:absolute;left:7683;top:38;width:443;height:134" coordorigin="7683,38" coordsize="443,134" path="m7710,147l7710,55,7799,165,7802,165,7802,49,7802,45,7805,40,7810,36,7814,35,7819,34,7819,30,7776,30,7776,34,7783,34,7788,36,7794,42,7795,47,7795,112,7730,30,7683,30,7683,34,7687,34,7692,36,7697,39,7703,46,7703,146,7701,151,7695,157,7690,158,7683,158,7683,162,7730,162,7727,158,7722,158,7715,154,7711,152,7710,147xe" filled="t" fillcolor="#231F20" stroked="f">
              <v:path arrowok="t"/>
              <v:fill/>
            </v:shape>
            <v:shape style="position:absolute;left:7683;top:38;width:443;height:134" coordorigin="7683,38" coordsize="443,134" path="m7981,157l7986,145,7984,142,7980,149,7976,152,7972,152,7966,147,7965,142,7965,81,7986,81,7986,71,7965,71,7965,38,7962,38,7957,46,7952,53,7947,59,7941,66,7934,72,7926,77,7926,81,7938,81,7938,140,7938,145,7940,152,7946,158,7950,162,7955,163,7973,163,7981,157xe" filled="t" fillcolor="#231F20" stroked="f">
              <v:path arrowok="t"/>
              <v:fill/>
            </v:shape>
            <v:shape style="position:absolute;left:7683;top:38;width:443;height:134" coordorigin="7683,38" coordsize="443,134" path="m7885,146l7882,153,7878,157,7872,158,7867,157,7862,152,7861,148,7859,165,7887,165,7885,146xe" filled="t" fillcolor="#231F20" stroked="f">
              <v:path arrowok="t"/>
              <v:fill/>
            </v:shape>
            <v:shape style="position:absolute;left:7683;top:38;width:443;height:134" coordorigin="7683,38" coordsize="443,134" path="m8022,93l8024,85,8028,80,8033,75,8038,75,8038,68,8027,68,8017,73,8022,93xe" filled="t" fillcolor="#231F20" stroked="f">
              <v:path arrowok="t"/>
              <v:fill/>
            </v:shape>
            <v:shape style="position:absolute;left:7683;top:38;width:443;height:134" coordorigin="7683,38" coordsize="443,134" path="m8073,137l8069,135,8066,141,8059,147,8052,150,8042,150,8037,147,8032,142,8027,135,8023,125,8023,113,8073,113,8072,98,8068,87,8062,80,8055,72,8047,68,8038,68,8038,75,8044,79,8047,85,8048,89,8049,96,8049,107,8022,107,8022,93,8017,73,8009,82,8001,91,7997,103,7997,130,7999,141,8005,149,8012,159,8022,165,8043,165,8050,163,8056,158,8062,154,8068,147,8073,1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4.608pt;margin-top:17.458pt;width:2.647pt;height:2.648pt;mso-position-horizontal-relative:page;mso-position-vertical-relative:paragraph;z-index:-4036" coordorigin="7692,349" coordsize="53,53">
            <v:shape style="position:absolute;left:7692;top:349;width:53;height:53" coordorigin="7692,349" coordsize="53,53" path="m7700,357l7695,362,7692,368,7692,383,7695,389,7700,394,7705,400,7711,402,7726,402,7732,400,7737,394,7743,389,7745,383,7745,368,7743,362,7737,357,7732,352,7726,349,7711,349,7705,352,7700,35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03.112pt;margin-top:15.753pt;width:165.172pt;height:6.729pt;mso-position-horizontal-relative:page;mso-position-vertical-relative:paragraph;z-index:-4035" coordorigin="8062,315" coordsize="3303,135">
            <v:shape style="position:absolute;left:8062;top:315;width:3303;height:135" coordorigin="8062,315" coordsize="3303,135" path="m9411,406l9411,419,9415,430,9422,438,9430,446,9438,450,9458,450,9466,446,9472,439,9478,432,9482,425,9483,416,9480,414,9478,422,9474,427,9470,430,9466,433,9461,435,9447,435,9440,431,9434,424,9428,417,9424,407,9425,394,9483,394,9483,384,9480,375,9474,369,9468,363,9460,359,9439,359,9432,372,9436,368,9440,366,9445,366,9452,367,9458,371,9462,377,9464,383,9464,389,9425,389,9423,372,9415,380,9411,391,9411,406xe" filled="t" fillcolor="#231F20" stroked="f">
              <v:path arrowok="t"/>
              <v:fill/>
            </v:shape>
            <v:shape style="position:absolute;left:8062;top:315;width:3303;height:135" coordorigin="8062,315" coordsize="3303,135" path="m9398,415l9395,413,9392,421,9389,426,9385,429,9381,433,9375,435,9361,435,9354,431,9349,424,9344,416,9341,407,9341,387,9344,379,9349,373,9353,368,9358,366,9364,366,9371,367,9375,370,9377,377,9378,383,9383,388,9390,388,9395,384,9396,380,9396,375,9393,371,9388,366,9382,362,9375,360,9356,360,9346,364,9338,372,9330,380,9326,391,9326,418,9330,429,9337,437,9344,446,9353,450,9371,450,9378,447,9385,441,9391,435,9396,426,9398,415xe" filled="t" fillcolor="#231F20" stroked="f">
              <v:path arrowok="t"/>
              <v:fill/>
            </v:shape>
            <v:shape style="position:absolute;left:8062;top:315;width:3303;height:135" coordorigin="8062,315" coordsize="3303,135" path="m9286,322l9286,327,9289,331,9293,334,9298,334,9302,331,9305,327,9305,322,9302,318,9298,315,9293,315,9289,318,9286,322xe" filled="t" fillcolor="#231F20" stroked="f">
              <v:path arrowok="t"/>
              <v:fill/>
            </v:shape>
            <v:shape style="position:absolute;left:8062;top:315;width:3303;height:135" coordorigin="8062,315" coordsize="3303,135" path="m9316,447l9309,443,9304,438,9303,433,9303,360,9299,360,9274,370,9279,372,9285,373,9287,377,9288,380,9288,386,9288,433,9287,439,9282,443,9279,444,9275,444,9275,447,9316,447xe" filled="t" fillcolor="#231F20" stroked="f">
              <v:path arrowok="t"/>
              <v:fill/>
            </v:shape>
            <v:shape style="position:absolute;left:8062;top:315;width:3303;height:135" coordorigin="8062,315" coordsize="3303,135" path="m10635,364l10627,372,10629,389,10630,382,10632,376,10636,372,10644,359,10635,364xe" filled="t" fillcolor="#231F20" stroked="f">
              <v:path arrowok="t"/>
              <v:fill/>
            </v:shape>
            <v:shape style="position:absolute;left:8062;top:315;width:3303;height:135" coordorigin="8062,315" coordsize="3303,135" path="m10616,406l10616,419,10620,430,10627,438,10634,446,10643,450,10662,450,10670,446,10676,439,10683,432,10687,425,10688,416,10685,414,10682,422,10679,427,10675,430,10670,433,10666,435,10652,435,10644,431,10638,424,10632,417,10629,407,10629,394,10688,394,10688,384,10685,375,10679,369,10673,363,10665,359,10644,359,10636,372,10640,368,10645,366,10650,366,10656,367,10663,371,10666,377,10668,383,10668,389,10629,389,10627,372,10620,380,10616,391,10616,406xe" filled="t" fillcolor="#231F20" stroked="f">
              <v:path arrowok="t"/>
              <v:fill/>
            </v:shape>
            <v:shape style="position:absolute;left:8062;top:315;width:3303;height:135" coordorigin="8062,315" coordsize="3303,135" path="m10606,447l10606,444,10602,444,10597,442,10593,437,10592,433,10592,315,10588,315,10563,325,10567,328,10574,328,10576,333,10577,335,10577,341,10577,433,10576,439,10571,443,10564,444,10564,447,10606,447xe" filled="t" fillcolor="#231F20" stroked="f">
              <v:path arrowok="t"/>
              <v:fill/>
            </v:shape>
            <v:shape style="position:absolute;left:8062;top:315;width:3303;height:135" coordorigin="8062,315" coordsize="3303,135" path="m10551,415l10548,413,10545,421,10542,426,10538,429,10533,433,10528,435,10513,435,10507,431,10502,424,10497,416,10494,407,10494,387,10497,379,10502,373,10506,368,10511,366,10517,366,10524,367,10528,370,10530,377,10531,383,10536,388,10543,388,10548,384,10548,380,10548,375,10546,371,10540,366,10535,362,10528,360,10509,360,10499,364,10491,372,10483,380,10479,391,10479,418,10483,429,10490,437,10497,446,10506,450,10523,450,10531,447,10537,441,10544,435,10549,426,10551,415xe" filled="t" fillcolor="#231F20" stroked="f">
              <v:path arrowok="t"/>
              <v:fill/>
            </v:shape>
            <v:shape style="position:absolute;left:8062;top:315;width:3303;height:135" coordorigin="8062,315" coordsize="3303,135" path="m10240,440l10245,434,10249,426,10253,418,10255,411,10255,392,10251,383,10245,374,10237,364,10227,360,10207,360,10200,361,10194,365,10187,369,10182,374,10178,382,10174,390,10173,398,10173,416,10176,426,10182,434,10190,445,10200,450,10213,450,10209,443,10202,439,10197,430,10192,421,10190,410,10190,390,10191,384,10193,379,10195,374,10201,368,10208,366,10218,366,10223,369,10228,374,10234,383,10237,395,10237,422,10235,431,10231,436,10228,441,10228,448,10234,444,10240,440xe" filled="t" fillcolor="#231F20" stroked="f">
              <v:path arrowok="t"/>
              <v:fill/>
            </v:shape>
            <v:shape style="position:absolute;left:8062;top:315;width:3303;height:135" coordorigin="8062,315" coordsize="3303,135" path="m10209,443l10213,450,10220,450,10228,448,10228,441,10223,443,10209,443xe" filled="t" fillcolor="#231F20" stroked="f">
              <v:path arrowok="t"/>
              <v:fill/>
            </v:shape>
            <v:shape style="position:absolute;left:8062;top:315;width:3303;height:135" coordorigin="8062,315" coordsize="3303,135" path="m10165,447l10165,444,10161,444,10157,442,10153,437,10152,433,10152,384,10152,378,10150,374,10148,369,10142,363,10139,361,10135,360,10121,360,10112,366,10102,378,10102,360,10098,360,10072,370,10078,372,10084,373,10086,378,10086,380,10087,386,10087,434,10086,438,10083,443,10080,444,10075,444,10074,447,10116,447,10116,444,10111,444,10106,442,10102,437,10102,434,10102,383,10109,375,10116,371,10129,371,10134,376,10136,380,10137,385,10137,433,10136,439,10132,443,10125,444,10123,447,10165,447xe" filled="t" fillcolor="#231F20" stroked="f">
              <v:path arrowok="t"/>
              <v:fill/>
            </v:shape>
            <v:shape style="position:absolute;left:8062;top:315;width:3303;height:135" coordorigin="8062,315" coordsize="3303,135" path="m9911,447l9911,444,9907,444,9903,442,9898,437,9898,433,9898,384,9897,378,9896,374,9894,369,9888,363,9881,360,9867,360,9857,366,9848,378,9848,360,9843,360,9818,370,9824,372,9829,373,9831,378,9832,380,9832,386,9832,434,9831,438,9828,443,9825,444,9821,444,9819,447,9861,447,9861,444,9857,444,9852,442,9848,437,9848,434,9848,383,9855,375,9862,371,9874,371,9880,376,9882,380,9883,385,9883,433,9882,439,9877,443,9871,444,9869,447,9911,447xe" filled="t" fillcolor="#231F20" stroked="f">
              <v:path arrowok="t"/>
              <v:fill/>
            </v:shape>
            <v:shape style="position:absolute;left:8062;top:315;width:3303;height:135" coordorigin="8062,315" coordsize="3303,135" path="m9756,416l9760,410,9763,407,9768,404,9772,396,9761,401,9756,416xe" filled="t" fillcolor="#231F20" stroked="f">
              <v:path arrowok="t"/>
              <v:fill/>
            </v:shape>
            <v:shape style="position:absolute;left:8062;top:315;width:3303;height:135" coordorigin="8062,315" coordsize="3303,135" path="m9739,427l9739,433,9741,439,9745,443,9749,447,9754,449,9759,449,9767,448,9772,445,9778,442,9786,435,9787,440,9789,446,9793,449,9803,449,9809,444,9816,435,9816,430,9810,436,9804,436,9802,431,9802,380,9801,375,9800,372,9798,368,9792,363,9787,361,9781,360,9764,360,9756,362,9751,366,9745,371,9742,376,9742,381,9743,386,9748,390,9753,390,9757,386,9758,381,9758,376,9759,370,9764,366,9771,365,9776,365,9782,370,9785,373,9786,379,9786,391,9772,396,9768,404,9771,403,9777,400,9786,396,9786,429,9779,435,9773,438,9768,438,9761,437,9756,431,9755,427,9755,423,9756,416,9761,401,9755,404,9749,408,9744,412,9742,416,9739,423,9739,427xe" filled="t" fillcolor="#231F20" stroked="f">
              <v:path arrowok="t"/>
              <v:fill/>
            </v:shape>
            <v:shape style="position:absolute;left:8062;top:315;width:3303;height:135" coordorigin="8062,315" coordsize="3303,135" path="m10872,447l10872,444,10868,444,10863,442,10859,437,10859,433,10859,384,10858,378,10857,374,10855,369,10849,363,10841,360,10828,360,10818,366,10808,378,10808,360,10804,360,10779,370,10785,372,10790,373,10792,378,10793,380,10793,386,10793,434,10792,438,10789,443,10786,444,10782,444,10780,447,10822,447,10822,444,10818,444,10813,442,10809,437,10808,434,10808,383,10816,375,10823,371,10835,371,10841,376,10843,380,10844,385,10844,433,10843,439,10838,443,10832,444,10830,447,10872,447xe" filled="t" fillcolor="#231F20" stroked="f">
              <v:path arrowok="t"/>
              <v:fill/>
            </v:shape>
            <v:shape style="position:absolute;left:8062;top:315;width:3303;height:135" coordorigin="8062,315" coordsize="3303,135" path="m10717,416l10721,410,10724,407,10729,404,10733,396,10722,401,10717,416xe" filled="t" fillcolor="#231F20" stroked="f">
              <v:path arrowok="t"/>
              <v:fill/>
            </v:shape>
            <v:shape style="position:absolute;left:8062;top:315;width:3303;height:135" coordorigin="8062,315" coordsize="3303,135" path="m10700,427l10700,433,10702,439,10706,443,10710,447,10714,449,10720,449,10728,448,10733,445,10739,442,10747,435,10747,440,10750,446,10754,449,10764,449,10770,444,10777,435,10777,430,10771,436,10765,436,10763,431,10763,380,10762,375,10761,372,10759,368,10753,363,10748,361,10742,360,10725,360,10717,362,10711,366,10706,371,10703,376,10703,381,10704,386,10709,390,10713,390,10718,386,10719,381,10719,376,10720,370,10725,366,10732,365,10737,365,10743,370,10746,373,10747,379,10747,391,10733,396,10729,404,10732,403,10738,400,10747,396,10747,429,10740,435,10733,438,10729,438,10722,437,10717,431,10716,427,10716,423,10717,416,10722,401,10716,404,10710,408,10705,412,10703,416,10700,423,10700,427xe" filled="t" fillcolor="#231F20" stroked="f">
              <v:path arrowok="t"/>
              <v:fill/>
            </v:shape>
            <v:shape style="position:absolute;left:8062;top:315;width:3303;height:135" coordorigin="8062,315" coordsize="3303,135" path="m11156,376l11158,370,11162,366,11167,365,11167,362,11141,362,11147,366,11150,370,11149,375,11148,378,11130,425,11110,376,11110,370,11117,366,11121,365,11121,362,11081,362,11087,366,11093,371,11094,375,11099,387,11081,427,11062,378,11061,373,11062,367,11069,365,11069,362,11033,362,11033,365,11040,367,11045,374,11047,378,11074,450,11077,450,11102,395,11123,450,11127,450,11156,376xe" filled="t" fillcolor="#231F20" stroked="f">
              <v:path arrowok="t"/>
              <v:fill/>
            </v:shape>
            <v:shape style="position:absolute;left:8062;top:315;width:3303;height:135" coordorigin="8062,315" coordsize="3303,135" path="m11338,433l11337,439,11333,443,11326,444,11324,447,11366,447,11359,443,11354,439,11353,433,11353,387,11352,380,11351,376,11350,370,11347,366,11340,361,11336,360,11327,360,11323,361,11319,363,11315,365,11310,370,11303,377,11303,315,11298,315,11273,325,11277,328,11284,328,11287,333,11287,335,11287,341,11287,433,11286,438,11281,443,11274,444,11274,447,11316,447,11316,444,11312,444,11307,442,11303,437,11303,434,11303,383,11307,378,11315,373,11321,371,11327,371,11332,373,11336,379,11337,382,11338,388,11338,433xe" filled="t" fillcolor="#231F20" stroked="f">
              <v:path arrowok="t"/>
              <v:fill/>
            </v:shape>
            <v:shape style="position:absolute;left:8062;top:315;width:3303;height:135" coordorigin="8062,315" coordsize="3303,135" path="m11186,322l11186,327,11189,331,11193,334,11198,334,11202,331,11205,327,11205,322,11202,318,11198,315,11193,315,11189,318,11186,322xe" filled="t" fillcolor="#231F20" stroked="f">
              <v:path arrowok="t"/>
              <v:fill/>
            </v:shape>
            <v:shape style="position:absolute;left:8062;top:315;width:3303;height:135" coordorigin="8062,315" coordsize="3303,135" path="m11216,447l11216,444,11212,444,11208,442,11204,437,11203,433,11203,360,11199,360,11174,370,11179,372,11185,373,11187,377,11188,380,11188,386,11188,433,11187,439,11182,443,11179,444,11175,444,11175,447,11216,447xe" filled="t" fillcolor="#231F20" stroked="f">
              <v:path arrowok="t"/>
              <v:fill/>
            </v:shape>
            <v:shape style="position:absolute;left:8062;top:315;width:3303;height:135" coordorigin="8062,315" coordsize="3303,135" path="m11236,436l11239,442,11243,446,11249,448,11256,448,11260,447,11268,441,11271,436,11273,430,11268,433,11263,437,11259,438,11255,437,11251,429,11251,369,11270,369,11270,362,11251,362,11251,334,11248,334,11245,340,11243,345,11242,347,11239,351,11232,359,11225,364,11222,369,11235,369,11235,432,11236,436xe" filled="t" fillcolor="#231F20" stroked="f">
              <v:path arrowok="t"/>
              <v:fill/>
            </v:shape>
            <v:shape style="position:absolute;left:8062;top:315;width:3303;height:135" coordorigin="8062,315" coordsize="3303,135" path="m10277,436l10280,442,10284,446,10290,448,10297,448,10301,447,10309,441,10312,436,10314,430,10310,433,10304,437,10300,438,10296,437,10292,429,10292,369,10312,369,10312,362,10292,362,10292,334,10289,334,10286,340,10284,345,10283,347,10280,351,10273,359,10266,364,10263,369,10276,369,10276,432,10277,436xe" filled="t" fillcolor="#231F20" stroked="f">
              <v:path arrowok="t"/>
              <v:fill/>
            </v:shape>
            <v:shape style="position:absolute;left:8062;top:315;width:3303;height:135" coordorigin="8062,315" coordsize="3303,135" path="m9019,388l9022,379,9028,373,9032,368,9031,359,9021,364,9014,375,9006,385,9002,396,9002,420,9006,430,9013,438,9019,446,9028,450,9041,450,9046,449,9054,445,9058,442,9062,437,9062,450,9066,450,9091,439,9085,437,9080,436,9078,432,9077,429,9077,423,9077,315,9073,315,9048,325,9054,327,9059,328,9061,333,9062,335,9062,341,9062,367,9057,362,9051,359,9043,359,9037,365,9042,365,9048,366,9054,370,9058,376,9061,383,9062,387,9062,431,9057,437,9051,439,9039,439,9033,436,9027,429,9022,423,9019,413,9019,388xe" filled="t" fillcolor="#231F20" stroked="f">
              <v:path arrowok="t"/>
              <v:fill/>
            </v:shape>
            <v:shape style="position:absolute;left:8062;top:315;width:3303;height:135" coordorigin="8062,315" coordsize="3303,135" path="m8412,436l8414,442,8419,446,8424,448,8431,448,8435,447,8443,441,8446,436,8449,430,8444,433,8439,437,8435,438,8430,437,8426,429,8426,369,8446,369,8446,362,8426,362,8426,334,8423,334,8421,340,8419,345,8417,347,8415,351,8408,359,8401,364,8397,369,8411,369,8411,432,8412,436xe" filled="t" fillcolor="#231F20" stroked="f">
              <v:path arrowok="t"/>
              <v:fill/>
            </v:shape>
            <v:shape style="position:absolute;left:8062;top:315;width:3303;height:135" coordorigin="8062,315" coordsize="3303,135" path="m8253,364l8246,372,8248,389,8248,382,8251,376,8255,372,8262,359,8253,364xe" filled="t" fillcolor="#231F20" stroked="f">
              <v:path arrowok="t"/>
              <v:fill/>
            </v:shape>
            <v:shape style="position:absolute;left:8062;top:315;width:3303;height:135" coordorigin="8062,315" coordsize="3303,135" path="m8234,406l8234,419,8238,430,8245,438,8253,446,8261,450,8281,450,8289,446,8295,439,8301,432,8305,425,8306,416,8303,414,8301,422,8297,427,8293,430,8289,433,8284,435,8270,435,8263,431,8257,424,8251,417,8248,407,8248,394,8306,394,8306,384,8303,375,8297,369,8291,363,8283,359,8262,359,8255,372,8259,368,8263,366,8268,366,8275,367,8281,371,8285,377,8287,383,8287,389,8248,389,8246,372,8238,380,8234,391,8234,406xe" filled="t" fillcolor="#231F20" stroked="f">
              <v:path arrowok="t"/>
              <v:fill/>
            </v:shape>
            <v:shape style="position:absolute;left:8062;top:315;width:3303;height:135" coordorigin="8062,315" coordsize="3303,135" path="m8223,447l8223,444,8219,444,8214,442,8210,437,8210,433,8210,315,8205,315,8180,325,8184,328,8192,328,8194,333,8194,335,8194,341,8194,433,8193,439,8188,443,8182,444,8182,447,8223,447xe" filled="t" fillcolor="#231F20" stroked="f">
              <v:path arrowok="t"/>
              <v:fill/>
            </v:shape>
            <v:shape style="position:absolute;left:8062;top:315;width:3303;height:135" coordorigin="8062,315" coordsize="3303,135" path="m8162,423l8158,429,8152,436,8145,439,8142,440,8137,440,8108,440,8103,440,8098,435,8098,432,8098,385,8131,385,8137,386,8142,389,8145,397,8145,403,8149,403,8149,360,8145,360,8145,367,8143,372,8138,377,8133,378,8098,378,8098,328,8139,328,8143,329,8149,331,8153,335,8154,338,8156,342,8157,349,8161,349,8159,321,8062,321,8062,325,8072,325,8078,328,8079,330,8080,335,8080,431,8080,435,8077,440,8072,443,8067,444,8062,444,8062,447,8159,447,8170,415,8166,415,8162,423xe" filled="t" fillcolor="#231F20" stroked="f">
              <v:path arrowok="t"/>
              <v:fill/>
            </v:shape>
            <v:shape style="position:absolute;left:8062;top:315;width:3303;height:135" coordorigin="8062,315" coordsize="3303,135" path="m8479,435l8478,432,8478,386,8481,381,8484,376,8490,372,8496,375,8501,378,8506,378,8511,374,8512,370,8511,365,8506,361,8500,360,8492,360,8485,366,8478,379,8478,360,8474,360,8448,370,8454,372,8456,372,8460,373,8462,377,8463,379,8463,385,8463,433,8462,437,8459,442,8454,444,8449,444,8449,447,8493,447,8486,443,8482,441,8479,435xe" filled="t" fillcolor="#231F20" stroked="f">
              <v:path arrowok="t"/>
              <v:fill/>
            </v:shape>
            <v:shape style="position:absolute;left:8062;top:315;width:3303;height:135" coordorigin="8062,315" coordsize="3303,135" path="m8389,415l8387,413,8383,421,8380,426,8377,429,8372,433,8366,435,8352,435,8345,431,8340,424,8335,416,8333,407,8333,387,8335,379,8340,373,8344,368,8349,366,8355,366,8362,367,8366,370,8368,377,8369,383,8375,388,8381,388,8386,384,8387,380,8387,375,8384,371,8379,366,8373,362,8367,360,8347,360,8338,364,8330,372,8322,380,8318,391,8318,418,8321,429,8328,437,8336,446,8344,450,8362,450,8369,447,8376,441,8383,435,8387,426,8389,415xe" filled="t" fillcolor="#231F20" stroked="f">
              <v:path arrowok="t"/>
              <v:fill/>
            </v:shape>
            <v:shape style="position:absolute;left:8062;top:315;width:3303;height:135" coordorigin="8062,315" coordsize="3303,135" path="m8748,447l8748,444,8744,444,8740,442,8736,437,8735,433,8735,360,8731,360,8706,370,8711,372,8717,373,8719,377,8720,380,8720,386,8720,433,8719,439,8714,443,8711,444,8707,444,8707,447,8748,447xe" filled="t" fillcolor="#231F20" stroked="f">
              <v:path arrowok="t"/>
              <v:fill/>
            </v:shape>
            <v:shape style="position:absolute;left:8062;top:315;width:3303;height:135" coordorigin="8062,315" coordsize="3303,135" path="m8699,447l8699,444,8695,444,8691,442,8687,437,8686,433,8686,384,8686,378,8684,374,8682,369,8676,363,8669,360,8655,360,8646,366,8636,378,8636,360,8632,360,8606,370,8612,372,8618,373,8620,378,8620,380,8620,386,8620,434,8620,438,8617,443,8614,444,8609,444,8608,447,8650,447,8650,444,8645,444,8640,442,8636,437,8636,434,8636,383,8643,375,8650,371,8663,371,8668,376,8670,380,8671,385,8671,433,8670,439,8666,443,8659,444,8657,447,8699,447xe" filled="t" fillcolor="#231F20" stroked="f">
              <v:path arrowok="t"/>
              <v:fill/>
            </v:shape>
            <v:shape style="position:absolute;left:8062;top:315;width:3303;height:135" coordorigin="8062,315" coordsize="3303,135" path="m8584,440l8589,434,8593,426,8597,418,8598,411,8598,392,8595,383,8588,374,8581,364,8570,360,8550,360,8544,361,8537,365,8531,369,8526,374,8522,382,8518,390,8516,398,8516,416,8520,426,8526,434,8533,445,8544,450,8556,450,8552,443,8546,439,8541,430,8536,421,8534,410,8534,390,8535,384,8537,379,8539,374,8545,368,8551,366,8561,366,8567,369,8571,374,8578,383,8581,395,8581,422,8579,431,8575,436,8571,441,8571,448,8578,444,8584,440xe" filled="t" fillcolor="#231F20" stroked="f">
              <v:path arrowok="t"/>
              <v:fill/>
            </v:shape>
            <v:shape style="position:absolute;left:8062;top:315;width:3303;height:135" coordorigin="8062,315" coordsize="3303,135" path="m8552,443l8556,450,8564,450,8571,448,8571,441,8566,443,8552,443xe" filled="t" fillcolor="#231F20" stroked="f">
              <v:path arrowok="t"/>
              <v:fill/>
            </v:shape>
            <v:shape style="position:absolute;left:8062;top:315;width:3303;height:135" coordorigin="8062,315" coordsize="3303,135" path="m9117,364l9109,372,9111,389,9112,382,9114,376,9118,372,9126,359,9117,364xe" filled="t" fillcolor="#231F20" stroked="f">
              <v:path arrowok="t"/>
              <v:fill/>
            </v:shape>
            <v:shape style="position:absolute;left:8062;top:315;width:3303;height:135" coordorigin="8062,315" coordsize="3303,135" path="m9098,406l9098,419,9102,430,9109,438,9116,446,9125,450,9144,450,9152,446,9159,439,9165,432,9169,425,9170,416,9167,414,9164,422,9161,427,9157,430,9153,433,9148,435,9134,435,9126,431,9120,424,9114,417,9111,407,9111,394,9170,394,9170,384,9167,375,9161,369,9155,363,9147,359,9126,359,9118,372,9122,368,9127,366,9132,366,9139,367,9145,371,9148,377,9150,383,9150,389,9111,389,9109,372,9102,380,9098,391,9098,406xe" filled="t" fillcolor="#231F20" stroked="f">
              <v:path arrowok="t"/>
              <v:fill/>
            </v:shape>
            <v:shape style="position:absolute;left:8062;top:315;width:3303;height:135" coordorigin="8062,315" coordsize="3303,135" path="m8830,415l8827,413,8824,421,8821,426,8817,429,8813,433,8807,435,8793,435,8786,431,8781,424,8776,416,8773,407,8773,387,8776,379,8781,373,8785,368,8790,366,8796,366,8803,367,8807,370,8809,377,8810,383,8815,388,8822,388,8827,384,8828,380,8828,375,8825,371,8820,366,8814,362,8807,360,8788,360,8778,364,8770,372,8762,380,8758,391,8758,418,8762,429,8769,437,8776,446,8785,450,8803,450,8810,447,8817,441,8823,435,8828,426,8830,415xe" filled="t" fillcolor="#231F20" stroked="f">
              <v:path arrowok="t"/>
              <v:fill/>
            </v:shape>
            <v:shape style="position:absolute;left:8062;top:315;width:3303;height:135" coordorigin="8062,315" coordsize="3303,135" path="m8718,322l8718,327,8721,331,8725,334,8730,334,8734,331,8737,327,8737,322,8734,318,8730,315,8725,315,8721,318,8718,322xe" filled="t" fillcolor="#231F20" stroked="f">
              <v:path arrowok="t"/>
              <v:fill/>
            </v:shape>
            <v:shape style="position:absolute;left:8062;top:315;width:3303;height:135" coordorigin="8062,315" coordsize="3303,135" path="m9043,359l9031,359,9032,368,9037,365,9043,359xe" filled="t" fillcolor="#231F20" stroked="f">
              <v:path arrowok="t"/>
              <v:fill/>
            </v:shape>
            <v:shape style="position:absolute;left:8062;top:315;width:3303;height:135" coordorigin="8062,315" coordsize="3303,135" path="m9217,362l9177,362,9177,365,9182,366,9187,369,9190,375,9192,378,9222,450,9226,450,9256,377,9258,372,9262,367,9269,365,9269,362,9241,362,9246,366,9251,370,9250,374,9248,378,9229,427,9209,380,9207,374,9207,370,9212,365,9217,365,9217,362xe" filled="t" fillcolor="#231F20" stroked="f">
              <v:path arrowok="t"/>
              <v:fill/>
            </v:shape>
            <v:shape style="position:absolute;left:8062;top:315;width:3303;height:135" coordorigin="8062,315" coordsize="3303,135" path="m9430,364l9423,372,9425,389,9425,382,9428,376,9432,372,9439,359,9430,364xe" filled="t" fillcolor="#231F20" stroked="f">
              <v:path arrowok="t"/>
              <v:fill/>
            </v:shape>
            <v:shape style="position:absolute;left:8062;top:315;width:3303;height:135" coordorigin="8062,315" coordsize="3303,135" path="m9726,415l9723,413,9720,421,9717,426,9714,429,9709,433,9703,435,9689,435,9682,431,9677,424,9672,416,9670,407,9670,387,9672,379,9677,373,9681,368,9686,366,9692,366,9699,367,9703,370,9705,377,9706,383,9711,388,9718,388,9723,384,9724,380,9724,375,9721,371,9716,366,9710,362,9703,360,9684,360,9674,364,9666,372,9658,380,9654,391,9654,418,9658,429,9665,437,9672,446,9681,450,9699,450,9706,447,9713,441,9719,435,9724,426,9726,41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02.742pt;margin-top:28.753pt;width:33.38pt;height:7.729pt;mso-position-horizontal-relative:page;mso-position-vertical-relative:paragraph;z-index:-4034">
            <v:imagedata o:title="" r:id="rId245"/>
          </v:shape>
        </w:pict>
      </w:r>
      <w:r>
        <w:pict>
          <v:group style="position:absolute;margin-left:384.608pt;margin-top:45.538pt;width:2.647pt;height:2.648pt;mso-position-horizontal-relative:page;mso-position-vertical-relative:paragraph;z-index:-4033" coordorigin="7692,911" coordsize="53,53">
            <v:shape style="position:absolute;left:7692;top:911;width:53;height:53" coordorigin="7692,911" coordsize="53,53" path="m7700,919l7695,924,7692,930,7692,945,7695,951,7700,956,7705,961,7711,964,7726,964,7732,961,7737,956,7743,951,7745,945,7745,930,7743,924,7737,919,7732,913,7726,911,7711,911,7705,913,7700,91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02.653pt;margin-top:43.333pt;width:166.188pt;height:9.65pt;mso-position-horizontal-relative:page;mso-position-vertical-relative:paragraph;z-index:-4032">
            <v:imagedata o:title="" r:id="rId246"/>
          </v:shape>
        </w:pict>
      </w:r>
      <w:r>
        <w:pict>
          <v:group style="position:absolute;margin-left:402.894pt;margin-top:57.333pt;width:165.206pt;height:6.729pt;mso-position-horizontal-relative:page;mso-position-vertical-relative:paragraph;z-index:-4031" coordorigin="8058,1147" coordsize="3304,135">
            <v:shape style="position:absolute;left:8058;top:1147;width:3304;height:135" coordorigin="8058,1147" coordsize="3304,135" path="m8472,1279l8472,1275,8468,1275,8463,1274,8459,1268,8458,1265,8458,1147,8454,1147,8429,1157,8433,1159,8440,1160,8442,1165,8443,1167,8443,1173,8443,1265,8442,1270,8439,1274,8434,1275,8431,1279,8472,1279xe" filled="t" fillcolor="#231F20" stroked="f">
              <v:path arrowok="t"/>
              <v:fill/>
            </v:shape>
            <v:shape style="position:absolute;left:8058;top:1147;width:3304;height:135" coordorigin="8058,1147" coordsize="3304,135" path="m8417,1246l8414,1245,8411,1253,8408,1258,8404,1261,8400,1265,8394,1267,8380,1267,8373,1263,8368,1255,8363,1247,8360,1238,8360,1218,8363,1210,8368,1204,8372,1200,8377,1197,8383,1197,8390,1198,8394,1202,8396,1208,8397,1215,8402,1219,8409,1219,8414,1216,8415,1212,8415,1207,8412,1202,8407,1198,8401,1193,8394,1191,8375,1191,8365,1195,8357,1204,8349,1212,8345,1223,8345,1250,8349,1261,8356,1269,8363,1277,8372,1281,8390,1281,8397,1278,8404,1272,8410,1266,8415,1258,8417,1246xe" filled="t" fillcolor="#231F20" stroked="f">
              <v:path arrowok="t"/>
              <v:fill/>
            </v:shape>
            <v:shape style="position:absolute;left:8058;top:1147;width:3304;height:135" coordorigin="8058,1147" coordsize="3304,135" path="m8160,1237l8160,1251,8164,1261,8171,1269,8179,1277,8187,1281,8207,1281,8215,1278,8221,1271,8227,1264,8231,1256,8232,1248,8230,1246,8227,1253,8223,1258,8219,1262,8215,1265,8210,1266,8196,1266,8189,1263,8183,1255,8177,1248,8174,1238,8174,1226,8232,1226,8232,1215,8229,1207,8223,1200,8217,1194,8209,1191,8188,1191,8181,1204,8185,1200,8189,1198,8195,1198,8201,1199,8207,1203,8211,1209,8213,1215,8213,1220,8174,1220,8172,1203,8164,1211,8160,1223,8160,1237xe" filled="t" fillcolor="#231F20" stroked="f">
              <v:path arrowok="t"/>
              <v:fill/>
            </v:shape>
            <v:shape style="position:absolute;left:8058;top:1147;width:3304;height:135" coordorigin="8058,1147" coordsize="3304,135" path="m8765,1195l8757,1203,8759,1220,8760,1213,8762,1208,8766,1204,8774,1191,8765,1195xe" filled="t" fillcolor="#231F20" stroked="f">
              <v:path arrowok="t"/>
              <v:fill/>
            </v:shape>
            <v:shape style="position:absolute;left:8058;top:1147;width:3304;height:135" coordorigin="8058,1147" coordsize="3304,135" path="m8746,1237l8746,1251,8750,1261,8757,1269,8764,1277,8773,1281,8792,1281,8800,1278,8807,1271,8813,1264,8817,1256,8818,1248,8815,1246,8812,1253,8809,1258,8805,1262,8800,1265,8796,1266,8782,1266,8774,1263,8768,1255,8762,1248,8759,1238,8759,1226,8818,1226,8818,1215,8815,1207,8809,1200,8803,1194,8795,1191,8774,1191,8766,1204,8770,1200,8775,1198,8780,1198,8786,1199,8793,1203,8796,1209,8798,1215,8798,1220,8759,1220,8757,1203,8750,1211,8746,1223,8746,1237xe" filled="t" fillcolor="#231F20" stroked="f">
              <v:path arrowok="t"/>
              <v:fill/>
            </v:shape>
            <v:shape style="position:absolute;left:8058;top:1147;width:3304;height:135" coordorigin="8058,1147" coordsize="3304,135" path="m8738,1279l8738,1275,8734,1275,8730,1274,8725,1268,8725,1265,8725,1215,8724,1210,8723,1206,8721,1201,8715,1195,8708,1191,8694,1191,8684,1197,8675,1209,8675,1191,8671,1191,8645,1202,8651,1203,8656,1205,8659,1209,8659,1211,8659,1218,8659,1266,8658,1270,8655,1274,8652,1275,8648,1275,8646,1279,8688,1279,8688,1275,8684,1275,8679,1274,8675,1269,8675,1265,8675,1215,8682,1207,8689,1203,8701,1203,8707,1208,8709,1211,8710,1217,8710,1264,8709,1271,8704,1275,8698,1275,8696,1279,8738,1279xe" filled="t" fillcolor="#231F20" stroked="f">
              <v:path arrowok="t"/>
              <v:fill/>
            </v:shape>
            <v:shape style="position:absolute;left:8058;top:1147;width:3304;height:135" coordorigin="8058,1147" coordsize="3304,135" path="m8583,1247l8587,1241,8591,1239,8595,1236,8599,1228,8588,1232,8583,1247xe" filled="t" fillcolor="#231F20" stroked="f">
              <v:path arrowok="t"/>
              <v:fill/>
            </v:shape>
            <v:shape style="position:absolute;left:8058;top:1147;width:3304;height:135" coordorigin="8058,1147" coordsize="3304,135" path="m8566,1259l8566,1265,8568,1270,8572,1274,8576,1278,8581,1280,8586,1280,8594,1280,8599,1277,8605,1273,8614,1266,8614,1271,8616,1277,8621,1280,8630,1280,8636,1276,8643,1266,8643,1261,8637,1267,8631,1268,8629,1262,8629,1212,8628,1207,8627,1204,8625,1200,8619,1195,8614,1192,8608,1191,8591,1191,8583,1193,8578,1198,8572,1202,8569,1207,8569,1212,8570,1217,8575,1221,8580,1221,8584,1218,8585,1213,8585,1207,8586,1202,8591,1198,8598,1197,8603,1197,8609,1202,8612,1205,8614,1210,8614,1222,8599,1228,8595,1236,8598,1234,8604,1232,8614,1228,8614,1260,8606,1267,8600,1270,8595,1270,8588,1268,8583,1262,8582,1259,8582,1254,8583,1247,8588,1232,8582,1236,8576,1240,8572,1244,8569,1248,8566,1254,8566,1259xe" filled="t" fillcolor="#231F20" stroked="f">
              <v:path arrowok="t"/>
              <v:fill/>
            </v:shape>
            <v:shape style="position:absolute;left:8058;top:1147;width:3304;height:135" coordorigin="8058,1147" coordsize="3304,135" path="m9190,1195l9182,1203,9184,1220,9185,1213,9187,1208,9191,1204,9199,1191,9190,1195xe" filled="t" fillcolor="#231F20" stroked="f">
              <v:path arrowok="t"/>
              <v:fill/>
            </v:shape>
            <v:shape style="position:absolute;left:8058;top:1147;width:3304;height:135" coordorigin="8058,1147" coordsize="3304,135" path="m9395,1279l9395,1275,9391,1275,9387,1274,9383,1268,9383,1265,9383,1191,9378,1191,9353,1202,9359,1203,9364,1205,9366,1209,9367,1211,9367,1217,9367,1265,9366,1270,9363,1274,9358,1275,9354,1275,9354,1279,9395,1279xe" filled="t" fillcolor="#231F20" stroked="f">
              <v:path arrowok="t"/>
              <v:fill/>
            </v:shape>
            <v:shape style="position:absolute;left:8058;top:1147;width:3304;height:135" coordorigin="8058,1147" coordsize="3304,135" path="m9171,1237l9171,1251,9175,1261,9182,1269,9189,1277,9198,1281,9217,1281,9225,1278,9232,1271,9238,1264,9242,1256,9243,1248,9240,1246,9237,1253,9234,1258,9230,1262,9226,1265,9221,1266,9207,1266,9199,1263,9193,1255,9187,1248,9184,1238,9184,1226,9243,1226,9243,1215,9240,1207,9234,1200,9228,1194,9220,1191,9199,1191,9191,1204,9195,1200,9200,1198,9205,1198,9212,1199,9218,1203,9221,1209,9223,1215,9223,1220,9184,1220,9182,1203,9175,1211,9171,1223,9171,1237xe" filled="t" fillcolor="#231F20" stroked="f">
              <v:path arrowok="t"/>
              <v:fill/>
            </v:shape>
            <v:shape style="position:absolute;left:8058;top:1147;width:3304;height:135" coordorigin="8058,1147" coordsize="3304,135" path="m9135,1264l9134,1271,9130,1275,9123,1275,9121,1279,9163,1279,9156,1275,9151,1270,9150,1265,9150,1219,9149,1212,9148,1208,9147,1202,9144,1198,9137,1192,9133,1191,9124,1191,9120,1192,9116,1194,9112,1196,9107,1201,9100,1209,9100,1147,9095,1147,9070,1157,9074,1159,9081,1160,9084,1165,9084,1167,9084,1173,9084,1265,9083,1270,9078,1275,9071,1275,9071,1279,9113,1279,9113,1275,9109,1275,9104,1274,9100,1269,9100,1265,9100,1215,9104,1210,9112,1205,9118,1202,9124,1202,9129,1205,9133,1211,9134,1214,9135,1220,9135,1264xe" filled="t" fillcolor="#231F20" stroked="f">
              <v:path arrowok="t"/>
              <v:fill/>
            </v:shape>
            <v:shape style="position:absolute;left:8058;top:1147;width:3304;height:135" coordorigin="8058,1147" coordsize="3304,135" path="m8868,1191l8856,1191,8857,1199,8861,1197,8868,1191xe" filled="t" fillcolor="#231F20" stroked="f">
              <v:path arrowok="t"/>
              <v:fill/>
            </v:shape>
            <v:shape style="position:absolute;left:8058;top:1147;width:3304;height:135" coordorigin="8058,1147" coordsize="3304,135" path="m9766,1268l9763,1263,9763,1261,9763,1255,9763,1194,9734,1194,9734,1197,9739,1197,9745,1200,9747,1205,9747,1258,9743,1262,9739,1266,9732,1269,9726,1270,9719,1269,9714,1264,9712,1258,9712,1194,9683,1196,9683,1197,9687,1197,9692,1198,9696,1203,9697,1206,9697,1256,9697,1262,9699,1266,9700,1271,9706,1277,9710,1280,9714,1281,9723,1281,9727,1280,9734,1276,9740,1271,9747,1263,9747,1281,9752,1281,9777,1271,9771,1269,9766,1268xe" filled="t" fillcolor="#231F20" stroked="f">
              <v:path arrowok="t"/>
              <v:fill/>
            </v:shape>
            <v:shape style="position:absolute;left:8058;top:1147;width:3304;height:135" coordorigin="8058,1147" coordsize="3304,135" path="m9948,1195l9940,1203,9942,1220,9943,1213,9945,1208,9949,1204,9957,1191,9948,1195xe" filled="t" fillcolor="#231F20" stroked="f">
              <v:path arrowok="t"/>
              <v:fill/>
            </v:shape>
            <v:shape style="position:absolute;left:8058;top:1147;width:3304;height:135" coordorigin="8058,1147" coordsize="3304,135" path="m10303,1279l10303,1275,10298,1275,10294,1274,10290,1268,10290,1265,10290,1191,10286,1191,10260,1202,10266,1203,10271,1205,10273,1209,10274,1211,10274,1217,10274,1265,10273,1270,10270,1274,10265,1275,10261,1275,10261,1279,10303,1279xe" filled="t" fillcolor="#231F20" stroked="f">
              <v:path arrowok="t"/>
              <v:fill/>
            </v:shape>
            <v:shape style="position:absolute;left:8058;top:1147;width:3304;height:135" coordorigin="8058,1147" coordsize="3304,135" path="m10100,1279l10100,1275,10096,1275,10092,1274,10088,1268,10088,1265,10088,1215,10087,1210,10085,1206,10083,1201,10077,1195,10070,1191,10056,1191,10047,1197,10037,1209,10037,1191,10033,1191,10007,1202,10013,1203,10019,1205,10021,1209,10021,1211,10022,1218,10022,1266,10021,1270,10018,1274,10015,1275,10011,1275,10009,1279,10051,1279,10051,1275,10046,1275,10042,1274,10037,1269,10037,1265,10037,1215,10044,1207,10052,1203,10064,1203,10069,1208,10071,1211,10072,1217,10072,1264,10071,1271,10067,1275,10060,1275,10058,1279,10100,1279xe" filled="t" fillcolor="#231F20" stroked="f">
              <v:path arrowok="t"/>
              <v:fill/>
            </v:shape>
            <v:shape style="position:absolute;left:8058;top:1147;width:3304;height:135" coordorigin="8058,1147" coordsize="3304,135" path="m9929,1237l9929,1251,9933,1261,9940,1269,9947,1277,9956,1281,9975,1281,9983,1278,9990,1271,9996,1264,10000,1256,10001,1248,9998,1246,9995,1253,9992,1258,9988,1262,9984,1265,9979,1266,9965,1266,9958,1263,9951,1255,9945,1248,9942,1238,9942,1226,10001,1226,10001,1215,9998,1207,9992,1200,9986,1194,9978,1191,9957,1191,9949,1204,9953,1200,9958,1198,9963,1198,9970,1199,9976,1203,9980,1209,9981,1215,9981,1220,9942,1220,9940,1203,9933,1211,9929,1223,9929,1237xe" filled="t" fillcolor="#231F20" stroked="f">
              <v:path arrowok="t"/>
              <v:fill/>
            </v:shape>
            <v:shape style="position:absolute;left:8058;top:1147;width:3304;height:135" coordorigin="8058,1147" coordsize="3304,135" path="m9874,1279l9874,1275,9870,1275,9865,1274,9860,1269,9860,1265,9860,1214,9865,1209,9869,1206,9875,1203,9882,1202,9887,1202,9894,1208,9895,1211,9896,1216,9896,1264,9896,1268,9893,1273,9888,1275,9882,1275,9882,1279,9924,1279,9918,1275,9913,1270,9911,1265,9911,1215,9911,1210,9909,1206,9907,1201,9901,1195,9898,1192,9894,1191,9884,1191,9880,1192,9876,1195,9871,1197,9866,1202,9859,1209,9858,1203,9856,1199,9848,1193,9843,1191,9838,1191,9832,1192,9825,1194,9819,1199,9815,1203,9808,1209,9808,1191,9804,1191,9779,1202,9785,1203,9790,1205,9792,1209,9793,1212,9793,1218,9793,1265,9792,1270,9787,1275,9780,1275,9780,1279,9822,1279,9822,1275,9818,1275,9813,1274,9809,1269,9808,1265,9808,1214,9815,1207,9820,1205,9827,1202,9835,1202,9842,1208,9844,1211,9845,1216,9845,1265,9844,1269,9841,1274,9836,1275,9831,1275,9831,1279,9874,1279xe" filled="t" fillcolor="#231F20" stroked="f">
              <v:path arrowok="t"/>
              <v:fill/>
            </v:shape>
            <v:shape style="position:absolute;left:8058;top:1147;width:3304;height:135" coordorigin="8058,1147" coordsize="3304,135" path="m9651,1267l9650,1263,9650,1218,9653,1212,9656,1208,9663,1204,9669,1207,9674,1210,9678,1210,9683,1206,9684,1201,9683,1197,9683,1196,9712,1194,9682,1194,9682,1197,9678,1192,9672,1191,9665,1191,9657,1198,9650,1210,9650,1191,9646,1191,9621,1202,9626,1203,9628,1203,9632,1205,9634,1209,9635,1211,9635,1217,9635,1264,9635,1269,9631,1273,9626,1275,9622,1275,9622,1279,9665,1279,9658,1275,9654,1273,9651,1267xe" filled="t" fillcolor="#231F20" stroked="f">
              <v:path arrowok="t"/>
              <v:fill/>
            </v:shape>
            <v:shape style="position:absolute;left:8058;top:1147;width:3304;height:135" coordorigin="8058,1147" coordsize="3304,135" path="m9510,1278l9515,1278,9522,1280,9528,1281,9540,1281,9547,1279,9553,1274,9559,1269,9562,1263,9562,1245,9555,1237,9543,1231,9529,1225,9523,1222,9517,1217,9514,1211,9514,1205,9518,1200,9525,1197,9535,1197,9539,1198,9547,1205,9550,1211,9552,1220,9555,1220,9555,1191,9552,1191,9548,1195,9541,1193,9537,1192,9533,1191,9522,1191,9515,1193,9511,1198,9506,1203,9504,1209,9504,1221,9505,1226,9510,1233,9516,1237,9525,1241,9534,1246,9540,1249,9546,1255,9548,1259,9548,1263,9546,1270,9541,1275,9538,1276,9527,1276,9522,1274,9517,1269,9512,1265,9509,1258,9507,1250,9504,1250,9504,1280,9510,1278xe" filled="t" fillcolor="#231F20" stroked="f">
              <v:path arrowok="t"/>
              <v:fill/>
            </v:shape>
            <v:shape style="position:absolute;left:8058;top:1147;width:3304;height:135" coordorigin="8058,1147" coordsize="3304,135" path="m9493,1279l9493,1275,9489,1275,9485,1274,9481,1268,9480,1265,9480,1215,9480,1210,9478,1206,9476,1201,9470,1195,9463,1191,9449,1191,9440,1197,9430,1209,9430,1191,9426,1191,9400,1202,9406,1203,9412,1205,9414,1209,9414,1211,9415,1218,9415,1266,9414,1270,9411,1274,9408,1275,9404,1275,9402,1279,9444,1279,9444,1275,9439,1275,9434,1274,9430,1269,9430,1265,9430,1215,9437,1207,9445,1203,9457,1203,9462,1208,9464,1211,9465,1217,9465,1264,9464,1271,9460,1275,9453,1275,9451,1279,9493,1279xe" filled="t" fillcolor="#231F20" stroked="f">
              <v:path arrowok="t"/>
              <v:fill/>
            </v:shape>
            <v:shape style="position:absolute;left:8058;top:1147;width:3304;height:135" coordorigin="8058,1147" coordsize="3304,135" path="m9365,1153l9365,1159,9368,1163,9372,1166,9377,1166,9381,1163,9384,1159,9384,1153,9381,1149,9377,1147,9372,1147,9368,1149,9365,1153xe" filled="t" fillcolor="#231F20" stroked="f">
              <v:path arrowok="t"/>
              <v:fill/>
            </v:shape>
            <v:shape style="position:absolute;left:8058;top:1147;width:3304;height:135" coordorigin="8058,1147" coordsize="3304,135" path="m10526,1247l10530,1241,10534,1239,10539,1236,10542,1228,10532,1232,10526,1247xe" filled="t" fillcolor="#231F20" stroked="f">
              <v:path arrowok="t"/>
              <v:fill/>
            </v:shape>
            <v:shape style="position:absolute;left:8058;top:1147;width:3304;height:135" coordorigin="8058,1147" coordsize="3304,135" path="m10509,1259l10509,1265,10511,1270,10515,1274,10519,1278,10524,1280,10530,1280,10537,1280,10543,1277,10548,1273,10557,1266,10557,1271,10559,1277,10564,1280,10573,1280,10580,1276,10587,1266,10587,1261,10580,1267,10574,1268,10572,1262,10572,1212,10571,1207,10570,1204,10569,1200,10562,1195,10557,1192,10551,1191,10534,1191,10526,1193,10521,1198,10515,1202,10513,1207,10513,1212,10513,1217,10518,1221,10523,1221,10528,1218,10528,1213,10528,1207,10529,1202,10534,1198,10541,1197,10546,1197,10553,1202,10555,1205,10557,1210,10557,1222,10542,1228,10539,1236,10541,1234,10547,1232,10557,1228,10557,1260,10549,1267,10543,1270,10538,1270,10532,1268,10526,1262,10525,1259,10525,1254,10526,1247,10532,1232,10525,1236,10519,1240,10515,1244,10512,1248,10509,1254,10509,1259xe" filled="t" fillcolor="#231F20" stroked="f">
              <v:path arrowok="t"/>
              <v:fill/>
            </v:shape>
            <v:shape style="position:absolute;left:8058;top:1147;width:3304;height:135" coordorigin="8058,1147" coordsize="3304,135" path="m10400,1279l10400,1275,10396,1275,10392,1274,10388,1268,10387,1265,10387,1215,10387,1210,10385,1206,10383,1201,10377,1195,10374,1192,10370,1191,10356,1191,10347,1197,10337,1209,10337,1191,10333,1191,10307,1202,10313,1203,10319,1205,10321,1209,10321,1211,10322,1218,10322,1266,10321,1270,10318,1274,10315,1275,10311,1275,10309,1279,10351,1279,10351,1275,10346,1275,10342,1274,10337,1269,10337,1265,10337,1215,10344,1207,10352,1203,10364,1203,10369,1208,10371,1211,10372,1217,10372,1264,10371,1271,10367,1275,10360,1275,10358,1279,10400,1279xe" filled="t" fillcolor="#231F20" stroked="f">
              <v:path arrowok="t"/>
              <v:fill/>
            </v:shape>
            <v:shape style="position:absolute;left:8058;top:1147;width:3304;height:135" coordorigin="8058,1147" coordsize="3304,135" path="m10272,1153l10272,1159,10275,1163,10279,1166,10285,1166,10289,1163,10291,1159,10291,1153,10289,1149,10285,1147,10279,1147,10275,1149,10272,1153xe" filled="t" fillcolor="#231F20" stroked="f">
              <v:path arrowok="t"/>
              <v:fill/>
            </v:shape>
            <v:shape style="position:absolute;left:8058;top:1147;width:3304;height:135" coordorigin="8058,1147" coordsize="3304,135" path="m10634,1191l10622,1191,10623,1199,10628,1197,10634,1191xe" filled="t" fillcolor="#231F20" stroked="f">
              <v:path arrowok="t"/>
              <v:fill/>
            </v:shape>
            <v:shape style="position:absolute;left:8058;top:1147;width:3304;height:135" coordorigin="8058,1147" coordsize="3304,135" path="m10724,1194l10684,1194,10684,1197,10689,1198,10693,1201,10697,1206,10698,1210,10729,1281,10733,1281,10763,1208,10765,1204,10769,1199,10775,1197,10775,1194,10748,1194,10753,1197,10757,1202,10757,1206,10755,1210,10735,1258,10716,1211,10714,1206,10714,1202,10719,1197,10724,1197,10724,1194xe" filled="t" fillcolor="#231F20" stroked="f">
              <v:path arrowok="t"/>
              <v:fill/>
            </v:shape>
            <v:shape style="position:absolute;left:8058;top:1147;width:3304;height:135" coordorigin="8058,1147" coordsize="3304,135" path="m11064,1195l11057,1203,11059,1220,11060,1213,11062,1208,11066,1204,11074,1191,11064,1195xe" filled="t" fillcolor="#231F20" stroked="f">
              <v:path arrowok="t"/>
              <v:fill/>
            </v:shape>
            <v:shape style="position:absolute;left:8058;top:1147;width:3304;height:135" coordorigin="8058,1147" coordsize="3304,135" path="m11348,1271l11353,1265,11357,1258,11360,1250,11362,1242,11362,1224,11359,1214,11352,1206,11344,1196,11334,1191,11314,1191,11307,1193,11301,1197,11295,1200,11290,1206,11286,1214,11282,1221,11280,1229,11280,1248,11283,1257,11290,1266,11297,1276,11307,1281,11320,1281,11316,1275,11310,1270,11305,1261,11300,1252,11297,1242,11297,1222,11298,1215,11300,1210,11302,1205,11308,1200,11315,1197,11325,1197,11331,1200,11335,1206,11341,1215,11345,1227,11345,1254,11343,1262,11339,1267,11335,1272,11335,1279,11341,1275,11348,1271xe" filled="t" fillcolor="#231F20" stroked="f">
              <v:path arrowok="t"/>
              <v:fill/>
            </v:shape>
            <v:shape style="position:absolute;left:8058;top:1147;width:3304;height:135" coordorigin="8058,1147" coordsize="3304,135" path="m11316,1275l11320,1281,11328,1281,11335,1279,11335,1272,11330,1275,11316,1275xe" filled="t" fillcolor="#231F20" stroked="f">
              <v:path arrowok="t"/>
              <v:fill/>
            </v:shape>
            <v:shape style="position:absolute;left:8058;top:1147;width:3304;height:135" coordorigin="8058,1147" coordsize="3304,135" path="m11046,1237l11046,1251,11049,1261,11057,1269,11064,1277,11073,1281,11092,1281,11100,1278,11106,1271,11113,1264,11116,1256,11118,1248,11115,1246,11112,1253,11108,1258,11104,1262,11100,1265,11095,1266,11081,1266,11074,1263,11068,1255,11062,1248,11059,1238,11059,1226,11118,1226,11118,1215,11115,1207,11108,1200,11102,1194,11094,1191,11074,1191,11066,1204,11070,1200,11075,1198,11080,1198,11086,1199,11092,1203,11096,1209,11098,1215,11098,1220,11059,1220,11057,1203,11049,1211,11046,1223,11046,1237xe" filled="t" fillcolor="#231F20" stroked="f">
              <v:path arrowok="t"/>
              <v:fill/>
            </v:shape>
            <v:shape style="position:absolute;left:8058;top:1147;width:3304;height:135" coordorigin="8058,1147" coordsize="3304,135" path="m11032,1246l11030,1245,11026,1253,11023,1258,11020,1261,11015,1265,11009,1267,10995,1267,10988,1263,10983,1255,10978,1247,10976,1238,10976,1218,10978,1210,10983,1204,10987,1200,10992,1197,10998,1197,11005,1198,11009,1202,11011,1208,11012,1215,11018,1219,11024,1219,11029,1216,11030,1212,11030,1207,11027,1202,11022,1198,11016,1193,11010,1191,10990,1191,10981,1195,10973,1204,10965,1212,10961,1223,10961,1250,10964,1261,10971,1269,10979,1277,10987,1281,11005,1281,11012,1278,11019,1272,11026,1266,11030,1258,11032,1246xe" filled="t" fillcolor="#231F20" stroked="f">
              <v:path arrowok="t"/>
              <v:fill/>
            </v:shape>
            <v:shape style="position:absolute;left:8058;top:1147;width:3304;height:135" coordorigin="8058,1147" coordsize="3304,135" path="m10953,1279l10953,1275,10949,1275,10945,1274,10941,1268,10940,1265,10940,1215,10940,1210,10938,1206,10936,1201,10930,1195,10927,1192,10923,1191,10909,1191,10900,1197,10890,1209,10890,1191,10886,1191,10860,1202,10866,1203,10872,1205,10874,1209,10874,1211,10875,1218,10875,1266,10874,1270,10871,1274,10868,1275,10864,1275,10862,1279,10904,1279,10904,1275,10899,1275,10894,1274,10890,1269,10890,1265,10890,1215,10897,1207,10905,1203,10917,1203,10922,1208,10924,1211,10925,1217,10925,1264,10924,1271,10920,1275,10913,1275,10911,1279,10953,1279xe" filled="t" fillcolor="#231F20" stroked="f">
              <v:path arrowok="t"/>
              <v:fill/>
            </v:shape>
            <v:shape style="position:absolute;left:8058;top:1147;width:3304;height:135" coordorigin="8058,1147" coordsize="3304,135" path="m10798,1247l10802,1241,10806,1239,10811,1236,10814,1228,10804,1232,10798,1247xe" filled="t" fillcolor="#231F20" stroked="f">
              <v:path arrowok="t"/>
              <v:fill/>
            </v:shape>
            <v:shape style="position:absolute;left:8058;top:1147;width:3304;height:135" coordorigin="8058,1147" coordsize="3304,135" path="m10782,1259l10782,1265,10783,1270,10787,1274,10791,1278,10796,1280,10802,1280,10809,1280,10815,1277,10820,1273,10829,1266,10829,1271,10832,1277,10836,1280,10845,1280,10852,1276,10859,1266,10859,1261,10853,1267,10846,1268,10844,1262,10844,1212,10844,1207,10843,1204,10841,1200,10834,1195,10830,1192,10823,1191,10806,1191,10798,1193,10793,1198,10788,1202,10785,1207,10785,1212,10786,1217,10790,1221,10795,1221,10800,1218,10800,1213,10800,1207,10801,1202,10806,1198,10813,1197,10818,1197,10825,1202,10828,1205,10829,1210,10829,1222,10814,1228,10811,1236,10814,1234,10820,1232,10829,1228,10829,1260,10821,1267,10815,1270,10810,1270,10804,1268,10798,1262,10797,1259,10797,1254,10798,1247,10804,1232,10798,1236,10791,1240,10787,1244,10784,1248,10782,1254,10782,1259xe" filled="t" fillcolor="#231F20" stroked="f">
              <v:path arrowok="t"/>
              <v:fill/>
            </v:shape>
            <v:shape style="position:absolute;left:8058;top:1147;width:3304;height:135" coordorigin="8058,1147" coordsize="3304,135" path="m11240,1268l11243,1274,11247,1278,11253,1280,11260,1280,11264,1279,11272,1272,11275,1268,11277,1262,11272,1264,11267,1269,11263,1269,11259,1268,11255,1261,11255,1200,11274,1200,11274,1194,11255,1194,11255,1166,11252,1166,11249,1172,11247,1176,11246,1179,11243,1183,11236,1190,11229,1196,11226,1200,11239,1200,11239,1263,11240,1268xe" filled="t" fillcolor="#231F20" stroked="f">
              <v:path arrowok="t"/>
              <v:fill/>
            </v:shape>
            <v:shape style="position:absolute;left:8058;top:1147;width:3304;height:135" coordorigin="8058,1147" coordsize="3304,135" path="m10610,1220l10613,1211,10619,1204,10623,1199,10622,1191,10612,1196,10605,1206,10597,1216,10593,1227,10593,1252,10597,1262,10604,1270,10611,1277,10619,1281,10633,1281,10637,1280,10645,1277,10649,1273,10653,1269,10653,1281,10657,1281,10682,1271,10676,1269,10671,1268,10669,1263,10669,1261,10668,1255,10668,1147,10664,1147,10639,1157,10645,1159,10650,1160,10652,1165,10653,1167,10653,1173,10653,1198,10648,1193,10642,1191,10634,1191,10628,1197,10633,1197,10639,1198,10645,1201,10650,1207,10653,1215,10653,1219,10653,1263,10648,1268,10642,1271,10630,1271,10624,1268,10618,1261,10613,1254,10610,1245,10610,1220xe" filled="t" fillcolor="#231F20" stroked="f">
              <v:path arrowok="t"/>
              <v:fill/>
            </v:shape>
            <v:shape style="position:absolute;left:8058;top:1147;width:3304;height:135" coordorigin="8058,1147" coordsize="3304,135" path="m9682,1196l9678,1192,9682,1197,9682,1196xe" filled="t" fillcolor="#231F20" stroked="f">
              <v:path arrowok="t"/>
              <v:fill/>
            </v:shape>
            <v:shape style="position:absolute;left:8058;top:1147;width:3304;height:135" coordorigin="8058,1147" coordsize="3304,135" path="m9584,1268l9587,1274,9591,1278,9597,1280,9604,1280,9608,1279,9616,1272,9619,1268,9621,1262,9617,1264,9611,1269,9607,1269,9603,1268,9599,1261,9599,1200,9619,1200,9619,1194,9599,1194,9599,1166,9596,1166,9593,1172,9591,1176,9590,1179,9587,1183,9580,1190,9573,1196,9570,1200,9583,1200,9583,1263,9584,1268xe" filled="t" fillcolor="#231F20" stroked="f">
              <v:path arrowok="t"/>
              <v:fill/>
            </v:shape>
            <v:shape style="position:absolute;left:8058;top:1147;width:3304;height:135" coordorigin="8058,1147" coordsize="3304,135" path="m10117,1268l10120,1274,10125,1278,10130,1280,10137,1280,10141,1279,10149,1272,10152,1268,10154,1262,10150,1264,10144,1269,10140,1269,10136,1268,10132,1261,10132,1200,10152,1200,10152,1194,10132,1194,10132,1166,10129,1166,10127,1172,10125,1176,10123,1179,10120,1183,10114,1190,10107,1196,10103,1200,10117,1200,10117,1263,10117,1268xe" filled="t" fillcolor="#231F20" stroked="f">
              <v:path arrowok="t"/>
              <v:fill/>
            </v:shape>
            <v:shape style="position:absolute;left:8058;top:1147;width:3304;height:135" coordorigin="8058,1147" coordsize="3304,135" path="m8844,1220l8847,1211,8852,1204,8857,1199,8856,1191,8846,1196,8838,1206,8831,1216,8827,1227,8827,1252,8830,1262,8837,1270,8844,1277,8852,1281,8866,1281,8870,1280,8878,1277,8882,1273,8887,1269,8887,1281,8891,1281,8916,1271,8910,1269,8905,1268,8903,1263,8902,1261,8902,1255,8902,1147,8898,1147,8872,1157,8878,1159,8884,1160,8886,1165,8886,1167,8887,1173,8887,1198,8882,1193,8875,1191,8868,1191,8861,1197,8867,1197,8873,1198,8879,1201,8883,1207,8886,1215,8887,1219,8887,1263,8881,1268,8876,1271,8864,1271,8857,1268,8852,1261,8847,1254,8844,1245,8844,1220xe" filled="t" fillcolor="#231F20" stroked="f">
              <v:path arrowok="t"/>
              <v:fill/>
            </v:shape>
            <v:shape style="position:absolute;left:8058;top:1147;width:3304;height:135" coordorigin="8058,1147" coordsize="3304,135" path="m9033,1268l9035,1274,9040,1278,9046,1280,9053,1280,9057,1279,9065,1272,9068,1268,9070,1262,9065,1264,9060,1269,9056,1269,9052,1268,9048,1261,9048,1200,9067,1200,9067,1194,9048,1194,9048,1166,9045,1166,9042,1172,9040,1176,9039,1179,9036,1183,9029,1190,9022,1196,9019,1200,9032,1200,9032,1263,9033,1268xe" filled="t" fillcolor="#231F20" stroked="f">
              <v:path arrowok="t"/>
              <v:fill/>
            </v:shape>
            <v:shape style="position:absolute;left:8058;top:1147;width:3304;height:135" coordorigin="8058,1147" coordsize="3304,135" path="m8107,1204l8113,1204,8119,1207,8123,1213,8128,1219,8131,1227,8131,1250,8128,1259,8123,1265,8123,1277,8132,1269,8142,1260,8147,1248,8147,1220,8144,1210,8137,1202,8131,1195,8123,1191,8105,1191,8096,1197,8088,1208,8088,1147,8083,1147,8058,1157,8064,1159,8069,1160,8072,1165,8072,1167,8072,1173,8072,1270,8078,1274,8083,1277,8088,1279,8094,1271,8088,1265,8088,1214,8095,1208,8097,1207,8104,1204,8107,1204xe" filled="t" fillcolor="#231F20" stroked="f">
              <v:path arrowok="t"/>
              <v:fill/>
            </v:shape>
            <v:shape style="position:absolute;left:8058;top:1147;width:3304;height:135" coordorigin="8058,1147" coordsize="3304,135" path="m8119,1271l8113,1274,8108,1274,8101,1274,8094,1271,8088,1279,8093,1280,8098,1281,8114,1281,8123,1277,8123,1265,8119,1271xe" filled="t" fillcolor="#231F20" stroked="f">
              <v:path arrowok="t"/>
              <v:fill/>
            </v:shape>
            <v:shape style="position:absolute;left:8058;top:1147;width:3304;height:135" coordorigin="8058,1147" coordsize="3304,135" path="m8179,1195l8172,1203,8174,1220,8174,1213,8177,1208,8181,1204,8188,1191,8179,1195xe" filled="t" fillcolor="#231F20" stroked="f">
              <v:path arrowok="t"/>
              <v:fill/>
            </v:shape>
            <v:shape style="position:absolute;left:8058;top:1147;width:3304;height:135" coordorigin="8058,1147" coordsize="3304,135" path="m8501,1195l8493,1203,8495,1220,8496,1213,8498,1208,8502,1204,8510,1191,8501,1195xe" filled="t" fillcolor="#231F20" stroked="f">
              <v:path arrowok="t"/>
              <v:fill/>
            </v:shape>
            <v:shape style="position:absolute;left:8058;top:1147;width:3304;height:135" coordorigin="8058,1147" coordsize="3304,135" path="m8482,1237l8482,1251,8486,1261,8493,1269,8500,1277,8509,1281,8529,1281,8536,1278,8543,1271,8549,1264,8553,1256,8554,1248,8551,1246,8548,1253,8545,1258,8541,1262,8537,1265,8532,1266,8518,1266,8511,1263,8504,1255,8498,1248,8495,1238,8495,1226,8554,1226,8554,1215,8551,1207,8545,1200,8539,1194,8531,1191,8510,1191,8502,1204,8506,1200,8511,1198,8516,1198,8523,1199,8529,1203,8533,1209,8534,1215,8535,1220,8495,1220,8493,1203,8486,1211,8482,1223,8482,12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02.756pt;margin-top:70.9pt;width:165.746pt;height:23.69pt;mso-position-horizontal-relative:page;mso-position-vertical-relative:paragraph;z-index:-4030" coordorigin="8055,1418" coordsize="3315,474">
            <v:shape type="#_x0000_t75" style="position:absolute;left:8055;top:1418;width:2936;height:474">
              <v:imagedata o:title="" r:id="rId247"/>
            </v:shape>
            <v:shape type="#_x0000_t75" style="position:absolute;left:9372;top:1418;width:1998;height:184">
              <v:imagedata o:title="" r:id="rId248"/>
            </v:shape>
            <w10:wrap type="none"/>
          </v:group>
        </w:pict>
      </w:r>
      <w:r>
        <w:pict>
          <v:group style="position:absolute;margin-left:403.154pt;margin-top:100.02pt;width:165.085pt;height:8.65pt;mso-position-horizontal-relative:page;mso-position-vertical-relative:paragraph;z-index:-4028" coordorigin="8063,2000" coordsize="3302,173">
            <v:shape style="position:absolute;left:8063;top:2000;width:3302;height:173" coordorigin="8063,2000" coordsize="3302,173" path="m9349,2132l9349,2129,9345,2129,9340,2128,9336,2122,9336,2119,9336,2069,9335,2064,9334,2060,9332,2054,9326,2048,9318,2045,9305,2045,9295,2051,9285,2063,9285,2045,9281,2045,9256,2055,9262,2057,9267,2058,9269,2063,9270,2065,9270,2071,9270,2119,9269,2124,9266,2128,9263,2129,9259,2129,9257,2132,9299,2132,9299,2129,9294,2129,9290,2128,9286,2122,9285,2119,9285,2068,9293,2060,9300,2056,9312,2056,9317,2062,9319,2065,9320,2071,9320,2118,9319,2124,9315,2128,9308,2129,9307,2132,9349,2132xe" filled="t" fillcolor="#231F20" stroked="f">
              <v:path arrowok="t"/>
              <v:fill/>
            </v:shape>
            <v:shape style="position:absolute;left:8063;top:2000;width:3302;height:173" coordorigin="8063,2000" coordsize="3302,173" path="m9177,2091l9177,2104,9181,2115,9188,2123,9195,2131,9204,2135,9224,2135,9232,2132,9238,2125,9244,2118,9248,2110,9249,2101,9246,2100,9243,2107,9240,2112,9236,2115,9232,2118,9227,2120,9213,2120,9206,2116,9200,2109,9193,2102,9190,2092,9190,2079,9249,2079,9249,2069,9246,2060,9240,2054,9234,2048,9226,2045,9205,2045,9197,2057,9202,2053,9206,2051,9211,2051,9218,2052,9224,2056,9228,2062,9229,2069,9230,2074,9190,2074,9188,2057,9181,2065,9177,2076,9177,2091xe" filled="t" fillcolor="#231F20" stroked="f">
              <v:path arrowok="t"/>
              <v:fill/>
            </v:shape>
            <v:shape style="position:absolute;left:8063;top:2000;width:3302;height:173" coordorigin="8063,2000" coordsize="3302,173" path="m9122,2132l9122,2129,9118,2129,9113,2128,9109,2123,9108,2119,9108,2068,9113,2063,9117,2060,9124,2057,9130,2056,9135,2056,9142,2062,9143,2065,9144,2070,9144,2118,9144,2122,9141,2127,9136,2129,9131,2129,9131,2132,9172,2132,9166,2129,9161,2124,9160,2118,9160,2069,9159,2063,9158,2060,9156,2054,9149,2048,9146,2046,9142,2045,9133,2045,9128,2046,9124,2048,9119,2051,9114,2056,9108,2063,9106,2057,9104,2053,9096,2046,9092,2045,9086,2045,9080,2046,9073,2048,9068,2052,9063,2057,9057,2063,9057,2045,9053,2045,9027,2055,9033,2057,9038,2058,9041,2063,9041,2065,9041,2071,9041,2118,9040,2124,9037,2128,9032,2129,9028,2132,9070,2132,9070,2129,9066,2129,9061,2128,9057,2122,9057,2119,9057,2068,9063,2061,9069,2058,9075,2056,9083,2056,9090,2062,9092,2065,9093,2070,9093,2118,9092,2122,9089,2127,9084,2129,9079,2129,9079,2132,9122,2132xe" filled="t" fillcolor="#231F20" stroked="f">
              <v:path arrowok="t"/>
              <v:fill/>
            </v:shape>
            <v:shape style="position:absolute;left:8063;top:2000;width:3302;height:173" coordorigin="8063,2000" coordsize="3302,173" path="m8897,2121l8897,2117,8897,2072,8900,2066,8902,2062,8909,2057,8915,2061,8920,2064,8924,2064,8930,2060,8930,2055,8929,2051,8929,2050,8959,2047,8929,2047,8929,2051,8925,2046,8919,2045,8911,2045,8904,2051,8897,2064,8897,2045,8893,2045,8867,2055,8873,2057,8874,2057,8878,2059,8881,2063,8881,2065,8881,2118,8881,2122,8878,2127,8872,2129,8868,2129,8868,2132,8911,2132,8905,2128,8901,2126,8897,2121xe" filled="t" fillcolor="#231F20" stroked="f">
              <v:path arrowok="t"/>
              <v:fill/>
            </v:shape>
            <v:shape style="position:absolute;left:8063;top:2000;width:3302;height:173" coordorigin="8063,2000" coordsize="3302,173" path="m8757,2131l8762,2132,8768,2134,8774,2135,8787,2135,8793,2133,8799,2128,8805,2123,8808,2117,8808,2099,8802,2091,8789,2085,8775,2078,8770,2076,8764,2070,8761,2065,8761,2059,8765,2054,8771,2050,8781,2050,8786,2052,8793,2059,8796,2065,8798,2074,8801,2074,8801,2045,8798,2045,8794,2048,8788,2047,8783,2046,8779,2045,8768,2045,8762,2047,8757,2052,8752,2057,8750,2062,8750,2075,8751,2079,8757,2086,8763,2090,8772,2095,8781,2099,8787,2103,8793,2109,8794,2112,8794,2117,8793,2123,8787,2128,8784,2130,8774,2130,8768,2127,8763,2123,8758,2119,8755,2112,8753,2103,8750,2103,8750,2134,8757,2131xe" filled="t" fillcolor="#231F20" stroked="f">
              <v:path arrowok="t"/>
              <v:fill/>
            </v:shape>
            <v:shape style="position:absolute;left:8063;top:2000;width:3302;height:173" coordorigin="8063,2000" coordsize="3302,173" path="m8740,2132l8740,2129,8736,2129,8731,2128,8727,2122,8727,2119,8727,2069,8726,2064,8725,2060,8723,2054,8717,2048,8713,2046,8709,2045,8696,2045,8686,2051,8676,2063,8676,2045,8672,2045,8647,2055,8653,2057,8658,2058,8660,2063,8661,2065,8661,2071,8661,2119,8660,2124,8657,2128,8654,2129,8650,2129,8648,2132,8690,2132,8690,2129,8685,2129,8681,2128,8677,2122,8676,2119,8676,2068,8684,2060,8691,2056,8703,2056,8708,2062,8710,2065,8711,2071,8711,2118,8710,2124,8706,2128,8699,2129,8698,2132,8740,2132xe" filled="t" fillcolor="#231F20" stroked="f">
              <v:path arrowok="t"/>
              <v:fill/>
            </v:shape>
            <v:shape style="position:absolute;left:8063;top:2000;width:3302;height:173" coordorigin="8063,2000" coordsize="3302,173" path="m8612,2007l8612,2012,8615,2016,8619,2019,8624,2019,8628,2016,8631,2012,8631,2007,8628,2003,8624,2000,8619,2000,8614,2003,8612,2007xe" filled="t" fillcolor="#231F20" stroked="f">
              <v:path arrowok="t"/>
              <v:fill/>
            </v:shape>
            <v:shape style="position:absolute;left:8063;top:2000;width:3302;height:173" coordorigin="8063,2000" coordsize="3302,173" path="m9615,2062l9618,2055,9622,2052,9627,2051,9627,2047,9600,2047,9606,2051,9609,2056,9609,2060,9607,2064,9590,2111,9570,2062,9570,2056,9573,2052,9576,2051,9581,2051,9581,2047,9540,2047,9547,2052,9552,2056,9554,2060,9559,2073,9540,2112,9522,2064,9521,2058,9522,2053,9529,2051,9529,2047,9493,2047,9493,2051,9499,2053,9505,2059,9506,2064,9534,2135,9537,2135,9562,2081,9583,2135,9587,2135,9615,2062xe" filled="t" fillcolor="#231F20" stroked="f">
              <v:path arrowok="t"/>
              <v:fill/>
            </v:shape>
            <v:shape style="position:absolute;left:8063;top:2000;width:3302;height:173" coordorigin="8063,2000" coordsize="3302,173" path="m10401,2049l10394,2057,10396,2074,10396,2067,10399,2061,10403,2057,10410,2045,10401,2049xe" filled="t" fillcolor="#231F20" stroked="f">
              <v:path arrowok="t"/>
              <v:fill/>
            </v:shape>
            <v:shape style="position:absolute;left:8063;top:2000;width:3302;height:173" coordorigin="8063,2000" coordsize="3302,173" path="m11274,2132l11274,2129,11270,2129,11266,2128,11262,2122,11261,2119,11261,2069,11261,2064,11259,2060,11257,2054,11251,2048,11244,2045,11230,2045,11221,2051,11211,2063,11211,2045,11207,2045,11181,2055,11187,2057,11193,2058,11195,2063,11195,2065,11196,2071,11196,2119,11195,2124,11192,2128,11189,2129,11185,2129,11183,2132,11225,2132,11225,2129,11220,2129,11216,2128,11211,2122,11211,2119,11211,2068,11218,2060,11226,2056,11238,2056,11243,2062,11245,2065,11246,2071,11246,2118,11245,2124,11241,2128,11234,2129,11232,2132,11274,2132xe" filled="t" fillcolor="#231F20" stroked="f">
              <v:path arrowok="t"/>
              <v:fill/>
            </v:shape>
            <v:shape style="position:absolute;left:8063;top:2000;width:3302;height:173" coordorigin="8063,2000" coordsize="3302,173" path="m11159,2125l11165,2119,11168,2111,11172,2104,11174,2096,11174,2077,11170,2068,11164,2060,11156,2050,11146,2045,11126,2045,11119,2047,11113,2050,11106,2054,11101,2060,11097,2067,11094,2075,11092,2083,11092,2101,11095,2111,11101,2120,11109,2130,11119,2135,11132,2135,11128,2128,11121,2124,11116,2115,11111,2106,11109,2095,11109,2075,11110,2069,11112,2064,11114,2059,11120,2054,11127,2051,11137,2051,11142,2054,11147,2060,11153,2068,11156,2080,11156,2108,11154,2116,11151,2121,11147,2126,11147,2133,11153,2129,11159,2125xe" filled="t" fillcolor="#231F20" stroked="f">
              <v:path arrowok="t"/>
              <v:fill/>
            </v:shape>
            <v:shape style="position:absolute;left:8063;top:2000;width:3302;height:173" coordorigin="8063,2000" coordsize="3302,173" path="m11128,2128l11132,2135,11140,2135,11147,2133,11147,2126,11142,2128,11128,2128xe" filled="t" fillcolor="#231F20" stroked="f">
              <v:path arrowok="t"/>
              <v:fill/>
            </v:shape>
            <v:shape style="position:absolute;left:8063;top:2000;width:3302;height:173" coordorigin="8063,2000" coordsize="3302,173" path="m11082,2132l11082,2129,11078,2129,11073,2128,11069,2122,11068,2118,11068,2000,11064,2000,11039,2011,11043,2013,11050,2014,11052,2018,11053,2020,11053,2026,11053,2118,11052,2124,11047,2129,11041,2129,11041,2132,11082,2132xe" filled="t" fillcolor="#231F20" stroked="f">
              <v:path arrowok="t"/>
              <v:fill/>
            </v:shape>
            <v:shape style="position:absolute;left:8063;top:2000;width:3302;height:173" coordorigin="8063,2000" coordsize="3302,173" path="m10884,2101l10888,2095,10892,2092,10897,2090,10900,2081,10890,2086,10884,2101xe" filled="t" fillcolor="#231F20" stroked="f">
              <v:path arrowok="t"/>
              <v:fill/>
            </v:shape>
            <v:shape style="position:absolute;left:8063;top:2000;width:3302;height:173" coordorigin="8063,2000" coordsize="3302,173" path="m10867,2112l10867,2119,10869,2124,10873,2128,10877,2132,10882,2134,10888,2134,10895,2133,10901,2131,10906,2127,10915,2120,10915,2125,10918,2131,10922,2134,10931,2134,10938,2129,10945,2120,10945,2115,10938,2121,10932,2121,10930,2116,10930,2066,10930,2060,10928,2058,10927,2054,10920,2049,10916,2046,10909,2045,10892,2045,10884,2047,10879,2052,10873,2056,10871,2061,10871,2066,10871,2071,10876,2075,10881,2075,10886,2071,10886,2066,10886,2061,10887,2056,10892,2052,10899,2051,10904,2051,10911,2055,10913,2058,10915,2064,10915,2076,10900,2081,10897,2090,10899,2088,10905,2085,10915,2082,10915,2114,10907,2120,10901,2123,10896,2123,10890,2122,10884,2116,10883,2112,10883,2108,10884,2101,10890,2086,10883,2090,10877,2093,10873,2097,10870,2101,10867,2108,10867,2112xe" filled="t" fillcolor="#231F20" stroked="f">
              <v:path arrowok="t"/>
              <v:fill/>
            </v:shape>
            <v:shape style="position:absolute;left:8063;top:2000;width:3302;height:173" coordorigin="8063,2000" coordsize="3302,173" path="m10739,2121l10738,2117,10738,2072,10741,2066,10744,2062,10751,2057,10757,2061,10762,2064,10766,2064,10771,2060,10772,2055,10771,2050,10766,2046,10760,2045,10753,2045,10745,2051,10738,2064,10738,2045,10734,2045,10709,2055,10714,2057,10716,2057,10720,2059,10722,2063,10723,2065,10723,2118,10723,2122,10719,2127,10714,2129,10710,2129,10710,2132,10753,2132,10746,2128,10742,2126,10739,2121xe" filled="t" fillcolor="#231F20" stroked="f">
              <v:path arrowok="t"/>
              <v:fill/>
            </v:shape>
            <v:shape style="position:absolute;left:8063;top:2000;width:3302;height:173" coordorigin="8063,2000" coordsize="3302,173" path="m10590,2123l10589,2118,10589,2054,10611,2054,10611,2047,10589,2047,10589,2028,10589,2020,10591,2013,10596,2008,10602,2007,10606,2008,10612,2012,10617,2019,10620,2022,10625,2024,10630,2022,10632,2016,10631,2010,10627,2007,10622,2003,10616,2001,10602,2001,10596,2002,10590,2006,10585,2010,10580,2014,10578,2020,10575,2026,10574,2033,10574,2047,10557,2047,10557,2054,10574,2054,10574,2116,10573,2120,10572,2124,10566,2128,10561,2129,10558,2132,10608,2132,10608,2129,10601,2129,10594,2128,10590,2123xe" filled="t" fillcolor="#231F20" stroked="f">
              <v:path arrowok="t"/>
              <v:fill/>
            </v:shape>
            <v:shape style="position:absolute;left:8063;top:2000;width:3302;height:173" coordorigin="8063,2000" coordsize="3302,173" path="m10382,2091l10382,2104,10386,2115,10393,2123,10401,2131,10409,2135,10429,2135,10437,2132,10443,2125,10449,2118,10453,2110,10454,2101,10452,2100,10449,2107,10445,2112,10441,2115,10437,2118,10432,2120,10418,2120,10411,2116,10405,2109,10399,2102,10396,2092,10396,2079,10454,2079,10454,2069,10451,2060,10445,2054,10439,2048,10431,2045,10410,2045,10403,2057,10407,2053,10411,2051,10417,2051,10423,2052,10429,2056,10433,2062,10435,2069,10435,2074,10396,2074,10394,2057,10386,2065,10382,2076,10382,2091xe" filled="t" fillcolor="#231F20" stroked="f">
              <v:path arrowok="t"/>
              <v:fill/>
            </v:shape>
            <v:shape style="position:absolute;left:8063;top:2000;width:3302;height:173" coordorigin="8063,2000" coordsize="3302,173" path="m10318,2131l10323,2132,10329,2134,10335,2135,10348,2135,10354,2133,10360,2128,10366,2123,10369,2117,10369,2099,10362,2091,10350,2085,10336,2078,10331,2076,10325,2070,10322,2065,10322,2059,10326,2054,10332,2050,10342,2050,10347,2052,10354,2059,10357,2065,10359,2074,10362,2074,10362,2045,10359,2045,10355,2048,10349,2047,10344,2046,10340,2045,10329,2045,10323,2047,10318,2052,10313,2057,10311,2062,10311,2075,10312,2079,10318,2086,10324,2090,10333,2095,10342,2099,10348,2103,10354,2109,10355,2112,10355,2117,10354,2123,10348,2128,10345,2130,10335,2130,10329,2127,10324,2123,10319,2119,10316,2112,10314,2103,10311,2103,10311,2134,10318,2131xe" filled="t" fillcolor="#231F20" stroked="f">
              <v:path arrowok="t"/>
              <v:fill/>
            </v:shape>
            <v:shape style="position:absolute;left:8063;top:2000;width:3302;height:173" coordorigin="8063,2000" coordsize="3302,173" path="m10290,2122l10288,2117,10287,2115,10287,2109,10287,2047,10258,2047,10258,2051,10264,2051,10269,2054,10272,2059,10272,2112,10267,2116,10263,2119,10256,2123,10251,2124,10243,2122,10238,2117,10236,2112,10236,2047,10207,2047,10207,2051,10211,2051,10216,2052,10221,2057,10221,2060,10221,2110,10222,2116,10223,2120,10224,2125,10230,2131,10234,2134,10238,2135,10247,2135,10251,2134,10259,2130,10264,2125,10272,2117,10272,2135,10276,2135,10301,2124,10295,2123,10290,2122xe" filled="t" fillcolor="#231F20" stroked="f">
              <v:path arrowok="t"/>
              <v:fill/>
            </v:shape>
            <v:shape style="position:absolute;left:8063;top:2000;width:3302;height:173" coordorigin="8063,2000" coordsize="3302,173" path="m10043,2125l10048,2119,10052,2111,10056,2104,10057,2096,10057,2077,10054,2068,10048,2060,10040,2050,10029,2045,10010,2045,10003,2047,9997,2050,9990,2054,9985,2060,9981,2067,9977,2075,9975,2083,9975,2101,9979,2111,9985,2120,9993,2130,10003,2135,10016,2135,10011,2128,10005,2124,10000,2115,9995,2106,9993,2095,9993,2075,9994,2069,9996,2064,9998,2059,10004,2054,10010,2051,10020,2051,10026,2054,10030,2060,10037,2068,10040,2080,10040,2108,10038,2116,10034,2121,10030,2126,10031,2133,10037,2129,10043,2125xe" filled="t" fillcolor="#231F20" stroked="f">
              <v:path arrowok="t"/>
              <v:fill/>
            </v:shape>
            <v:shape style="position:absolute;left:8063;top:2000;width:3302;height:173" coordorigin="8063,2000" coordsize="3302,173" path="m10011,2128l10016,2135,10023,2135,10031,2133,10030,2126,10026,2128,10011,2128xe" filled="t" fillcolor="#231F20" stroked="f">
              <v:path arrowok="t"/>
              <v:fill/>
            </v:shape>
            <v:shape style="position:absolute;left:8063;top:2000;width:3302;height:173" coordorigin="8063,2000" coordsize="3302,173" path="m9968,2132l9968,2129,9964,2129,9960,2128,9956,2122,9955,2119,9955,2069,9955,2064,9953,2060,9951,2054,9945,2048,9938,2045,9924,2045,9915,2051,9905,2063,9905,2045,9901,2045,9875,2055,9881,2057,9887,2058,9889,2063,9889,2065,9889,2071,9889,2119,9889,2124,9886,2128,9883,2129,9878,2129,9877,2132,9919,2132,9919,2129,9914,2129,9909,2128,9905,2122,9905,2119,9905,2068,9912,2060,9919,2056,9931,2056,9937,2062,9939,2065,9940,2071,9940,2118,9939,2124,9935,2128,9928,2129,9926,2132,9968,2132xe" filled="t" fillcolor="#231F20" stroked="f">
              <v:path arrowok="t"/>
              <v:fill/>
            </v:shape>
            <v:shape style="position:absolute;left:8063;top:2000;width:3302;height:173" coordorigin="8063,2000" coordsize="3302,173" path="m9781,2132l9781,2129,9776,2129,9772,2128,9767,2122,9767,2118,9767,2000,9763,2000,9737,2011,9741,2013,9749,2014,9751,2018,9751,2020,9751,2026,9751,2118,9750,2124,9745,2129,9739,2129,9739,2132,9781,2132xe" filled="t" fillcolor="#231F20" stroked="f">
              <v:path arrowok="t"/>
              <v:fill/>
            </v:shape>
            <v:shape style="position:absolute;left:8063;top:2000;width:3302;height:173" coordorigin="8063,2000" coordsize="3302,173" path="m9729,2132l9729,2129,9724,2129,9720,2128,9715,2122,9715,2118,9715,2000,9711,2000,9685,2011,9689,2013,9697,2014,9699,2018,9699,2020,9700,2026,9700,2118,9698,2124,9694,2129,9687,2129,9687,2132,9729,2132xe" filled="t" fillcolor="#231F20" stroked="f">
              <v:path arrowok="t"/>
              <v:fill/>
            </v:shape>
            <v:shape style="position:absolute;left:8063;top:2000;width:3302;height:173" coordorigin="8063,2000" coordsize="3302,173" path="m9646,2007l9646,2012,9649,2016,9653,2019,9658,2019,9662,2016,9665,2012,9665,2007,9662,2003,9658,2000,9653,2000,9649,2003,9646,2007xe" filled="t" fillcolor="#231F20" stroked="f">
              <v:path arrowok="t"/>
              <v:fill/>
            </v:shape>
            <v:shape style="position:absolute;left:8063;top:2000;width:3302;height:173" coordorigin="8063,2000" coordsize="3302,173" path="m9676,2132l9676,2129,9672,2129,9668,2128,9664,2122,9663,2118,9663,2045,9659,2045,9633,2055,9639,2057,9645,2058,9647,2062,9647,2065,9648,2071,9648,2118,9646,2124,9642,2129,9639,2129,9635,2129,9635,2132,9676,2132xe" filled="t" fillcolor="#231F20" stroked="f">
              <v:path arrowok="t"/>
              <v:fill/>
            </v:shape>
            <v:shape style="position:absolute;left:8063;top:2000;width:3302;height:173" coordorigin="8063,2000" coordsize="3302,173" path="m10687,2125l10692,2119,10695,2111,10699,2104,10701,2096,10701,2077,10698,2068,10691,2060,10683,2050,10673,2045,10653,2045,10646,2047,10640,2050,10634,2054,10629,2060,10625,2067,10621,2075,10619,2083,10619,2101,10622,2111,10628,2120,10636,2130,10646,2135,10659,2135,10655,2128,10648,2124,10644,2115,10639,2106,10636,2095,10636,2075,10637,2069,10639,2064,10641,2059,10647,2054,10654,2051,10664,2051,10670,2054,10674,2060,10680,2068,10684,2080,10684,2108,10682,2116,10678,2121,10674,2126,10674,2133,10680,2129,10687,2125xe" filled="t" fillcolor="#231F20" stroked="f">
              <v:path arrowok="t"/>
              <v:fill/>
            </v:shape>
            <v:shape style="position:absolute;left:8063;top:2000;width:3302;height:173" coordorigin="8063,2000" coordsize="3302,173" path="m10655,2128l10659,2135,10667,2135,10674,2133,10674,2126,10669,2128,10655,2128xe" filled="t" fillcolor="#231F20" stroked="f">
              <v:path arrowok="t"/>
              <v:fill/>
            </v:shape>
            <v:shape style="position:absolute;left:8063;top:2000;width:3302;height:173" coordorigin="8063,2000" coordsize="3302,173" path="m11286,2076l11286,2081,11287,2086,11290,2091,11293,2095,11297,2099,11302,2101,11295,2107,11291,2111,11290,2114,11287,2119,11287,2123,11290,2128,11296,2132,11290,2138,11292,2146,11294,2141,11298,2136,11301,2132,11308,2133,11319,2134,11333,2135,11343,2135,11349,2136,11355,2138,11357,2144,11357,2148,11354,2152,11349,2156,11344,2160,11335,2162,11313,2162,11304,2160,11304,2173,11316,2173,11337,2170,11354,2160,11360,2154,11364,2147,11364,2135,11362,2131,11355,2124,11350,2122,11345,2121,11341,2120,11333,2120,11320,2120,11313,2119,11309,2119,11304,2119,11299,2114,11301,2109,11306,2103,11304,2089,11302,2081,11302,2064,11303,2058,11310,2051,11313,2049,11323,2049,11327,2051,11330,2055,11334,2061,11337,2069,11337,2079,11338,2102,11344,2097,11350,2091,11353,2084,11353,2069,11351,2064,11348,2059,11363,2059,11365,2055,11359,2051,11341,2051,11335,2047,11328,2045,11310,2045,11302,2048,11295,2054,11289,2060,11286,2067,11286,2076xe" filled="t" fillcolor="#231F20" stroked="f">
              <v:path arrowok="t"/>
              <v:fill/>
            </v:shape>
            <v:shape style="position:absolute;left:8063;top:2000;width:3302;height:173" coordorigin="8063,2000" coordsize="3302,173" path="m11337,2079l11337,2086,11335,2092,11329,2099,11325,2100,11315,2100,11311,2098,11308,2094,11304,2089,11306,2103,11311,2104,11315,2105,11330,2105,11338,2102,11337,2079xe" filled="t" fillcolor="#231F20" stroked="f">
              <v:path arrowok="t"/>
              <v:fill/>
            </v:shape>
            <v:shape style="position:absolute;left:8063;top:2000;width:3302;height:173" coordorigin="8063,2000" coordsize="3302,173" path="m11281,2162l11286,2165,11294,2171,11304,2173,11304,2160,11297,2157,11292,2152,11292,2146,11290,2138,11286,2142,11283,2146,11280,2151,11279,2156,11281,2162xe" filled="t" fillcolor="#231F20" stroked="f">
              <v:path arrowok="t"/>
              <v:fill/>
            </v:shape>
            <v:shape style="position:absolute;left:8063;top:2000;width:3302;height:173" coordorigin="8063,2000" coordsize="3302,173" path="m10080,2122l10083,2128,10087,2131,10093,2134,10100,2134,10104,2132,10112,2126,10115,2122,10117,2115,10112,2118,10107,2122,10103,2123,10099,2122,10095,2115,10095,2054,10115,2054,10115,2047,10095,2047,10095,2019,10092,2019,10089,2026,10087,2030,10086,2032,10083,2037,10076,2044,10069,2049,10066,2054,10079,2054,10079,2117,10080,2122xe" filled="t" fillcolor="#231F20" stroked="f">
              <v:path arrowok="t"/>
              <v:fill/>
            </v:shape>
            <v:shape style="position:absolute;left:8063;top:2000;width:3302;height:173" coordorigin="8063,2000" coordsize="3302,173" path="m8929,2050l8925,2046,8929,2051,8929,2050xe" filled="t" fillcolor="#231F20" stroked="f">
              <v:path arrowok="t"/>
              <v:fill/>
            </v:shape>
            <v:shape style="position:absolute;left:8063;top:2000;width:3302;height:173" coordorigin="8063,2000" coordsize="3302,173" path="m8830,2122l8833,2128,8838,2131,8843,2134,8850,2134,8854,2132,8862,2126,8865,2122,8868,2115,8863,2118,8858,2122,8854,2123,8849,2122,8845,2115,8845,2054,8865,2054,8865,2047,8845,2047,8845,2019,8842,2019,8840,2026,8838,2030,8836,2032,8834,2037,8827,2044,8820,2049,8816,2054,8830,2054,8830,2117,8830,2122xe" filled="t" fillcolor="#231F20" stroked="f">
              <v:path arrowok="t"/>
              <v:fill/>
            </v:shape>
            <v:shape style="position:absolute;left:8063;top:2000;width:3302;height:173" coordorigin="8063,2000" coordsize="3302,173" path="m9366,2122l9368,2128,9373,2131,9378,2134,9385,2134,9390,2132,9397,2126,9400,2122,9403,2115,9398,2118,9393,2122,9389,2123,9384,2122,9380,2115,9380,2054,9400,2054,9400,2047,9380,2047,9380,2019,9377,2019,9375,2026,9373,2030,9371,2032,9369,2037,9362,2044,9355,2049,9351,2054,9365,2054,9365,2117,9366,2122xe" filled="t" fillcolor="#231F20" stroked="f">
              <v:path arrowok="t"/>
              <v:fill/>
            </v:shape>
            <v:shape style="position:absolute;left:8063;top:2000;width:3302;height:173" coordorigin="8063,2000" coordsize="3302,173" path="m8288,2122l8291,2128,8295,2131,8301,2134,8308,2134,8312,2132,8320,2126,8323,2122,8325,2115,8320,2118,8315,2122,8311,2123,8307,2122,8303,2115,8303,2054,8322,2054,8322,2047,8303,2047,8303,2019,8300,2019,8297,2026,8295,2030,8294,2032,8291,2037,8284,2044,8277,2049,8274,2054,8287,2054,8287,2117,8288,2122xe" filled="t" fillcolor="#231F20" stroked="f">
              <v:path arrowok="t"/>
              <v:fill/>
            </v:shape>
            <v:shape style="position:absolute;left:8063;top:2000;width:3302;height:173" coordorigin="8063,2000" coordsize="3302,173" path="m8117,2132l8117,2129,8112,2129,8107,2128,8102,2126,8099,2121,8099,2116,8099,2021,8100,2016,8104,2011,8107,2010,8117,2010,8117,2007,8063,2007,8063,2010,8068,2010,8073,2011,8078,2013,8081,2018,8081,2022,8081,2118,8080,2122,8077,2127,8073,2129,8063,2129,8063,2132,8117,2132xe" filled="t" fillcolor="#231F20" stroked="f">
              <v:path arrowok="t"/>
              <v:fill/>
            </v:shape>
            <v:shape style="position:absolute;left:8063;top:2000;width:3302;height:173" coordorigin="8063,2000" coordsize="3302,173" path="m8445,2049l8437,2057,8439,2074,8440,2067,8442,2061,8446,2057,8454,2045,8445,2049xe" filled="t" fillcolor="#231F20" stroked="f">
              <v:path arrowok="t"/>
              <v:fill/>
            </v:shape>
            <v:shape style="position:absolute;left:8063;top:2000;width:3302;height:173" coordorigin="8063,2000" coordsize="3302,173" path="m8642,2132l8642,2129,8638,2129,8633,2128,8629,2122,8629,2118,8629,2045,8625,2045,8599,2055,8605,2057,8611,2058,8613,2062,8613,2065,8613,2071,8613,2118,8612,2124,8607,2129,8605,2129,8600,2129,8600,2132,8642,2132xe" filled="t" fillcolor="#231F20" stroked="f">
              <v:path arrowok="t"/>
              <v:fill/>
            </v:shape>
            <v:shape style="position:absolute;left:8063;top:2000;width:3302;height:173" coordorigin="8063,2000" coordsize="3302,173" path="m8426,2091l8426,2104,8430,2115,8437,2123,8444,2131,8453,2135,8473,2135,8480,2132,8487,2125,8493,2118,8497,2110,8498,2101,8495,2100,8492,2107,8489,2112,8485,2115,8481,2118,8476,2120,8462,2120,8455,2116,8448,2109,8442,2102,8439,2092,8439,2079,8498,2079,8498,2069,8495,2060,8489,2054,8483,2048,8475,2045,8454,2045,8446,2057,8450,2053,8455,2051,8460,2051,8467,2052,8473,2056,8477,2062,8478,2069,8479,2074,8439,2074,8437,2057,8430,2065,8426,2076,8426,2091xe" filled="t" fillcolor="#231F20" stroked="f">
              <v:path arrowok="t"/>
              <v:fill/>
            </v:shape>
            <v:shape style="position:absolute;left:8063;top:2000;width:3302;height:173" coordorigin="8063,2000" coordsize="3302,173" path="m8390,2118l8389,2124,8385,2128,8378,2129,8376,2132,8418,2132,8411,2129,8406,2124,8405,2119,8405,2073,8405,2065,8403,2061,8402,2056,8399,2052,8392,2046,8388,2045,8379,2045,8375,2046,8371,2048,8367,2050,8362,2055,8355,2063,8355,2000,8351,2000,8325,2011,8329,2013,8337,2014,8339,2018,8339,2021,8339,2027,8339,2118,8338,2124,8333,2128,8326,2129,8326,2132,8369,2132,8369,2129,8364,2129,8359,2128,8355,2123,8355,2119,8355,2068,8359,2063,8367,2059,8373,2056,8379,2056,8384,2058,8388,2065,8389,2068,8390,2074,8390,2118xe" filled="t" fillcolor="#231F20" stroked="f">
              <v:path arrowok="t"/>
              <v:fill/>
            </v:shape>
            <v:shape style="position:absolute;left:8063;top:2000;width:3302;height:173" coordorigin="8063,2000" coordsize="3302,173" path="m8159,2123l8158,2118,8158,2054,8180,2054,8180,2047,8158,2047,8158,2028,8158,2020,8160,2013,8166,2008,8171,2007,8175,2008,8181,2012,8186,2019,8189,2022,8194,2024,8199,2022,8201,2016,8200,2010,8196,2007,8191,2003,8185,2001,8171,2001,8165,2002,8159,2006,8154,2010,8149,2014,8147,2020,8144,2026,8143,2033,8143,2047,8126,2047,8126,2054,8143,2054,8143,2116,8142,2120,8141,2124,8135,2128,8130,2129,8127,2132,8177,2132,8177,2129,8170,2129,8163,2128,8159,2123xe" filled="t" fillcolor="#231F20" stroked="f">
              <v:path arrowok="t"/>
              <v:fill/>
            </v:shape>
            <v:shape style="position:absolute;left:8063;top:2000;width:3302;height:173" coordorigin="8063,2000" coordsize="3302,173" path="m9012,2122l9010,2117,9009,2115,9009,2109,9009,2047,8980,2047,8980,2051,8986,2051,8991,2054,8994,2059,8994,2112,8989,2116,8985,2119,8978,2123,8973,2124,8965,2122,8960,2117,8959,2112,8959,2047,8929,2050,8929,2051,8933,2051,8938,2052,8943,2057,8943,2060,8943,2110,8944,2116,8945,2120,8947,2125,8952,2131,8956,2134,8960,2135,8969,2135,8973,2134,8981,2130,8986,2125,8994,2117,8994,2135,8998,2135,9023,2124,9017,2123,9012,2122xe" filled="t" fillcolor="#231F20" stroked="f">
              <v:path arrowok="t"/>
              <v:fill/>
            </v:shape>
            <v:shape style="position:absolute;left:8063;top:2000;width:3302;height:173" coordorigin="8063,2000" coordsize="3302,173" path="m9196,2049l9188,2057,9190,2074,9191,2067,9193,2061,9197,2057,9205,2045,9196,204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35.409pt;margin-top:129.283pt;width:20.931pt;height:5.506pt;mso-position-horizontal-relative:page;mso-position-vertical-relative:paragraph;z-index:-4025" coordorigin="8708,2586" coordsize="419,110">
            <v:shape style="position:absolute;left:8718;top:2596;width:63;height:88" coordorigin="8718,2596" coordsize="63,88" path="m8748,2672l8748,2668,8748,2623,8751,2617,8754,2613,8760,2608,8766,2611,8771,2615,8776,2615,8781,2610,8781,2606,8780,2601,8776,2597,8770,2596,8762,2596,8755,2602,8748,2615,8748,2596,8744,2596,8718,2606,8724,2608,8726,2608,8730,2609,8732,2613,8732,2615,8732,2621,8732,2669,8732,2673,8729,2678,8723,2680,8719,2680,8719,2683,8763,2683,8756,2679,8752,2677,8748,2672xe" filled="t" fillcolor="#231F20" stroked="f">
              <v:path arrowok="t"/>
              <v:fill/>
            </v:shape>
            <v:shape style="position:absolute;left:8786;top:2596;width:82;height:90" coordorigin="8786,2596" coordsize="82,90" path="m8854,2676l8859,2670,8863,2662,8866,2654,8868,2647,8868,2628,8865,2619,8858,2610,8850,2601,8840,2596,8820,2596,8813,2598,8807,2601,8801,2605,8796,2611,8792,2618,8788,2626,8786,2634,8786,2652,8789,2662,8796,2670,8803,2681,8813,2686,8826,2686,8822,2679,8816,2675,8811,2666,8806,2657,8803,2646,8803,2626,8804,2620,8806,2615,8808,2610,8814,2605,8821,2602,8831,2602,8837,2605,8841,2611,8848,2619,8851,2631,8851,2658,8849,2667,8845,2672,8841,2677,8841,2684,8848,2680,8854,2676xe" filled="t" fillcolor="#231F20" stroked="f">
              <v:path arrowok="t"/>
              <v:fill/>
            </v:shape>
            <v:shape style="position:absolute;left:8822;top:2677;width:19;height:9" coordorigin="8822,2677" coordsize="19,9" path="m8822,2679l8826,2686,8834,2686,8841,2684,8841,2677,8836,2679,8822,2679xe" filled="t" fillcolor="#231F20" stroked="f">
              <v:path arrowok="t"/>
              <v:fill/>
            </v:shape>
            <v:shape style="position:absolute;left:8971;top:2596;width:145;height:88" coordorigin="8971,2596" coordsize="145,88" path="m9066,2683l9066,2680,9062,2680,9057,2678,9053,2673,9053,2670,9053,2618,9057,2614,9061,2611,9068,2608,9074,2607,9080,2607,9086,2613,9088,2616,9089,2620,9089,2669,9088,2673,9085,2678,9080,2680,9075,2680,9075,2683,9117,2683,9110,2679,9105,2675,9104,2669,9104,2620,9103,2614,9102,2611,9100,2605,9094,2599,9090,2597,9086,2596,9077,2596,9072,2597,9068,2599,9064,2601,9058,2606,9052,2614,9051,2608,9048,2603,9040,2597,9036,2596,9030,2596,9024,2596,9018,2599,9012,2603,9007,2608,9001,2614,9001,2596,8997,2596,8971,2606,8977,2608,8983,2609,8985,2613,8985,2616,8986,2622,8986,2669,8984,2675,8979,2679,8973,2680,8973,2683,9015,2683,9015,2680,9010,2680,9006,2679,9001,2673,9001,2670,9001,2618,9008,2612,9013,2609,9019,2607,9028,2607,9034,2612,9036,2615,9037,2620,9037,2669,9037,2673,9033,2678,9028,2680,9023,2680,9023,2683,9066,2683xe" filled="t" fillcolor="#231F20" stroked="f">
              <v:path arrowok="t"/>
              <v:fill/>
            </v:shape>
            <v:shape style="position:absolute;left:8881;top:2596;width:82;height:90" coordorigin="8881,2596" coordsize="82,90" path="m8949,2676l8954,2670,8958,2662,8961,2654,8963,2647,8963,2628,8960,2619,8953,2610,8945,2601,8935,2596,8915,2596,8909,2598,8902,2601,8896,2605,8891,2611,8887,2618,8883,2626,8881,2634,8881,2652,8884,2662,8891,2670,8898,2681,8908,2686,8921,2686,8917,2679,8911,2675,8906,2666,8901,2657,8898,2646,8898,2626,8899,2620,8901,2615,8904,2610,8910,2605,8916,2602,8926,2602,8932,2605,8936,2611,8943,2619,8946,2631,8946,2658,8944,2667,8940,2672,8936,2677,8936,2684,8943,2680,8949,2676xe" filled="t" fillcolor="#231F20" stroked="f">
              <v:path arrowok="t"/>
              <v:fill/>
            </v:shape>
            <v:shape style="position:absolute;left:8917;top:2677;width:19;height:9" coordorigin="8917,2677" coordsize="19,9" path="m8917,2679l8921,2686,8929,2686,8936,2684,8936,2677,8931,2679,8917,267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65.892pt;margin-top:128.011pt;width:45.829pt;height:8.681pt;mso-position-horizontal-relative:page;mso-position-vertical-relative:paragraph;z-index:-4024">
            <v:imagedata o:title="" r:id="rId249"/>
          </v:shape>
        </w:pict>
      </w:r>
      <w:r>
        <w:pict>
          <v:group style="position:absolute;margin-left:546.421pt;margin-top:203.303pt;width:22.305pt;height:7.729pt;mso-position-horizontal-relative:page;mso-position-vertical-relative:page;z-index:-4023" coordorigin="10928,4066" coordsize="446,155">
            <v:shape style="position:absolute;left:10938;top:4121;width:58;height:90" coordorigin="10938,4121" coordsize="58,90" path="m10945,4207l10950,4208,10957,4210,10963,4211,10975,4211,10982,4208,10988,4204,10994,4199,10996,4193,10996,4175,10990,4167,10978,4161,10964,4154,10958,4151,10952,4146,10949,4141,10949,4134,10953,4129,10960,4126,10970,4126,10974,4128,10982,4134,10985,4140,10987,4149,10990,4149,10990,4121,10987,4121,10983,4124,10976,4123,10972,4121,10968,4121,10957,4121,10950,4123,10946,4128,10941,4132,10938,4138,10938,4151,10940,4155,10945,4162,10951,4166,10960,4171,10969,4175,10975,4179,10981,4185,10983,4188,10983,4192,10981,4199,10976,4204,10972,4205,10962,4205,10957,4203,10952,4199,10947,4194,10944,4188,10942,4179,10939,4179,10939,4209,10945,4207xe" filled="t" fillcolor="#231F20" stroked="f">
              <v:path arrowok="t"/>
              <v:fill/>
            </v:shape>
            <v:shape style="position:absolute;left:11005;top:4095;width:51;height:114" coordorigin="11005,4095" coordsize="51,114" path="m11019,4197l11022,4203,11026,4207,11032,4209,11039,4209,11043,4208,11051,4202,11054,4197,11056,4191,11052,4194,11046,4198,11042,4199,11038,4198,11034,4190,11034,4130,11054,4130,11054,4123,11034,4123,11034,4095,11031,4095,11028,4101,11026,4106,11025,4108,11022,4112,11015,4120,11008,4125,11005,4130,11018,4130,11018,4193,11019,4197xe" filled="t" fillcolor="#231F20" stroked="f">
              <v:path arrowok="t"/>
              <v:fill/>
            </v:shape>
            <v:shape style="position:absolute;left:11138;top:4076;width:89;height:132" coordorigin="11138,4076" coordsize="89,132" path="m11187,4134l11194,4134,11199,4137,11204,4142,11209,4148,11211,4157,11211,4179,11209,4188,11204,4195,11204,4207,11212,4199,11222,4190,11227,4177,11227,4149,11224,4139,11218,4132,11211,4124,11203,4121,11185,4121,11176,4126,11168,4138,11168,4076,11164,4076,11138,4086,11144,4088,11150,4089,11152,4094,11152,4096,11153,4102,11153,4200,11158,4203,11163,4206,11168,4208,11174,4200,11168,4194,11168,4144,11175,4137,11178,4136,11184,4134,11187,4134xe" filled="t" fillcolor="#231F20" stroked="f">
              <v:path arrowok="t"/>
              <v:fill/>
            </v:shape>
            <v:shape style="position:absolute;left:11168;top:4195;width:36;height:16" coordorigin="11168,4195" coordsize="36,16" path="m11199,4201l11194,4204,11188,4204,11181,4203,11174,4200,11168,4208,11173,4210,11178,4211,11194,4211,11204,4207,11204,4195,11199,4201xe" filled="t" fillcolor="#231F20" stroked="f">
              <v:path arrowok="t"/>
              <v:fill/>
            </v:shape>
            <v:shape style="position:absolute;left:11304;top:4120;width:17;height:29" coordorigin="11304,4120" coordsize="17,29" path="m11311,4125l11304,4133,11306,4150,11306,4143,11309,4137,11313,4133,11321,4120,11311,4125xe" filled="t" fillcolor="#231F20" stroked="f">
              <v:path arrowok="t"/>
              <v:fill/>
            </v:shape>
            <v:shape style="position:absolute;left:11293;top:4120;width:72;height:90" coordorigin="11293,4120" coordsize="72,90" path="m11293,4167l11293,4180,11296,4191,11304,4199,11311,4207,11320,4211,11339,4211,11347,4207,11353,4200,11359,4193,11363,4186,11365,4177,11362,4175,11359,4183,11355,4188,11351,4191,11347,4194,11342,4196,11328,4196,11321,4192,11315,4185,11309,4178,11306,4168,11306,4155,11365,4155,11365,4145,11361,4136,11355,4130,11349,4124,11341,4120,11321,4120,11313,4133,11317,4129,11322,4127,11327,4127,11333,4128,11339,4132,11343,4138,11345,4144,11345,4150,11306,4150,11304,4133,11296,4141,11293,4152,11293,4167xe" filled="t" fillcolor="#231F20" stroked="f">
              <v:path arrowok="t"/>
              <v:fill/>
            </v:shape>
            <v:shape style="position:absolute;left:11240;top:4076;width:43;height:132" coordorigin="11240,4076" coordsize="43,132" path="m11283,4208l11283,4205,11278,4205,11274,4203,11269,4198,11269,4194,11269,4076,11265,4076,11240,4086,11244,4089,11251,4089,11253,4094,11253,4096,11254,4102,11254,4194,11252,4200,11248,4204,11241,4205,11241,4208,11283,4208xe" filled="t" fillcolor="#231F20" stroked="f">
              <v:path arrowok="t"/>
              <v:fill/>
            </v:shape>
            <v:shape style="position:absolute;left:11078;top:4157;width:16;height:20" coordorigin="11078,4157" coordsize="16,20" path="m11078,4177l11082,4171,11086,4168,11090,4165,11094,4157,11083,4162,11078,4177xe" filled="t" fillcolor="#231F20" stroked="f">
              <v:path arrowok="t"/>
              <v:fill/>
            </v:shape>
            <v:shape style="position:absolute;left:11061;top:4121;width:77;height:89" coordorigin="11061,4121" coordsize="77,89" path="m11061,4188l11061,4194,11063,4200,11067,4204,11071,4208,11076,4210,11081,4210,11089,4209,11094,4206,11100,4203,11109,4196,11109,4201,11111,4207,11116,4210,11125,4210,11131,4205,11138,4196,11138,4191,11132,4197,11126,4197,11124,4192,11124,4141,11123,4136,11122,4133,11120,4129,11114,4124,11109,4122,11103,4121,11086,4121,11078,4123,11073,4127,11067,4132,11064,4137,11064,4142,11065,4147,11070,4151,11075,4151,11079,4147,11080,4142,11080,4137,11081,4131,11086,4127,11093,4126,11098,4126,11104,4131,11107,4134,11109,4140,11109,4152,11094,4157,11090,4165,11093,4164,11099,4161,11109,4157,11109,4190,11101,4196,11095,4199,11090,4199,11083,4198,11078,4192,11077,4188,11077,4184,11078,4177,11083,4162,11077,4165,11071,4169,11067,4173,11064,4177,11061,4184,11061,418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22.003pt;margin-top:127.06pt;width:14.409pt;height:7.729pt;mso-position-horizontal-relative:page;mso-position-vertical-relative:paragraph;z-index:-4022" coordorigin="10440,2541" coordsize="288,155">
            <v:shape style="position:absolute;left:10529;top:2596;width:93;height:88" coordorigin="10529,2596" coordsize="93,88" path="m10622,2683l10622,2680,10618,2680,10614,2679,10609,2673,10609,2669,10609,2620,10608,2614,10607,2611,10605,2605,10599,2599,10592,2596,10578,2596,10568,2602,10558,2614,10558,2596,10554,2596,10529,2606,10535,2608,10540,2609,10542,2614,10543,2616,10543,2622,10543,2670,10542,2674,10539,2679,10536,2680,10532,2680,10530,2683,10572,2683,10572,2680,10568,2680,10563,2679,10559,2673,10558,2670,10558,2619,10566,2611,10573,2607,10585,2607,10591,2612,10593,2616,10594,2621,10594,2669,10593,2675,10588,2679,10582,2680,10580,2683,10622,2683xe" filled="t" fillcolor="#231F20" stroked="f">
              <v:path arrowok="t"/>
              <v:fill/>
            </v:shape>
            <v:shape style="position:absolute;left:10467;top:2632;width:16;height:20" coordorigin="10467,2632" coordsize="16,20" path="m10467,2652l10471,2646,10474,2643,10479,2640,10483,2632,10472,2637,10467,2652xe" filled="t" fillcolor="#231F20" stroked="f">
              <v:path arrowok="t"/>
              <v:fill/>
            </v:shape>
            <v:shape style="position:absolute;left:10450;top:2596;width:77;height:89" coordorigin="10450,2596" coordsize="77,89" path="m10450,2663l10450,2670,10452,2675,10456,2679,10460,2683,10464,2685,10470,2685,10478,2684,10483,2682,10489,2678,10497,2671,10497,2676,10500,2682,10504,2685,10514,2685,10520,2680,10527,2671,10527,2666,10521,2672,10515,2672,10513,2667,10513,2617,10512,2611,10511,2608,10509,2604,10503,2599,10498,2597,10492,2596,10475,2596,10467,2598,10461,2602,10456,2607,10453,2612,10453,2617,10454,2622,10459,2626,10463,2626,10468,2622,10469,2617,10469,2612,10470,2607,10475,2602,10482,2601,10487,2601,10493,2606,10496,2609,10497,2615,10497,2627,10483,2632,10479,2640,10482,2639,10488,2636,10497,2633,10497,2665,10490,2671,10484,2674,10479,2674,10472,2673,10467,2667,10466,2663,10466,2659,10467,2652,10472,2637,10466,2640,10460,2644,10455,2648,10453,2652,10450,2659,10450,2663xe" filled="t" fillcolor="#231F20" stroked="f">
              <v:path arrowok="t"/>
              <v:fill/>
            </v:shape>
            <v:shape style="position:absolute;left:10658;top:2596;width:12;height:8" coordorigin="10658,2596" coordsize="12,8" path="m10670,2596l10658,2596,10659,2604,10664,2601,10670,2596xe" filled="t" fillcolor="#231F20" stroked="f">
              <v:path arrowok="t"/>
              <v:fill/>
            </v:shape>
            <v:shape style="position:absolute;left:10629;top:2551;width:89;height:135" coordorigin="10629,2551" coordsize="89,135" path="m10646,2624l10649,2615,10654,2609,10659,2604,10658,2596,10648,2601,10641,2611,10633,2621,10629,2632,10629,2656,10633,2666,10639,2674,10646,2682,10654,2686,10668,2686,10673,2685,10681,2681,10685,2678,10689,2674,10689,2686,10693,2686,10718,2675,10712,2674,10707,2672,10705,2668,10704,2666,10704,2659,10704,2551,10700,2551,10675,2562,10681,2563,10686,2565,10688,2569,10688,2571,10689,2577,10689,2603,10684,2598,10678,2596,10670,2596,10664,2601,10669,2601,10675,2602,10681,2606,10685,2612,10688,2619,10689,2623,10689,2667,10683,2673,10678,2676,10666,2676,10660,2672,10654,2666,10649,2659,10646,2649,10646,262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1.613pt;margin-top:-3.09601pt;width:232.012pt;height:155.791pt;mso-position-horizontal-relative:page;mso-position-vertical-relative:paragraph;z-index:-4020" coordorigin="6832,-62" coordsize="4640,3116">
            <v:shape style="position:absolute;left:6851;top:-57;width:4617;height:0" coordorigin="6851,-57" coordsize="4617,0" path="m6851,-57l11467,-57e" filled="f" stroked="t" strokeweight="0.53201pt" strokecolor="#C6C8CA">
              <v:path arrowok="t"/>
            </v:shape>
            <v:shape style="position:absolute;left:6838;top:3044;width:743;height:0" coordorigin="6838,3044" coordsize="743,0" path="m6838,3044l7581,3044e" filled="f" stroked="t" strokeweight="0.53199pt" strokecolor="#C6C8CA">
              <v:path arrowok="t"/>
            </v:shape>
            <v:shape style="position:absolute;left:7585;top:-52;width:0;height:3101" coordorigin="7585,-52" coordsize="0,3101" path="m7585,-52l7585,3049e" filled="f" stroked="t" strokeweight="0.53198pt" strokecolor="#C6C8CA">
              <v:path arrowok="t"/>
            </v:shape>
            <v:shape style="position:absolute;left:7590;top:3044;width:3878;height:0" coordorigin="7590,3044" coordsize="3878,0" path="m7590,3044l11467,3044e" filled="f" stroked="t" strokeweight="0.53199pt" strokecolor="#C6C8CA">
              <v:path arrowok="t"/>
            </v:shape>
            <w10:wrap type="none"/>
          </v:group>
        </w:pict>
      </w:r>
      <w:r>
        <w:pict>
          <v:group style="position:absolute;margin-left:372.668pt;margin-top:160.929pt;width:195.515pt;height:8.737pt;mso-position-horizontal-relative:page;mso-position-vertical-relative:paragraph;z-index:-4018" coordorigin="7453,3219" coordsize="3910,175">
            <v:shape style="position:absolute;left:7453;top:3219;width:3910;height:175" coordorigin="7453,3219" coordsize="3910,175" path="m9492,3371l9488,3371,9482,3370,9477,3365,9476,3357,9476,3353,9465,3391,9482,3387,9500,3375,9492,3371xe" filled="t" fillcolor="#231F20" stroked="f">
              <v:path arrowok="t"/>
              <v:fill/>
            </v:shape>
            <v:shape style="position:absolute;left:7453;top:3219;width:3910;height:175" coordorigin="7453,3219" coordsize="3910,175" path="m9477,3299l9472,3293,9471,3287,9477,3282,9482,3280,9487,3280,9493,3281,9498,3285,9501,3289,9502,3291,9503,3297,9503,3317,9479,3328,9462,3338,9453,3345,9446,3352,9442,3360,9442,3375,9444,3381,9448,3385,9453,3389,9458,3391,9465,3391,9476,3353,9477,3348,9480,3344,9485,3337,9493,3331,9503,3325,9503,3364,9497,3368,9492,3371,9500,3375,9503,3373,9503,3379,9506,3384,9509,3387,9513,3390,9518,3391,9530,3391,9535,3390,9540,3387,9544,3385,9548,3380,9553,3374,9547,3374,9542,3376,9538,3372,9537,3367,9537,3305,9536,3297,9535,3293,9533,3288,9529,3283,9523,3278,9517,3273,9508,3271,9488,3271,9479,3272,9471,3275,9462,3278,9456,3282,9451,3288,9446,3293,9444,3299,9444,3309,9449,3316,9453,3319,9457,3320,9467,3320,9474,3316,9479,3310,9479,3306,9477,3299xe" filled="t" fillcolor="#231F20" stroked="f">
              <v:path arrowok="t"/>
              <v:fill/>
            </v:shape>
            <v:shape style="position:absolute;left:7453;top:3219;width:3910;height:175" coordorigin="7453,3219" coordsize="3910,175" path="m9678,3306l9678,3297,9676,3293,9675,3287,9671,3281,9666,3277,9661,3273,9655,3271,9642,3271,9636,3272,9630,3275,9625,3278,9619,3283,9613,3289,9613,3274,9566,3274,9566,3279,9571,3280,9576,3283,9578,3285,9579,3291,9579,3374,9578,3379,9575,3383,9571,3385,9566,3385,9566,3390,9625,3390,9625,3385,9620,3385,9616,3381,9614,3379,9613,3373,9613,3303,9619,3293,9626,3288,9633,3288,9637,3288,9642,3293,9643,3298,9644,3304,9644,3373,9643,3378,9640,3383,9637,3385,9632,3385,9632,3390,9691,3390,9691,3385,9686,3385,9681,3381,9679,3379,9678,3374,9678,3306xe" filled="t" fillcolor="#231F20" stroked="f">
              <v:path arrowok="t"/>
              <v:fill/>
            </v:shape>
            <v:shape style="position:absolute;left:7453;top:3219;width:3910;height:175" coordorigin="7453,3219" coordsize="3910,175" path="m9747,3271l9739,3274,9744,3343,9744,3315,9745,3306,9747,3299,9749,3293,9756,3271,9747,3271xe" filled="t" fillcolor="#231F20" stroked="f">
              <v:path arrowok="t"/>
              <v:fill/>
            </v:shape>
            <v:shape style="position:absolute;left:7453;top:3219;width:3910;height:175" coordorigin="7453,3219" coordsize="3910,175" path="m9819,3223l9768,3223,9768,3228,9773,3228,9779,3229,9783,3235,9784,3237,9784,3242,9784,3285,9779,3280,9775,3276,9771,3274,9766,3272,9761,3271,9756,3271,9749,3293,9751,3288,9756,3284,9762,3283,9771,3283,9778,3289,9784,3301,9784,3361,9778,3373,9771,3379,9764,3379,9758,3378,9752,3373,9749,3368,9747,3361,9745,3354,9744,3343,9739,3274,9732,3279,9724,3284,9719,3291,9714,3301,9710,3311,9708,3322,9708,3334,9710,3355,9718,3373,9733,3388,9753,3393,9759,3393,9764,3392,9769,3389,9773,3387,9778,3382,9784,3375,9784,3393,9833,3384,9833,3380,9828,3379,9823,3377,9819,3371,9819,3370,9819,3364,9819,3223xe" filled="t" fillcolor="#231F20" stroked="f">
              <v:path arrowok="t"/>
              <v:fill/>
            </v:shape>
            <v:shape style="position:absolute;left:7453;top:3219;width:3910;height:175" coordorigin="7453,3219" coordsize="3910,175" path="m9898,3371l9894,3371,9888,3370,9883,3365,9881,3357,9881,3353,9871,3391,9887,3387,9906,3375,9898,3371xe" filled="t" fillcolor="#231F20" stroked="f">
              <v:path arrowok="t"/>
              <v:fill/>
            </v:shape>
            <v:shape style="position:absolute;left:7453;top:3219;width:3910;height:175" coordorigin="7453,3219" coordsize="3910,175" path="m9883,3299l9878,3293,9876,3287,9883,3282,9887,3280,9893,3280,9899,3281,9904,3285,9907,3289,9908,3291,9908,3297,9908,3317,9885,3328,9868,3338,9859,3345,9851,3352,9848,3360,9848,3375,9850,3381,9854,3385,9859,3389,9864,3391,9871,3391,9881,3353,9883,3348,9886,3344,9891,3337,9899,3331,9908,3325,9908,3364,9903,3368,9898,3371,9906,3375,9908,3373,9909,3379,9912,3384,9915,3387,9919,3390,9924,3391,9936,3391,9941,3390,9946,3387,9950,3385,9954,3380,9958,3374,9953,3374,9948,3376,9944,3372,9943,3367,9943,3305,9942,3297,9941,3293,9939,3288,9935,3283,9929,3278,9922,3273,9914,3271,9894,3271,9885,3272,9877,3275,9868,3278,9862,3282,9857,3288,9852,3293,9850,3299,9850,3309,9855,3316,9859,3319,9863,3320,9873,3320,9880,3316,9885,3310,9885,3306,9883,3299xe" filled="t" fillcolor="#231F20" stroked="f">
              <v:path arrowok="t"/>
              <v:fill/>
            </v:shape>
            <v:shape style="position:absolute;left:7453;top:3219;width:3910;height:175" coordorigin="7453,3219" coordsize="3910,175" path="m10020,3274l9973,3274,9973,3279,9979,3280,9984,3284,9985,3288,9986,3292,9986,3373,9985,3379,9981,3384,9978,3385,9973,3385,9973,3390,10035,3390,10035,3385,10030,3385,10025,3384,10021,3379,10020,3374,10020,3327,10021,3318,10024,3310,10025,3305,10031,3298,10036,3295,10041,3296,10047,3301,10054,3305,10058,3305,10065,3303,10070,3297,10072,3293,10072,3282,10070,3278,10065,3272,10061,3271,10051,3271,10046,3273,10040,3277,10034,3281,10027,3289,10020,3301,10020,3274xe" filled="t" fillcolor="#231F20" stroked="f">
              <v:path arrowok="t"/>
              <v:fill/>
            </v:shape>
            <v:shape style="position:absolute;left:7453;top:3219;width:3910;height:175" coordorigin="7453,3219" coordsize="3910,175" path="m10125,3271l10117,3274,10122,3343,10122,3315,10123,3306,10124,3299,10126,3293,10133,3271,10125,3271xe" filled="t" fillcolor="#231F20" stroked="f">
              <v:path arrowok="t"/>
              <v:fill/>
            </v:shape>
            <v:shape style="position:absolute;left:7453;top:3219;width:3910;height:175" coordorigin="7453,3219" coordsize="3910,175" path="m10196,3223l10145,3223,10145,3228,10151,3228,10156,3229,10161,3235,10161,3237,10162,3242,10162,3285,10157,3280,10152,3276,10148,3274,10144,3272,10139,3271,10133,3271,10126,3293,10129,3288,10134,3284,10139,3283,10148,3283,10156,3289,10162,3301,10162,3361,10155,3373,10149,3379,10141,3379,10135,3378,10130,3373,10127,3368,10125,3361,10123,3354,10122,3343,10117,3274,10109,3279,10102,3284,10096,3291,10092,3301,10088,3311,10085,3322,10085,3334,10088,3355,10095,3373,10111,3388,10131,3393,10136,3393,10142,3392,10146,3389,10151,3387,10156,3382,10162,3375,10162,3393,10211,3384,10211,3380,10206,3379,10201,3377,10197,3371,10197,3370,10196,3364,10196,3223xe" filled="t" fillcolor="#231F20" stroked="f">
              <v:path arrowok="t"/>
              <v:fill/>
            </v:shape>
            <v:shape style="position:absolute;left:7453;top:3219;width:3910;height:175" coordorigin="7453,3219" coordsize="3910,175" path="m11025,3371l11021,3371,11014,3370,11009,3365,11008,3357,11008,3353,10997,3391,11014,3387,11033,3375,11025,3371xe" filled="t" fillcolor="#231F20" stroked="f">
              <v:path arrowok="t"/>
              <v:fill/>
            </v:shape>
            <v:shape style="position:absolute;left:7453;top:3219;width:3910;height:175" coordorigin="7453,3219" coordsize="3910,175" path="m11010,3299l11004,3293,11003,3287,11010,3282,11014,3280,11019,3280,11026,3281,11031,3285,11034,3289,11035,3291,11035,3297,11035,3317,11012,3328,10995,3338,10986,3345,10978,3352,10974,3360,10974,3375,10976,3381,10981,3385,10985,3389,10991,3391,10997,3391,11008,3353,11010,3348,11013,3344,11018,3337,11025,3331,11035,3325,11035,3364,11030,3368,11025,3371,11033,3375,11035,3373,11036,3379,11038,3384,11042,3387,11046,3390,11051,3391,11063,3391,11068,3390,11072,3387,11077,3385,11081,3380,11085,3374,11079,3374,11075,3376,11070,3372,11070,3367,11070,3305,11069,3297,11068,3293,11066,3288,11062,3283,11055,3278,11049,3273,11040,3271,11020,3271,11012,3272,11003,3275,10995,3278,10988,3282,10984,3288,10979,3293,10977,3299,10977,3309,10982,3316,10985,3319,10990,3320,11000,3320,11007,3316,11011,3310,11011,3306,11010,3299xe" filled="t" fillcolor="#231F20" stroked="f">
              <v:path arrowok="t"/>
              <v:fill/>
            </v:shape>
            <v:shape style="position:absolute;left:7453;top:3219;width:3910;height:175" coordorigin="7453,3219" coordsize="3910,175" path="m10234,3393l10236,3389,10241,3387,10246,3388,10255,3392,10262,3393,10275,3393,10281,3392,10287,3388,10293,3385,10297,3380,10301,3374,10304,3368,10305,3362,10305,3348,10304,3342,10300,3336,10296,3330,10288,3323,10276,3315,10264,3307,10256,3301,10252,3296,10251,3292,10253,3286,10257,3281,10264,3280,10269,3280,10274,3282,10280,3287,10285,3291,10290,3299,10295,3311,10299,3311,10298,3271,10293,3271,10290,3276,10285,3277,10280,3276,10274,3273,10268,3271,10250,3271,10241,3275,10235,3282,10229,3289,10226,3297,10226,3314,10229,3322,10234,3328,10238,3333,10246,3340,10259,3348,10267,3354,10273,3358,10278,3364,10279,3372,10278,3378,10273,3383,10266,3384,10260,3384,10254,3381,10247,3376,10241,3370,10236,3362,10232,3351,10228,3351,10230,3393,10234,3393xe" filled="t" fillcolor="#231F20" stroked="f">
              <v:path arrowok="t"/>
              <v:fill/>
            </v:shape>
            <v:shape style="position:absolute;left:7453;top:3219;width:3910;height:175" coordorigin="7453,3219" coordsize="3910,175" path="m11209,3306l11208,3297,11207,3293,11205,3287,11202,3281,11197,3277,11192,3273,11186,3271,11172,3271,11166,3272,11161,3275,11156,3278,11150,3283,11144,3289,11144,3274,11097,3274,11097,3279,11102,3280,11107,3283,11109,3285,11109,3291,11109,3374,11109,3379,11105,3383,11102,3385,11097,3385,11097,3390,11155,3390,11155,3385,11151,3385,11146,3381,11145,3379,11144,3373,11144,3303,11150,3293,11157,3288,11164,3288,11168,3288,11173,3293,11174,3298,11174,3304,11174,3373,11174,3378,11171,3383,11167,3385,11163,3385,11163,3390,11221,3390,11221,3385,11216,3385,11211,3381,11210,3379,11209,3374,11209,3306xe" filled="t" fillcolor="#231F20" stroked="f">
              <v:path arrowok="t"/>
              <v:fill/>
            </v:shape>
            <v:shape style="position:absolute;left:7453;top:3219;width:3910;height:175" coordorigin="7453,3219" coordsize="3910,175" path="m11278,3271l11270,3274,11275,3343,11275,3315,11276,3306,11278,3299,11280,3293,11287,3271,11278,3271xe" filled="t" fillcolor="#231F20" stroked="f">
              <v:path arrowok="t"/>
              <v:fill/>
            </v:shape>
            <v:shape style="position:absolute;left:7453;top:3219;width:3910;height:175" coordorigin="7453,3219" coordsize="3910,175" path="m11349,3223l11298,3223,11298,3228,11304,3228,11309,3229,11314,3235,11315,3237,11315,3242,11315,3285,11310,3280,11306,3276,11301,3274,11297,3272,11292,3271,11287,3271,11280,3293,11282,3288,11287,3284,11293,3283,11301,3283,11309,3289,11315,3301,11315,3361,11309,3373,11302,3379,11294,3379,11289,3378,11283,3373,11280,3368,11278,3361,11276,3354,11275,3343,11270,3274,11263,3279,11255,3284,11249,3291,11245,3301,11241,3311,11239,3322,11239,3334,11241,3355,11249,3373,11264,3388,11284,3393,11290,3393,11295,3392,11299,3389,11304,3387,11309,3382,11315,3375,11315,3393,11364,3384,11364,3380,11359,3379,11354,3377,11350,3371,11350,3370,11349,3364,11349,3223xe" filled="t" fillcolor="#231F20" stroked="f">
              <v:path arrowok="t"/>
              <v:fill/>
            </v:shape>
            <v:shape style="position:absolute;left:7453;top:3219;width:3910;height:175" coordorigin="7453,3219" coordsize="3910,175" path="m9403,3365l9403,3287,9430,3287,9430,3274,9403,3274,9403,3232,9399,3232,9393,3242,9387,3251,9379,3259,9372,3267,9363,3275,9353,3282,9353,3287,9368,3287,9368,3361,9368,3369,9369,3372,9371,3377,9374,3381,9379,3385,9384,3389,9390,3391,9398,3391,9417,3386,9430,3368,9426,3365,9422,3373,9416,3377,9411,3377,9407,3375,9404,3371,9403,3369,9403,3365xe" filled="t" fillcolor="#231F20" stroked="f">
              <v:path arrowok="t"/>
              <v:fill/>
            </v:shape>
            <v:shape style="position:absolute;left:7453;top:3219;width:3910;height:175" coordorigin="7453,3219" coordsize="3910,175" path="m8319,3365l8319,3287,8346,3287,8346,3274,8319,3274,8319,3232,8315,3232,8309,3242,8303,3251,8296,3259,8289,3267,8280,3275,8269,3282,8269,3287,8284,3287,8284,3361,8285,3369,8286,3372,8287,3377,8290,3381,8295,3385,8300,3389,8307,3391,8314,3391,8333,3386,8346,3368,8343,3365,8338,3373,8333,3377,8327,3377,8323,3375,8320,3371,8319,3369,8319,3365xe" filled="t" fillcolor="#231F20" stroked="f">
              <v:path arrowok="t"/>
              <v:fill/>
            </v:shape>
            <v:shape style="position:absolute;left:7453;top:3219;width:3910;height:175" coordorigin="7453,3219" coordsize="3910,175" path="m7631,3390l7631,3385,7626,3385,7619,3381,7616,3377,7611,3369,7605,3356,7545,3219,7542,3219,7482,3353,7477,3365,7472,3374,7468,3378,7464,3382,7459,3384,7453,3385,7453,3390,7509,3390,7509,3385,7500,3385,7495,3384,7489,3380,7487,3377,7487,3368,7488,3364,7490,3359,7497,3342,7502,3333,7527,3275,7552,3333,7557,3342,7565,3363,7568,3369,7569,3372,7570,3377,7569,3381,7564,3384,7560,3385,7550,3385,7550,3390,7631,3390xe" filled="t" fillcolor="#231F20" stroked="f">
              <v:path arrowok="t"/>
              <v:fill/>
            </v:shape>
            <v:shape style="position:absolute;left:7453;top:3219;width:3910;height:175" coordorigin="7453,3219" coordsize="3910,175" path="m7502,3333l7497,3342,7557,3342,7552,3333,7502,3333xe" filled="t" fillcolor="#231F20" stroked="f">
              <v:path arrowok="t"/>
              <v:fill/>
            </v:shape>
            <v:shape style="position:absolute;left:7453;top:3219;width:3910;height:175" coordorigin="7453,3219" coordsize="3910,175" path="m8010,3356l8006,3346,8003,3336,8001,3326,8001,3302,8003,3292,8007,3286,8010,3282,8018,3280,8022,3281,8026,3285,8027,3288,8028,3294,8029,3302,8031,3308,8037,3314,8041,3316,8050,3316,8057,3311,8061,3305,8061,3293,8058,3286,8051,3280,8044,3274,8034,3271,8022,3271,8002,3275,7985,3287,7980,3293,7971,3310,7968,3330,7968,3334,7971,3355,7979,3373,7997,3389,8018,3393,8028,3393,8036,3391,8044,3386,8052,3381,8059,3373,8065,3363,8061,3360,8056,3365,8052,3369,8048,3371,8040,3374,8030,3374,8025,3372,8020,3368,8014,3364,8010,3356xe" filled="t" fillcolor="#231F20" stroked="f">
              <v:path arrowok="t"/>
              <v:fill/>
            </v:shape>
            <v:shape style="position:absolute;left:7453;top:3219;width:3910;height:175" coordorigin="7453,3219" coordsize="3910,175" path="m7750,3393l7751,3389,7756,3387,7761,3388,7771,3392,7778,3393,7791,3393,7797,3392,7803,3388,7809,3385,7813,3380,7816,3374,7820,3368,7821,3362,7821,3348,7819,3342,7816,3336,7812,3330,7804,3323,7792,3315,7780,3307,7772,3301,7768,3296,7767,3292,7768,3286,7773,3281,7779,3280,7785,3280,7790,3282,7795,3287,7801,3291,7806,3299,7811,3311,7815,3311,7813,3271,7809,3271,7806,3276,7801,3277,7796,3276,7790,3273,7784,3271,7766,3271,7757,3275,7751,3282,7745,3289,7742,3297,7742,3314,7745,3322,7750,3328,7754,3333,7762,3340,7774,3348,7783,3354,7789,3358,7793,3364,7795,3372,7793,3378,7788,3383,7781,3384,7776,3384,7769,3381,7763,3376,7756,3370,7751,3362,7748,3351,7743,3351,7745,3393,7750,3393xe" filled="t" fillcolor="#231F20" stroked="f">
              <v:path arrowok="t"/>
              <v:fill/>
            </v:shape>
            <v:shape style="position:absolute;left:7453;top:3219;width:3910;height:175" coordorigin="7453,3219" coordsize="3910,175" path="m7650,3393l7652,3389,7657,3387,7662,3388,7672,3392,7679,3393,7691,3393,7698,3392,7704,3388,7710,3385,7714,3380,7717,3374,7721,3368,7722,3362,7722,3348,7720,3342,7716,3336,7713,3330,7705,3323,7693,3315,7680,3307,7673,3301,7669,3296,7668,3292,7669,3286,7674,3281,7680,3280,7686,3280,7691,3282,7696,3287,7702,3291,7707,3299,7712,3311,7716,3311,7714,3271,7710,3271,7707,3276,7702,3277,7697,3276,7691,3273,7685,3271,7667,3271,7658,3275,7652,3282,7646,3289,7643,3297,7643,3314,7646,3322,7651,3328,7655,3333,7663,3340,7675,3348,7684,3354,7689,3358,7694,3364,7696,3372,7694,3378,7689,3383,7682,3384,7676,3384,7670,3381,7664,3376,7657,3370,7652,3362,7649,3351,7644,3351,7646,3393,7650,3393xe" filled="t" fillcolor="#231F20" stroked="f">
              <v:path arrowok="t"/>
              <v:fill/>
            </v:shape>
            <v:shape style="position:absolute;left:7453;top:3219;width:3910;height:175" coordorigin="7453,3219" coordsize="3910,175" path="m7948,3332l7948,3321,7946,3310,7942,3301,7937,3291,7931,3284,7922,3279,7913,3274,7904,3271,7894,3271,7873,3275,7857,3287,7845,3307,7840,3327,7840,3333,7843,3353,7851,3371,7854,3375,7869,3388,7879,3373,7878,3367,7877,3359,7876,3351,7876,3326,7877,3313,7878,3303,7879,3294,7881,3288,7887,3281,7890,3280,7894,3280,7901,3281,7903,3282,7908,3289,7910,3294,7911,3299,7912,3309,7912,3323,7912,3348,7910,3366,7910,3370,7908,3375,7903,3382,7898,3385,7894,3393,7915,3390,7932,3378,7936,3373,7945,3356,7948,3336,7948,3332xe" filled="t" fillcolor="#231F20" stroked="f">
              <v:path arrowok="t"/>
              <v:fill/>
            </v:shape>
            <v:shape style="position:absolute;left:7453;top:3219;width:3910;height:175" coordorigin="7453,3219" coordsize="3910,175" path="m7890,3385l7884,3380,7881,3377,7879,3373,7869,3388,7890,3393,7894,3393,7898,3385,7890,3385xe" filled="t" fillcolor="#231F20" stroked="f">
              <v:path arrowok="t"/>
              <v:fill/>
            </v:shape>
            <v:shape style="position:absolute;left:7453;top:3219;width:3910;height:175" coordorigin="7453,3219" coordsize="3910,175" path="m8201,3371l8197,3371,8191,3370,8186,3365,8184,3357,8184,3353,8174,3391,8190,3387,8209,3375,8201,3371xe" filled="t" fillcolor="#231F20" stroked="f">
              <v:path arrowok="t"/>
              <v:fill/>
            </v:shape>
            <v:shape style="position:absolute;left:7453;top:3219;width:3910;height:175" coordorigin="7453,3219" coordsize="3910,175" path="m8186,3299l8181,3293,8179,3287,8186,3282,8190,3280,8196,3280,8202,3281,8207,3285,8210,3289,8211,3291,8211,3297,8211,3317,8188,3328,8171,3338,8162,3345,8154,3352,8151,3360,8151,3375,8153,3381,8157,3385,8162,3389,8167,3391,8174,3391,8184,3353,8186,3348,8189,3344,8194,3337,8202,3331,8211,3325,8211,3364,8206,3368,8201,3371,8209,3375,8211,3373,8212,3379,8215,3384,8218,3387,8222,3390,8227,3391,8239,3391,8244,3390,8249,3387,8253,3385,8257,3380,8261,3374,8256,3374,8251,3376,8247,3372,8246,3367,8246,3305,8245,3297,8244,3293,8242,3288,8238,3283,8232,3278,8225,3273,8217,3271,8197,3271,8188,3272,8180,3275,8171,3278,8165,3282,8160,3288,8155,3293,8153,3299,8153,3309,8158,3316,8162,3319,8166,3320,8176,3320,8183,3316,8188,3310,8188,3306,8186,3299xe" filled="t" fillcolor="#231F20" stroked="f">
              <v:path arrowok="t"/>
              <v:fill/>
            </v:shape>
            <v:shape style="position:absolute;left:7453;top:3219;width:3910;height:175" coordorigin="7453,3219" coordsize="3910,175" path="m8124,3238l8124,3232,8122,3228,8114,3220,8110,3219,8099,3219,8095,3220,8091,3224,8087,3228,8086,3232,8086,3243,8087,3247,8095,3255,8099,3257,8110,3257,8114,3255,8122,3247,8124,3243,8124,3238xe" filled="t" fillcolor="#231F20" stroked="f">
              <v:path arrowok="t"/>
              <v:fill/>
            </v:shape>
            <v:shape style="position:absolute;left:7453;top:3219;width:3910;height:175" coordorigin="7453,3219" coordsize="3910,175" path="m8136,3390l8136,3385,8130,3385,8125,3382,8123,3379,8122,3374,8122,3274,8073,3274,8073,3279,8079,3279,8084,3283,8086,3285,8087,3290,8087,3374,8086,3379,8082,3384,8079,3385,8073,3385,8073,3390,8136,3390xe" filled="t" fillcolor="#231F20" stroked="f">
              <v:path arrowok="t"/>
              <v:fill/>
            </v:shape>
            <v:shape style="position:absolute;left:7453;top:3219;width:3910;height:175" coordorigin="7453,3219" coordsize="3910,175" path="m8411,3271l8391,3275,8401,3281,8405,3279,8409,3279,8414,3280,8411,3271xe" filled="t" fillcolor="#231F20" stroked="f">
              <v:path arrowok="t"/>
              <v:fill/>
            </v:shape>
            <v:shape style="position:absolute;left:7453;top:3219;width:3910;height:175" coordorigin="7453,3219" coordsize="3910,175" path="m8416,3375l8410,3371,8404,3364,8397,3355,8392,3343,8392,3328,8455,3328,8452,3306,8444,3289,8441,3285,8433,3276,8422,3271,8411,3271,8414,3280,8419,3284,8421,3288,8423,3293,8424,3297,8425,3307,8425,3320,8391,3320,8391,3303,8394,3293,8398,3285,8401,3281,8391,3275,8374,3288,8364,3304,8359,3324,8359,3334,8361,3355,8369,3373,8384,3388,8404,3393,8418,3393,8427,3391,8434,3385,8442,3380,8449,3371,8455,3358,8451,3356,8446,3363,8442,3368,8438,3370,8434,3373,8429,3375,8416,3375xe" filled="t" fillcolor="#231F20" stroked="f">
              <v:path arrowok="t"/>
              <v:fill/>
            </v:shape>
            <v:shape style="position:absolute;left:7453;top:3219;width:3910;height:175" coordorigin="7453,3219" coordsize="3910,175" path="m8510,3271l8502,3274,8507,3343,8507,3315,8508,3306,8510,3299,8512,3293,8519,3271,8510,3271xe" filled="t" fillcolor="#231F20" stroked="f">
              <v:path arrowok="t"/>
              <v:fill/>
            </v:shape>
            <v:shape style="position:absolute;left:7453;top:3219;width:3910;height:175" coordorigin="7453,3219" coordsize="3910,175" path="m8582,3223l8530,3223,8530,3228,8536,3228,8542,3229,8546,3235,8547,3237,8547,3242,8547,3285,8542,3280,8538,3276,8533,3274,8529,3272,8524,3271,8519,3271,8512,3293,8514,3288,8519,3284,8525,3283,8534,3283,8541,3289,8547,3301,8547,3361,8541,3373,8534,3379,8527,3379,8521,3378,8515,3373,8512,3368,8510,3361,8508,3354,8507,3343,8502,3274,8495,3279,8487,3284,8481,3291,8477,3301,8473,3311,8471,3322,8471,3334,8473,3355,8481,3373,8496,3388,8516,3393,8522,3393,8527,3392,8532,3389,8536,3387,8541,3382,8547,3375,8547,3393,8596,3384,8596,3380,8591,3379,8586,3377,8582,3371,8582,3370,8582,3364,8582,3223xe" filled="t" fillcolor="#231F20" stroked="f">
              <v:path arrowok="t"/>
              <v:fill/>
            </v:shape>
            <v:shape style="position:absolute;left:7453;top:3219;width:3910;height:175" coordorigin="7453,3219" coordsize="3910,175" path="m9267,3393l9269,3389,9274,3387,9279,3388,9288,3392,9295,3393,9308,3393,9314,3392,9320,3388,9326,3385,9331,3380,9334,3374,9337,3368,9339,3362,9339,3348,9337,3342,9333,3336,9329,3330,9321,3323,9309,3315,9297,3307,9290,3301,9285,3296,9284,3292,9286,3286,9290,3281,9297,3280,9302,3280,9307,3282,9313,3287,9318,3291,9323,3299,9328,3311,9333,3311,9331,3271,9326,3271,9323,3276,9319,3277,9313,3276,9307,3273,9301,3271,9283,3271,9275,3275,9268,3282,9262,3289,9259,3297,9259,3314,9262,3322,9267,3328,9271,3333,9279,3340,9292,3348,9300,3354,9306,3358,9311,3364,9312,3372,9311,3378,9306,3383,9299,3384,9293,3384,9287,3381,9280,3376,9274,3370,9269,3362,9265,3351,9261,3351,9263,3393,9267,339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5.944pt;height:22.944pt">
            <v:imagedata o:title="" r:id="rId2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45"/>
      </w:pPr>
      <w:r>
        <w:pict>
          <v:group style="position:absolute;margin-left:94.813pt;margin-top:-22.156pt;width:16.492pt;height:9.903pt;mso-position-horizontal-relative:page;mso-position-vertical-relative:paragraph;z-index:-4054" coordorigin="1896,-443" coordsize="330,198">
            <v:shape style="position:absolute;left:1896;top:-443;width:330;height:198" coordorigin="1896,-443" coordsize="330,198" path="m2226,-269l2226,-275,2224,-281,2219,-285,2215,-290,2209,-292,2196,-292,2191,-290,2186,-285,2182,-281,2179,-275,2179,-262,2182,-257,2186,-252,2191,-248,2196,-245,2209,-245,2215,-248,2219,-252,2224,-257,2226,-262,2226,-269xe" filled="t" fillcolor="#231F20" stroked="f">
              <v:path arrowok="t"/>
              <v:fill/>
            </v:shape>
            <v:shape style="position:absolute;left:1896;top:-443;width:330;height:198" coordorigin="1896,-443" coordsize="330,198" path="m1971,-276l1971,-443,1966,-443,1896,-411,1899,-406,1906,-409,1911,-411,1916,-411,1922,-410,1926,-407,1929,-403,1930,-400,1930,-395,1930,-276,1929,-268,1927,-261,1921,-257,1912,-254,1899,-254,1899,-249,1999,-249,1999,-254,1987,-254,1982,-255,1976,-259,1972,-265,1971,-268,1971,-276xe" filled="t" fillcolor="#231F20" stroked="f">
              <v:path arrowok="t"/>
              <v:fill/>
            </v:shape>
            <v:shape style="position:absolute;left:1896;top:-443;width:330;height:198" coordorigin="1896,-443" coordsize="330,198" path="m2084,-259l2081,-261,2079,-265,2078,-272,2076,-286,2075,-307,2069,-252,2076,-247,2085,-245,2084,-259xe" filled="t" fillcolor="#231F20" stroked="f">
              <v:path arrowok="t"/>
              <v:fill/>
            </v:shape>
            <v:shape style="position:absolute;left:1896;top:-443;width:330;height:198" coordorigin="1896,-443" coordsize="330,198" path="m2034,-322l2037,-302,2038,-298,2042,-287,2045,-278,2049,-272,2055,-263,2062,-257,2069,-252,2075,-307,2075,-357,2075,-381,2076,-399,2076,-410,2078,-421,2080,-427,2086,-432,2089,-433,2099,-433,2105,-429,2110,-416,2111,-403,2112,-392,2112,-344,2111,-284,2111,-273,2109,-265,2105,-260,2099,-255,2090,-255,2084,-259,2085,-245,2102,-245,2109,-247,2116,-251,2123,-255,2129,-260,2134,-266,2140,-273,2144,-281,2147,-291,2152,-310,2155,-330,2155,-344,2154,-365,2151,-385,2146,-401,2141,-414,2134,-424,2125,-432,2115,-439,2105,-443,2083,-443,2073,-439,2063,-432,2053,-424,2046,-413,2041,-399,2036,-380,2033,-360,2032,-342,2034,-3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20.311pt;margin-top:-22.184pt;width:164.869pt;height:12.835pt;mso-position-horizontal-relative:page;mso-position-vertical-relative:paragraph;z-index:-4053" coordorigin="2406,-444" coordsize="3297,257">
            <v:shape style="position:absolute;left:2406;top:-444;width:3297;height:257" coordorigin="2406,-444" coordsize="3297,257" path="m4095,-300l4087,-292,4082,-283,4082,-266,4085,-259,4090,-255,4095,-250,4101,-247,4109,-247,4125,-251,4126,-275,4121,-282,4121,-291,4110,-310,4097,-302,4095,-300xe" filled="t" fillcolor="#231F20" stroked="f">
              <v:path arrowok="t"/>
              <v:fill/>
            </v:shape>
            <v:shape style="position:absolute;left:2406;top:-444;width:3297;height:257" coordorigin="2406,-444" coordsize="3297,257" path="m4290,-249l4290,-254,4285,-255,4280,-259,4278,-262,4277,-268,4277,-348,4284,-359,4292,-365,4300,-365,4304,-364,4308,-361,4311,-356,4312,-347,4312,-268,4311,-263,4308,-257,4304,-255,4299,-254,4299,-249,4365,-249,4365,-254,4360,-255,4354,-259,4352,-261,4351,-267,4351,-344,4351,-354,4349,-359,4347,-366,4343,-372,4338,-377,4332,-382,4325,-384,4310,-384,4303,-382,4297,-379,4291,-376,4284,-370,4277,-363,4277,-380,4224,-380,4224,-375,4230,-374,4235,-370,4237,-368,4238,-362,4238,-267,4237,-261,4233,-256,4229,-255,4224,-254,4224,-249,4290,-249xe" filled="t" fillcolor="#231F20" stroked="f">
              <v:path arrowok="t"/>
              <v:fill/>
            </v:shape>
            <v:shape style="position:absolute;left:2406;top:-444;width:3297;height:257" coordorigin="2406,-444" coordsize="3297,257" path="m4432,-384l4431,-352,4433,-359,4441,-384,4432,-384xe" filled="t" fillcolor="#231F20" stroked="f">
              <v:path arrowok="t"/>
              <v:fill/>
            </v:shape>
            <v:shape style="position:absolute;left:2406;top:-444;width:3297;height:257" coordorigin="2406,-444" coordsize="3297,257" path="m4965,-384l4945,-380,4954,-373,4958,-375,4963,-375,4969,-374,4965,-384xe" filled="t" fillcolor="#231F20" stroked="f">
              <v:path arrowok="t"/>
              <v:fill/>
            </v:shape>
            <v:shape style="position:absolute;left:2406;top:-444;width:3297;height:257" coordorigin="2406,-444" coordsize="3297,257" path="m4972,-266l4964,-270,4957,-278,4948,-294,4944,-315,4943,-319,5015,-319,5012,-342,5005,-360,5000,-368,4990,-379,4978,-384,4965,-384,4969,-374,4974,-370,4977,-365,4978,-360,4980,-354,4981,-344,4981,-329,4943,-329,4943,-348,4946,-359,4951,-368,4954,-373,4945,-380,4928,-369,4923,-365,4913,-349,4907,-329,4906,-312,4908,-291,4915,-273,4918,-267,4932,-253,4951,-246,4962,-245,4973,-245,4983,-248,4992,-254,5000,-260,5008,-270,5015,-285,5011,-288,5005,-280,5001,-274,4996,-271,4991,-268,4986,-266,4972,-266xe" filled="t" fillcolor="#231F20" stroked="f">
              <v:path arrowok="t"/>
              <v:fill/>
            </v:shape>
            <v:shape style="position:absolute;left:2406;top:-444;width:3297;height:257" coordorigin="2406,-444" coordsize="3297,257" path="m4892,-249l4892,-254,4885,-254,4881,-256,4877,-261,4876,-267,4876,-439,4821,-439,4821,-434,4827,-434,4831,-432,4835,-427,4837,-421,4837,-267,4836,-261,4831,-256,4827,-254,4821,-254,4821,-249,4892,-249xe" filled="t" fillcolor="#231F20" stroked="f">
              <v:path arrowok="t"/>
              <v:fill/>
            </v:shape>
            <v:shape style="position:absolute;left:2406;top:-444;width:3297;height:257" coordorigin="2406,-444" coordsize="3297,257" path="m5085,-309l5093,-316,5104,-322,5104,-279,5098,-273,5093,-271,5084,-271,5078,-275,5078,-251,5096,-262,5104,-268,5105,-261,5108,-256,5112,-252,5116,-249,5122,-247,5136,-247,5142,-249,5147,-252,5152,-255,5156,-260,5161,-267,5157,-270,5152,-265,5146,-266,5144,-271,5143,-275,5143,-346,5143,-355,5141,-359,5139,-365,5135,-371,5127,-376,5120,-381,5110,-384,5088,-384,5078,-382,5068,-379,5059,-376,5051,-371,5046,-365,5040,-359,5038,-353,5038,-341,5040,-337,5048,-330,5053,-328,5064,-328,5069,-330,5075,-336,5077,-340,5077,-345,5075,-352,5072,-356,5068,-361,5068,-366,5075,-372,5080,-373,5086,-373,5094,-372,5100,-369,5103,-364,5104,-361,5104,-355,5104,-332,5080,-320,5062,-310,5074,-291,5075,-296,5079,-301,5085,-309xe" filled="t" fillcolor="#231F20" stroked="f">
              <v:path arrowok="t"/>
              <v:fill/>
            </v:shape>
            <v:shape style="position:absolute;left:2406;top:-444;width:3297;height:257" coordorigin="2406,-444" coordsize="3297,257" path="m5048,-300l5039,-292,5035,-283,5035,-266,5038,-259,5043,-255,5047,-250,5054,-247,5061,-247,5078,-251,5078,-275,5074,-282,5074,-291,5062,-310,5050,-302,5048,-300xe" filled="t" fillcolor="#231F20" stroked="f">
              <v:path arrowok="t"/>
              <v:fill/>
            </v:shape>
            <v:shape style="position:absolute;left:2406;top:-444;width:3297;height:257" coordorigin="2406,-444" coordsize="3297,257" path="m5402,-249l5402,-254,5396,-254,5392,-256,5388,-261,5386,-267,5386,-380,5331,-380,5331,-375,5338,-375,5342,-373,5346,-368,5347,-362,5347,-267,5346,-261,5342,-256,5337,-254,5331,-254,5331,-249,5402,-249xe" filled="t" fillcolor="#231F20" stroked="f">
              <v:path arrowok="t"/>
              <v:fill/>
            </v:shape>
            <v:shape style="position:absolute;left:2406;top:-444;width:3297;height:257" coordorigin="2406,-444" coordsize="3297,257" path="m5242,-249l5242,-254,5237,-255,5232,-259,5230,-262,5229,-268,5229,-348,5236,-359,5244,-365,5252,-365,5256,-364,5260,-361,5262,-356,5264,-347,5264,-268,5263,-263,5259,-257,5256,-255,5251,-254,5251,-249,5317,-249,5317,-254,5311,-255,5306,-259,5304,-261,5303,-267,5303,-344,5302,-354,5301,-359,5299,-366,5295,-372,5290,-377,5284,-382,5277,-384,5261,-384,5255,-382,5248,-379,5242,-376,5236,-370,5229,-363,5229,-380,5176,-380,5176,-375,5181,-374,5187,-370,5189,-368,5190,-362,5190,-267,5189,-261,5185,-256,5181,-255,5176,-254,5176,-249,5242,-249xe" filled="t" fillcolor="#231F20" stroked="f">
              <v:path arrowok="t"/>
              <v:fill/>
            </v:shape>
            <v:shape style="position:absolute;left:2406;top:-444;width:3297;height:257" coordorigin="2406,-444" coordsize="3297,257" path="m5482,-249l5482,-254,5477,-255,5471,-259,5470,-262,5469,-268,5469,-348,5476,-359,5483,-365,5491,-365,5496,-364,5500,-361,5502,-356,5503,-347,5503,-268,5503,-263,5499,-257,5495,-255,5490,-254,5490,-249,5557,-249,5557,-254,5551,-255,5545,-259,5544,-261,5543,-267,5543,-344,5542,-354,5540,-359,5539,-366,5535,-372,5529,-377,5524,-382,5516,-384,5501,-384,5494,-382,5488,-379,5482,-376,5475,-370,5469,-363,5469,-380,5415,-380,5415,-375,5421,-374,5427,-370,5429,-368,5429,-362,5429,-267,5429,-261,5425,-256,5421,-255,5415,-254,5415,-249,5482,-249xe" filled="t" fillcolor="#231F20" stroked="f">
              <v:path arrowok="t"/>
              <v:fill/>
            </v:shape>
            <v:shape style="position:absolute;left:2406;top:-444;width:3297;height:257" coordorigin="2406,-444" coordsize="3297,257" path="m5389,-422l5389,-428,5386,-433,5382,-437,5378,-442,5373,-444,5361,-444,5356,-442,5352,-437,5347,-433,5345,-428,5345,-416,5347,-411,5352,-407,5356,-402,5361,-400,5373,-400,5378,-402,5382,-407,5386,-411,5389,-416,5389,-422xe" filled="t" fillcolor="#231F20" stroked="f">
              <v:path arrowok="t"/>
              <v:fill/>
            </v:shape>
            <v:shape style="position:absolute;left:2406;top:-444;width:3297;height:257" coordorigin="2406,-444" coordsize="3297,257" path="m5625,-299l5621,-304,5617,-310,5615,-319,5617,-289,5621,-289,5632,-289,5629,-297,5625,-299xe" filled="t" fillcolor="#231F20" stroked="f">
              <v:path arrowok="t"/>
              <v:fill/>
            </v:shape>
            <v:shape style="position:absolute;left:2406;top:-444;width:3297;height:257" coordorigin="2406,-444" coordsize="3297,257" path="m5691,-335l5691,-340,5690,-346,5688,-351,5686,-354,5683,-359,5678,-363,5703,-363,5703,-379,5659,-379,5650,-382,5641,-384,5632,-384,5611,-381,5594,-372,5581,-361,5576,-349,5576,-327,5579,-318,5584,-311,5590,-303,5599,-297,5612,-293,5601,-288,5593,-283,5588,-277,5583,-271,5581,-264,5581,-247,5587,-239,5599,-233,5590,-231,5584,-228,5578,-221,5576,-217,5576,-208,5578,-204,5582,-200,5586,-196,5593,-193,5603,-190,5600,-211,5600,-220,5602,-224,5608,-227,5611,-229,5617,-230,5626,-230,5653,-229,5667,-228,5672,-227,5679,-222,5681,-216,5681,-210,5677,-205,5670,-202,5662,-198,5652,-197,5657,-189,5675,-193,5677,-194,5685,-197,5691,-202,5696,-208,5701,-215,5704,-222,5704,-242,5698,-252,5688,-258,5673,-262,5649,-264,5647,-264,5623,-264,5617,-264,5613,-265,5608,-269,5607,-275,5608,-282,5614,-288,5617,-289,5615,-319,5615,-350,5617,-362,5621,-367,5625,-373,5629,-375,5640,-375,5644,-373,5647,-369,5652,-363,5654,-351,5654,-320,5652,-310,5648,-304,5644,-299,5640,-297,5629,-297,5632,-289,5638,-289,5645,-289,5653,-290,5662,-294,5671,-298,5678,-304,5683,-310,5688,-317,5691,-325,5691,-335xe" filled="t" fillcolor="#231F20" stroked="f">
              <v:path arrowok="t"/>
              <v:fill/>
            </v:shape>
            <v:shape style="position:absolute;left:2406;top:-444;width:3297;height:257" coordorigin="2406,-444" coordsize="3297,257" path="m5602,-206l5600,-211,5603,-190,5613,-188,5624,-187,5635,-187,5657,-189,5652,-197,5624,-197,5613,-199,5608,-202,5602,-206xe" filled="t" fillcolor="#231F20" stroked="f">
              <v:path arrowok="t"/>
              <v:fill/>
            </v:shape>
            <v:shape style="position:absolute;left:2406;top:-444;width:3297;height:257" coordorigin="2406,-444" coordsize="3297,257" path="m4671,-319l4669,-339,4669,-347,4671,-368,4675,-387,4678,-394,4683,-405,4690,-414,4700,-421,4710,-427,4721,-431,4732,-431,4752,-428,4770,-418,4783,-403,4792,-384,4794,-378,4799,-378,4799,-444,4794,-444,4793,-439,4789,-433,4785,-430,4779,-430,4774,-431,4765,-435,4745,-441,4726,-443,4723,-444,4703,-442,4684,-436,4671,-430,4655,-419,4641,-404,4633,-392,4624,-374,4620,-354,4619,-341,4621,-321,4627,-301,4632,-292,4643,-275,4659,-262,4668,-257,4686,-250,4706,-246,4722,-245,4743,-246,4762,-252,4779,-262,4795,-275,4796,-276,4796,-293,4780,-277,4765,-266,4764,-266,4754,-260,4743,-258,4717,-258,4705,-261,4696,-269,4687,-276,4680,-286,4676,-300,4671,-319xe" filled="t" fillcolor="#231F20" stroked="f">
              <v:path arrowok="t"/>
              <v:fill/>
            </v:shape>
            <v:shape style="position:absolute;left:2406;top:-444;width:3297;height:257" coordorigin="2406,-444" coordsize="3297,257" path="m4428,-334l4429,-345,4431,-352,4432,-384,4423,-381,4414,-376,4406,-370,4399,-361,4394,-350,4389,-339,4387,-326,4387,-312,4389,-291,4396,-273,4399,-267,4413,-252,4432,-245,4438,-245,4445,-245,4451,-247,4456,-249,4461,-252,4467,-258,4474,-266,4474,-245,4529,-256,4529,-260,4524,-261,4518,-263,4514,-270,4513,-272,4513,-278,4513,-439,4455,-439,4455,-433,4461,-433,4465,-433,4470,-430,4472,-425,4473,-423,4474,-417,4474,-368,4468,-374,4463,-378,4458,-380,4453,-383,4448,-384,4441,-384,4433,-359,4436,-364,4442,-369,4448,-370,4458,-370,4467,-364,4474,-350,4474,-281,4466,-268,4459,-262,4450,-262,4444,-263,4437,-268,4434,-274,4432,-282,4429,-290,4428,-302,4428,-334xe" filled="t" fillcolor="#231F20" stroked="f">
              <v:path arrowok="t"/>
              <v:fill/>
            </v:shape>
            <v:shape style="position:absolute;left:2406;top:-444;width:3297;height:257" coordorigin="2406,-444" coordsize="3297,257" path="m3756,-291l3764,-273,3769,-265,3785,-251,3804,-245,3811,-245,3822,-245,3831,-248,3841,-254,3850,-259,3858,-268,3864,-279,3859,-283,3854,-277,3849,-273,3845,-271,3841,-268,3836,-267,3825,-267,3819,-269,3813,-273,3807,-279,3801,-287,3797,-299,3793,-310,3791,-322,3791,-349,3794,-360,3799,-367,3802,-372,3806,-374,3810,-374,3816,-373,3820,-368,3821,-364,3822,-358,3823,-349,3825,-343,3832,-335,3837,-333,3847,-333,3852,-335,3858,-341,3860,-346,3860,-359,3856,-367,3848,-374,3840,-381,3829,-384,3815,-384,3795,-381,3777,-370,3768,-360,3759,-342,3754,-322,3754,-312,3756,-291xe" filled="t" fillcolor="#231F20" stroked="f">
              <v:path arrowok="t"/>
              <v:fill/>
            </v:shape>
            <v:shape style="position:absolute;left:2406;top:-444;width:3297;height:257" coordorigin="2406,-444" coordsize="3297,257" path="m3118,-278l3118,-366,3149,-366,3149,-380,3118,-380,3118,-428,3113,-428,3107,-417,3100,-407,3092,-397,3083,-388,3073,-379,3062,-371,3062,-366,3079,-366,3079,-281,3079,-273,3080,-270,3082,-264,3085,-259,3091,-254,3097,-249,3104,-247,3112,-247,3132,-252,3146,-268,3149,-274,3145,-277,3140,-268,3134,-263,3128,-263,3123,-265,3119,-271,3118,-273,3118,-278xe" filled="t" fillcolor="#231F20" stroked="f">
              <v:path arrowok="t"/>
              <v:fill/>
            </v:shape>
            <v:shape style="position:absolute;left:2406;top:-444;width:3297;height:257" coordorigin="2406,-444" coordsize="3297,257" path="m2471,-249l2471,-254,2463,-254,2456,-256,2448,-262,2444,-270,2444,-278,2444,-421,2518,-249,2521,-249,2594,-422,2594,-272,2593,-266,2591,-261,2587,-257,2583,-255,2579,-254,2567,-254,2567,-249,2666,-249,2666,-254,2655,-254,2651,-255,2644,-259,2641,-263,2640,-266,2640,-272,2640,-416,2643,-428,2650,-433,2655,-434,2666,-434,2666,-439,2589,-439,2537,-314,2484,-439,2406,-439,2406,-434,2418,-434,2422,-433,2428,-429,2431,-425,2432,-423,2433,-417,2433,-272,2428,-262,2424,-258,2416,-255,2412,-254,2406,-254,2406,-249,2471,-249xe" filled="t" fillcolor="#231F20" stroked="f">
              <v:path arrowok="t"/>
              <v:fill/>
            </v:shape>
            <v:shape style="position:absolute;left:2406;top:-444;width:3297;height:257" coordorigin="2406,-444" coordsize="3297,257" path="m2735,-309l2743,-316,2754,-322,2754,-279,2748,-273,2743,-271,2734,-271,2728,-275,2728,-251,2746,-262,2754,-268,2755,-261,2758,-256,2762,-252,2766,-249,2772,-247,2786,-247,2792,-249,2797,-252,2802,-255,2806,-260,2811,-267,2807,-270,2802,-265,2796,-266,2794,-271,2793,-275,2793,-346,2793,-355,2791,-359,2789,-365,2785,-371,2777,-376,2770,-381,2760,-384,2738,-384,2728,-382,2718,-379,2709,-376,2701,-371,2696,-365,2690,-359,2688,-353,2688,-341,2690,-337,2698,-330,2703,-328,2714,-328,2719,-330,2725,-336,2727,-340,2727,-345,2725,-352,2722,-356,2718,-361,2718,-366,2725,-372,2730,-373,2736,-373,2744,-372,2750,-369,2753,-364,2754,-361,2754,-355,2754,-332,2730,-320,2712,-310,2724,-291,2725,-296,2729,-301,2735,-309xe" filled="t" fillcolor="#231F20" stroked="f">
              <v:path arrowok="t"/>
              <v:fill/>
            </v:shape>
            <v:shape style="position:absolute;left:2406;top:-444;width:3297;height:257" coordorigin="2406,-444" coordsize="3297,257" path="m2698,-300l2689,-292,2685,-283,2685,-266,2688,-259,2693,-255,2698,-250,2704,-247,2711,-247,2728,-251,2728,-275,2724,-282,2724,-291,2712,-310,2700,-302,2698,-300xe" filled="t" fillcolor="#231F20" stroked="f">
              <v:path arrowok="t"/>
              <v:fill/>
            </v:shape>
            <v:shape style="position:absolute;left:2406;top:-444;width:3297;height:257" coordorigin="2406,-444" coordsize="3297,257" path="m2973,-249l2973,-254,2968,-255,2963,-259,2961,-262,2960,-268,2960,-348,2967,-359,2974,-365,2982,-365,2987,-364,2991,-361,2993,-356,2995,-347,2995,-268,2994,-263,2990,-257,2987,-255,2982,-254,2982,-249,3048,-249,3048,-254,3042,-255,3037,-259,3035,-261,3034,-267,3034,-344,3033,-354,3032,-359,3030,-366,3026,-372,3020,-377,3015,-382,3008,-384,2992,-384,2985,-382,2979,-379,2973,-376,2967,-370,2960,-363,2960,-380,2906,-380,2906,-375,2912,-374,2918,-370,2920,-368,2921,-362,2921,-267,2920,-261,2916,-256,2912,-255,2906,-254,2906,-249,2973,-249xe" filled="t" fillcolor="#231F20" stroked="f">
              <v:path arrowok="t"/>
              <v:fill/>
            </v:shape>
            <v:shape style="position:absolute;left:2406;top:-444;width:3297;height:257" coordorigin="2406,-444" coordsize="3297,257" path="m2880,-422l2880,-428,2878,-433,2873,-437,2869,-442,2864,-444,2852,-444,2847,-442,2843,-437,2838,-433,2836,-428,2836,-416,2838,-411,2843,-407,2847,-402,2852,-400,2864,-400,2869,-402,2873,-407,2878,-411,2880,-416,2880,-422xe" filled="t" fillcolor="#231F20" stroked="f">
              <v:path arrowok="t"/>
              <v:fill/>
            </v:shape>
            <v:shape style="position:absolute;left:2406;top:-444;width:3297;height:257" coordorigin="2406,-444" coordsize="3297,257" path="m2893,-249l2893,-254,2887,-254,2883,-256,2879,-261,2878,-267,2878,-380,2823,-380,2823,-375,2829,-375,2833,-373,2837,-368,2838,-362,2838,-267,2837,-261,2833,-256,2828,-254,2823,-254,2823,-249,2893,-249xe" filled="t" fillcolor="#231F20" stroked="f">
              <v:path arrowok="t"/>
              <v:fill/>
            </v:shape>
            <v:shape style="position:absolute;left:2406;top:-444;width:3297;height:257" coordorigin="2406,-444" coordsize="3297,257" path="m3222,-384l3203,-380,3211,-373,3215,-375,3220,-375,3226,-374,3222,-384xe" filled="t" fillcolor="#231F20" stroked="f">
              <v:path arrowok="t"/>
              <v:fill/>
            </v:shape>
            <v:shape style="position:absolute;left:2406;top:-444;width:3297;height:257" coordorigin="2406,-444" coordsize="3297,257" path="m3229,-266l3221,-270,3215,-278,3205,-294,3201,-315,3201,-319,3273,-319,3270,-342,3263,-360,3257,-368,3247,-379,3236,-384,3222,-384,3226,-374,3232,-370,3234,-365,3236,-360,3237,-354,3238,-344,3238,-329,3200,-329,3200,-348,3203,-359,3208,-368,3211,-373,3203,-380,3185,-369,3181,-365,3170,-349,3164,-329,3163,-312,3165,-291,3172,-273,3175,-267,3190,-253,3209,-246,3219,-245,3231,-245,3241,-248,3249,-254,3258,-260,3266,-270,3273,-285,3268,-288,3263,-280,3258,-274,3253,-271,3249,-268,3244,-266,3229,-266xe" filled="t" fillcolor="#231F20" stroked="f">
              <v:path arrowok="t"/>
              <v:fill/>
            </v:shape>
            <v:shape style="position:absolute;left:2406;top:-444;width:3297;height:257" coordorigin="2406,-444" coordsize="3297,257" path="m3356,-249l3356,-254,3351,-255,3346,-259,3344,-262,3343,-268,3343,-348,3350,-359,3357,-365,3365,-365,3370,-364,3374,-361,3376,-356,3377,-347,3377,-268,3377,-263,3373,-257,3370,-255,3365,-254,3365,-249,3431,-249,3431,-254,3425,-255,3419,-259,3418,-261,3417,-267,3417,-344,3416,-354,3415,-359,3413,-366,3409,-372,3403,-377,3398,-382,3391,-384,3375,-384,3368,-382,3362,-379,3356,-376,3350,-370,3343,-363,3343,-380,3289,-380,3289,-375,3295,-374,3301,-370,3303,-368,3304,-362,3304,-267,3303,-261,3299,-256,3295,-255,3289,-254,3289,-249,3356,-249xe" filled="t" fillcolor="#231F20" stroked="f">
              <v:path arrowok="t"/>
              <v:fill/>
            </v:shape>
            <v:shape style="position:absolute;left:2406;top:-444;width:3297;height:257" coordorigin="2406,-444" coordsize="3297,257" path="m3502,-309l3510,-316,3521,-322,3521,-279,3515,-273,3510,-271,3501,-271,3495,-275,3495,-251,3513,-262,3521,-268,3522,-261,3525,-256,3529,-252,3533,-249,3539,-247,3553,-247,3559,-249,3564,-252,3569,-255,3573,-260,3578,-267,3574,-270,3569,-265,3563,-266,3561,-271,3560,-275,3560,-346,3560,-355,3559,-359,3556,-365,3552,-371,3544,-376,3537,-381,3527,-384,3505,-384,3495,-382,3485,-379,3476,-376,3468,-371,3463,-365,3458,-359,3455,-353,3455,-341,3457,-337,3465,-330,3470,-328,3481,-328,3486,-330,3492,-336,3494,-340,3494,-345,3492,-352,3489,-356,3485,-361,3485,-366,3492,-372,3497,-373,3504,-373,3511,-372,3517,-369,3520,-364,3521,-361,3521,-355,3521,-332,3497,-320,3479,-310,3491,-291,3492,-296,3496,-301,3502,-309xe" filled="t" fillcolor="#231F20" stroked="f">
              <v:path arrowok="t"/>
              <v:fill/>
            </v:shape>
            <v:shape style="position:absolute;left:2406;top:-444;width:3297;height:257" coordorigin="2406,-444" coordsize="3297,257" path="m3465,-300l3456,-292,3452,-283,3452,-266,3455,-259,3460,-255,3465,-250,3471,-247,3478,-247,3495,-251,3495,-275,3491,-282,3491,-291,3479,-310,3467,-302,3465,-300xe" filled="t" fillcolor="#231F20" stroked="f">
              <v:path arrowok="t"/>
              <v:fill/>
            </v:shape>
            <v:shape style="position:absolute;left:2406;top:-444;width:3297;height:257" coordorigin="2406,-444" coordsize="3297,257" path="m3941,-384l3921,-380,3930,-373,3934,-375,3939,-375,3944,-374,3941,-384xe" filled="t" fillcolor="#231F20" stroked="f">
              <v:path arrowok="t"/>
              <v:fill/>
            </v:shape>
            <v:shape style="position:absolute;left:2406;top:-444;width:3297;height:257" coordorigin="2406,-444" coordsize="3297,257" path="m3947,-266l3939,-270,3933,-278,3924,-294,3919,-315,3919,-319,3991,-319,3988,-342,3981,-360,3975,-368,3965,-379,3954,-384,3941,-384,3944,-374,3950,-370,3952,-365,3954,-360,3956,-354,3956,-344,3956,-329,3918,-329,3918,-348,3921,-359,3927,-368,3930,-373,3921,-380,3904,-369,3899,-365,3888,-349,3883,-329,3881,-312,3884,-291,3890,-273,3893,-267,3908,-253,3927,-246,3938,-245,3949,-245,3959,-248,3967,-254,3976,-260,3984,-270,3991,-285,3986,-288,3981,-280,3976,-274,3971,-271,3967,-268,3962,-266,3947,-266xe" filled="t" fillcolor="#231F20" stroked="f">
              <v:path arrowok="t"/>
              <v:fill/>
            </v:shape>
            <v:shape style="position:absolute;left:2406;top:-444;width:3297;height:257" coordorigin="2406,-444" coordsize="3297,257" path="m3659,-249l3659,-254,3654,-255,3649,-259,3647,-262,3646,-268,3646,-348,3653,-359,3661,-365,3669,-365,3673,-364,3677,-361,3680,-356,3681,-347,3681,-268,3680,-263,3676,-257,3673,-255,3668,-254,3668,-249,3734,-249,3734,-254,3728,-255,3723,-259,3721,-261,3720,-267,3720,-344,3719,-354,3718,-359,3716,-366,3712,-372,3707,-377,3701,-382,3694,-384,3678,-384,3672,-382,3666,-379,3659,-376,3653,-370,3646,-363,3646,-380,3593,-380,3593,-375,3599,-374,3604,-370,3606,-368,3607,-362,3607,-267,3606,-261,3602,-256,3598,-255,3593,-254,3593,-249,3659,-249xe" filled="t" fillcolor="#231F20" stroked="f">
              <v:path arrowok="t"/>
              <v:fill/>
            </v:shape>
            <v:shape style="position:absolute;left:2406;top:-444;width:3297;height:257" coordorigin="2406,-444" coordsize="3297,257" path="m4132,-309l4140,-316,4152,-322,4152,-279,4145,-273,4140,-271,4131,-271,4126,-275,4125,-251,4144,-262,4152,-268,4153,-261,4155,-256,4159,-252,4164,-249,4169,-247,4183,-247,4189,-249,4194,-252,4199,-255,4204,-260,4208,-267,4204,-270,4199,-265,4194,-266,4191,-271,4191,-275,4191,-346,4190,-355,4189,-359,4187,-365,4182,-371,4175,-376,4167,-381,4158,-384,4135,-384,4125,-382,4115,-379,4106,-376,4098,-371,4093,-365,4088,-359,4085,-353,4085,-341,4087,-337,4095,-330,4100,-328,4111,-328,4116,-330,4123,-336,4124,-340,4124,-345,4123,-352,4119,-356,4115,-361,4115,-366,4123,-372,4128,-373,4134,-373,4141,-372,4147,-369,4150,-364,4151,-361,4152,-355,4152,-332,4128,-320,4110,-310,4121,-291,4123,-296,4126,-301,4132,-30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457pt;margin-top:2.205pt;width:2.647pt;height:2.648pt;mso-position-horizontal-relative:page;mso-position-vertical-relative:paragraph;z-index:-4052" coordorigin="1889,44" coordsize="53,53">
            <v:shape style="position:absolute;left:1889;top:44;width:53;height:53" coordorigin="1889,44" coordsize="53,53" path="m1897,52l1892,57,1889,63,1889,78,1892,84,1897,89,1902,94,1908,97,1923,97,1929,94,1934,89,1940,84,1942,78,1942,63,1940,57,1934,52,1929,47,1923,44,1908,44,1902,47,1897,5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94.457pt;margin-top:30.285pt;width:2.647pt;height:2.648pt;mso-position-horizontal-relative:page;mso-position-vertical-relative:paragraph;z-index:-4051" coordorigin="1889,606" coordsize="53,53">
            <v:shape style="position:absolute;left:1889;top:606;width:53;height:53" coordorigin="1889,606" coordsize="53,53" path="m1897,613l1892,619,1889,625,1889,640,1892,646,1897,651,1902,656,1908,659,1923,659,1929,656,1934,651,1940,646,1942,640,1942,625,1940,619,1934,613,1929,608,1923,606,1908,606,1902,608,1897,61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12.929pt;margin-top:28.886pt;width:11.172pt;height:6.423pt;mso-position-horizontal-relative:page;mso-position-vertical-relative:paragraph;z-index:-4050" coordorigin="2259,578" coordsize="223,128">
            <v:shape style="position:absolute;left:2259;top:578;width:223;height:128" coordorigin="2259,578" coordsize="223,128" path="m2436,700l2440,706,2448,706,2455,704,2455,697,2450,700,2436,700xe" filled="t" fillcolor="#231F20" stroked="f">
              <v:path arrowok="t"/>
              <v:fill/>
            </v:shape>
            <v:shape style="position:absolute;left:2259;top:578;width:223;height:128" coordorigin="2259,578" coordsize="223,128" path="m2302,696l2295,694,2295,587,2302,586,2308,585,2328,585,2341,590,2350,600,2360,616,2364,637,2364,641,2369,684,2380,667,2385,647,2385,640,2385,627,2382,615,2376,605,2370,596,2363,588,2353,584,2336,580,2314,578,2259,578,2259,581,2268,581,2274,585,2276,587,2277,592,2277,688,2276,693,2272,698,2269,700,2259,700,2259,704,2315,704,2309,697,2302,696xe" filled="t" fillcolor="#231F20" stroked="f">
              <v:path arrowok="t"/>
              <v:fill/>
            </v:shape>
            <v:shape style="position:absolute;left:2259;top:578;width:223;height:128" coordorigin="2259,578" coordsize="223,128" path="m2361,663l2352,680,2350,682,2341,692,2329,697,2309,697,2315,704,2338,701,2356,694,2369,684,2364,641,2361,663xe" filled="t" fillcolor="#231F20" stroked="f">
              <v:path arrowok="t"/>
              <v:fill/>
            </v:shape>
            <v:shape style="position:absolute;left:2259;top:578;width:223;height:128" coordorigin="2259,578" coordsize="223,128" path="m2468,696l2473,690,2477,683,2480,675,2482,667,2482,649,2479,639,2472,631,2464,621,2454,616,2434,616,2427,618,2421,622,2415,625,2410,631,2406,639,2402,646,2400,654,2400,673,2403,682,2410,691,2417,701,2427,706,2440,706,2436,700,2430,695,2425,686,2420,677,2417,666,2417,646,2418,640,2420,635,2422,630,2428,625,2435,622,2445,622,2451,625,2455,631,2462,640,2465,652,2465,679,2463,687,2459,692,2455,697,2455,704,2461,700,2468,69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0.232pt;margin-top:28.58pt;width:184.631pt;height:8.65pt;mso-position-horizontal-relative:page;mso-position-vertical-relative:paragraph;z-index:-4049" coordorigin="2605,572" coordsize="3693,173">
            <v:shape style="position:absolute;left:2605;top:572;width:3693;height:173" coordorigin="2605,572" coordsize="3693,173" path="m4375,693l4378,699,4382,703,4388,705,4395,705,4399,703,4407,697,4410,693,4412,687,4408,689,4402,694,4398,694,4394,693,4390,686,4390,625,4410,625,4410,619,4390,619,4390,591,4387,591,4384,597,4382,601,4381,604,4378,608,4371,615,4364,621,4361,625,4374,625,4374,688,4375,693xe" filled="t" fillcolor="#231F20" stroked="f">
              <v:path arrowok="t"/>
              <v:fill/>
            </v:shape>
            <v:shape style="position:absolute;left:2605;top:572;width:3693;height:173" coordorigin="2605,572" coordsize="3693,173" path="m4638,693l4641,699,4645,703,4651,705,4658,705,4662,703,4670,697,4673,693,4675,687,4671,689,4665,694,4661,694,4657,693,4653,686,4653,625,4673,625,4673,619,4653,619,4653,591,4650,591,4647,597,4645,601,4644,604,4641,608,4634,615,4627,621,4624,625,4637,625,4637,688,4638,693xe" filled="t" fillcolor="#231F20" stroked="f">
              <v:path arrowok="t"/>
              <v:fill/>
            </v:shape>
            <v:shape style="position:absolute;left:2605;top:572;width:3693;height:173" coordorigin="2605,572" coordsize="3693,173" path="m2807,693l2810,699,2815,703,2820,705,2827,705,2831,703,2839,697,2842,693,2845,687,2840,689,2835,694,2831,694,2826,693,2822,686,2822,625,2842,625,2842,619,2822,619,2822,591,2819,591,2817,597,2815,601,2813,604,2811,608,2804,615,2797,621,2793,625,2807,625,2807,688,2807,693xe" filled="t" fillcolor="#231F20" stroked="f">
              <v:path arrowok="t"/>
              <v:fill/>
            </v:shape>
            <v:shape style="position:absolute;left:2605;top:572;width:3693;height:173" coordorigin="2605,572" coordsize="3693,173" path="m2974,702l2979,703,2985,705,2991,706,3004,706,3010,704,3016,699,3022,694,3025,688,3025,670,3019,662,3006,656,2993,650,2987,647,2981,641,2978,636,2978,630,2982,625,2988,622,2998,622,3003,623,3010,630,3013,636,3015,645,3019,645,3019,616,3015,616,3011,620,3005,618,3000,617,2996,616,2985,616,2979,618,2974,623,2969,628,2967,634,2967,646,2968,651,2974,658,2980,662,2989,666,2998,671,3004,674,3010,680,3011,684,3011,688,3010,694,3004,699,3001,701,2991,701,2985,699,2980,694,2975,690,2972,683,2970,675,2967,675,2967,705,2974,702xe" filled="t" fillcolor="#231F20" stroked="f">
              <v:path arrowok="t"/>
              <v:fill/>
            </v:shape>
            <v:shape style="position:absolute;left:2605;top:572;width:3693;height:173" coordorigin="2605,572" coordsize="3693,173" path="m2771,696l2776,690,2779,683,2783,675,2785,667,2785,649,2782,639,2775,631,2767,621,2757,616,2737,616,2730,618,2724,622,2718,625,2713,631,2709,639,2705,646,2703,654,2703,673,2706,682,2712,691,2720,701,2730,706,2743,706,2739,700,2732,695,2728,686,2723,677,2720,666,2720,646,2721,640,2723,635,2725,630,2731,625,2738,622,2748,622,2754,625,2758,631,2764,640,2768,652,2768,679,2766,687,2762,692,2758,697,2758,704,2764,700,2771,696xe" filled="t" fillcolor="#231F20" stroked="f">
              <v:path arrowok="t"/>
              <v:fill/>
            </v:shape>
            <v:shape style="position:absolute;left:2605;top:572;width:3693;height:173" coordorigin="2605,572" coordsize="3693,173" path="m2739,700l2743,706,2751,706,2758,704,2758,697,2753,700,2739,700xe" filled="t" fillcolor="#231F20" stroked="f">
              <v:path arrowok="t"/>
              <v:fill/>
            </v:shape>
            <v:shape style="position:absolute;left:2605;top:572;width:3693;height:173" coordorigin="2605,572" coordsize="3693,173" path="m2698,704l2698,700,2694,700,2689,699,2685,693,2685,690,2685,640,2684,635,2683,631,2681,626,2675,620,2667,616,2654,616,2644,622,2634,634,2634,616,2630,616,2605,626,2611,628,2616,630,2618,634,2619,636,2619,643,2619,691,2618,695,2615,699,2612,700,2608,700,2606,704,2648,704,2648,700,2643,700,2639,699,2635,694,2634,690,2634,640,2642,631,2649,627,2661,627,2666,633,2668,636,2669,642,2669,689,2668,695,2664,700,2657,700,2656,704,2698,704xe" filled="t" fillcolor="#231F20" stroked="f">
              <v:path arrowok="t"/>
              <v:fill/>
            </v:shape>
            <v:shape style="position:absolute;left:2605;top:572;width:3693;height:173" coordorigin="2605,572" coordsize="3693,173" path="m3101,687l3096,693,3092,698,3087,701,3076,701,3072,699,3065,694,3062,687,3067,703,3073,706,3077,706,3092,706,3101,702,3101,687xe" filled="t" fillcolor="#231F20" stroked="f">
              <v:path arrowok="t"/>
              <v:fill/>
            </v:shape>
            <v:shape style="position:absolute;left:2605;top:572;width:3693;height:173" coordorigin="2605,572" coordsize="3693,173" path="m3158,692l3157,688,3157,643,3160,637,3163,633,3170,629,3176,632,3181,635,3185,635,3190,631,3191,626,3190,621,3186,617,3179,616,3172,616,3165,622,3157,635,3157,616,3154,616,3128,626,3133,628,3135,628,3139,630,3142,634,3142,636,3142,689,3142,693,3138,698,3133,700,3129,700,3129,704,3172,704,3165,700,3161,697,3158,692xe" filled="t" fillcolor="#231F20" stroked="f">
              <v:path arrowok="t"/>
              <v:fill/>
            </v:shape>
            <v:shape style="position:absolute;left:2605;top:572;width:3693;height:173" coordorigin="2605,572" coordsize="3693,173" path="m3061,734l3061,730,3061,699,3067,703,3062,687,3061,685,3061,680,3061,642,3066,636,3072,632,3078,630,3086,630,3091,632,3095,637,3101,644,3104,654,3104,678,3101,687,3101,702,3108,694,3116,685,3120,673,3120,645,3117,634,3110,626,3104,619,3097,616,3083,616,3079,618,3074,621,3070,624,3065,629,3061,636,3061,616,3058,616,3031,627,3033,630,3037,629,3042,629,3045,633,3046,638,3046,730,3045,736,3040,740,3033,741,3031,744,3075,744,3075,741,3071,741,3066,739,3061,734xe" filled="t" fillcolor="#231F20" stroked="f">
              <v:path arrowok="t"/>
              <v:fill/>
            </v:shape>
            <v:shape style="position:absolute;left:2605;top:572;width:3693;height:173" coordorigin="2605,572" coordsize="3693,173" path="m3640,620l3632,628,3634,645,3635,638,3637,633,3641,629,3649,616,3640,620xe" filled="t" fillcolor="#231F20" stroked="f">
              <v:path arrowok="t"/>
              <v:fill/>
            </v:shape>
            <v:shape style="position:absolute;left:2605;top:572;width:3693;height:173" coordorigin="2605,572" coordsize="3693,173" path="m3621,662l3621,676,3625,686,3632,694,3639,702,3648,706,3668,706,3675,703,3682,696,3688,689,3692,681,3693,673,3690,671,3687,678,3684,683,3680,686,3676,690,3671,691,3657,691,3650,687,3643,680,3637,673,3634,663,3634,651,3693,651,3693,640,3690,632,3684,625,3678,619,3670,616,3649,616,3641,629,3645,625,3650,623,3655,623,3662,624,3668,627,3672,634,3673,640,3674,645,3634,645,3632,628,3625,636,3621,648,3621,662xe" filled="t" fillcolor="#231F20" stroked="f">
              <v:path arrowok="t"/>
              <v:fill/>
            </v:shape>
            <v:shape style="position:absolute;left:2605;top:572;width:3693;height:173" coordorigin="2605,572" coordsize="3693,173" path="m3611,704l3611,700,3607,700,3602,699,3598,693,3597,690,3597,572,3593,572,3568,582,3572,584,3579,585,3581,589,3582,592,3582,598,3582,690,3581,695,3578,699,3573,700,3570,704,3611,704xe" filled="t" fillcolor="#231F20" stroked="f">
              <v:path arrowok="t"/>
              <v:fill/>
            </v:shape>
            <v:shape style="position:absolute;left:2605;top:572;width:3693;height:173" coordorigin="2605,572" coordsize="3693,173" path="m3556,671l3553,670,3550,677,3547,683,3543,685,3539,690,3533,692,3519,692,3512,688,3507,680,3502,672,3499,663,3499,643,3502,635,3507,629,3511,625,3516,622,3522,622,3529,623,3533,627,3535,633,3536,640,3541,644,3548,644,3553,641,3554,636,3554,632,3551,627,3546,623,3540,618,3533,616,3514,616,3504,620,3496,629,3488,637,3484,648,3484,675,3488,686,3495,694,3502,702,3511,706,3528,706,3536,703,3543,697,3549,691,3554,682,3556,671xe" filled="t" fillcolor="#231F20" stroked="f">
              <v:path arrowok="t"/>
              <v:fill/>
            </v:shape>
            <v:shape style="position:absolute;left:2605;top:572;width:3693;height:173" coordorigin="2605,572" coordsize="3693,173" path="m3212,672l3216,666,3220,664,3225,661,3228,653,3218,657,3212,672xe" filled="t" fillcolor="#231F20" stroked="f">
              <v:path arrowok="t"/>
              <v:fill/>
            </v:shape>
            <v:shape style="position:absolute;left:2605;top:572;width:3693;height:173" coordorigin="2605,572" coordsize="3693,173" path="m3196,683l3196,690,3197,695,3201,699,3205,703,3210,705,3216,705,3223,705,3229,702,3234,698,3243,691,3243,696,3246,702,3250,705,3259,705,3266,701,3273,691,3273,686,3267,692,3260,693,3258,687,3258,637,3258,632,3257,629,3255,625,3248,620,3244,617,3237,616,3220,616,3212,618,3207,623,3202,627,3199,632,3199,637,3200,642,3204,646,3209,646,3214,643,3214,637,3214,632,3215,627,3220,623,3227,622,3232,622,3239,626,3242,630,3243,635,3243,647,3228,653,3225,661,3228,659,3234,657,3243,653,3243,685,3235,691,3229,695,3224,695,3218,693,3212,687,3211,684,3211,679,3212,672,3218,657,3212,661,3205,664,3201,668,3198,673,3196,679,3196,683xe" filled="t" fillcolor="#231F20" stroked="f">
              <v:path arrowok="t"/>
              <v:fill/>
            </v:shape>
            <v:shape style="position:absolute;left:2605;top:572;width:3693;height:173" coordorigin="2605,572" coordsize="3693,173" path="m3367,619l3339,619,3344,622,3348,627,3347,632,3346,634,3327,681,3307,638,3305,634,3304,628,3306,624,3312,622,3314,619,3274,619,3274,622,3280,624,3285,629,3288,634,3289,636,3320,700,3314,715,3312,721,3307,726,3303,729,3299,729,3293,726,3288,726,3283,726,3279,732,3279,737,3282,741,3288,745,3296,745,3301,743,3307,738,3312,734,3317,728,3320,720,3355,635,3357,629,3361,624,3365,622,3367,619xe" filled="t" fillcolor="#231F20" stroked="f">
              <v:path arrowok="t"/>
              <v:fill/>
            </v:shape>
            <v:shape style="position:absolute;left:2605;top:572;width:3693;height:173" coordorigin="2605,572" coordsize="3693,173" path="m3977,620l3969,628,3971,645,3972,638,3974,633,3978,629,3986,616,3977,620xe" filled="t" fillcolor="#231F20" stroked="f">
              <v:path arrowok="t"/>
              <v:fill/>
            </v:shape>
            <v:shape style="position:absolute;left:2605;top:572;width:3693;height:173" coordorigin="2605,572" coordsize="3693,173" path="m4260,704l4260,700,4256,700,4252,699,4248,693,4247,690,4247,616,4243,616,4218,626,4224,628,4229,630,4231,634,4232,636,4232,642,4232,690,4231,695,4227,699,4223,700,4219,700,4219,704,4260,704xe" filled="t" fillcolor="#231F20" stroked="f">
              <v:path arrowok="t"/>
              <v:fill/>
            </v:shape>
            <v:shape style="position:absolute;left:2605;top:572;width:3693;height:173" coordorigin="2605,572" coordsize="3693,173" path="m4067,692l4066,688,4066,643,4069,637,4072,633,4078,629,4084,632,4090,635,4094,635,4099,631,4100,626,4099,621,4094,617,4088,616,4081,616,4073,622,4066,635,4066,616,4062,616,4037,626,4042,628,4044,628,4048,630,4050,634,4051,636,4051,642,4051,689,4050,693,4047,698,4042,700,4038,700,4038,704,4081,704,4074,700,4070,697,4067,692xe" filled="t" fillcolor="#231F20" stroked="f">
              <v:path arrowok="t"/>
              <v:fill/>
            </v:shape>
            <v:shape style="position:absolute;left:2605;top:572;width:3693;height:173" coordorigin="2605,572" coordsize="3693,173" path="m3958,662l3958,676,3962,686,3969,694,3976,702,3985,706,4005,706,4012,703,4019,696,4025,689,4029,681,4030,673,4027,671,4024,678,4021,683,4017,686,4013,690,4008,691,3994,691,3987,687,3980,680,3974,673,3971,663,3971,651,4030,651,4030,640,4027,632,4021,625,4015,619,4007,616,3986,616,3978,629,3982,625,3987,623,3992,623,3999,624,4005,627,4009,634,4010,640,4011,645,3971,645,3969,628,3962,636,3958,648,3958,662xe" filled="t" fillcolor="#231F20" stroked="f">
              <v:path arrowok="t"/>
              <v:fill/>
            </v:shape>
            <v:shape style="position:absolute;left:2605;top:572;width:3693;height:173" coordorigin="2605,572" coordsize="3693,173" path="m3894,702l3899,703,3906,705,3912,706,3924,706,3930,704,3936,699,3942,694,3945,688,3945,670,3939,662,3926,656,3913,650,3907,647,3901,641,3898,636,3898,630,3902,625,3908,622,3918,622,3923,623,3930,630,3933,636,3936,645,3939,645,3939,616,3936,616,3931,620,3925,618,3920,617,3916,616,3905,616,3899,618,3894,623,3890,628,3887,634,3887,646,3888,651,3894,658,3900,662,3909,666,3918,671,3924,674,3930,680,3931,684,3931,688,3930,694,3925,699,3921,701,3911,701,3905,699,3900,694,3896,690,3892,683,3891,675,3887,675,3887,705,3894,702xe" filled="t" fillcolor="#231F20" stroked="f">
              <v:path arrowok="t"/>
              <v:fill/>
            </v:shape>
            <v:shape style="position:absolute;left:2605;top:572;width:3693;height:173" coordorigin="2605,572" coordsize="3693,173" path="m3877,704l3877,700,3873,700,3869,699,3864,693,3864,690,3864,640,3863,635,3862,631,3860,626,3854,620,3847,616,3833,616,3823,622,3813,634,3813,616,3810,616,3784,626,3790,628,3795,630,3797,634,3798,636,3798,643,3798,691,3797,695,3794,699,3791,700,3787,700,3785,704,3827,704,3827,700,3823,700,3818,699,3814,694,3813,690,3813,640,3821,631,3828,627,3840,627,3846,633,3848,636,3849,642,3849,689,3848,695,3843,700,3837,700,3835,704,3877,704xe" filled="t" fillcolor="#231F20" stroked="f">
              <v:path arrowok="t"/>
              <v:fill/>
            </v:shape>
            <v:shape style="position:absolute;left:2605;top:572;width:3693;height:173" coordorigin="2605,572" coordsize="3693,173" path="m3722,672l3726,666,3730,664,3734,661,3738,653,3727,657,3722,672xe" filled="t" fillcolor="#231F20" stroked="f">
              <v:path arrowok="t"/>
              <v:fill/>
            </v:shape>
            <v:shape style="position:absolute;left:2605;top:572;width:3693;height:173" coordorigin="2605,572" coordsize="3693,173" path="m3705,683l3705,690,3707,695,3711,699,3715,703,3720,705,3725,705,3733,705,3738,702,3744,698,3752,691,3753,696,3755,702,3759,705,3769,705,3775,701,3782,691,3782,686,3776,692,3770,693,3768,687,3768,637,3767,632,3766,629,3764,625,3758,620,3753,617,3747,616,3730,616,3722,618,3717,623,3711,627,3708,632,3708,637,3709,642,3714,646,3719,646,3723,643,3724,637,3724,632,3725,627,3730,623,3737,622,3742,622,3748,626,3751,630,3752,635,3752,647,3738,653,3734,661,3737,659,3743,657,3752,653,3752,685,3745,691,3739,695,3734,695,3727,693,3722,687,3721,684,3721,679,3722,672,3727,657,3721,661,3715,664,3710,668,3708,673,3705,679,3705,683xe" filled="t" fillcolor="#231F20" stroked="f">
              <v:path arrowok="t"/>
              <v:fill/>
            </v:shape>
            <v:shape style="position:absolute;left:2605;top:572;width:3693;height:173" coordorigin="2605,572" coordsize="3693,173" path="m4795,620l4787,628,4789,645,4790,638,4792,633,4796,629,4804,616,4795,620xe" filled="t" fillcolor="#231F20" stroked="f">
              <v:path arrowok="t"/>
              <v:fill/>
            </v:shape>
            <v:shape style="position:absolute;left:2605;top:572;width:3693;height:173" coordorigin="2605,572" coordsize="3693,173" path="m5016,704l5016,700,5012,700,5007,699,5003,693,5003,690,5003,616,4999,616,4973,626,4979,628,4985,630,4987,634,4987,636,4987,642,4987,690,4986,695,4983,699,4979,700,4974,700,4974,704,5016,704xe" filled="t" fillcolor="#231F20" stroked="f">
              <v:path arrowok="t"/>
              <v:fill/>
            </v:shape>
            <v:shape style="position:absolute;left:2605;top:572;width:3693;height:173" coordorigin="2605,572" coordsize="3693,173" path="m4776,662l4776,676,4780,686,4787,694,4794,702,4803,706,4823,706,4831,703,4837,696,4843,689,4847,681,4848,673,4845,671,4842,678,4839,683,4835,686,4831,690,4826,691,4812,691,4805,687,4799,680,4792,673,4789,663,4789,651,4848,651,4848,640,4845,632,4839,625,4833,619,4825,616,4804,616,4796,629,4800,625,4805,623,4810,623,4817,624,4823,627,4827,634,4828,640,4829,645,4789,645,4787,628,4780,636,4776,648,4776,662xe" filled="t" fillcolor="#231F20" stroked="f">
              <v:path arrowok="t"/>
              <v:fill/>
            </v:shape>
            <v:shape style="position:absolute;left:2605;top:572;width:3693;height:173" coordorigin="2605,572" coordsize="3693,173" path="m4740,689l4739,695,4735,700,4728,700,4726,704,4768,704,4761,700,4757,695,4755,690,4755,644,4755,637,4754,633,4752,627,4749,623,4742,617,4738,616,4729,616,4725,617,4721,619,4717,621,4712,626,4705,634,4705,572,4701,572,4675,582,4679,584,4687,585,4689,590,4689,592,4690,598,4690,690,4688,695,4683,700,4677,700,4677,704,4719,704,4719,700,4714,700,4710,699,4705,694,4705,690,4705,639,4710,635,4717,630,4723,627,4729,627,4734,629,4738,636,4739,639,4740,645,4740,689xe" filled="t" fillcolor="#231F20" stroked="f">
              <v:path arrowok="t"/>
              <v:fill/>
            </v:shape>
            <v:shape style="position:absolute;left:2605;top:572;width:3693;height:173" coordorigin="2605,572" coordsize="3693,173" path="m4487,696l4492,690,4496,683,4500,675,4501,667,4501,649,4498,639,4491,631,4484,621,4473,616,4453,616,4447,618,4440,622,4434,625,4429,631,4425,639,4421,646,4419,654,4419,673,4422,682,4429,691,4436,701,4447,706,4459,706,4455,700,4449,695,4444,686,4439,677,4437,666,4437,646,4438,640,4440,635,4442,630,4448,625,4454,622,4464,622,4470,625,4474,631,4481,640,4484,652,4484,679,4482,687,4478,692,4474,697,4474,704,4481,700,4487,696xe" filled="t" fillcolor="#231F20" stroked="f">
              <v:path arrowok="t"/>
              <v:fill/>
            </v:shape>
            <v:shape style="position:absolute;left:2605;top:572;width:3693;height:173" coordorigin="2605,572" coordsize="3693,173" path="m4455,700l4459,706,4467,706,4474,704,4474,697,4469,700,4455,700xe" filled="t" fillcolor="#231F20" stroked="f">
              <v:path arrowok="t"/>
              <v:fill/>
            </v:shape>
            <v:shape style="position:absolute;left:2605;top:572;width:3693;height:173" coordorigin="2605,572" coordsize="3693,173" path="m4358,704l4358,700,4354,700,4350,699,4346,693,4345,690,4345,640,4345,635,4343,631,4341,626,4335,620,4328,616,4314,616,4305,622,4295,634,4295,616,4291,616,4265,626,4271,628,4277,630,4279,634,4279,636,4279,643,4279,691,4279,695,4276,699,4273,700,4268,700,4267,704,4309,704,4309,700,4304,700,4299,699,4295,694,4295,690,4295,640,4302,631,4309,627,4322,627,4327,633,4329,636,4330,642,4330,689,4329,695,4325,700,4318,700,4316,704,4358,704xe" filled="t" fillcolor="#231F20" stroked="f">
              <v:path arrowok="t"/>
              <v:fill/>
            </v:shape>
            <v:shape style="position:absolute;left:2605;top:572;width:3693;height:173" coordorigin="2605,572" coordsize="3693,173" path="m4230,578l4230,584,4233,588,4237,590,4242,590,4246,588,4249,584,4249,578,4246,574,4242,572,4237,572,4233,574,4230,578xe" filled="t" fillcolor="#231F20" stroked="f">
              <v:path arrowok="t"/>
              <v:fill/>
            </v:shape>
            <v:shape style="position:absolute;left:2605;top:572;width:3693;height:173" coordorigin="2605,572" coordsize="3693,173" path="m5386,693l5384,688,5383,686,5383,680,5383,619,5354,619,5354,622,5360,622,5365,625,5368,630,5368,683,5363,687,5359,691,5352,694,5347,695,5339,694,5334,689,5332,683,5332,619,5303,621,5303,622,5307,622,5312,623,5317,628,5317,631,5317,681,5318,687,5319,691,5320,696,5326,702,5330,705,5334,706,5343,706,5347,705,5355,701,5360,696,5368,688,5368,706,5372,706,5397,696,5391,694,5386,693xe" filled="t" fillcolor="#231F20" stroked="f">
              <v:path arrowok="t"/>
              <v:fill/>
            </v:shape>
            <v:shape style="position:absolute;left:2605;top:572;width:3693;height:173" coordorigin="2605,572" coordsize="3693,173" path="m5568,620l5560,628,5562,645,5563,638,5565,633,5569,629,5577,616,5568,620xe" filled="t" fillcolor="#231F20" stroked="f">
              <v:path arrowok="t"/>
              <v:fill/>
            </v:shape>
            <v:shape style="position:absolute;left:2605;top:572;width:3693;height:173" coordorigin="2605,572" coordsize="3693,173" path="m6144,620l6137,628,6139,645,6140,638,6142,633,6146,629,6154,616,6144,620xe" filled="t" fillcolor="#231F20" stroked="f">
              <v:path arrowok="t"/>
              <v:fill/>
            </v:shape>
            <v:shape style="position:absolute;left:2605;top:572;width:3693;height:173" coordorigin="2605,572" coordsize="3693,173" path="m6297,704l6297,700,6293,700,6289,699,6285,693,6284,690,6284,640,6284,635,6282,631,6280,626,6274,620,6271,617,6267,616,6253,616,6244,622,6234,634,6234,616,6230,616,6204,626,6210,628,6216,630,6218,634,6218,636,6218,643,6218,691,6218,695,6215,699,6212,700,6207,700,6206,704,6248,704,6248,700,6243,700,6238,699,6234,694,6234,690,6234,640,6241,631,6248,627,6261,627,6266,633,6268,636,6269,642,6269,689,6268,695,6264,700,6257,700,6255,704,6297,704xe" filled="t" fillcolor="#231F20" stroked="f">
              <v:path arrowok="t"/>
              <v:fill/>
            </v:shape>
            <v:shape style="position:absolute;left:2605;top:572;width:3693;height:173" coordorigin="2605,572" coordsize="3693,173" path="m6126,662l6126,676,6129,686,6137,694,6144,702,6153,706,6172,706,6180,703,6186,696,6193,689,6196,681,6198,673,6195,671,6192,678,6189,683,6184,686,6180,690,6175,691,6162,691,6154,687,6148,680,6142,673,6139,663,6139,651,6198,651,6198,640,6195,632,6188,625,6182,619,6175,616,6154,616,6146,629,6150,625,6155,623,6160,623,6166,624,6172,627,6176,634,6178,640,6178,645,6139,645,6137,628,6129,636,6126,648,6126,662xe" filled="t" fillcolor="#231F20" stroked="f">
              <v:path arrowok="t"/>
              <v:fill/>
            </v:shape>
            <v:shape style="position:absolute;left:2605;top:572;width:3693;height:173" coordorigin="2605,572" coordsize="3693,173" path="m6089,689l6089,695,6084,700,6078,700,6076,704,6117,704,6111,700,6106,695,6105,690,6105,644,6104,637,6103,633,6101,627,6099,623,6092,617,6088,616,6079,616,6075,617,6071,619,6067,621,6061,626,6055,634,6055,572,6050,572,6025,582,6029,584,6036,585,6038,590,6039,592,6039,598,6039,690,6038,695,6033,700,6026,700,6026,704,6068,704,6068,700,6064,700,6059,699,6055,694,6055,690,6055,639,6059,635,6066,630,6073,627,6079,627,6083,629,6088,636,6089,639,6089,645,6089,689xe" filled="t" fillcolor="#231F20" stroked="f">
              <v:path arrowok="t"/>
              <v:fill/>
            </v:shape>
            <v:shape style="position:absolute;left:2605;top:572;width:3693;height:173" coordorigin="2605,572" coordsize="3693,173" path="m5721,704l5721,700,5717,700,5712,699,5708,693,5708,690,5708,640,5707,635,5706,631,5704,626,5698,620,5694,617,5690,616,5677,616,5667,622,5657,634,5657,616,5653,616,5628,626,5634,628,5639,630,5641,634,5642,636,5642,643,5642,691,5641,695,5638,699,5635,700,5631,700,5629,704,5671,704,5671,700,5666,700,5662,699,5658,694,5657,690,5657,640,5665,631,5672,627,5684,627,5689,633,5691,636,5692,642,5692,689,5691,695,5687,700,5680,700,5679,704,5721,704xe" filled="t" fillcolor="#231F20" stroked="f">
              <v:path arrowok="t"/>
              <v:fill/>
            </v:shape>
            <v:shape style="position:absolute;left:2605;top:572;width:3693;height:173" coordorigin="2605,572" coordsize="3693,173" path="m5549,662l5549,676,5553,686,5560,694,5567,702,5576,706,5596,706,5604,703,5610,696,5616,689,5620,681,5621,673,5618,671,5615,678,5612,683,5608,686,5604,690,5599,691,5585,691,5578,687,5572,680,5565,673,5562,663,5562,651,5621,651,5621,640,5618,632,5612,625,5606,619,5598,616,5577,616,5569,629,5574,625,5578,623,5583,623,5590,624,5596,627,5600,634,5601,640,5602,645,5562,645,5560,628,5553,636,5549,648,5549,662xe" filled="t" fillcolor="#231F20" stroked="f">
              <v:path arrowok="t"/>
              <v:fill/>
            </v:shape>
            <v:shape style="position:absolute;left:2605;top:572;width:3693;height:173" coordorigin="2605,572" coordsize="3693,173" path="m5429,694l5429,690,5429,639,5435,632,5441,630,5447,627,5455,627,5462,633,5464,636,5465,641,5465,689,5465,694,5461,699,5456,700,5451,700,5451,704,5494,704,5494,700,5490,700,5485,699,5481,694,5480,690,5480,639,5485,634,5492,630,5499,627,5508,627,5514,633,5515,636,5516,641,5516,689,5516,693,5513,698,5508,700,5503,700,5503,704,5545,704,5538,700,5533,695,5532,690,5532,640,5531,635,5530,631,5528,626,5521,620,5518,617,5514,616,5505,616,5500,617,5496,620,5491,622,5486,627,5480,634,5478,628,5476,624,5468,618,5464,616,5458,616,5452,617,5445,619,5440,623,5435,628,5429,634,5429,616,5425,616,5399,626,5405,628,5411,630,5413,634,5413,637,5413,643,5413,690,5412,695,5407,700,5400,700,5400,704,5443,704,5443,700,5438,700,5433,699,5429,694xe" filled="t" fillcolor="#231F20" stroked="f">
              <v:path arrowok="t"/>
              <v:fill/>
            </v:shape>
            <v:shape style="position:absolute;left:2605;top:572;width:3693;height:173" coordorigin="2605,572" coordsize="3693,173" path="m5271,692l5271,688,5271,643,5274,637,5276,633,5283,629,5289,632,5294,635,5298,635,5303,631,5304,626,5303,622,5303,621,5332,619,5303,619,5303,622,5299,617,5292,616,5285,616,5278,622,5271,635,5271,616,5267,616,5241,626,5246,628,5248,628,5252,630,5255,634,5255,636,5255,642,5255,689,5255,693,5252,698,5246,700,5242,700,5242,704,5285,704,5279,700,5275,697,5271,692xe" filled="t" fillcolor="#231F20" stroked="f">
              <v:path arrowok="t"/>
              <v:fill/>
            </v:shape>
            <v:shape style="position:absolute;left:2605;top:572;width:3693;height:173" coordorigin="2605,572" coordsize="3693,173" path="m5131,702l5136,703,5142,705,5148,706,5161,706,5167,704,5173,699,5179,694,5182,688,5182,670,5175,662,5163,656,5149,650,5143,647,5138,641,5135,636,5135,630,5139,625,5145,622,5155,622,5160,623,5167,630,5170,636,5172,645,5175,645,5175,616,5172,616,5168,620,5162,618,5157,617,5153,616,5142,616,5136,618,5131,623,5126,628,5124,634,5124,646,5125,651,5131,658,5137,662,5146,666,5155,671,5161,674,5167,680,5168,684,5168,688,5167,694,5161,699,5158,701,5147,701,5142,699,5137,694,5132,690,5129,683,5127,675,5124,675,5124,705,5131,702xe" filled="t" fillcolor="#231F20" stroked="f">
              <v:path arrowok="t"/>
              <v:fill/>
            </v:shape>
            <v:shape style="position:absolute;left:2605;top:572;width:3693;height:173" coordorigin="2605,572" coordsize="3693,173" path="m5114,704l5114,700,5110,700,5105,699,5101,693,5101,690,5101,640,5100,635,5099,631,5097,626,5091,620,5083,616,5070,616,5060,622,5050,634,5050,616,5046,616,5021,626,5026,628,5032,630,5034,634,5035,636,5035,643,5035,691,5034,695,5031,699,5028,700,5024,700,5022,704,5064,704,5064,700,5059,700,5055,699,5051,694,5050,690,5050,640,5057,631,5065,627,5077,627,5082,633,5084,636,5085,642,5085,689,5084,695,5080,700,5073,700,5072,704,5114,704xe" filled="t" fillcolor="#231F20" stroked="f">
              <v:path arrowok="t"/>
              <v:fill/>
            </v:shape>
            <v:shape style="position:absolute;left:2605;top:572;width:3693;height:173" coordorigin="2605,572" coordsize="3693,173" path="m4986,578l4986,584,4988,588,4993,590,4998,590,5002,588,5004,584,5004,578,5002,574,4998,572,4992,572,4988,574,4986,578xe" filled="t" fillcolor="#231F20" stroked="f">
              <v:path arrowok="t"/>
              <v:fill/>
            </v:shape>
            <v:shape style="position:absolute;left:2605;top:572;width:3693;height:173" coordorigin="2605,572" coordsize="3693,173" path="m6011,633l6014,626,6018,623,6023,622,6023,619,5996,619,6002,623,6005,627,6005,631,6003,635,5985,682,5966,633,5965,627,5972,622,5977,622,5977,619,5936,619,5942,623,5948,628,5950,631,5954,644,5936,684,5918,635,5916,630,5918,624,5924,622,5924,619,5889,619,5889,622,5895,624,5900,630,5902,635,5929,706,5933,706,5958,652,5979,706,5983,706,6011,633xe" filled="t" fillcolor="#231F20" stroked="f">
              <v:path arrowok="t"/>
              <v:fill/>
            </v:shape>
            <v:shape style="position:absolute;left:2605;top:572;width:3693;height:173" coordorigin="2605,572" coordsize="3693,173" path="m5303,621l5299,617,5303,622,5303,621xe" filled="t" fillcolor="#231F20" stroked="f">
              <v:path arrowok="t"/>
              <v:fill/>
            </v:shape>
            <v:shape style="position:absolute;left:2605;top:572;width:3693;height:173" coordorigin="2605,572" coordsize="3693,173" path="m5204,693l5207,699,5212,703,5217,705,5224,705,5228,703,5236,697,5239,693,5242,687,5237,689,5232,694,5228,694,5223,693,5219,686,5219,625,5239,625,5239,619,5219,619,5219,591,5216,591,5214,597,5212,601,5210,604,5207,608,5201,615,5194,621,5190,625,5204,625,5204,688,5204,693xe" filled="t" fillcolor="#231F20" stroked="f">
              <v:path arrowok="t"/>
              <v:fill/>
            </v:shape>
            <v:shape style="position:absolute;left:2605;top:572;width:3693;height:173" coordorigin="2605,572" coordsize="3693,173" path="m5738,693l5740,699,5745,703,5750,705,5757,705,5762,703,5769,697,5773,693,5775,687,5770,689,5765,694,5761,694,5756,693,5752,686,5752,625,5772,625,5772,619,5752,619,5752,591,5749,591,5747,597,5745,601,5743,604,5741,608,5734,615,5727,621,5723,625,5737,625,5737,688,5738,69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3.089pt;height:23.15pt">
            <v:imagedata o:title="" r:id="rId2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252"/>
      </w:pPr>
      <w:r>
        <w:pict>
          <v:shape type="#_x0000_t75" style="width:34.454pt;height:9.65pt">
            <v:imagedata o:title="" r:id="rId252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9"/>
        <w:ind w:left="2246"/>
      </w:pPr>
      <w:r>
        <w:pict>
          <v:group style="position:absolute;margin-left:94.457pt;margin-top:7.135pt;width:2.647pt;height:2.648pt;mso-position-horizontal-relative:page;mso-position-vertical-relative:paragraph;z-index:-4048" coordorigin="1889,143" coordsize="53,53">
            <v:shape style="position:absolute;left:1889;top:143;width:53;height:53" coordorigin="1889,143" coordsize="53,53" path="m1897,150l1892,156,1889,162,1889,177,1892,183,1897,188,1902,193,1908,196,1923,196,1929,193,1934,188,1940,183,1942,177,1942,162,1940,156,1934,150,1929,145,1923,143,1908,143,1902,145,1897,1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4.608pt;margin-top:22.255pt;width:2.647pt;height:2.648pt;mso-position-horizontal-relative:page;mso-position-vertical-relative:paragraph;z-index:-4029" coordorigin="7692,445" coordsize="53,53">
            <v:shape style="position:absolute;left:7692;top:445;width:53;height:53" coordorigin="7692,445" coordsize="53,53" path="m7700,453l7695,458,7692,464,7692,479,7695,485,7700,490,7705,495,7711,498,7726,498,7732,495,7737,490,7743,485,7745,479,7745,464,7743,458,7737,453,7732,448,7726,445,7711,445,7705,448,7700,45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03.01pt;margin-top:34.05pt;width:164.785pt;height:8.65pt;mso-position-horizontal-relative:page;mso-position-vertical-relative:paragraph;z-index:-4027" coordorigin="8060,681" coordsize="3296,173">
            <v:shape style="position:absolute;left:8060;top:681;width:3296;height:173" coordorigin="8060,681" coordsize="3296,173" path="m10096,754l10099,745,10105,738,10109,734,10108,725,10098,730,10091,741,10083,751,10079,762,10079,786,10083,796,10090,804,10096,812,10105,816,10118,816,10123,815,10131,811,10135,808,10139,803,10139,816,10143,816,10168,805,10162,803,10157,802,10155,798,10154,795,10154,789,10154,681,10150,681,10125,691,10131,693,10136,694,10138,699,10139,701,10139,707,10139,732,10134,728,10128,725,10120,725,10114,731,10119,731,10125,732,10131,736,10135,742,10138,749,10139,753,10139,797,10134,803,10128,805,10116,805,10110,802,10104,795,10099,789,10096,779,10096,754xe" filled="t" fillcolor="#231F20" stroked="f">
              <v:path arrowok="t"/>
              <v:fill/>
            </v:shape>
            <v:shape style="position:absolute;left:8060;top:681;width:3296;height:173" coordorigin="8060,681" coordsize="3296,173" path="m9324,802l9327,808,9332,812,9337,814,9344,814,9348,813,9356,807,9359,802,9361,796,9357,799,9351,803,9347,804,9343,803,9339,795,9339,734,9359,734,9359,728,9339,728,9339,700,9336,700,9334,706,9332,711,9330,713,9327,717,9321,724,9314,730,9310,734,9324,734,9324,798,9324,802xe" filled="t" fillcolor="#231F20" stroked="f">
              <v:path arrowok="t"/>
              <v:fill/>
            </v:shape>
            <v:shape style="position:absolute;left:8060;top:681;width:3296;height:173" coordorigin="8060,681" coordsize="3296,173" path="m8074,802l8077,808,8082,812,8087,814,8094,814,8098,813,8106,807,8109,802,8111,796,8107,799,8101,803,8097,804,8093,803,8089,795,8089,734,8109,734,8109,728,8089,728,8089,700,8086,700,8084,706,8082,711,8080,713,8077,717,8071,724,8064,730,8060,734,8074,734,8074,798,8074,802xe" filled="t" fillcolor="#231F20" stroked="f">
              <v:path arrowok="t"/>
              <v:fill/>
            </v:shape>
            <v:shape style="position:absolute;left:8060;top:681;width:3296;height:173" coordorigin="8060,681" coordsize="3296,173" path="m8158,813l8158,810,8154,810,8150,808,8146,803,8146,799,8146,725,8141,725,8116,736,8122,738,8127,739,8129,743,8130,746,8130,752,8130,799,8129,804,8124,809,8121,810,8117,810,8117,813,8158,813xe" filled="t" fillcolor="#231F20" stroked="f">
              <v:path arrowok="t"/>
              <v:fill/>
            </v:shape>
            <v:shape style="position:absolute;left:8060;top:681;width:3296;height:173" coordorigin="8060,681" coordsize="3296,173" path="m8334,729l8327,738,8329,755,8330,747,8332,742,8336,738,8344,725,8334,729xe" filled="t" fillcolor="#231F20" stroked="f">
              <v:path arrowok="t"/>
              <v:fill/>
            </v:shape>
            <v:shape style="position:absolute;left:8060;top:681;width:3296;height:173" coordorigin="8060,681" coordsize="3296,173" path="m8316,772l8316,785,8319,796,8327,804,8334,812,8343,816,8362,816,8370,812,8376,805,8383,798,8386,790,8388,782,8385,780,8382,788,8379,793,8374,796,8370,799,8365,800,8352,800,8344,797,8338,790,8332,782,8329,773,8329,760,8388,760,8388,749,8385,741,8378,735,8372,728,8365,725,8344,725,8336,738,8340,734,8345,732,8350,732,8356,733,8362,737,8366,743,8368,749,8368,755,8329,755,8327,738,8319,746,8316,757,8316,772xe" filled="t" fillcolor="#231F20" stroked="f">
              <v:path arrowok="t"/>
              <v:fill/>
            </v:shape>
            <v:shape style="position:absolute;left:8060;top:681;width:3296;height:173" coordorigin="8060,681" coordsize="3296,173" path="m8261,813l8261,810,8256,810,8251,808,8247,803,8247,800,8247,748,8252,744,8256,741,8262,737,8269,737,8274,737,8280,743,8282,745,8283,750,8283,799,8282,803,8279,807,8275,810,8269,810,8269,813,8311,813,8305,809,8299,805,8298,799,8298,750,8298,744,8296,740,8294,735,8288,729,8284,727,8280,725,8271,725,8267,727,8262,729,8258,731,8253,736,8246,744,8245,738,8242,733,8235,727,8230,725,8225,725,8218,726,8212,729,8206,733,8201,737,8195,744,8195,725,8191,725,8166,736,8171,738,8177,739,8179,743,8180,746,8180,752,8180,799,8179,804,8175,808,8171,810,8167,813,8209,813,8209,810,8204,810,8200,808,8196,803,8195,799,8195,748,8202,742,8207,739,8214,736,8222,736,8228,742,8230,745,8232,750,8232,799,8231,803,8227,808,8222,810,8218,810,8218,813,8261,813xe" filled="t" fillcolor="#231F20" stroked="f">
              <v:path arrowok="t"/>
              <v:fill/>
            </v:shape>
            <v:shape style="position:absolute;left:8060;top:681;width:3296;height:173" coordorigin="8060,681" coordsize="3296,173" path="m8128,688l8128,693,8131,697,8135,700,8140,700,8144,697,8147,693,8147,688,8144,684,8140,681,8135,681,8131,684,8128,688xe" filled="t" fillcolor="#231F20" stroked="f">
              <v:path arrowok="t"/>
              <v:fill/>
            </v:shape>
            <v:shape style="position:absolute;left:8060;top:681;width:3296;height:173" coordorigin="8060,681" coordsize="3296,173" path="m8577,796l8572,803,8568,808,8563,810,8551,810,8547,809,8540,803,8537,796,8543,813,8548,815,8552,816,8567,816,8576,812,8577,796xe" filled="t" fillcolor="#231F20" stroked="f">
              <v:path arrowok="t"/>
              <v:fill/>
            </v:shape>
            <v:shape style="position:absolute;left:8060;top:681;width:3296;height:173" coordorigin="8060,681" coordsize="3296,173" path="m8680,729l8672,738,8674,755,8675,747,8677,742,8681,738,8689,725,8680,729xe" filled="t" fillcolor="#231F20" stroked="f">
              <v:path arrowok="t"/>
              <v:fill/>
            </v:shape>
            <v:shape style="position:absolute;left:8060;top:681;width:3296;height:173" coordorigin="8060,681" coordsize="3296,173" path="m8661,772l8661,785,8665,796,8672,804,8679,812,8688,816,8708,816,8715,812,8722,805,8728,798,8732,790,8733,782,8730,780,8727,788,8724,793,8720,796,8716,799,8711,800,8697,800,8690,797,8683,790,8677,782,8674,773,8674,760,8733,760,8733,749,8730,741,8724,735,8718,728,8710,725,8689,725,8681,738,8685,734,8690,732,8695,732,8702,733,8708,737,8712,743,8713,749,8714,755,8674,755,8672,738,8665,746,8661,757,8661,772xe" filled="t" fillcolor="#231F20" stroked="f">
              <v:path arrowok="t"/>
              <v:fill/>
            </v:shape>
            <v:shape style="position:absolute;left:8060;top:681;width:3296;height:173" coordorigin="8060,681" coordsize="3296,173" path="m8651,813l8651,810,8647,810,8642,808,8638,803,8637,799,8637,681,8633,681,8608,691,8612,694,8619,694,8621,699,8622,701,8622,707,8622,799,8621,804,8616,809,8609,810,8609,813,8651,813xe" filled="t" fillcolor="#231F20" stroked="f">
              <v:path arrowok="t"/>
              <v:fill/>
            </v:shape>
            <v:shape style="position:absolute;left:8060;top:681;width:3296;height:173" coordorigin="8060,681" coordsize="3296,173" path="m8537,843l8537,840,8537,808,8543,813,8537,796,8537,794,8537,790,8537,751,8542,746,8548,741,8554,739,8562,739,8567,741,8571,746,8576,753,8579,763,8579,788,8577,796,8576,812,8583,804,8591,794,8596,782,8596,754,8592,744,8585,735,8579,729,8572,725,8559,725,8554,727,8550,730,8545,733,8541,738,8537,746,8537,726,8533,726,8507,736,8508,739,8512,738,8517,738,8521,743,8521,747,8521,840,8520,845,8515,850,8509,850,8506,854,8551,854,8551,850,8546,850,8541,849,8537,843xe" filled="t" fillcolor="#231F20" stroked="f">
              <v:path arrowok="t"/>
              <v:fill/>
            </v:shape>
            <v:shape style="position:absolute;left:8060;top:681;width:3296;height:173" coordorigin="8060,681" coordsize="3296,173" path="m8423,817l8423,822,8422,826,8418,831,8415,835,8410,838,8403,841,8403,845,8413,841,8420,837,8424,832,8429,826,8431,820,8431,808,8429,803,8423,796,8419,794,8415,794,8409,795,8404,800,8403,805,8404,811,8410,816,8417,815,8421,813,8423,817xe" filled="t" fillcolor="#231F20" stroked="f">
              <v:path arrowok="t"/>
              <v:fill/>
            </v:shape>
            <v:shape style="position:absolute;left:8060;top:681;width:3296;height:173" coordorigin="8060,681" coordsize="3296,173" path="m8922,729l8914,738,8916,755,8917,747,8919,742,8923,738,8931,725,8922,729xe" filled="t" fillcolor="#231F20" stroked="f">
              <v:path arrowok="t"/>
              <v:fill/>
            </v:shape>
            <v:shape style="position:absolute;left:8060;top:681;width:3296;height:173" coordorigin="8060,681" coordsize="3296,173" path="m9063,812l9068,813,9075,815,9081,816,9093,816,9100,813,9105,808,9111,804,9114,797,9114,780,9108,772,9095,766,9082,759,9076,756,9070,751,9067,745,9067,739,9071,734,9077,731,9087,731,9092,733,9099,739,9102,745,9105,754,9108,754,9108,725,9105,725,9101,729,9094,728,9089,726,9085,725,9074,725,9068,728,9063,732,9059,737,9056,743,9056,755,9058,760,9063,767,9069,771,9078,775,9087,780,9093,784,9099,789,9101,793,9101,797,9099,804,9094,809,9090,810,9080,810,9074,808,9070,803,9065,799,9061,793,9060,784,9057,784,9057,814,9063,812xe" filled="t" fillcolor="#231F20" stroked="f">
              <v:path arrowok="t"/>
              <v:fill/>
            </v:shape>
            <v:shape style="position:absolute;left:8060;top:681;width:3296;height:173" coordorigin="8060,681" coordsize="3296,173" path="m8903,772l8903,785,8907,796,8914,804,8921,812,8930,816,8950,816,8957,812,8964,805,8970,798,8974,790,8975,782,8972,780,8969,788,8966,793,8962,796,8958,799,8953,800,8939,800,8932,797,8925,790,8919,782,8916,773,8916,760,8975,760,8975,749,8972,741,8966,735,8960,728,8952,725,8931,725,8923,738,8927,734,8932,732,8937,732,8944,733,8950,737,8954,743,8955,749,8956,755,8916,755,8914,738,8907,746,8903,757,8903,772xe" filled="t" fillcolor="#231F20" stroked="f">
              <v:path arrowok="t"/>
              <v:fill/>
            </v:shape>
            <v:shape style="position:absolute;left:8060;top:681;width:3296;height:173" coordorigin="8060,681" coordsize="3296,173" path="m8839,812l8844,813,8851,815,8857,816,8869,816,8876,813,8881,808,8887,804,8890,797,8890,780,8884,772,8871,766,8858,759,8852,756,8846,751,8843,745,8843,739,8847,734,8853,731,8863,731,8868,733,8875,739,8878,745,8881,754,8884,754,8884,725,8881,725,8876,729,8870,728,8865,726,8861,725,8850,725,8844,728,8839,732,8835,737,8832,743,8832,755,8834,760,8839,767,8845,771,8854,775,8863,780,8869,784,8875,789,8876,793,8876,797,8875,804,8870,809,8866,810,8856,810,8850,808,8846,803,8841,799,8837,793,8836,784,8833,784,8833,814,8839,812xe" filled="t" fillcolor="#231F20" stroked="f">
              <v:path arrowok="t"/>
              <v:fill/>
            </v:shape>
            <v:shape style="position:absolute;left:8060;top:681;width:3296;height:173" coordorigin="8060,681" coordsize="3296,173" path="m8762,782l8766,776,8770,773,8774,770,8778,762,8768,766,8762,782xe" filled="t" fillcolor="#231F20" stroked="f">
              <v:path arrowok="t"/>
              <v:fill/>
            </v:shape>
            <v:shape style="position:absolute;left:8060;top:681;width:3296;height:173" coordorigin="8060,681" coordsize="3296,173" path="m8745,793l8745,799,8747,805,8751,809,8755,813,8760,815,8765,815,8773,814,8778,811,8784,807,8793,801,8793,806,8795,811,8800,815,8809,815,8816,810,8822,801,8822,796,8816,801,8810,802,8808,797,8808,746,8807,741,8806,738,8804,734,8798,729,8793,727,8787,725,8770,725,8762,728,8757,732,8751,737,8748,741,8748,747,8749,752,8754,756,8759,756,8763,752,8764,747,8764,741,8765,736,8770,732,8777,731,8782,731,8789,736,8791,739,8793,745,8793,757,8778,762,8774,770,8777,769,8783,766,8793,762,8793,795,8785,801,8779,804,8774,804,8767,802,8762,797,8761,793,8761,788,8762,782,8768,766,8761,770,8755,774,8751,778,8748,782,8745,789,8745,793xe" filled="t" fillcolor="#231F20" stroked="f">
              <v:path arrowok="t"/>
              <v:fill/>
            </v:shape>
            <v:shape style="position:absolute;left:8060;top:681;width:3296;height:173" coordorigin="8060,681" coordsize="3296,173" path="m9245,742l9247,736,9251,732,9256,731,9256,728,9230,728,9235,732,9239,736,9238,741,9237,744,9219,791,9199,742,9199,736,9202,732,9206,732,9210,731,9210,728,9170,728,9176,732,9182,737,9183,741,9188,753,9170,793,9151,744,9150,739,9151,733,9158,731,9158,728,9122,728,9122,731,9129,733,9134,740,9136,744,9163,816,9166,816,9191,761,9212,816,9216,816,9245,742xe" filled="t" fillcolor="#231F20" stroked="f">
              <v:path arrowok="t"/>
              <v:fill/>
            </v:shape>
            <v:shape style="position:absolute;left:8060;top:681;width:3296;height:173" coordorigin="8060,681" coordsize="3296,173" path="m9804,803l9803,798,9803,735,9825,735,9825,728,9803,728,9803,709,9804,700,9805,694,9811,689,9816,688,9820,688,9826,693,9831,700,9834,703,9839,705,9844,702,9847,697,9845,690,9841,687,9836,683,9830,681,9816,681,9810,683,9804,687,9799,690,9795,695,9792,701,9789,707,9788,714,9788,728,9771,728,9771,735,9788,735,9788,797,9787,801,9786,805,9780,809,9776,810,9772,813,9823,813,9823,810,9815,810,9808,808,9804,803xe" filled="t" fillcolor="#231F20" stroked="f">
              <v:path arrowok="t"/>
              <v:fill/>
            </v:shape>
            <v:shape style="position:absolute;left:8060;top:681;width:3296;height:173" coordorigin="8060,681" coordsize="3296,173" path="m9741,803l9740,798,9740,735,9762,735,9762,728,9740,728,9740,709,9741,700,9743,694,9748,689,9753,688,9758,688,9764,693,9768,700,9772,703,9776,705,9781,702,9784,697,9782,690,9778,687,9773,683,9767,681,9754,681,9747,683,9742,687,9736,690,9732,695,9729,701,9726,707,9725,714,9725,728,9709,728,9709,735,9725,735,9725,797,9725,801,9723,805,9718,809,9713,810,9709,813,9760,813,9760,810,9752,810,9745,808,9741,803xe" filled="t" fillcolor="#231F20" stroked="f">
              <v:path arrowok="t"/>
              <v:fill/>
            </v:shape>
            <v:shape style="position:absolute;left:8060;top:681;width:3296;height:173" coordorigin="8060,681" coordsize="3296,173" path="m9680,806l9686,800,9689,792,9693,784,9695,776,9695,758,9691,748,9685,740,9677,730,9667,725,9647,725,9640,727,9634,731,9627,735,9622,740,9618,748,9615,756,9613,763,9613,782,9616,792,9622,800,9630,810,9640,816,9653,816,9649,809,9642,804,9637,796,9632,787,9630,776,9630,756,9631,750,9633,745,9635,740,9641,734,9648,731,9658,731,9663,734,9668,740,9674,749,9677,761,9677,788,9675,797,9672,802,9668,806,9668,814,9674,810,9680,806xe" filled="t" fillcolor="#231F20" stroked="f">
              <v:path arrowok="t"/>
              <v:fill/>
            </v:shape>
            <v:shape style="position:absolute;left:8060;top:681;width:3296;height:173" coordorigin="8060,681" coordsize="3296,173" path="m9649,809l9653,816,9661,816,9668,814,9668,806,9663,809,9649,809xe" filled="t" fillcolor="#231F20" stroked="f">
              <v:path arrowok="t"/>
              <v:fill/>
            </v:shape>
            <v:shape style="position:absolute;left:8060;top:681;width:3296;height:173" coordorigin="8060,681" coordsize="3296,173" path="m9510,799l9510,805,9505,809,9499,810,9497,813,9538,813,9532,809,9527,805,9526,799,9526,753,9525,746,9524,742,9522,736,9520,732,9513,727,9509,725,9500,725,9496,727,9492,729,9488,731,9482,736,9476,743,9476,681,9471,681,9446,691,9450,694,9457,694,9459,699,9460,701,9460,707,9460,799,9459,804,9454,809,9447,810,9447,813,9489,813,9489,810,9485,810,9480,808,9476,803,9476,800,9476,749,9480,744,9487,739,9494,737,9500,737,9504,739,9509,745,9510,748,9510,754,9510,799xe" filled="t" fillcolor="#231F20" stroked="f">
              <v:path arrowok="t"/>
              <v:fill/>
            </v:shape>
            <v:shape style="position:absolute;left:8060;top:681;width:3296;height:173" coordorigin="8060,681" coordsize="3296,173" path="m9438,781l9436,779,9432,787,9429,792,9426,795,9421,799,9415,801,9401,801,9394,797,9389,789,9384,782,9382,773,9382,753,9384,745,9389,739,9393,734,9398,732,9404,732,9411,733,9415,736,9417,743,9418,749,9424,754,9430,754,9435,750,9436,746,9436,741,9433,737,9428,732,9422,728,9416,725,9396,725,9387,730,9379,738,9371,746,9367,757,9367,784,9370,795,9377,803,9385,812,9393,816,9411,816,9418,813,9425,807,9432,800,9436,792,9438,781xe" filled="t" fillcolor="#231F20" stroked="f">
              <v:path arrowok="t"/>
              <v:fill/>
            </v:shape>
            <v:shape style="position:absolute;left:8060;top:681;width:3296;height:173" coordorigin="8060,681" coordsize="3296,173" path="m9275,688l9275,693,9277,697,9281,700,9287,700,9291,697,9293,693,9293,688,9291,684,9287,681,9281,681,9277,684,9275,688xe" filled="t" fillcolor="#231F20" stroked="f">
              <v:path arrowok="t"/>
              <v:fill/>
            </v:shape>
            <v:shape style="position:absolute;left:8060;top:681;width:3296;height:173" coordorigin="8060,681" coordsize="3296,173" path="m9305,813l9305,810,9301,810,9296,808,9292,803,9292,799,9292,725,9288,725,9262,736,9268,738,9273,739,9275,743,9276,746,9276,752,9276,799,9275,804,9270,809,9267,810,9263,810,9263,813,9305,813xe" filled="t" fillcolor="#231F20" stroked="f">
              <v:path arrowok="t"/>
              <v:fill/>
            </v:shape>
            <v:shape style="position:absolute;left:8060;top:681;width:3296;height:173" coordorigin="8060,681" coordsize="3296,173" path="m10306,796l10301,803,10297,808,10292,810,10281,810,10277,809,10270,803,10267,796,10272,813,10278,815,10282,816,10297,816,10306,812,10306,796xe" filled="t" fillcolor="#231F20" stroked="f">
              <v:path arrowok="t"/>
              <v:fill/>
            </v:shape>
            <v:shape style="position:absolute;left:8060;top:681;width:3296;height:173" coordorigin="8060,681" coordsize="3296,173" path="m10578,729l10571,738,10573,755,10573,747,10576,742,10580,738,10587,725,10578,729xe" filled="t" fillcolor="#231F20" stroked="f">
              <v:path arrowok="t"/>
              <v:fill/>
            </v:shape>
            <v:shape style="position:absolute;left:8060;top:681;width:3296;height:173" coordorigin="8060,681" coordsize="3296,173" path="m10751,813l10751,810,10747,810,10743,808,10739,803,10738,799,10738,725,10734,725,10709,736,10715,738,10720,739,10722,743,10723,746,10723,752,10723,799,10722,804,10717,809,10714,810,10710,810,10710,813,10751,813xe" filled="t" fillcolor="#231F20" stroked="f">
              <v:path arrowok="t"/>
              <v:fill/>
            </v:shape>
            <v:shape style="position:absolute;left:8060;top:681;width:3296;height:173" coordorigin="8060,681" coordsize="3296,173" path="m10559,772l10559,785,10563,796,10570,804,10578,812,10586,816,10606,816,10614,812,10620,805,10626,798,10630,790,10631,782,10629,780,10626,788,10622,793,10618,796,10614,799,10609,800,10595,800,10588,797,10582,790,10576,782,10573,773,10573,760,10631,760,10631,749,10628,741,10622,735,10616,728,10608,725,10587,725,10580,738,10584,734,10588,732,10594,732,10600,733,10606,737,10610,743,10612,749,10612,755,10573,755,10571,738,10563,746,10559,757,10559,772xe" filled="t" fillcolor="#231F20" stroked="f">
              <v:path arrowok="t"/>
              <v:fill/>
            </v:shape>
            <v:shape style="position:absolute;left:8060;top:681;width:3296;height:173" coordorigin="8060,681" coordsize="3296,173" path="m10546,781l10543,779,10540,787,10537,792,10534,795,10529,799,10523,801,10509,801,10502,797,10497,789,10492,782,10490,773,10490,753,10492,745,10497,739,10501,734,10506,732,10512,732,10519,733,10523,736,10525,743,10526,749,10531,754,10538,754,10543,750,10544,746,10544,741,10541,737,10536,732,10530,728,10523,725,10504,725,10494,730,10486,738,10478,746,10475,757,10475,784,10478,795,10485,803,10492,812,10501,816,10519,816,10526,813,10533,807,10539,800,10544,792,10546,781xe" filled="t" fillcolor="#231F20" stroked="f">
              <v:path arrowok="t"/>
              <v:fill/>
            </v:shape>
            <v:shape style="position:absolute;left:8060;top:681;width:3296;height:173" coordorigin="8060,681" coordsize="3296,173" path="m10407,782l10411,776,10415,773,10420,770,10423,762,10413,766,10407,782xe" filled="t" fillcolor="#231F20" stroked="f">
              <v:path arrowok="t"/>
              <v:fill/>
            </v:shape>
            <v:shape style="position:absolute;left:8060;top:681;width:3296;height:173" coordorigin="8060,681" coordsize="3296,173" path="m10390,793l10390,799,10392,805,10396,809,10400,813,10405,815,10411,815,10418,814,10424,811,10429,807,10438,801,10438,806,10441,811,10445,815,10454,815,10461,810,10468,801,10468,796,10461,801,10455,802,10453,797,10453,746,10452,741,10451,738,10450,734,10443,729,10438,727,10432,725,10415,725,10407,728,10402,732,10396,737,10394,741,10394,747,10394,752,10399,756,10404,756,10409,752,10409,747,10409,741,10410,736,10415,732,10422,731,10427,731,10434,736,10436,739,10438,745,10438,757,10423,762,10420,770,10422,769,10428,766,10438,762,10438,795,10430,801,10424,804,10419,804,10413,802,10407,797,10406,793,10406,788,10407,782,10413,766,10406,770,10400,774,10396,778,10393,782,10390,789,10390,793xe" filled="t" fillcolor="#231F20" stroked="f">
              <v:path arrowok="t"/>
              <v:fill/>
            </v:shape>
            <v:shape style="position:absolute;left:8060;top:681;width:3296;height:173" coordorigin="8060,681" coordsize="3296,173" path="m10381,813l10381,810,10376,810,10372,808,10367,803,10367,799,10367,681,10363,681,10337,691,10341,694,10349,694,10351,699,10351,701,10351,707,10351,799,10350,804,10346,809,10339,810,10339,813,10381,813xe" filled="t" fillcolor="#231F20" stroked="f">
              <v:path arrowok="t"/>
              <v:fill/>
            </v:shape>
            <v:shape style="position:absolute;left:8060;top:681;width:3296;height:173" coordorigin="8060,681" coordsize="3296,173" path="m10267,843l10266,840,10266,808,10272,813,10267,796,10266,794,10266,790,10266,751,10271,746,10277,741,10283,739,10291,739,10296,741,10300,746,10306,753,10309,763,10309,788,10306,796,10306,812,10313,804,10321,794,10325,782,10325,754,10322,744,10315,735,10309,729,10302,725,10288,725,10284,727,10279,730,10275,733,10271,738,10266,746,10266,726,10263,726,10236,736,10238,739,10242,738,10247,738,10250,743,10251,747,10251,840,10250,845,10245,850,10238,850,10236,854,10281,854,10281,850,10276,850,10271,849,10267,843xe" filled="t" fillcolor="#231F20" stroked="f">
              <v:path arrowok="t"/>
              <v:fill/>
            </v:shape>
            <v:shape style="position:absolute;left:8060;top:681;width:3296;height:173" coordorigin="8060,681" coordsize="3296,173" path="m10072,813l10072,810,10068,810,10064,808,10059,803,10059,799,10059,750,10058,744,10057,740,10055,735,10049,729,10042,725,10028,725,10018,731,10009,743,10009,725,10005,725,9979,736,9985,738,9990,739,9992,744,9993,746,9993,752,9993,800,9992,804,9989,809,9986,810,9982,810,9980,813,10022,813,10022,810,10018,810,10013,808,10009,803,10009,800,10009,749,10016,741,10023,737,10035,737,10041,742,10043,746,10044,751,10044,799,10043,805,10038,809,10032,810,10030,813,10072,813xe" filled="t" fillcolor="#231F20" stroked="f">
              <v:path arrowok="t"/>
              <v:fill/>
            </v:shape>
            <v:shape style="position:absolute;left:8060;top:681;width:3296;height:173" coordorigin="8060,681" coordsize="3296,173" path="m9917,782l9921,776,9925,773,9929,770,9933,762,9922,766,9917,782xe" filled="t" fillcolor="#231F20" stroked="f">
              <v:path arrowok="t"/>
              <v:fill/>
            </v:shape>
            <v:shape style="position:absolute;left:8060;top:681;width:3296;height:173" coordorigin="8060,681" coordsize="3296,173" path="m9900,793l9900,799,9902,805,9906,809,9910,813,9915,815,9920,815,9928,814,9933,811,9939,807,9948,801,9948,806,9950,811,9954,815,9964,815,9970,810,9977,801,9977,796,9971,801,9965,802,9963,797,9963,746,9962,741,9961,738,9959,734,9953,729,9948,727,9942,725,9925,725,9917,728,9912,732,9906,737,9903,741,9903,747,9904,752,9909,756,9914,756,9918,752,9919,747,9919,741,9920,736,9925,732,9932,731,9937,731,9943,736,9946,739,9948,745,9948,757,9933,762,9929,770,9932,769,9938,766,9948,762,9948,795,9940,801,9934,804,9929,804,9922,802,9917,797,9916,793,9916,788,9917,782,9922,766,9916,770,9910,774,9905,778,9903,782,9900,789,9900,793xe" filled="t" fillcolor="#231F20" stroked="f">
              <v:path arrowok="t"/>
              <v:fill/>
            </v:shape>
            <v:shape style="position:absolute;left:8060;top:681;width:3296;height:173" coordorigin="8060,681" coordsize="3296,173" path="m10120,725l10108,725,10109,734,10114,731,10120,725xe" filled="t" fillcolor="#231F20" stroked="f">
              <v:path arrowok="t"/>
              <v:fill/>
            </v:shape>
            <v:shape style="position:absolute;left:8060;top:681;width:3296;height:173" coordorigin="8060,681" coordsize="3296,173" path="m11194,801l11194,798,11194,752,11197,747,11199,742,11206,738,11212,741,11217,744,11221,744,11226,740,11227,736,11226,731,11222,726,11215,725,11208,725,11201,732,11194,745,11194,725,11190,725,11164,736,11169,738,11171,738,11175,739,11178,743,11178,745,11178,799,11178,803,11175,808,11169,810,11165,810,11165,813,11208,813,11202,809,11198,807,11194,801xe" filled="t" fillcolor="#231F20" stroked="f">
              <v:path arrowok="t"/>
              <v:fill/>
            </v:shape>
            <v:shape style="position:absolute;left:8060;top:681;width:3296;height:173" coordorigin="8060,681" coordsize="3296,173" path="m10940,782l10944,776,10948,773,10953,770,10956,762,10946,766,10940,782xe" filled="t" fillcolor="#231F20" stroked="f">
              <v:path arrowok="t"/>
              <v:fill/>
            </v:shape>
            <v:shape style="position:absolute;left:8060;top:681;width:3296;height:173" coordorigin="8060,681" coordsize="3296,173" path="m10924,793l10924,799,10925,805,10929,809,10933,813,10938,815,10944,815,10951,814,10957,811,10962,807,10971,801,10971,806,10974,811,10978,815,10987,815,10994,810,11001,801,11001,796,10995,801,10988,802,10986,797,10986,746,10986,741,10985,738,10983,734,10976,729,10972,727,10965,725,10948,725,10940,728,10935,732,10930,737,10927,741,10927,747,10928,752,10932,756,10937,756,10942,752,10942,747,10942,741,10943,736,10948,732,10955,731,10960,731,10967,736,10970,739,10971,745,10971,757,10956,762,10953,770,10956,769,10962,766,10971,762,10971,795,10963,801,10957,804,10952,804,10946,802,10940,797,10939,793,10939,788,10940,782,10946,766,10940,770,10933,774,10929,778,10926,782,10924,789,10924,793xe" filled="t" fillcolor="#231F20" stroked="f">
              <v:path arrowok="t"/>
              <v:fill/>
            </v:shape>
            <v:shape style="position:absolute;left:8060;top:681;width:3296;height:173" coordorigin="8060,681" coordsize="3296,173" path="m10849,813l10849,810,10845,810,10841,808,10837,803,10836,799,10836,750,10836,744,10834,740,10832,735,10826,729,10819,725,10805,725,10796,731,10786,743,10786,725,10782,725,10756,736,10762,738,10768,739,10770,744,10770,746,10770,752,10770,800,10770,804,10767,809,10764,810,10759,810,10758,813,10800,813,10800,810,10795,810,10790,808,10786,803,10786,800,10786,749,10793,741,10800,737,10813,737,10818,742,10820,746,10821,751,10821,799,10820,805,10816,809,10809,810,10807,813,10849,813xe" filled="t" fillcolor="#231F20" stroked="f">
              <v:path arrowok="t"/>
              <v:fill/>
            </v:shape>
            <v:shape style="position:absolute;left:8060;top:681;width:3296;height:173" coordorigin="8060,681" coordsize="3296,173" path="m10721,688l10721,693,10724,697,10728,700,10733,700,10737,697,10740,693,10740,688,10737,684,10733,681,10728,681,10724,684,10721,688xe" filled="t" fillcolor="#231F20" stroked="f">
              <v:path arrowok="t"/>
              <v:fill/>
            </v:shape>
            <v:shape style="position:absolute;left:8060;top:681;width:3296;height:173" coordorigin="8060,681" coordsize="3296,173" path="m11115,725l11103,725,11104,734,11109,731,11115,725xe" filled="t" fillcolor="#231F20" stroked="f">
              <v:path arrowok="t"/>
              <v:fill/>
            </v:shape>
            <v:shape style="position:absolute;left:8060;top:681;width:3296;height:173" coordorigin="8060,681" coordsize="3296,173" path="m11321,728l11294,728,11298,732,11302,736,11302,741,11301,744,11282,791,11261,748,11259,743,11258,738,11260,733,11266,731,11268,728,11228,728,11228,731,11234,733,11239,738,11243,744,11244,745,11274,810,11268,824,11266,830,11261,836,11257,838,11253,838,11247,836,11242,835,11237,836,11233,841,11233,846,11236,851,11242,854,11250,854,11256,852,11261,848,11266,843,11271,837,11274,829,11309,744,11311,738,11315,734,11319,732,11321,728xe" filled="t" fillcolor="#231F20" stroked="f">
              <v:path arrowok="t"/>
              <v:fill/>
            </v:shape>
            <v:shape style="position:absolute;left:8060;top:681;width:3296;height:173" coordorigin="8060,681" coordsize="3296,173" path="m11348,817l11348,822,11347,826,11343,831,11340,835,11335,838,11328,841,11328,845,11338,841,11345,837,11349,832,11354,826,11356,820,11356,808,11354,803,11348,796,11344,794,11340,794,11334,795,11329,800,11328,805,11329,811,11335,816,11342,815,11346,813,11348,817xe" filled="t" fillcolor="#231F20" stroked="f">
              <v:path arrowok="t"/>
              <v:fill/>
            </v:shape>
            <v:shape style="position:absolute;left:8060;top:681;width:3296;height:173" coordorigin="8060,681" coordsize="3296,173" path="m11091,754l11094,745,11099,738,11104,734,11103,725,11093,730,11086,741,11078,751,11074,762,11074,786,11077,796,11084,804,11091,812,11099,816,11113,816,11118,815,11125,811,11130,808,11134,803,11134,816,11138,816,11163,805,11157,803,11152,802,11150,798,11149,795,11149,789,11149,681,11145,681,11119,691,11125,693,11131,694,11133,699,11133,701,11134,707,11134,732,11129,728,11123,725,11115,725,11109,731,11114,731,11120,732,11126,736,11130,742,11133,749,11134,753,11134,797,11128,803,11123,805,11111,805,11105,802,11099,795,11094,789,11091,779,11091,75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03.362pt;height:21.229pt">
            <v:imagedata o:title="" r:id="rId2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4824"/>
          <w:szCs w:val="15.4824"/>
        </w:rPr>
        <w:jc w:val="left"/>
        <w:ind w:left="2252"/>
      </w:pPr>
      <w:r>
        <w:pict>
          <v:group style="position:absolute;margin-left:402.742pt;margin-top:0.215pt;width:22.565pt;height:9.181pt;mso-position-horizontal-relative:page;mso-position-vertical-relative:paragraph;z-index:-4026" coordorigin="8055,4" coordsize="451,184">
            <v:shape style="position:absolute;left:8202;top:59;width:72;height:90" coordorigin="8202,59" coordsize="72,90" path="m8202,105l8202,118,8205,129,8212,137,8220,145,8228,149,8248,149,8256,145,8262,138,8268,131,8272,124,8273,115,8271,113,8268,121,8264,126,8260,129,8256,132,8251,134,8237,134,8230,130,8224,123,8218,116,8215,106,8215,93,8273,93,8273,83,8270,74,8264,68,8258,62,8250,59,8230,59,8222,71,8226,67,8230,65,8236,65,8242,66,8248,70,8252,76,8254,82,8254,88,8215,88,8213,71,8205,79,8202,90,8202,105xe" filled="t" fillcolor="#231F20" stroked="f">
              <v:path arrowok="t"/>
              <v:fill/>
            </v:shape>
            <v:shape style="position:absolute;left:8148;top:14;width:43;height:132" coordorigin="8148,14" coordsize="43,132" path="m8192,146l8192,143,8187,143,8183,142,8178,136,8178,132,8178,14,8174,14,8148,25,8152,27,8160,28,8162,32,8162,34,8163,40,8163,132,8161,138,8157,143,8150,143,8150,146,8192,146xe" filled="t" fillcolor="#231F20" stroked="f">
              <v:path arrowok="t"/>
              <v:fill/>
            </v:shape>
            <v:shape style="position:absolute;left:8065;top:59;width:72;height:90" coordorigin="8065,59" coordsize="72,90" path="m8137,114l8134,113,8131,120,8127,125,8124,128,8119,132,8114,134,8099,134,8092,131,8087,123,8082,115,8080,106,8080,86,8082,78,8087,72,8091,67,8096,65,8102,65,8109,66,8114,70,8115,76,8116,82,8122,87,8128,87,8133,83,8134,79,8134,74,8131,70,8126,65,8121,61,8114,59,8094,59,8085,63,8077,71,8069,80,8065,91,8065,118,8068,129,8076,137,8083,145,8091,149,8109,149,8116,146,8123,140,8130,134,8134,125,8137,114xe" filled="t" fillcolor="#231F20" stroked="f">
              <v:path arrowok="t"/>
              <v:fill/>
            </v:shape>
            <v:shape style="position:absolute;left:8364;top:59;width:93;height:88" coordorigin="8364,59" coordsize="93,88" path="m8457,146l8457,143,8453,143,8449,142,8445,136,8444,132,8444,83,8444,77,8442,74,8440,68,8434,62,8431,60,8427,59,8413,59,8404,65,8394,77,8394,59,8390,59,8364,69,8370,71,8376,72,8378,77,8378,79,8379,85,8379,133,8378,137,8375,142,8372,143,8368,143,8366,146,8408,146,8408,143,8403,143,8399,142,8394,136,8394,133,8394,82,8401,74,8409,70,8421,70,8426,75,8428,79,8429,85,8429,132,8428,138,8424,142,8417,143,8415,146,8457,146xe" filled="t" fillcolor="#231F20" stroked="f">
              <v:path arrowok="t"/>
              <v:fill/>
            </v:shape>
            <v:shape style="position:absolute;left:8302;top:95;width:16;height:20" coordorigin="8302,95" coordsize="16,20" path="m8302,115l8306,109,8310,106,8315,104,8318,95,8308,100,8302,115xe" filled="t" fillcolor="#231F20" stroked="f">
              <v:path arrowok="t"/>
              <v:fill/>
            </v:shape>
            <v:shape style="position:absolute;left:8286;top:59;width:77;height:89" coordorigin="8286,59" coordsize="77,89" path="m8286,126l8286,133,8288,138,8291,142,8295,146,8300,148,8306,148,8313,147,8319,145,8324,141,8333,134,8333,139,8336,145,8340,148,8349,148,8356,143,8363,134,8363,129,8357,135,8350,135,8348,130,8348,80,8348,74,8347,72,8345,67,8339,63,8334,60,8328,59,8310,59,8302,61,8297,65,8292,70,8289,75,8289,80,8290,85,8294,89,8299,89,8304,85,8305,80,8304,75,8306,70,8310,65,8317,64,8322,64,8329,69,8332,72,8333,78,8333,90,8318,95,8315,104,8318,102,8324,99,8333,96,8333,128,8325,134,8319,137,8314,137,8308,136,8303,130,8301,126,8301,122,8302,115,8308,100,8302,104,8295,107,8291,111,8288,115,8286,122,8286,126xe" filled="t" fillcolor="#231F20" stroked="f">
              <v:path arrowok="t"/>
              <v:fill/>
            </v:shape>
            <v:shape style="position:absolute;left:8468;top:128;width:28;height:50" coordorigin="8468,128" coordsize="28,50" path="m8489,150l8489,155,8487,160,8483,164,8480,168,8475,172,8468,174,8468,178,8478,175,8485,170,8490,165,8494,160,8496,154,8496,141,8495,137,8488,130,8485,128,8480,128,8474,129,8470,133,8468,139,8469,144,8475,149,8482,148,8486,146,8489,150xe" filled="t" fillcolor="#231F20" stroked="f">
              <v:path arrowok="t"/>
              <v:fill/>
            </v:shape>
            <v:shape style="position:absolute;left:8213;top:59;width:17;height:29" coordorigin="8213,59" coordsize="17,29" path="m8220,63l8213,71,8215,88,8215,81,8218,75,8222,71,8230,59,8220,6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49.533pt;height:7.742pt">
            <v:imagedata o:title="" r:id="rId254"/>
          </v:shape>
        </w:pict>
      </w:r>
      <w:r>
        <w:rPr>
          <w:rFonts w:cs="Times New Roman" w:hAnsi="Times New Roman" w:eastAsia="Times New Roman" w:ascii="Times New Roman"/>
          <w:sz w:val="15.4824"/>
          <w:szCs w:val="15.48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2247"/>
      </w:pPr>
      <w:r>
        <w:pict>
          <v:group style="position:absolute;margin-left:402.7pt;margin-top:0.216pt;width:32.876pt;height:7.729pt;mso-position-horizontal-relative:page;mso-position-vertical-relative:paragraph;z-index:-4021" coordorigin="8054,4" coordsize="658,155">
            <v:shape style="position:absolute;left:8444;top:14;width:19;height:19" coordorigin="8444,14" coordsize="19,19" path="m8444,21l8444,26,8446,30,8451,33,8456,33,8460,30,8463,26,8463,21,8460,17,8456,14,8450,14,8446,17,8444,21xe" filled="t" fillcolor="#231F20" stroked="f">
              <v:path arrowok="t"/>
              <v:fill/>
            </v:shape>
            <v:shape style="position:absolute;left:8376;top:33;width:51;height:114" coordorigin="8376,33" coordsize="51,114" path="m8390,136l8393,141,8397,145,8403,148,8410,148,8414,146,8422,140,8425,135,8427,129,8422,132,8417,136,8413,137,8409,136,8405,128,8405,68,8425,68,8425,61,8405,61,8405,33,8402,33,8399,40,8397,44,8396,46,8393,51,8386,58,8379,63,8376,68,8389,68,8389,131,8390,136xe" filled="t" fillcolor="#231F20" stroked="f">
              <v:path arrowok="t"/>
              <v:fill/>
            </v:shape>
            <v:shape style="position:absolute;left:8431;top:59;width:43;height:88" coordorigin="8431,59" coordsize="43,88" path="m8474,146l8474,143,8470,143,8465,142,8461,136,8461,132,8461,59,8457,59,8431,69,8437,71,8443,72,8445,76,8445,79,8445,85,8445,132,8444,138,8441,142,8437,143,8432,143,8432,146,8474,146xe" filled="t" fillcolor="#231F20" stroked="f">
              <v:path arrowok="t"/>
              <v:fill/>
            </v:shape>
            <v:shape style="position:absolute;left:8117;top:59;width:82;height:90" coordorigin="8117,59" coordsize="82,90" path="m8185,139l8190,133,8193,125,8197,118,8199,110,8199,91,8195,82,8189,73,8181,64,8171,59,8151,59,8144,61,8138,64,8131,68,8126,74,8122,81,8119,89,8117,97,8117,115,8120,125,8126,134,8134,144,8144,149,8157,149,8153,142,8146,138,8141,129,8136,120,8134,109,8134,89,8135,83,8137,78,8139,73,8145,68,8152,65,8162,65,8167,68,8172,74,8178,82,8181,94,8181,121,8179,130,8176,135,8172,140,8172,147,8178,143,8185,139xe" filled="t" fillcolor="#231F20" stroked="f">
              <v:path arrowok="t"/>
              <v:fill/>
            </v:shape>
            <v:shape style="position:absolute;left:8153;top:140;width:19;height:9" coordorigin="8153,140" coordsize="19,9" path="m8153,142l8157,149,8165,149,8172,147,8172,140,8167,142,8153,142xe" filled="t" fillcolor="#231F20" stroked="f">
              <v:path arrowok="t"/>
              <v:fill/>
            </v:shape>
            <v:shape style="position:absolute;left:8064;top:14;width:43;height:132" coordorigin="8064,14" coordsize="43,132" path="m8107,146l8107,143,8103,143,8098,142,8094,136,8094,132,8094,14,8089,14,8064,25,8068,27,8075,28,8077,32,8078,34,8078,132,8077,138,8074,142,8069,143,8066,146,8107,146xe" filled="t" fillcolor="#231F20" stroked="f">
              <v:path arrowok="t"/>
              <v:fill/>
            </v:shape>
            <v:shape style="position:absolute;left:8212;top:59;width:72;height:90" coordorigin="8212,59" coordsize="72,90" path="m8283,114l8281,113,8278,120,8274,125,8271,128,8266,132,8261,134,8246,134,8239,131,8234,123,8229,115,8227,106,8227,86,8229,78,8234,72,8238,67,8243,65,8249,65,8256,66,8260,70,8262,76,8263,82,8269,87,8275,87,8280,83,8281,79,8281,74,8278,70,8273,65,8268,61,8261,59,8241,59,8232,63,8224,71,8216,80,8212,91,8212,118,8215,129,8223,137,8230,145,8238,149,8256,149,8263,146,8270,140,8277,134,8281,125,8283,114xe" filled="t" fillcolor="#231F20" stroked="f">
              <v:path arrowok="t"/>
              <v:fill/>
            </v:shape>
            <v:shape style="position:absolute;left:8313;top:95;width:16;height:20" coordorigin="8313,95" coordsize="16,20" path="m8313,115l8317,109,8321,106,8326,104,8329,95,8319,100,8313,115xe" filled="t" fillcolor="#231F20" stroked="f">
              <v:path arrowok="t"/>
              <v:fill/>
            </v:shape>
            <v:shape style="position:absolute;left:8296;top:59;width:77;height:89" coordorigin="8296,59" coordsize="77,89" path="m8296,126l8296,133,8298,138,8302,142,8306,146,8311,148,8317,148,8324,147,8330,145,8335,141,8344,134,8344,139,8347,145,8351,148,8360,148,8367,143,8374,134,8374,129,8367,135,8361,135,8359,130,8359,80,8359,74,8357,72,8356,68,8349,63,8345,60,8338,59,8321,59,8313,61,8308,65,8302,70,8300,75,8300,80,8300,85,8305,89,8310,89,8315,85,8315,80,8315,75,8316,70,8321,66,8328,64,8333,64,8340,69,8342,72,8344,78,8344,90,8329,95,8326,104,8328,102,8334,99,8344,96,8344,128,8336,134,8330,137,8325,137,8319,136,8313,130,8312,126,8312,122,8313,115,8319,100,8312,104,8306,107,8302,111,8299,115,8296,122,8296,126xe" filled="t" fillcolor="#231F20" stroked="f">
              <v:path arrowok="t"/>
              <v:fill/>
            </v:shape>
            <v:shape style="position:absolute;left:8574;top:59;width:93;height:88" coordorigin="8574,59" coordsize="93,88" path="m8667,146l8667,143,8663,143,8658,142,8654,136,8654,132,8654,83,8653,77,8652,74,8650,68,8644,62,8636,59,8623,59,8613,65,8603,77,8603,59,8599,59,8574,69,8580,71,8585,72,8587,77,8588,79,8588,85,8588,133,8587,137,8584,142,8581,143,8577,143,8575,146,8617,146,8617,143,8612,143,8608,142,8604,136,8603,133,8603,82,8611,74,8618,70,8630,70,8635,75,8637,79,8638,85,8638,132,8637,138,8633,142,8626,143,8625,146,8667,146xe" filled="t" fillcolor="#231F20" stroked="f">
              <v:path arrowok="t"/>
              <v:fill/>
            </v:shape>
            <v:shape style="position:absolute;left:8484;top:59;width:82;height:90" coordorigin="8484,59" coordsize="82,90" path="m8552,139l8557,133,8560,125,8564,118,8566,110,8566,91,8563,82,8556,73,8548,64,8538,59,8518,59,8511,61,8505,64,8499,68,8494,74,8490,81,8486,89,8484,97,8484,115,8487,125,8493,134,8501,144,8511,149,8524,149,8520,142,8513,138,8509,129,8504,120,8501,109,8501,89,8502,83,8504,78,8506,73,8512,68,8519,65,8529,65,8535,68,8539,74,8545,82,8549,94,8549,121,8547,130,8543,135,8539,140,8539,147,8545,143,8552,139xe" filled="t" fillcolor="#231F20" stroked="f">
              <v:path arrowok="t"/>
              <v:fill/>
            </v:shape>
            <v:shape style="position:absolute;left:8520;top:140;width:19;height:9" coordorigin="8520,140" coordsize="19,9" path="m8520,142l8524,149,8532,149,8539,147,8539,140,8534,142,8520,142xe" filled="t" fillcolor="#231F20" stroked="f">
              <v:path arrowok="t"/>
              <v:fill/>
            </v:shape>
            <v:shape style="position:absolute;left:8681;top:128;width:21;height:21" coordorigin="8681,128" coordsize="21,21" path="m8684,131l8681,136,8681,141,8684,146,8688,149,8694,149,8699,146,8702,141,8702,136,8699,131,8694,128,8688,128,8684,13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5.164pt;height:7.729pt">
            <v:imagedata o:title="" r:id="rId255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.4824"/>
          <w:szCs w:val="15.4824"/>
        </w:rPr>
        <w:jc w:val="left"/>
        <w:ind w:left="2252"/>
      </w:pPr>
      <w:r>
        <w:pict>
          <v:group style="position:absolute;margin-left:93.525pt;margin-top:-46.754pt;width:226.579pt;height:113.994pt;mso-position-horizontal-relative:page;mso-position-vertical-relative:paragraph;z-index:-4047" coordorigin="1870,-935" coordsize="4532,2280">
            <v:shape style="position:absolute;left:2259;top:-844;width:377;height:167" coordorigin="2259,-844" coordsize="377,167" path="m2302,-725l2295,-727,2295,-834,2302,-836,2308,-837,2328,-837,2341,-832,2350,-822,2360,-806,2364,-785,2364,-781,2369,-738,2380,-754,2385,-774,2385,-782,2385,-795,2382,-806,2376,-816,2370,-826,2363,-833,2353,-838,2336,-842,2314,-844,2259,-844,2259,-841,2268,-841,2274,-836,2276,-834,2277,-830,2277,-733,2276,-729,2272,-723,2269,-722,2259,-722,2259,-718,2315,-718,2309,-725,2302,-725xe" filled="t" fillcolor="#231F20" stroked="f">
              <v:path arrowok="t"/>
              <v:fill/>
            </v:shape>
            <v:shape style="position:absolute;left:2259;top:-844;width:377;height:167" coordorigin="2259,-844" coordsize="377,167" path="m2361,-759l2352,-742,2350,-740,2341,-730,2329,-725,2309,-725,2315,-718,2338,-720,2356,-727,2369,-738,2364,-781,2361,-759xe" filled="t" fillcolor="#231F20" stroked="f">
              <v:path arrowok="t"/>
              <v:fill/>
            </v:shape>
            <v:shape style="position:absolute;left:2259;top:-844;width:377;height:167" coordorigin="2259,-844" coordsize="377,167" path="m2487,-803l2460,-803,2464,-799,2468,-795,2468,-790,2467,-787,2448,-740,2427,-783,2425,-788,2424,-793,2426,-798,2432,-800,2434,-803,2394,-803,2394,-800,2400,-798,2405,-793,2409,-787,2410,-786,2440,-721,2434,-707,2432,-701,2427,-696,2423,-693,2419,-693,2413,-695,2408,-696,2403,-695,2399,-690,2399,-685,2402,-680,2408,-677,2416,-677,2422,-679,2427,-683,2432,-688,2437,-694,2440,-702,2475,-787,2477,-793,2481,-797,2485,-799,2487,-803xe" filled="t" fillcolor="#231F20" stroked="f">
              <v:path arrowok="t"/>
              <v:fill/>
            </v:shape>
            <v:shape style="position:absolute;left:2259;top:-844;width:377;height:167" coordorigin="2259,-844" coordsize="377,167" path="m2510,-802l2502,-794,2504,-776,2505,-784,2507,-789,2511,-793,2519,-806,2510,-802xe" filled="t" fillcolor="#231F20" stroked="f">
              <v:path arrowok="t"/>
              <v:fill/>
            </v:shape>
            <v:shape style="position:absolute;left:2259;top:-844;width:377;height:167" coordorigin="2259,-844" coordsize="377,167" path="m2584,-719l2589,-718,2596,-716,2602,-715,2615,-715,2621,-718,2627,-723,2633,-727,2636,-734,2636,-751,2629,-759,2617,-766,2603,-772,2597,-775,2592,-780,2589,-786,2589,-792,2593,-797,2599,-800,2609,-800,2613,-798,2621,-792,2624,-786,2626,-777,2629,-777,2629,-806,2626,-806,2622,-802,2616,-803,2611,-805,2607,-806,2596,-806,2590,-803,2585,-799,2580,-794,2578,-788,2578,-776,2579,-771,2585,-764,2591,-760,2599,-756,2608,-751,2614,-747,2620,-742,2622,-738,2622,-734,2621,-727,2615,-722,2612,-721,2601,-721,2596,-723,2591,-728,2586,-732,2583,-738,2581,-747,2578,-747,2578,-717,2584,-719xe" filled="t" fillcolor="#231F20" stroked="f">
              <v:path arrowok="t"/>
              <v:fill/>
            </v:shape>
            <v:shape style="position:absolute;left:2259;top:-844;width:377;height:167" coordorigin="2259,-844" coordsize="377,167" path="m2491,-759l2491,-746,2495,-735,2502,-727,2509,-719,2518,-715,2538,-715,2545,-719,2552,-726,2558,-733,2562,-741,2563,-749,2560,-751,2557,-744,2554,-738,2550,-735,2546,-732,2541,-731,2527,-731,2520,-734,2513,-741,2507,-749,2504,-758,2504,-771,2563,-771,2563,-782,2560,-790,2554,-796,2548,-803,2540,-806,2519,-806,2511,-793,2515,-797,2520,-799,2525,-799,2532,-798,2538,-794,2542,-788,2543,-782,2544,-776,2504,-776,2502,-794,2495,-785,2491,-774,2491,-759xe" filled="t" fillcolor="#231F20" stroked="f">
              <v:path arrowok="t"/>
              <v:fill/>
            </v:shape>
            <v:shape type="#_x0000_t75" style="position:absolute;left:3855;top:-860;width:1338;height:193">
              <v:imagedata o:title="" r:id="rId256"/>
            </v:shape>
            <v:shape style="position:absolute;left:2158;top:-930;width:4239;height:0" coordorigin="2158,-930" coordsize="4239,0" path="m2158,-930l6397,-930e" filled="f" stroked="t" strokeweight="0.53201pt" strokecolor="#231F20">
              <v:path arrowok="t"/>
            </v:shape>
            <v:shape style="position:absolute;left:3763;top:-925;width:0;height:281" coordorigin="3763,-925" coordsize="0,281" path="m3763,-925l3763,-645e" filled="f" stroked="t" strokeweight="0.53199pt" strokecolor="#231F20">
              <v:path arrowok="t"/>
            </v:shape>
            <v:shape style="position:absolute;left:2158;top:-640;width:4239;height:0" coordorigin="2158,-640" coordsize="4239,0" path="m2158,-640l6397,-640e" filled="f" stroked="t" strokeweight="0.53199pt" strokecolor="#231F20">
              <v:path arrowok="t"/>
            </v:shape>
            <v:shape style="position:absolute;left:3763;top:-636;width:0;height:562" coordorigin="3763,-636" coordsize="0,562" path="m3763,-636l3763,-74e" filled="f" stroked="t" strokeweight="0.53199pt" strokecolor="#231F20">
              <v:path arrowok="t"/>
            </v:shape>
            <v:shape type="#_x0000_t75" style="position:absolute;left:3853;top:-571;width:2455;height:474">
              <v:imagedata o:title="" r:id="rId257"/>
            </v:shape>
            <v:shape style="position:absolute;left:2158;top:-70;width:4239;height:0" coordorigin="2158,-70" coordsize="4239,0" path="m2158,-70l6397,-70e" filled="f" stroked="t" strokeweight="0.53201pt" strokecolor="#231F20">
              <v:path arrowok="t"/>
            </v:shape>
            <v:shape style="position:absolute;left:3763;top:-65;width:0;height:562" coordorigin="3763,-65" coordsize="0,562" path="m3763,-65l3763,496e" filled="f" stroked="t" strokeweight="0.53199pt" strokecolor="#231F20">
              <v:path arrowok="t"/>
            </v:shape>
            <v:shape type="#_x0000_t75" style="position:absolute;left:3853;top:0;width:2455;height:474">
              <v:imagedata o:title="" r:id="rId258"/>
            </v:shape>
            <v:shape style="position:absolute;left:2158;top:501;width:4239;height:0" coordorigin="2158,501" coordsize="4239,0" path="m2158,501l6397,501e" filled="f" stroked="t" strokeweight="0.53199pt" strokecolor="#231F20">
              <v:path arrowok="t"/>
            </v:shape>
            <v:shape style="position:absolute;left:3763;top:505;width:0;height:281" coordorigin="3763,505" coordsize="0,281" path="m3763,505l3763,786e" filled="f" stroked="t" strokeweight="0.53199pt" strokecolor="#231F20">
              <v:path arrowok="t"/>
            </v:shape>
            <v:shape type="#_x0000_t75" style="position:absolute;left:3853;top:570;width:1905;height:193">
              <v:imagedata o:title="" r:id="rId259"/>
            </v:shape>
            <v:shape style="position:absolute;left:2158;top:790;width:4239;height:0" coordorigin="2158,790" coordsize="4239,0" path="m2158,790l6397,790e" filled="f" stroked="t" strokeweight="0.53202pt" strokecolor="#231F20">
              <v:path arrowok="t"/>
            </v:shape>
            <v:shape style="position:absolute;left:2258;top:870;width:399;height:135" coordorigin="2258,870" coordsize="399,135" path="m2478,918l2470,926,2472,943,2473,936,2475,931,2479,927,2487,914,2478,918xe" filled="t" fillcolor="#231F20" stroked="f">
              <v:path arrowok="t"/>
              <v:fill/>
            </v:shape>
            <v:shape style="position:absolute;left:2258;top:870;width:399;height:135" coordorigin="2258,870" coordsize="399,135" path="m2606,1001l2611,1001,2618,1003,2624,1004,2636,1004,2643,1002,2649,997,2654,992,2657,986,2657,968,2651,960,2639,954,2625,948,2619,945,2613,940,2610,934,2610,928,2614,923,2620,920,2630,920,2635,921,2643,928,2646,934,2648,943,2651,943,2651,914,2648,914,2644,918,2637,916,2633,915,2628,914,2618,914,2611,916,2607,921,2602,926,2599,932,2599,944,2601,949,2606,956,2612,960,2621,964,2630,969,2636,972,2642,978,2644,982,2644,986,2642,993,2637,998,2633,999,2623,999,2618,997,2613,992,2608,988,2605,981,2603,973,2600,973,2600,1003,2606,1001xe" filled="t" fillcolor="#231F20" stroked="f">
              <v:path arrowok="t"/>
              <v:fill/>
            </v:shape>
            <v:shape style="position:absolute;left:2258;top:870;width:399;height:135" coordorigin="2258,870" coordsize="399,135" path="m2587,1002l2587,998,2583,998,2578,997,2574,991,2573,988,2573,870,2569,870,2544,880,2548,882,2555,883,2557,888,2558,890,2558,988,2557,993,2552,998,2545,998,2545,1002,2587,1002xe" filled="t" fillcolor="#231F20" stroked="f">
              <v:path arrowok="t"/>
              <v:fill/>
            </v:shape>
            <v:shape style="position:absolute;left:2258;top:870;width:399;height:135" coordorigin="2258,870" coordsize="399,135" path="m2459,960l2459,974,2463,984,2470,992,2477,1000,2486,1004,2505,1004,2513,1001,2520,994,2526,987,2530,979,2531,971,2528,969,2525,976,2522,981,2518,985,2514,988,2509,989,2495,989,2487,986,2481,978,2475,971,2472,961,2472,949,2531,949,2531,938,2528,930,2522,923,2516,917,2508,914,2487,914,2479,927,2483,923,2488,921,2493,921,2500,922,2506,926,2510,932,2511,938,2511,943,2472,943,2470,926,2463,934,2459,946,2459,960xe" filled="t" fillcolor="#231F20" stroked="f">
              <v:path arrowok="t"/>
              <v:fill/>
            </v:shape>
            <v:shape style="position:absolute;left:2258;top:870;width:399;height:135" coordorigin="2258,870" coordsize="399,135" path="m2440,991l2438,986,2438,984,2437,978,2437,917,2408,917,2408,920,2414,920,2419,923,2422,928,2422,981,2417,985,2413,989,2407,992,2401,993,2394,992,2388,987,2387,981,2387,917,2357,917,2357,920,2361,920,2366,921,2371,926,2371,929,2371,979,2372,985,2373,989,2375,994,2381,1000,2384,1003,2388,1004,2397,1004,2401,1003,2409,999,2415,994,2422,986,2422,1004,2426,1004,2452,994,2446,992,2440,991xe" filled="t" fillcolor="#231F20" stroked="f">
              <v:path arrowok="t"/>
              <v:fill/>
            </v:shape>
            <v:shape style="position:absolute;left:2258;top:870;width:399;height:135" coordorigin="2258,870" coordsize="399,135" path="m2312,1002l2312,998,2308,998,2302,997,2297,995,2295,990,2294,986,2294,940,2321,940,2327,942,2332,947,2334,953,2334,957,2337,957,2337,915,2334,915,2333,922,2331,926,2326,931,2322,932,2294,932,2294,883,2329,883,2333,883,2340,886,2344,891,2347,893,2348,898,2350,903,2353,903,2352,876,2258,876,2258,879,2263,879,2269,880,2273,883,2276,887,2276,892,2276,987,2276,992,2272,997,2268,998,2258,998,2258,1002,2312,1002xe" filled="t" fillcolor="#231F20" stroked="f">
              <v:path arrowok="t"/>
              <v:fill/>
            </v:shape>
            <v:shape type="#_x0000_t75" style="position:absolute;left:3853;top:860;width:1905;height:193">
              <v:imagedata o:title="" r:id="rId260"/>
            </v:shape>
            <v:shape type="#_x0000_t75" style="position:absolute;left:1870;top:789;width:4532;height:556">
              <v:imagedata o:title="" r:id="rId261"/>
            </v:shape>
            <v:shape style="position:absolute;left:6238;top:1206;width:63;height:88" coordorigin="6238,1206" coordsize="63,88" path="m6268,1282l6268,1279,6268,1233,6271,1227,6274,1223,6280,1219,6286,1222,6291,1225,6296,1225,6301,1221,6302,1217,6300,1211,6296,1207,6290,1206,6282,1206,6275,1213,6268,1225,6268,1206,6264,1206,6238,1217,6244,1219,6246,1219,6250,1220,6252,1224,6252,1226,6253,1280,6252,1284,6249,1288,6243,1290,6239,1290,6239,1294,6283,1294,6276,1290,6272,1288,6268,1282xe" filled="t" fillcolor="#231F20" stroked="f">
              <v:path arrowok="t"/>
              <v:fill/>
            </v:shape>
            <v:shape style="position:absolute;left:6148;top:1206;width:82;height:90" coordorigin="6148,1206" coordsize="82,90" path="m6216,1286l6221,1281,6225,1273,6229,1265,6230,1257,6230,1239,6227,1229,6220,1221,6213,1211,6202,1206,6182,1206,6176,1208,6169,1212,6163,1215,6158,1221,6154,1229,6150,1237,6148,1244,6148,1263,6152,1272,6158,1281,6165,1291,6176,1296,6188,1296,6184,1290,6178,1285,6173,1276,6168,1267,6166,1257,6166,1237,6167,1230,6169,1225,6171,1221,6177,1215,6183,1212,6193,1212,6199,1215,6203,1221,6210,1230,6213,1242,6213,1269,6211,1277,6207,1282,6203,1287,6203,1294,6210,1290,6216,1286xe" filled="t" fillcolor="#231F20" stroked="f">
              <v:path arrowok="t"/>
              <v:fill/>
            </v:shape>
            <v:shape style="position:absolute;left:6184;top:1287;width:19;height:9" coordorigin="6184,1287" coordsize="19,9" path="m6184,1290l6188,1296,6196,1296,6203,1294,6203,1287,6198,1290,6184,129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8.22pt;margin-top:5.579pt;width:14.521pt;height:8.693pt;mso-position-horizontal-relative:page;mso-position-vertical-relative:paragraph;z-index:-4019" coordorigin="6964,112" coordsize="290,174">
            <v:shape style="position:absolute;left:6964;top:112;width:290;height:174" coordorigin="6964,112" coordsize="290,174" path="m7158,259l7158,112,7153,112,7092,140,7094,144,7100,142,7105,140,7109,140,7114,141,7118,144,7121,149,7122,154,7122,259,7121,266,7119,271,7114,275,7106,278,7094,278,7094,282,7182,282,7182,278,7172,278,7167,277,7162,273,7159,268,7158,265,7158,259xe" filled="t" fillcolor="#231F20" stroked="f">
              <v:path arrowok="t"/>
              <v:fill/>
            </v:shape>
            <v:shape style="position:absolute;left:6964;top:112;width:290;height:174" coordorigin="6964,112" coordsize="290,174" path="m7255,265l7255,259,7253,254,7249,250,7245,246,7240,244,7229,244,7224,246,7220,250,7216,254,7214,259,7214,271,7216,275,7224,283,7229,285,7240,285,7245,283,7249,279,7253,275,7255,271,7255,265xe" filled="t" fillcolor="#231F20" stroked="f">
              <v:path arrowok="t"/>
              <v:fill/>
            </v:shape>
            <v:shape style="position:absolute;left:6964;top:112;width:290;height:174" coordorigin="6964,112" coordsize="290,174" path="m7030,259l7030,112,7026,112,6964,140,6967,144,6973,142,6978,140,6982,140,6987,141,6991,144,6994,149,6994,154,6994,259,6994,266,6991,271,6986,275,6978,278,6967,278,6967,282,7055,282,7055,278,7045,278,7040,277,7034,273,7031,268,7031,265,7030,259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9.661pt;height:7.742pt">
            <v:imagedata o:title="" r:id="rId262"/>
          </v:shape>
        </w:pict>
      </w:r>
      <w:r>
        <w:rPr>
          <w:rFonts w:cs="Times New Roman" w:hAnsi="Times New Roman" w:eastAsia="Times New Roman" w:ascii="Times New Roman"/>
          <w:sz w:val="15.4824"/>
          <w:szCs w:val="15.48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2248"/>
      </w:pPr>
      <w:r>
        <w:pict>
          <v:group style="position:absolute;margin-left:94.182pt;margin-top:43.619pt;width:220.438pt;height:8.181pt;mso-position-horizontal-relative:page;mso-position-vertical-relative:paragraph;z-index:-4046" coordorigin="1884,872" coordsize="4409,164">
            <v:shape style="position:absolute;left:1884;top:872;width:4409;height:164" coordorigin="1884,872" coordsize="4409,164" path="m3846,1003l3851,1004,3858,1006,3864,1007,3876,1007,3882,1005,3888,1000,3894,995,3897,989,3897,971,3891,963,3878,957,3870,971,3876,975,3882,981,3883,984,3883,989,3882,995,3877,1000,3873,1001,3863,1001,3857,999,3852,995,3848,990,3844,984,3843,975,3839,975,3839,1006,3846,1003xe" filled="t" fillcolor="#231F20" stroked="f">
              <v:path arrowok="t"/>
              <v:fill/>
            </v:shape>
            <v:shape style="position:absolute;left:1884;top:872;width:4409;height:164" coordorigin="1884,872" coordsize="4409,164" path="m3818,993l3816,989,3815,987,3815,981,3804,1007,3830,996,3824,995,3818,993xe" filled="t" fillcolor="#231F20" stroked="f">
              <v:path arrowok="t"/>
              <v:fill/>
            </v:shape>
            <v:shape style="position:absolute;left:1884;top:872;width:4409;height:164" coordorigin="1884,872" coordsize="4409,164" path="m3498,963l3498,976,3502,987,3509,995,3516,1003,3525,1007,3545,1007,3552,1003,3559,997,3565,990,3569,982,3570,973,3567,971,3564,979,3561,984,3557,987,3553,990,3548,992,3534,992,3527,988,3520,981,3514,974,3511,964,3511,951,3570,951,3570,941,3567,932,3561,926,3555,920,3547,917,3526,917,3518,929,3522,925,3527,923,3532,923,3539,924,3545,928,3549,934,3550,941,3550,946,3511,946,3509,929,3502,937,3498,948,3498,963xe" filled="t" fillcolor="#231F20" stroked="f">
              <v:path arrowok="t"/>
              <v:fill/>
            </v:shape>
            <v:shape style="position:absolute;left:1884;top:872;width:4409;height:164" coordorigin="1884,872" coordsize="4409,164" path="m3462,990l3461,996,3457,1000,3450,1001,3448,1004,3490,1004,3483,1001,3478,996,3477,991,3477,945,3477,937,3475,933,3474,928,3471,923,3464,918,3460,917,3451,917,3451,928,3456,930,3460,937,3461,940,3462,946,3462,990xe" filled="t" fillcolor="#231F20" stroked="f">
              <v:path arrowok="t"/>
              <v:fill/>
            </v:shape>
            <v:shape style="position:absolute;left:1884;top:872;width:4409;height:164" coordorigin="1884,872" coordsize="4409,164" path="m3427,995l3427,991,3427,940,3431,935,3439,930,3445,928,3451,928,3451,917,3447,918,3443,920,3439,922,3434,927,3427,935,3427,872,3423,872,3397,883,3401,885,3409,886,3411,890,3411,893,3411,898,3411,990,3410,996,3405,1000,3398,1001,3398,1004,3440,1004,3440,1001,3436,1001,3431,1000,3427,995xe" filled="t" fillcolor="#231F20" stroked="f">
              <v:path arrowok="t"/>
              <v:fill/>
            </v:shape>
            <v:shape style="position:absolute;left:1884;top:872;width:4409;height:164" coordorigin="1884,872" coordsize="4409,164" path="m3167,1008l3167,1013,3165,1018,3162,1022,3158,1027,3153,1030,3147,1032,3147,1036,3157,1033,3164,1029,3168,1023,3172,1018,3175,1012,3175,999,3173,995,3167,988,3163,986,3159,986,3153,987,3148,991,3147,997,3148,1002,3154,1007,3160,1006,3165,1004,3167,1008xe" filled="t" fillcolor="#231F20" stroked="f">
              <v:path arrowok="t"/>
              <v:fill/>
            </v:shape>
            <v:shape style="position:absolute;left:1884;top:872;width:4409;height:164" coordorigin="1884,872" coordsize="4409,164" path="m4385,919l4355,919,4355,923,4359,923,4364,924,4369,929,4369,932,4369,982,4370,988,4371,992,4373,997,4379,1003,4382,1006,4386,1007,4386,989,4385,984,4385,919xe" filled="t" fillcolor="#231F20" stroked="f">
              <v:path arrowok="t"/>
              <v:fill/>
            </v:shape>
            <v:shape style="position:absolute;left:1884;top:872;width:4409;height:164" coordorigin="1884,872" coordsize="4409,164" path="m4438,993l4436,989,4435,987,4435,981,4424,1007,4449,996,4444,995,4438,993xe" filled="t" fillcolor="#231F20" stroked="f">
              <v:path arrowok="t"/>
              <v:fill/>
            </v:shape>
            <v:shape style="position:absolute;left:1884;top:872;width:4409;height:164" coordorigin="1884,872" coordsize="4409,164" path="m5395,941l5394,935,5393,932,5391,926,5385,920,5395,994,5395,991,5395,941xe" filled="t" fillcolor="#231F20" stroked="f">
              <v:path arrowok="t"/>
              <v:fill/>
            </v:shape>
            <v:shape style="position:absolute;left:1884;top:872;width:4409;height:164" coordorigin="1884,872" coordsize="4409,164" path="m5754,1004l5754,1001,5750,1001,5746,1000,5742,994,5741,990,5741,917,5737,917,5712,927,5718,929,5723,930,5725,934,5726,937,5726,943,5726,990,5725,996,5721,1000,5717,1001,5713,1001,5713,1004,5754,1004xe" filled="t" fillcolor="#231F20" stroked="f">
              <v:path arrowok="t"/>
              <v:fill/>
            </v:shape>
            <v:shape style="position:absolute;left:1884;top:872;width:4409;height:164" coordorigin="1884,872" coordsize="4409,164" path="m5408,1004l5408,1001,5404,1001,5399,1000,5395,994,5379,985,5379,990,5378,996,5374,1000,5367,1001,5366,1004,5408,1004xe" filled="t" fillcolor="#231F20" stroked="f">
              <v:path arrowok="t"/>
              <v:fill/>
            </v:shape>
            <v:shape style="position:absolute;left:1884;top:872;width:4409;height:164" coordorigin="1884,872" coordsize="4409,164" path="m5344,994l5344,991,5344,940,5351,932,5359,928,5371,928,5376,933,5378,937,5379,943,5379,985,5395,994,5385,920,5377,917,5364,917,5354,923,5344,935,5344,917,5340,917,5315,927,5320,929,5326,930,5328,935,5329,937,5329,943,5329,991,5328,996,5325,1000,5322,1001,5318,1001,5316,1004,5358,1004,5358,1001,5353,1001,5349,1000,5344,994xe" filled="t" fillcolor="#231F20" stroked="f">
              <v:path arrowok="t"/>
              <v:fill/>
            </v:shape>
            <v:shape style="position:absolute;left:1884;top:872;width:4409;height:164" coordorigin="1884,872" coordsize="4409,164" path="m5280,879l5280,884,5283,888,5287,891,5292,891,5296,888,5299,884,5299,879,5296,875,5292,872,5287,872,5283,875,5280,879xe" filled="t" fillcolor="#231F20" stroked="f">
              <v:path arrowok="t"/>
              <v:fill/>
            </v:shape>
            <v:shape style="position:absolute;left:1884;top:872;width:4409;height:164" coordorigin="1884,872" coordsize="4409,164" path="m5692,934l5694,927,5698,924,5704,923,5704,919,5677,919,5683,923,5686,928,5685,932,5684,935,5666,983,5647,934,5646,928,5650,924,5653,923,5657,923,5657,919,5617,919,5623,923,5629,928,5630,932,5635,945,5617,984,5599,935,5597,930,5597,929,5599,925,5605,923,5605,919,5569,919,5569,923,5576,925,5581,931,5583,935,5610,1007,5614,1007,5638,953,5660,1007,5663,1007,5692,934xe" filled="t" fillcolor="#231F20" stroked="f">
              <v:path arrowok="t"/>
              <v:fill/>
            </v:shape>
            <v:shape style="position:absolute;left:1884;top:872;width:4409;height:164" coordorigin="1884,872" coordsize="4409,164" path="m6239,921l6232,929,6234,946,6234,939,6237,933,6241,929,6248,917,6239,921xe" filled="t" fillcolor="#231F20" stroked="f">
              <v:path arrowok="t"/>
              <v:fill/>
            </v:shape>
            <v:shape style="position:absolute;left:1884;top:872;width:4409;height:164" coordorigin="1884,872" coordsize="4409,164" path="m6220,963l6220,976,6224,987,6231,995,6239,1003,6247,1007,6267,1007,6275,1003,6281,997,6287,990,6291,982,6292,973,6290,971,6287,979,6283,984,6279,987,6275,990,6270,992,6256,992,6249,988,6243,981,6237,974,6234,964,6234,951,6292,951,6292,941,6289,932,6283,926,6277,920,6269,917,6248,917,6241,929,6245,925,6249,923,6255,923,6261,924,6267,928,6271,934,6273,941,6273,946,6234,946,6232,929,6224,937,6220,948,6220,963xe" filled="t" fillcolor="#231F20" stroked="f">
              <v:path arrowok="t"/>
              <v:fill/>
            </v:shape>
            <v:shape style="position:absolute;left:1884;top:872;width:4409;height:164" coordorigin="1884,872" coordsize="4409,164" path="m6182,990l6181,996,6177,1000,6171,1001,6169,1004,6210,1004,6204,1001,6199,996,6198,991,6198,945,6197,937,6196,933,6194,928,6192,923,6185,918,6181,917,6172,917,6172,928,6176,930,6181,937,6182,940,6182,946,6182,990xe" filled="t" fillcolor="#231F20" stroked="f">
              <v:path arrowok="t"/>
              <v:fill/>
            </v:shape>
            <v:shape style="position:absolute;left:1884;top:872;width:4409;height:164" coordorigin="1884,872" coordsize="4409,164" path="m6148,995l6147,991,6147,940,6152,935,6159,930,6166,928,6172,928,6172,917,6168,918,6164,920,6160,922,6154,927,6147,935,6147,872,6143,872,6118,883,6122,885,6129,886,6131,890,6132,893,6132,898,6132,990,6131,996,6126,1000,6119,1001,6119,1004,6161,1004,6161,1001,6157,1001,6152,1000,6148,995xe" filled="t" fillcolor="#231F20" stroked="f">
              <v:path arrowok="t"/>
              <v:fill/>
            </v:shape>
            <v:shape style="position:absolute;left:1884;top:872;width:4409;height:164" coordorigin="1884,872" coordsize="4409,164" path="m5876,990l5875,996,5871,1000,5864,1001,5862,1004,5904,1004,5897,1001,5892,996,5891,991,5891,945,5891,937,5889,933,5888,928,5885,923,5878,918,5874,917,5865,917,5865,928,5870,930,5874,937,5875,940,5876,946,5876,990xe" filled="t" fillcolor="#231F20" stroked="f">
              <v:path arrowok="t"/>
              <v:fill/>
            </v:shape>
            <v:shape style="position:absolute;left:1884;top:872;width:4409;height:164" coordorigin="1884,872" coordsize="4409,164" path="m5841,995l5841,991,5841,940,5845,935,5853,930,5859,928,5865,928,5865,917,5861,918,5857,920,5853,922,5848,927,5841,935,5841,872,5837,872,5811,883,5815,885,5823,886,5825,890,5825,893,5825,898,5825,990,5824,996,5819,1000,5812,1001,5812,1004,5855,1004,5855,1001,5850,1001,5845,1000,5841,995xe" filled="t" fillcolor="#231F20" stroked="f">
              <v:path arrowok="t"/>
              <v:fill/>
            </v:shape>
            <v:shape style="position:absolute;left:1884;top:872;width:4409;height:164" coordorigin="1884,872" coordsize="4409,164" path="m5724,879l5724,884,5727,888,5731,891,5736,891,5740,888,5743,884,5743,879,5740,875,5736,872,5731,872,5727,875,5724,879xe" filled="t" fillcolor="#231F20" stroked="f">
              <v:path arrowok="t"/>
              <v:fill/>
            </v:shape>
            <v:shape style="position:absolute;left:1884;top:872;width:4409;height:164" coordorigin="1884,872" coordsize="4409,164" path="m5774,994l5777,1000,5781,1003,5787,1006,5794,1006,5798,1004,5806,998,5809,994,5811,987,5806,990,5801,994,5797,995,5793,994,5789,986,5789,926,5808,926,5808,919,5789,919,5789,891,5786,891,5783,898,5781,902,5780,904,5777,909,5770,916,5763,921,5760,926,5773,926,5773,989,5774,994xe" filled="t" fillcolor="#231F20" stroked="f">
              <v:path arrowok="t"/>
              <v:fill/>
            </v:shape>
            <v:shape style="position:absolute;left:1884;top:872;width:4409;height:164" coordorigin="1884,872" coordsize="4409,164" path="m6081,994l6083,1000,6088,1003,6093,1006,6100,1006,6105,1004,6112,998,6116,994,6118,987,6113,990,6108,994,6104,995,6099,994,6095,986,6095,926,6115,926,6115,919,6095,919,6095,891,6092,891,6090,898,6088,902,6086,904,6084,909,6077,916,6070,921,6066,926,6080,926,6080,989,6081,994xe" filled="t" fillcolor="#231F20" stroked="f">
              <v:path arrowok="t"/>
              <v:fill/>
            </v:shape>
            <v:shape style="position:absolute;left:1884;top:872;width:4409;height:164" coordorigin="1884,872" coordsize="4409,164" path="m5141,994l5144,1000,5149,1003,5154,1006,5161,1006,5165,1004,5173,998,5176,994,5179,987,5174,990,5169,994,5162,995,5157,990,5156,986,5156,926,5176,926,5176,919,5156,919,5156,891,5153,891,5151,898,5149,902,5147,904,5144,909,5138,916,5131,921,5127,926,5141,926,5141,989,5141,994xe" filled="t" fillcolor="#231F20" stroked="f">
              <v:path arrowok="t"/>
              <v:fill/>
            </v:shape>
            <v:shape style="position:absolute;left:1884;top:872;width:4409;height:164" coordorigin="1884,872" coordsize="4409,164" path="m4412,923l4417,926,4420,930,4420,983,4415,988,4408,993,4401,996,4395,996,4389,992,4386,989,4386,1007,4395,1007,4399,1006,4407,1002,4413,997,4420,989,4420,1007,4424,1007,4435,981,4435,919,4406,919,4406,923,4412,923xe" filled="t" fillcolor="#231F20" stroked="f">
              <v:path arrowok="t"/>
              <v:fill/>
            </v:shape>
            <v:shape style="position:absolute;left:1884;top:872;width:4409;height:164" coordorigin="1884,872" coordsize="4409,164" path="m3360,994l3363,1000,3367,1003,3373,1006,3380,1006,3384,1004,3392,998,3395,994,3397,987,3392,990,3387,994,3383,995,3379,994,3375,986,3375,926,3394,926,3394,919,3375,919,3375,891,3372,891,3369,898,3367,902,3366,904,3363,909,3356,916,3349,921,3346,926,3359,926,3359,989,3360,994xe" filled="t" fillcolor="#231F20" stroked="f">
              <v:path arrowok="t"/>
              <v:fill/>
            </v:shape>
            <v:shape style="position:absolute;left:1884;top:872;width:4409;height:164" coordorigin="1884,872" coordsize="4409,164" path="m3792,923l3797,926,3800,930,3800,983,3795,988,3791,991,3785,995,3779,996,3772,994,3766,989,3765,984,3765,919,3735,919,3735,923,3739,923,3744,924,3749,929,3749,932,3749,982,3750,988,3751,992,3753,997,3759,1003,3762,1006,3766,1007,3775,1007,3779,1006,3787,1002,3793,997,3800,989,3800,1007,3804,1007,3815,981,3815,919,3786,919,3786,923,3792,923xe" filled="t" fillcolor="#231F20" stroked="f">
              <v:path arrowok="t"/>
              <v:fill/>
            </v:shape>
            <v:shape style="position:absolute;left:1884;top:872;width:4409;height:164" coordorigin="1884,872" coordsize="4409,164" path="m3840,951l3846,958,3852,962,3861,967,3870,971,3878,957,3865,950,3859,947,3853,942,3850,937,3850,931,3854,926,3860,922,3870,922,3875,924,3882,931,3885,937,3888,946,3891,946,3891,917,3888,917,3883,920,3877,919,3872,918,3868,917,3857,917,3851,919,3846,924,3842,929,3839,934,3839,947,3840,951xe" filled="t" fillcolor="#231F20" stroked="f">
              <v:path arrowok="t"/>
              <v:fill/>
            </v:shape>
            <v:shape style="position:absolute;left:1884;top:872;width:4409;height:164" coordorigin="1884,872" coordsize="4409,164" path="m4540,994l4542,1000,4547,1003,4552,1006,4559,1006,4564,1004,4571,998,4575,994,4577,987,4572,990,4567,994,4563,995,4558,994,4554,986,4554,926,4574,926,4574,919,4554,919,4554,891,4551,891,4549,898,4547,902,4545,904,4543,909,4536,916,4529,921,4525,926,4539,926,4539,989,4540,994xe" filled="t" fillcolor="#231F20" stroked="f">
              <v:path arrowok="t"/>
              <v:fill/>
            </v:shape>
            <v:shape style="position:absolute;left:1884;top:872;width:4409;height:164" coordorigin="1884,872" coordsize="4409,164" path="m2859,994l2862,1000,2866,1003,2872,1006,2879,1006,2883,1004,2891,998,2894,994,2896,987,2892,990,2886,994,2882,995,2878,994,2874,986,2874,926,2894,926,2894,919,2874,919,2874,891,2871,891,2868,898,2866,902,2865,904,2862,909,2855,916,2848,921,2845,926,2858,926,2858,989,2859,994xe" filled="t" fillcolor="#231F20" stroked="f">
              <v:path arrowok="t"/>
              <v:fill/>
            </v:shape>
            <v:shape style="position:absolute;left:1884;top:872;width:4409;height:164" coordorigin="1884,872" coordsize="4409,164" path="m2347,994l2350,1000,2355,1003,2360,1006,2367,1006,2371,1004,2379,998,2382,994,2384,987,2380,990,2374,994,2370,995,2366,994,2362,986,2362,926,2382,926,2382,919,2362,919,2362,891,2359,891,2356,898,2354,902,2353,904,2350,909,2344,916,2337,921,2333,926,2347,926,2347,989,2347,994xe" filled="t" fillcolor="#231F20" stroked="f">
              <v:path arrowok="t"/>
              <v:fill/>
            </v:shape>
            <v:shape style="position:absolute;left:1884;top:872;width:4409;height:164" coordorigin="1884,872" coordsize="4409,164" path="m1901,946l1903,936,1909,930,1913,925,1913,917,1903,922,1895,932,1887,942,1884,953,1884,978,1887,988,1894,995,1901,1003,1909,1007,1923,1007,1927,1006,1935,1002,1939,999,1943,995,1943,1007,1948,1007,1973,996,1967,995,1962,993,1959,989,1959,987,1959,981,1959,872,1954,872,1929,883,1935,885,1940,886,1943,890,1943,893,1943,898,1943,924,1938,919,1932,917,1925,917,1918,922,1924,922,1930,923,1936,927,1940,933,1943,940,1943,944,1943,988,1938,994,1933,997,1920,997,1914,993,1909,987,1903,980,1901,971,1901,946xe" filled="t" fillcolor="#231F20" stroked="f">
              <v:path arrowok="t"/>
              <v:fill/>
            </v:shape>
            <v:shape style="position:absolute;left:1884;top:872;width:4409;height:164" coordorigin="1884,872" coordsize="4409,164" path="m1998,921l1991,929,1993,946,1993,939,1996,933,2000,929,2007,917,1998,921xe" filled="t" fillcolor="#231F20" stroked="f">
              <v:path arrowok="t"/>
              <v:fill/>
            </v:shape>
            <v:shape style="position:absolute;left:1884;top:872;width:4409;height:164" coordorigin="1884,872" coordsize="4409,164" path="m1979,963l1979,976,1983,987,1990,995,1998,1003,2006,1007,2026,1007,2034,1003,2040,997,2046,990,2050,982,2051,973,2048,971,2046,979,2042,984,2038,987,2034,990,2029,992,2015,992,2008,988,2002,981,1996,974,1993,964,1993,951,2051,951,2051,941,2048,932,2042,926,2036,920,2028,917,2007,917,2000,929,2004,925,2008,923,2013,923,2020,924,2026,928,2030,934,2032,941,2032,946,1993,946,1991,929,1983,937,1979,948,1979,963xe" filled="t" fillcolor="#231F20" stroked="f">
              <v:path arrowok="t"/>
              <v:fill/>
            </v:shape>
            <v:shape style="position:absolute;left:1884;top:872;width:4409;height:164" coordorigin="1884,872" coordsize="4409,164" path="m1925,917l1913,917,1913,925,1918,922,1925,917xe" filled="t" fillcolor="#231F20" stroked="f">
              <v:path arrowok="t"/>
              <v:fill/>
            </v:shape>
            <v:shape style="position:absolute;left:1884;top:872;width:4409;height:164" coordorigin="1884,872" coordsize="4409,164" path="m2660,1004l2660,1001,2656,1001,2652,1000,2647,994,2647,990,2647,917,2643,917,2617,927,2623,929,2629,930,2631,934,2631,937,2632,943,2632,990,2630,996,2627,1000,2623,1001,2619,1001,2619,1004,2660,1004xe" filled="t" fillcolor="#231F20" stroked="f">
              <v:path arrowok="t"/>
              <v:fill/>
            </v:shape>
            <v:shape style="position:absolute;left:1884;top:872;width:4409;height:164" coordorigin="1884,872" coordsize="4409,164" path="m2499,994l2498,991,2498,940,2505,933,2510,930,2517,928,2525,928,2532,934,2534,937,2535,942,2535,990,2534,994,2531,999,2526,1001,2521,1001,2521,1004,2564,1004,2564,1001,2559,1001,2555,1000,2550,995,2550,991,2550,940,2555,935,2562,930,2569,928,2577,928,2583,934,2585,937,2586,942,2586,990,2586,994,2583,999,2578,1001,2572,1001,2572,1004,2614,1004,2608,1001,2603,996,2601,990,2601,941,2601,935,2599,932,2597,926,2591,920,2588,918,2584,917,2574,917,2570,918,2565,920,2561,923,2556,928,2549,935,2548,929,2545,925,2538,918,2533,917,2528,917,2522,917,2515,920,2509,924,2505,929,2498,935,2498,917,2494,917,2469,927,2475,929,2480,930,2482,935,2483,937,2483,943,2483,990,2482,996,2477,1001,2470,1001,2470,1004,2512,1004,2512,1001,2508,1001,2503,1000,2499,994xe" filled="t" fillcolor="#231F20" stroked="f">
              <v:path arrowok="t"/>
              <v:fill/>
            </v:shape>
            <v:shape style="position:absolute;left:1884;top:872;width:4409;height:164" coordorigin="1884,872" coordsize="4409,164" path="m2406,973l2410,967,2414,964,2419,962,2422,953,2412,958,2406,973xe" filled="t" fillcolor="#231F20" stroked="f">
              <v:path arrowok="t"/>
              <v:fill/>
            </v:shape>
            <v:shape style="position:absolute;left:1884;top:872;width:4409;height:164" coordorigin="1884,872" coordsize="4409,164" path="m2390,984l2390,991,2391,996,2395,1000,2399,1004,2404,1006,2410,1006,2417,1005,2423,1003,2428,999,2437,992,2437,997,2440,1003,2444,1006,2453,1006,2460,1001,2467,992,2467,987,2461,993,2454,993,2452,988,2452,938,2452,932,2451,930,2449,926,2442,921,2438,918,2431,917,2414,917,2406,919,2401,924,2396,928,2393,933,2393,938,2394,943,2398,947,2403,947,2408,943,2408,938,2408,933,2409,928,2414,924,2421,922,2426,922,2433,927,2436,930,2437,936,2437,948,2422,953,2419,962,2421,960,2428,957,2437,954,2437,986,2429,992,2423,995,2418,995,2412,994,2406,988,2405,984,2405,980,2406,973,2412,958,2406,962,2399,965,2395,969,2392,973,2390,980,2390,984xe" filled="t" fillcolor="#231F20" stroked="f">
              <v:path arrowok="t"/>
              <v:fill/>
            </v:shape>
            <v:shape style="position:absolute;left:1884;top:872;width:4409;height:164" coordorigin="1884,872" coordsize="4409,164" path="m2330,1004l2330,1001,2326,1001,2322,1000,2318,994,2317,991,2317,941,2317,935,2315,932,2313,926,2307,920,2300,917,2286,917,2277,923,2267,935,2267,917,2263,917,2237,927,2243,929,2249,930,2251,935,2251,937,2252,943,2252,991,2251,996,2248,1000,2245,1001,2241,1001,2239,1004,2281,1004,2281,1001,2276,1001,2272,1000,2267,994,2267,991,2267,940,2274,932,2282,928,2294,928,2299,933,2301,937,2302,943,2302,990,2301,996,2297,1000,2290,1001,2288,1004,2330,1004xe" filled="t" fillcolor="#231F20" stroked="f">
              <v:path arrowok="t"/>
              <v:fill/>
            </v:shape>
            <v:shape style="position:absolute;left:1884;top:872;width:4409;height:164" coordorigin="1884,872" coordsize="4409,164" path="m2215,997l2220,991,2224,983,2228,976,2230,968,2230,949,2226,940,2220,931,2212,922,2202,917,2182,917,2175,919,2169,922,2162,926,2157,932,2153,939,2150,947,2148,955,2148,973,2151,983,2157,992,2165,1002,2175,1007,2188,1007,2184,1000,2177,996,2172,987,2167,978,2165,967,2165,947,2166,941,2168,936,2170,931,2176,926,2183,923,2193,923,2198,926,2203,932,2209,940,2212,952,2212,979,2210,988,2207,993,2203,998,2203,1005,2209,1001,2215,997xe" filled="t" fillcolor="#231F20" stroked="f">
              <v:path arrowok="t"/>
              <v:fill/>
            </v:shape>
            <v:shape style="position:absolute;left:1884;top:872;width:4409;height:164" coordorigin="1884,872" coordsize="4409,164" path="m2184,1000l2188,1007,2196,1007,2203,1005,2203,998,2198,1000,2184,1000xe" filled="t" fillcolor="#231F20" stroked="f">
              <v:path arrowok="t"/>
              <v:fill/>
            </v:shape>
            <v:shape style="position:absolute;left:1884;top:872;width:4409;height:164" coordorigin="1884,872" coordsize="4409,164" path="m2135,972l2132,971,2129,978,2126,983,2122,986,2117,990,2112,992,2097,992,2091,989,2086,981,2081,973,2078,964,2078,944,2081,936,2086,930,2090,925,2095,923,2101,923,2108,924,2112,928,2114,934,2115,940,2120,945,2127,945,2132,942,2133,937,2133,932,2130,928,2124,923,2119,919,2112,917,2093,917,2083,921,2075,929,2067,938,2063,949,2063,976,2067,987,2074,995,2081,1003,2090,1007,2107,1007,2115,1004,2121,998,2128,992,2133,983,2135,972xe" filled="t" fillcolor="#231F20" stroked="f">
              <v:path arrowok="t"/>
              <v:fill/>
            </v:shape>
            <v:shape style="position:absolute;left:1884;top:872;width:4409;height:164" coordorigin="1884,872" coordsize="4409,164" path="m2943,1004l2943,1001,2939,1001,2935,1000,2930,994,2930,990,2930,917,2926,917,2900,927,2906,929,2912,930,2914,934,2914,937,2915,943,2915,990,2913,996,2910,1000,2906,1001,2902,1001,2902,1004,2943,1004xe" filled="t" fillcolor="#231F20" stroked="f">
              <v:path arrowok="t"/>
              <v:fill/>
            </v:shape>
            <v:shape style="position:absolute;left:1884;top:872;width:4409;height:164" coordorigin="1884,872" coordsize="4409,164" path="m2782,973l2786,967,2790,964,2795,962,2798,953,2788,958,2782,973xe" filled="t" fillcolor="#231F20" stroked="f">
              <v:path arrowok="t"/>
              <v:fill/>
            </v:shape>
            <v:shape style="position:absolute;left:1884;top:872;width:4409;height:164" coordorigin="1884,872" coordsize="4409,164" path="m2766,984l2766,991,2767,996,2771,1000,2775,1004,2780,1006,2786,1006,2793,1005,2799,1003,2804,999,2813,992,2813,997,2816,1003,2820,1006,2829,1006,2836,1001,2843,992,2843,987,2836,993,2830,993,2828,988,2828,938,2828,932,2826,930,2825,926,2818,921,2814,918,2807,917,2790,917,2782,919,2777,924,2771,928,2769,933,2769,938,2769,943,2774,947,2779,947,2784,943,2784,938,2784,933,2785,928,2790,924,2797,922,2802,922,2809,927,2811,930,2813,936,2813,948,2798,953,2795,962,2797,960,2803,957,2813,954,2813,986,2805,992,2799,995,2794,995,2788,994,2782,988,2781,984,2781,980,2782,973,2788,958,2782,962,2775,965,2771,969,2768,973,2766,980,2766,984xe" filled="t" fillcolor="#231F20" stroked="f">
              <v:path arrowok="t"/>
              <v:fill/>
            </v:shape>
            <v:shape style="position:absolute;left:1884;top:872;width:4409;height:164" coordorigin="1884,872" coordsize="4409,164" path="m2758,1004l2758,1001,2754,1001,2750,1000,2745,994,2745,991,2745,941,2744,935,2743,932,2741,926,2735,920,2732,918,2728,917,2714,917,2704,923,2694,935,2694,917,2690,917,2665,927,2671,929,2676,930,2678,935,2679,937,2679,943,2679,991,2678,996,2675,1000,2672,1001,2668,1001,2666,1004,2708,1004,2708,1001,2704,1001,2699,1000,2695,994,2694,991,2694,940,2702,932,2709,928,2721,928,2727,933,2729,937,2730,943,2730,990,2729,996,2724,1000,2718,1001,2716,1004,2758,1004xe" filled="t" fillcolor="#231F20" stroked="f">
              <v:path arrowok="t"/>
              <v:fill/>
            </v:shape>
            <v:shape style="position:absolute;left:1884;top:872;width:4409;height:164" coordorigin="1884,872" coordsize="4409,164" path="m2630,879l2630,884,2633,888,2637,891,2642,891,2646,888,2649,884,2649,879,2646,875,2642,872,2637,872,2633,875,2630,879xe" filled="t" fillcolor="#231F20" stroked="f">
              <v:path arrowok="t"/>
              <v:fill/>
            </v:shape>
            <v:shape style="position:absolute;left:1884;top:872;width:4409;height:164" coordorigin="1884,872" coordsize="4409,164" path="m3136,1004l3136,1001,3132,1001,3128,1000,3123,994,3123,991,3123,941,3122,935,3121,932,3119,926,3113,920,3106,917,3092,917,3082,923,3072,935,3072,917,3068,917,3043,927,3049,929,3054,930,3056,935,3057,937,3057,943,3057,991,3056,996,3053,1000,3050,1001,3046,1001,3044,1004,3086,1004,3086,1001,3082,1001,3077,1000,3073,994,3072,991,3072,940,3080,932,3087,928,3099,928,3105,933,3107,937,3108,943,3108,990,3107,996,3102,1000,3096,1001,3094,1004,3136,1004xe" filled="t" fillcolor="#231F20" stroked="f">
              <v:path arrowok="t"/>
              <v:fill/>
            </v:shape>
            <v:shape style="position:absolute;left:1884;top:872;width:4409;height:164" coordorigin="1884,872" coordsize="4409,164" path="m3021,997l3026,991,3030,983,3033,976,3035,968,3035,949,3032,940,3025,931,3017,922,3007,917,2987,917,2980,919,2974,922,2968,926,2963,932,2959,939,2955,947,2953,955,2953,973,2956,983,2963,992,2970,1002,2980,1007,2993,1007,2989,1000,2983,996,2978,987,2973,978,2970,967,2970,947,2971,941,2973,936,2976,931,2981,926,2988,923,2998,923,3004,926,3008,932,3015,940,3018,952,3018,979,3016,988,3012,993,3008,998,3008,1005,3015,1001,3021,997xe" filled="t" fillcolor="#231F20" stroked="f">
              <v:path arrowok="t"/>
              <v:fill/>
            </v:shape>
            <v:shape style="position:absolute;left:1884;top:872;width:4409;height:164" coordorigin="1884,872" coordsize="4409,164" path="m2989,1000l2993,1007,3001,1007,3008,1005,3008,998,3003,1000,2989,1000xe" filled="t" fillcolor="#231F20" stroked="f">
              <v:path arrowok="t"/>
              <v:fill/>
            </v:shape>
            <v:shape style="position:absolute;left:1884;top:872;width:4409;height:164" coordorigin="1884,872" coordsize="4409,164" path="m2913,879l2913,884,2916,888,2920,891,2925,891,2929,888,2932,884,2932,879,2929,875,2925,872,2920,872,2916,875,2913,879xe" filled="t" fillcolor="#231F20" stroked="f">
              <v:path arrowok="t"/>
              <v:fill/>
            </v:shape>
            <v:shape style="position:absolute;left:1884;top:872;width:4409;height:164" coordorigin="1884,872" coordsize="4409,164" path="m3517,921l3509,929,3511,946,3512,939,3514,933,3518,929,3526,917,3517,921xe" filled="t" fillcolor="#231F20" stroked="f">
              <v:path arrowok="t"/>
              <v:fill/>
            </v:shape>
            <v:shape style="position:absolute;left:1884;top:872;width:4409;height:164" coordorigin="1884,872" coordsize="4409,164" path="m3929,921l3922,929,3924,946,3925,939,3927,933,3931,929,3939,917,3929,921xe" filled="t" fillcolor="#231F20" stroked="f">
              <v:path arrowok="t"/>
              <v:fill/>
            </v:shape>
            <v:shape style="position:absolute;left:1884;top:872;width:4409;height:164" coordorigin="1884,872" coordsize="4409,164" path="m5004,921l4997,929,4999,946,5000,939,5002,933,5006,929,5014,917,5004,921xe" filled="t" fillcolor="#231F20" stroked="f">
              <v:path arrowok="t"/>
              <v:fill/>
            </v:shape>
            <v:shape style="position:absolute;left:1884;top:872;width:4409;height:164" coordorigin="1884,872" coordsize="4409,164" path="m5310,1004l5310,1001,5306,1001,5302,1000,5297,994,5297,990,5297,917,5293,917,5267,927,5273,929,5279,930,5281,934,5281,937,5282,943,5282,990,5280,996,5277,1000,5273,1001,5269,1001,5269,1004,5310,1004xe" filled="t" fillcolor="#231F20" stroked="f">
              <v:path arrowok="t"/>
              <v:fill/>
            </v:shape>
            <v:shape style="position:absolute;left:1884;top:872;width:4409;height:164" coordorigin="1884,872" coordsize="4409,164" path="m5201,973l5205,967,5208,964,5213,962,5217,953,5206,958,5201,973xe" filled="t" fillcolor="#231F20" stroked="f">
              <v:path arrowok="t"/>
              <v:fill/>
            </v:shape>
            <v:shape style="position:absolute;left:1884;top:872;width:4409;height:164" coordorigin="1884,872" coordsize="4409,164" path="m5184,984l5184,991,5186,996,5190,1000,5194,1004,5198,1006,5204,1006,5212,1005,5217,1003,5223,999,5231,992,5231,997,5234,1003,5238,1006,5248,1006,5254,1001,5261,992,5261,987,5255,993,5249,993,5247,988,5247,938,5246,932,5245,930,5243,926,5237,921,5232,918,5226,917,5209,917,5201,919,5195,924,5190,928,5187,933,5187,938,5188,943,5193,947,5197,947,5202,943,5203,938,5203,933,5204,928,5209,924,5216,922,5221,922,5227,927,5230,930,5231,936,5231,948,5217,953,5213,962,5216,960,5222,957,5231,954,5231,986,5224,992,5218,995,5213,995,5206,994,5201,988,5200,984,5200,980,5201,973,5206,958,5200,962,5194,965,5189,969,5187,973,5184,980,5184,984xe" filled="t" fillcolor="#231F20" stroked="f">
              <v:path arrowok="t"/>
              <v:fill/>
            </v:shape>
            <v:shape style="position:absolute;left:1884;top:872;width:4409;height:164" coordorigin="1884,872" coordsize="4409,164" path="m5094,993l5094,989,5094,944,5097,938,5100,934,5106,929,5112,933,5117,936,5122,936,5127,932,5128,927,5126,922,5122,918,5116,917,5108,917,5101,923,5094,936,5094,917,5090,917,5064,927,5070,929,5072,929,5076,930,5078,935,5078,936,5079,942,5079,990,5078,994,5075,999,5070,1001,5065,1001,5065,1004,5109,1004,5102,1000,5098,998,5094,993xe" filled="t" fillcolor="#231F20" stroked="f">
              <v:path arrowok="t"/>
              <v:fill/>
            </v:shape>
            <v:shape style="position:absolute;left:1884;top:872;width:4409;height:164" coordorigin="1884,872" coordsize="4409,164" path="m4986,963l4986,976,4989,987,4997,995,5004,1003,5013,1007,5032,1007,5040,1003,5046,997,5053,990,5056,982,5058,973,5055,971,5052,979,5049,984,5044,987,5040,990,5035,992,5022,992,5014,988,5008,981,5002,974,4999,964,4999,951,5058,951,5058,941,5055,932,5048,926,5042,920,5035,917,5014,917,5006,929,5010,925,5015,923,5020,923,5026,924,5032,928,5036,934,5038,941,5038,946,4999,946,4997,929,4989,937,4986,948,4986,963xe" filled="t" fillcolor="#231F20" stroked="f">
              <v:path arrowok="t"/>
              <v:fill/>
            </v:shape>
            <v:shape style="position:absolute;left:1884;top:872;width:4409;height:164" coordorigin="1884,872" coordsize="4409,164" path="m4972,972l4970,971,4967,978,4963,983,4960,986,4955,990,4950,992,4935,992,4928,989,4923,981,4918,973,4916,964,4916,944,4918,936,4923,930,4927,925,4932,923,4938,923,4945,924,4949,928,4951,934,4952,940,4958,945,4964,945,4969,942,4970,937,4970,932,4967,928,4962,923,4957,919,4950,917,4930,917,4921,921,4913,929,4905,938,4901,949,4901,976,4904,987,4912,995,4919,1003,4927,1007,4945,1007,4952,1004,4959,998,4966,992,4970,983,4972,972xe" filled="t" fillcolor="#231F20" stroked="f">
              <v:path arrowok="t"/>
              <v:fill/>
            </v:shape>
            <v:shape style="position:absolute;left:1884;top:872;width:4409;height:164" coordorigin="1884,872" coordsize="4409,164" path="m4837,1003l4842,1004,4849,1006,4855,1007,4867,1007,4874,1005,4879,1000,4885,995,4888,989,4888,971,4882,963,4869,957,4856,950,4850,947,4844,942,4841,937,4841,931,4845,926,4851,922,4861,922,4866,924,4873,931,4876,937,4879,946,4882,946,4882,917,4879,917,4874,920,4868,919,4863,918,4859,917,4848,917,4842,919,4837,924,4833,929,4830,934,4830,947,4832,951,4837,958,4843,962,4852,967,4861,971,4867,975,4873,981,4874,984,4874,989,4873,995,4868,1000,4864,1001,4854,1001,4848,999,4844,995,4839,990,4835,984,4834,975,4831,975,4831,1006,4837,1003xe" filled="t" fillcolor="#231F20" stroked="f">
              <v:path arrowok="t"/>
              <v:fill/>
            </v:shape>
            <v:shape style="position:absolute;left:1884;top:872;width:4409;height:164" coordorigin="1884,872" coordsize="4409,164" path="m4760,973l4764,967,4768,964,4773,962,4776,953,4766,958,4760,973xe" filled="t" fillcolor="#231F20" stroked="f">
              <v:path arrowok="t"/>
              <v:fill/>
            </v:shape>
            <v:shape style="position:absolute;left:1884;top:872;width:4409;height:164" coordorigin="1884,872" coordsize="4409,164" path="m4743,984l4743,991,4745,996,4749,1000,4753,1004,4758,1006,4764,1006,4771,1005,4776,1003,4782,999,4791,992,4791,997,4793,1003,4798,1006,4807,1006,4814,1001,4821,992,4821,987,4814,993,4808,993,4806,988,4806,938,4805,932,4804,930,4803,926,4796,921,4791,918,4785,917,4768,917,4760,919,4755,924,4749,928,4747,933,4747,938,4747,943,4752,947,4757,947,4762,943,4762,938,4762,933,4763,928,4768,924,4775,922,4780,922,4787,927,4789,930,4791,936,4791,948,4776,953,4773,962,4775,960,4781,957,4791,954,4791,986,4783,992,4777,995,4772,995,4766,994,4760,988,4759,984,4759,980,4760,973,4766,958,4759,962,4753,965,4749,969,4746,973,4743,980,4743,984xe" filled="t" fillcolor="#231F20" stroked="f">
              <v:path arrowok="t"/>
              <v:fill/>
            </v:shape>
            <v:shape style="position:absolute;left:1884;top:872;width:4409;height:164" coordorigin="1884,872" coordsize="4409,164" path="m4466,1003l4471,1004,4477,1006,4483,1007,4496,1007,4502,1005,4508,1000,4514,995,4517,989,4517,971,4511,963,4498,957,4485,950,4479,947,4473,942,4470,937,4470,931,4474,926,4480,922,4490,922,4495,924,4502,931,4505,937,4507,946,4511,946,4511,917,4507,917,4503,920,4497,919,4492,918,4488,917,4477,917,4471,919,4466,924,4461,929,4459,934,4459,947,4460,951,4466,958,4472,962,4481,967,4490,971,4496,975,4502,981,4503,984,4503,989,4502,995,4496,1000,4493,1001,4483,1001,4477,999,4472,995,4467,990,4464,984,4462,975,4459,975,4459,1006,4466,1003xe" filled="t" fillcolor="#231F20" stroked="f">
              <v:path arrowok="t"/>
              <v:fill/>
            </v:shape>
            <v:shape style="position:absolute;left:1884;top:872;width:4409;height:164" coordorigin="1884,872" coordsize="4409,164" path="m4307,1004l4307,1001,4302,1001,4297,1000,4293,995,4293,991,4293,940,4297,935,4301,932,4308,929,4315,928,4320,928,4326,934,4328,937,4329,942,4329,990,4328,994,4325,999,4320,1001,4315,1001,4315,1004,4357,1004,4351,1001,4345,996,4344,990,4344,941,4344,935,4342,932,4340,926,4334,920,4330,918,4326,917,4317,917,4313,918,4308,920,4304,923,4299,928,4292,935,4291,929,4288,925,4281,918,4276,917,4271,917,4264,917,4258,920,4252,924,4247,929,4241,935,4241,917,4237,917,4212,927,4217,929,4223,930,4225,935,4226,937,4226,943,4226,990,4225,996,4220,1001,4213,1001,4213,1004,4255,1004,4255,1001,4250,1001,4246,1000,4242,994,4241,991,4241,940,4248,933,4253,930,4260,928,4268,928,4274,934,4276,937,4277,942,4277,990,4277,994,4273,999,4268,1001,4264,1001,4264,1004,4307,1004xe" filled="t" fillcolor="#231F20" stroked="f">
              <v:path arrowok="t"/>
              <v:fill/>
            </v:shape>
            <v:shape style="position:absolute;left:1884;top:872;width:4409;height:164" coordorigin="1884,872" coordsize="4409,164" path="m4019,993l4018,989,4018,944,4021,938,4024,934,4031,929,4037,933,4042,936,4046,936,4051,932,4052,927,4051,922,4047,918,4040,917,4033,917,4025,923,4018,936,4018,917,4015,917,3989,927,3994,929,3996,929,4000,930,4002,935,4003,936,4003,990,4003,994,3999,999,3994,1001,3990,1001,3990,1004,4033,1004,4026,1000,4022,998,4019,993xe" filled="t" fillcolor="#231F20" stroked="f">
              <v:path arrowok="t"/>
              <v:fill/>
            </v:shape>
            <v:shape style="position:absolute;left:1884;top:872;width:4409;height:164" coordorigin="1884,872" coordsize="4409,164" path="m3911,963l3911,976,3914,987,3922,995,3929,1003,3938,1007,3957,1007,3965,1003,3971,997,3978,990,3981,982,3983,973,3980,971,3977,979,3974,984,3970,987,3965,990,3961,992,3947,992,3939,988,3933,981,3927,974,3924,964,3924,951,3983,951,3983,941,3980,932,3974,926,3967,920,3960,917,3939,917,3931,929,3935,925,3940,923,3945,923,3951,924,3958,928,3961,934,3963,941,3963,946,3924,946,3922,929,3915,937,3911,948,3911,96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66.484pt;margin-top:-8.985pt;width:60.261pt;height:12.291pt;mso-position-horizontal-relative:page;mso-position-vertical-relative:paragraph;z-index:-4017">
            <v:imagedata o:title="" r:id="rId263"/>
          </v:shape>
        </w:pict>
      </w:r>
      <w:r>
        <w:pict>
          <v:shape type="#_x0000_t75" style="width:40.83pt;height:7.729pt">
            <v:imagedata o:title="" r:id="rId264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1869"/>
      </w:pPr>
      <w:r>
        <w:pict>
          <v:group style="position:absolute;margin-left:150.483pt;margin-top:-0.009pt;width:15.128pt;height:7.687pt;mso-position-horizontal-relative:page;mso-position-vertical-relative:paragraph;z-index:-4045" coordorigin="3010,0" coordsize="303,154">
            <v:shape style="position:absolute;left:3188;top:91;width:16;height:20" coordorigin="3188,91" coordsize="16,20" path="m3188,111l3192,105,3196,102,3201,99,3204,91,3194,95,3188,111xe" filled="t" fillcolor="#231F20" stroked="f">
              <v:path arrowok="t"/>
              <v:fill/>
            </v:shape>
            <v:shape style="position:absolute;left:3172;top:54;width:77;height:89" coordorigin="3172,54" coordsize="77,89" path="m3172,122l3172,128,3173,134,3177,138,3181,142,3186,144,3192,144,3199,143,3205,140,3210,136,3219,130,3219,135,3222,140,3226,143,3235,143,3242,139,3249,130,3249,124,3243,130,3236,131,3234,125,3234,75,3234,70,3233,67,3231,63,3224,58,3220,56,3213,54,3196,54,3188,56,3183,61,3177,65,3175,70,3175,76,3176,81,3180,85,3185,85,3190,81,3190,76,3190,70,3191,65,3196,61,3203,60,3208,60,3215,65,3218,68,3219,74,3219,85,3204,91,3201,99,3203,97,3210,95,3219,91,3219,124,3211,130,3205,133,3200,133,3194,131,3188,125,3187,122,3187,117,3188,111,3194,95,3188,99,3181,103,3177,107,3174,111,3172,118,3172,122xe" filled="t" fillcolor="#231F20" stroked="f">
              <v:path arrowok="t"/>
              <v:fill/>
            </v:shape>
            <v:shape style="position:absolute;left:3071;top:10;width:93;height:132" coordorigin="3071,10" coordsize="93,132" path="m3136,127l3135,134,3130,138,3124,138,3122,142,3164,142,3157,138,3152,134,3151,128,3151,82,3150,75,3149,71,3147,65,3145,61,3138,56,3134,54,3125,54,3121,55,3117,57,3113,60,3107,64,3101,72,3101,10,3096,10,3071,20,3075,22,3082,23,3085,28,3085,30,3085,36,3085,128,3084,133,3079,138,3072,138,3072,142,3114,142,3114,138,3110,138,3105,137,3101,132,3101,128,3101,78,3105,73,3112,68,3119,66,3125,66,3129,68,3134,74,3135,77,3136,83,3136,127xe" filled="t" fillcolor="#231F20" stroked="f">
              <v:path arrowok="t"/>
              <v:fill/>
            </v:shape>
            <v:shape style="position:absolute;left:3020;top:29;width:51;height:114" coordorigin="3020,29" coordsize="51,114" path="m3034,131l3036,137,3041,141,3047,143,3054,143,3058,142,3066,136,3069,131,3071,125,3066,127,3061,132,3057,132,3052,131,3048,124,3048,63,3068,63,3068,57,3048,57,3048,29,3046,29,3043,35,3041,39,3040,42,3037,46,3030,53,3023,59,3020,63,3033,63,3033,127,3034,131xe" filled="t" fillcolor="#231F20" stroked="f">
              <v:path arrowok="t"/>
              <v:fill/>
            </v:shape>
            <v:shape style="position:absolute;left:3251;top:29;width:51;height:114" coordorigin="3251,29" coordsize="51,114" path="m3265,131l3268,137,3272,141,3278,143,3285,143,3289,142,3297,136,3300,131,3302,125,3298,127,3292,132,3288,132,3284,131,3280,124,3280,63,3300,63,3300,57,3280,57,3280,29,3277,29,3274,35,3272,39,3271,42,3268,46,3261,53,3254,59,3251,63,3264,63,3264,127,3265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1.717pt;margin-top:-0.009pt;width:29.342pt;height:7.729pt;mso-position-horizontal-relative:page;mso-position-vertical-relative:paragraph;z-index:-4044" coordorigin="3834,0" coordsize="587,155">
            <v:shape style="position:absolute;left:4006;top:54;width:17;height:29" coordorigin="4006,54" coordsize="17,29" path="m4013,58l4006,66,4008,83,4008,76,4011,71,4015,67,4022,54,4013,58xe" filled="t" fillcolor="#231F20" stroked="f">
              <v:path arrowok="t"/>
              <v:fill/>
            </v:shape>
            <v:shape style="position:absolute;left:3994;top:54;width:72;height:90" coordorigin="3994,54" coordsize="72,90" path="m3994,100l3994,114,3998,125,4005,132,4013,140,4021,144,4041,144,4049,141,4055,134,4061,127,4065,119,4066,111,4064,109,4061,116,4057,122,4053,125,4049,128,4044,129,4030,129,4023,126,4017,118,4011,111,4008,101,4008,89,4066,89,4066,78,4063,70,4057,64,4051,57,4043,54,4022,54,4015,67,4019,63,4023,61,4029,61,4035,62,4041,66,4045,72,4047,78,4047,83,4008,83,4006,66,3998,75,3994,86,3994,100xe" filled="t" fillcolor="#231F20" stroked="f">
              <v:path arrowok="t"/>
              <v:fill/>
            </v:shape>
            <v:shape style="position:absolute;left:3844;top:54;width:145;height:88" coordorigin="3844,54" coordsize="145,88" path="m3939,142l3939,138,3935,138,3930,137,3926,132,3926,128,3926,77,3930,73,3934,70,3941,66,3947,65,3953,65,3959,71,3961,74,3962,79,3962,128,3961,132,3958,136,3953,138,3948,138,3948,142,3990,142,3983,138,3978,134,3977,128,3977,78,3976,73,3975,69,3973,64,3967,58,3963,55,3959,54,3950,54,3945,55,3941,58,3937,60,3931,65,3925,72,3924,66,3921,62,3913,56,3909,54,3903,54,3897,55,3891,58,3885,62,3880,66,3874,72,3874,54,3870,54,3844,65,3850,67,3856,68,3858,72,3858,75,3859,81,3859,128,3857,133,3852,138,3846,138,3846,142,3888,142,3888,138,3883,138,3879,137,3874,132,3874,128,3874,77,3881,71,3886,68,3892,65,3901,65,3907,71,3909,74,3910,79,3910,128,3910,132,3906,137,3901,138,3896,138,3896,142,3939,142xe" filled="t" fillcolor="#231F20" stroked="f">
              <v:path arrowok="t"/>
              <v:fill/>
            </v:shape>
            <v:shape style="position:absolute;left:4227;top:54;width:82;height:90" coordorigin="4227,54" coordsize="82,90" path="m4295,134l4300,129,4304,121,4307,113,4309,105,4309,87,4306,77,4299,69,4291,59,4281,54,4261,54,4254,56,4248,60,4242,63,4237,69,4233,77,4229,85,4227,92,4227,111,4230,120,4237,129,4244,139,4254,144,4267,144,4263,138,4257,133,4252,124,4247,115,4244,105,4244,85,4245,78,4247,73,4249,69,4255,63,4262,60,4272,60,4278,63,4282,69,4289,78,4292,90,4292,117,4290,125,4286,130,4282,135,4282,142,4289,138,4295,134xe" filled="t" fillcolor="#231F20" stroked="f">
              <v:path arrowok="t"/>
              <v:fill/>
            </v:shape>
            <v:shape style="position:absolute;left:4263;top:135;width:19;height:9" coordorigin="4263,135" coordsize="19,9" path="m4263,138l4267,144,4275,144,4282,142,4282,135,4277,138,4263,138xe" filled="t" fillcolor="#231F20" stroked="f">
              <v:path arrowok="t"/>
              <v:fill/>
            </v:shape>
            <v:shape style="position:absolute;left:4127;top:10;width:93;height:132" coordorigin="4127,10" coordsize="93,132" path="m4191,127l4191,134,4186,138,4180,138,4178,142,4219,142,4213,138,4208,134,4207,128,4207,82,4206,75,4205,71,4203,65,4201,61,4194,56,4190,54,4181,54,4177,55,4173,57,4169,60,4163,64,4157,72,4157,10,4152,10,4127,20,4131,22,4138,23,4140,28,4141,30,4141,36,4141,128,4140,133,4135,138,4128,138,4128,142,4170,142,4170,138,4166,138,4161,137,4157,132,4157,128,4157,78,4161,73,4168,68,4175,66,4181,66,4185,68,4190,74,4191,77,4191,83,4191,127xe" filled="t" fillcolor="#231F20" stroked="f">
              <v:path arrowok="t"/>
              <v:fill/>
            </v:shape>
            <v:shape style="position:absolute;left:4351;top:54;width:12;height:8" coordorigin="4351,54" coordsize="12,8" path="m4363,54l4351,54,4352,62,4357,60,4363,54xe" filled="t" fillcolor="#231F20" stroked="f">
              <v:path arrowok="t"/>
              <v:fill/>
            </v:shape>
            <v:shape style="position:absolute;left:4322;top:10;width:89;height:135" coordorigin="4322,10" coordsize="89,135" path="m4339,83l4342,74,4347,67,4352,62,4351,54,4341,59,4334,69,4326,79,4322,91,4322,115,4325,125,4332,133,4339,141,4347,144,4361,144,4366,143,4373,140,4378,137,4382,132,4382,144,4386,144,4411,134,4405,132,4400,131,4398,126,4397,124,4397,118,4397,10,4393,10,4367,20,4373,22,4379,23,4381,28,4381,30,4382,36,4382,61,4377,57,4371,54,4363,54,4357,60,4362,60,4368,61,4374,64,4378,70,4381,78,4382,82,4382,126,4376,131,4371,134,4359,134,4353,131,4347,124,4342,118,4339,108,4339,83xe" filled="t" fillcolor="#231F20" stroked="f">
              <v:path arrowok="t"/>
              <v:fill/>
            </v:shape>
            <v:shape style="position:absolute;left:4076;top:29;width:51;height:114" coordorigin="4076,29" coordsize="51,114" path="m4090,131l4092,137,4097,141,4103,143,4110,143,4114,142,4122,136,4125,131,4127,125,4122,127,4117,132,4113,132,4108,131,4104,124,4104,63,4124,63,4124,57,4104,57,4104,29,4101,29,4099,35,4097,39,4096,42,4093,46,4086,53,4079,59,4076,63,4089,63,4089,127,4090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71.326pt;margin-top:-0.009pt;width:14.212pt;height:7.729pt;mso-position-horizontal-relative:page;mso-position-vertical-relative:paragraph;z-index:-4043" coordorigin="3427,0" coordsize="284,155">
            <v:shape style="position:absolute;left:3643;top:54;width:58;height:90" coordorigin="3643,54" coordsize="58,90" path="m3650,141l3655,142,3661,143,3667,144,3680,144,3686,142,3692,137,3698,133,3701,126,3701,109,3694,100,3682,94,3668,88,3663,85,3657,80,3654,74,3654,68,3658,63,3664,60,3674,60,3679,61,3686,68,3689,74,3691,83,3694,83,3694,54,3691,54,3687,58,3681,56,3676,55,3672,54,3661,54,3655,57,3650,61,3645,66,3643,72,3643,84,3644,89,3650,96,3656,100,3665,104,3674,109,3680,112,3686,118,3687,122,3687,126,3686,133,3680,138,3677,139,3666,139,3661,137,3656,132,3651,128,3648,121,3646,113,3643,113,3643,143,3650,141xe" filled="t" fillcolor="#231F20" stroked="f">
              <v:path arrowok="t"/>
              <v:fill/>
            </v:shape>
            <v:shape style="position:absolute;left:3600;top:10;width:19;height:19" coordorigin="3600,10" coordsize="19,19" path="m3600,17l3600,22,3602,26,3607,29,3612,29,3616,26,3619,22,3619,17,3616,13,3612,10,3607,10,3602,13,3600,17xe" filled="t" fillcolor="#231F20" stroked="f">
              <v:path arrowok="t"/>
              <v:fill/>
            </v:shape>
            <v:shape style="position:absolute;left:3587;top:54;width:43;height:88" coordorigin="3587,54" coordsize="43,88" path="m3630,142l3630,138,3626,138,3621,137,3617,131,3617,128,3617,54,3613,54,3587,65,3593,67,3599,68,3601,72,3601,75,3601,81,3601,128,3600,133,3597,137,3593,138,3588,138,3588,142,3630,142xe" filled="t" fillcolor="#231F20" stroked="f">
              <v:path arrowok="t"/>
              <v:fill/>
            </v:shape>
            <v:shape style="position:absolute;left:3437;top:29;width:51;height:114" coordorigin="3437,29" coordsize="51,114" path="m3451,131l3453,137,3458,141,3463,143,3471,143,3475,142,3483,136,3486,131,3488,125,3483,127,3478,132,3474,132,3469,131,3465,124,3465,63,3485,63,3485,57,3465,57,3465,29,3462,29,3460,35,3458,39,3456,42,3454,46,3447,53,3440,59,3437,63,3450,63,3450,127,3451,131xe" filled="t" fillcolor="#231F20" stroked="f">
              <v:path arrowok="t"/>
              <v:fill/>
            </v:shape>
            <v:shape style="position:absolute;left:3488;top:10;width:93;height:132" coordorigin="3488,10" coordsize="93,132" path="m3552,127l3551,134,3547,138,3541,138,3539,142,3580,142,3574,138,3569,134,3568,128,3568,82,3567,75,3566,71,3564,65,3562,61,3555,56,3551,54,3542,54,3538,55,3534,57,3530,60,3524,64,3517,72,3517,10,3513,10,3488,20,3492,22,3499,23,3501,28,3502,30,3502,36,3502,128,3501,133,3496,138,3489,138,3489,142,3531,142,3531,138,3527,138,3522,137,3518,132,3517,128,3517,78,3522,73,3529,68,3536,66,3542,66,3546,68,3551,74,3552,77,3552,83,3552,12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27.324pt;margin-top:0.491pt;width:14.358pt;height:6.729pt;mso-position-horizontal-relative:page;mso-position-vertical-relative:paragraph;z-index:-4042" coordorigin="4546,10" coordsize="287,135">
            <v:shape style="position:absolute;left:4546;top:10;width:287;height:135" coordorigin="4546,10" coordsize="287,135" path="m4834,142l4834,138,4829,138,4825,137,4820,131,4820,128,4820,10,4816,10,4790,20,4794,22,4802,23,4804,28,4804,30,4805,36,4805,128,4803,133,4799,138,4792,138,4792,142,4834,142xe" filled="t" fillcolor="#231F20" stroked="f">
              <v:path arrowok="t"/>
              <v:fill/>
            </v:shape>
            <v:shape style="position:absolute;left:4546;top:10;width:287;height:135" coordorigin="4546,10" coordsize="287,135" path="m4782,142l4782,138,4778,138,4773,137,4769,131,4768,128,4768,10,4764,10,4739,20,4743,22,4750,23,4752,28,4753,30,4753,36,4753,128,4752,133,4747,138,4740,138,4740,142,4782,142xe" filled="t" fillcolor="#231F20" stroked="f">
              <v:path arrowok="t"/>
              <v:fill/>
            </v:shape>
            <v:shape style="position:absolute;left:4546;top:10;width:287;height:135" coordorigin="4546,10" coordsize="287,135" path="m4699,17l4699,22,4702,26,4706,29,4712,29,4716,26,4718,22,4718,17,4716,13,4712,10,4706,10,4702,13,4699,17xe" filled="t" fillcolor="#231F20" stroked="f">
              <v:path arrowok="t"/>
              <v:fill/>
            </v:shape>
            <v:shape style="position:absolute;left:4546;top:10;width:287;height:135" coordorigin="4546,10" coordsize="287,135" path="m4730,142l4730,138,4726,138,4721,137,4717,131,4717,128,4717,54,4713,54,4687,65,4693,67,4698,68,4700,72,4701,75,4701,81,4701,128,4700,133,4695,138,4692,138,4688,138,4688,142,4730,142xe" filled="t" fillcolor="#231F20" stroked="f">
              <v:path arrowok="t"/>
              <v:fill/>
            </v:shape>
            <v:shape style="position:absolute;left:4546;top:10;width:287;height:135" coordorigin="4546,10" coordsize="287,135" path="m4669,71l4671,65,4675,61,4681,60,4681,57,4654,57,4660,61,4663,65,4662,70,4661,73,4643,120,4624,71,4623,65,4630,60,4634,60,4634,57,4594,57,4600,61,4606,66,4607,69,4612,82,4594,122,4576,73,4574,68,4576,62,4582,60,4582,57,4546,57,4546,60,4553,62,4558,68,4560,73,4587,144,4591,144,4615,90,4637,144,4641,144,4669,7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48.623pt;margin-top:1.442pt;width:12.102pt;height:5.778pt;mso-position-horizontal-relative:page;mso-position-vertical-relative:paragraph;z-index:-4041" coordorigin="4972,29" coordsize="242,116">
            <v:shape style="position:absolute;left:4972;top:29;width:242;height:116" coordorigin="4972,29" coordsize="242,116" path="m5109,138l5113,144,5121,144,5128,142,5128,135,5123,138,5109,138xe" filled="t" fillcolor="#231F20" stroked="f">
              <v:path arrowok="t"/>
              <v:fill/>
            </v:shape>
            <v:shape style="position:absolute;left:4972;top:29;width:242;height:116" coordorigin="4972,29" coordsize="242,116" path="m5066,142l5066,138,5061,138,5057,137,5053,132,5053,128,5053,79,5052,73,5051,69,5049,64,5043,58,5035,54,5022,54,5012,60,5002,72,5002,54,4998,54,4972,65,4978,67,4984,68,4986,72,4987,75,4987,81,4987,129,4986,133,4983,137,4980,138,4976,138,4974,142,5016,142,5016,138,5011,138,5007,137,5002,132,5002,128,5002,78,5009,70,5017,66,5029,66,5034,71,5036,74,5037,80,5037,127,5036,134,5032,138,5025,138,5024,142,5066,142xe" filled="t" fillcolor="#231F20" stroked="f">
              <v:path arrowok="t"/>
              <v:fill/>
            </v:shape>
            <v:shape style="position:absolute;left:4972;top:29;width:242;height:116" coordorigin="4972,29" coordsize="242,116" path="m5177,131l5180,137,5185,141,5190,143,5197,143,5201,142,5209,136,5212,131,5215,125,5210,127,5205,132,5201,132,5196,131,5192,124,5192,63,5212,63,5212,57,5192,57,5192,29,5189,29,5187,35,5185,39,5183,42,5180,46,5174,53,5167,59,5163,63,5177,63,5177,127,5177,131xe" filled="t" fillcolor="#231F20" stroked="f">
              <v:path arrowok="t"/>
              <v:fill/>
            </v:shape>
            <v:shape style="position:absolute;left:4972;top:29;width:242;height:116" coordorigin="4972,29" coordsize="242,116" path="m5141,134l5146,129,5149,121,5153,113,5155,105,5155,87,5152,77,5145,69,5137,59,5127,54,5107,54,5100,56,5094,60,5088,63,5082,69,5079,77,5075,85,5073,92,5073,111,5076,120,5082,129,5090,139,5100,144,5113,144,5109,138,5102,133,5097,124,5093,115,5090,105,5090,85,5091,78,5093,73,5095,69,5101,63,5108,60,5118,60,5123,63,5128,69,5134,78,5138,90,5138,117,5136,125,5132,130,5128,135,5128,142,5134,138,5141,13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67.174pt;margin-top:-0.009pt;width:29.81pt;height:9.65pt;mso-position-horizontal-relative:page;mso-position-vertical-relative:paragraph;z-index:-4040">
            <v:imagedata o:title="" r:id="rId265"/>
          </v:shape>
        </w:pict>
      </w:r>
      <w:r>
        <w:pict>
          <v:group style="position:absolute;margin-left:303.523pt;margin-top:0.491pt;width:11.298pt;height:6.729pt;mso-position-horizontal-relative:page;mso-position-vertical-relative:paragraph;z-index:-4039" coordorigin="6070,10" coordsize="226,135">
            <v:shape style="position:absolute;left:6070;top:10;width:226;height:135" coordorigin="6070,10" coordsize="226,135" path="m6224,100l6224,114,6228,125,6235,132,6243,140,6251,144,6271,144,6279,141,6285,134,6291,127,6295,119,6296,111,6294,109,6291,116,6287,122,6283,125,6279,128,6274,129,6260,129,6253,126,6247,119,6241,111,6238,101,6238,89,6296,89,6296,78,6293,70,6287,64,6281,57,6273,54,6253,54,6245,67,6249,63,6253,61,6259,61,6265,62,6271,66,6275,72,6277,78,6277,83,6238,83,6236,66,6228,75,6224,86,6224,100xe" filled="t" fillcolor="#231F20" stroked="f">
              <v:path arrowok="t"/>
              <v:fill/>
            </v:shape>
            <v:shape style="position:absolute;left:6070;top:10;width:226;height:135" coordorigin="6070,10" coordsize="226,135" path="m6186,127l6185,134,6181,138,6175,138,6173,142,6214,142,6208,138,6203,134,6202,128,6202,82,6201,75,6200,71,6198,65,6196,61,6189,56,6185,54,6176,54,6172,55,6168,57,6164,60,6158,64,6151,72,6151,10,6147,10,6122,20,6126,22,6133,23,6135,28,6136,30,6136,36,6136,128,6135,133,6130,138,6123,138,6123,142,6165,142,6165,138,6161,138,6156,137,6152,132,6151,128,6151,78,6156,73,6163,68,6170,66,6176,66,6180,68,6185,74,6186,77,6186,83,6186,127xe" filled="t" fillcolor="#231F20" stroked="f">
              <v:path arrowok="t"/>
              <v:fill/>
            </v:shape>
            <v:shape style="position:absolute;left:6070;top:10;width:226;height:135" coordorigin="6070,10" coordsize="226,135" path="m6085,131l6087,137,6092,141,6097,143,6104,143,6109,142,6116,136,6120,131,6122,125,6117,127,6112,132,6108,132,6103,131,6099,124,6099,63,6119,63,6119,57,6099,57,6099,29,6096,29,6094,35,6092,39,6090,42,6088,46,6081,53,6074,59,6070,63,6084,63,6084,127,6085,131xe" filled="t" fillcolor="#231F20" stroked="f">
              <v:path arrowok="t"/>
              <v:fill/>
            </v:shape>
            <v:shape style="position:absolute;left:6070;top:10;width:226;height:135" coordorigin="6070,10" coordsize="226,135" path="m6243,58l6236,66,6238,83,6238,76,6241,71,6245,67,6253,54,6243,5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46.94pt;margin-top:-2.609pt;width:43.384pt;height:7.87pt;mso-position-horizontal-relative:page;mso-position-vertical-relative:paragraph;z-index:-4015" coordorigin="6939,-52" coordsize="868,157">
            <v:shape style="position:absolute;left:7269;top:-42;width:75;height:137" coordorigin="7269,-42" coordsize="75,137" path="m7277,77l7272,79,7269,84,7271,89,7277,93,7283,94,7292,94,7314,91,7331,81,7333,78,7341,70,7344,60,7344,41,7342,34,7338,28,7334,22,7328,17,7320,14,7332,4,7338,-6,7338,-21,7336,-27,7331,-32,7326,-39,7318,-42,7298,-42,7291,-40,7286,-35,7280,-30,7275,-23,7271,-14,7275,-13,7281,-24,7290,-29,7306,-29,7311,-27,7315,-23,7319,-19,7322,-13,7322,-2,7320,3,7318,7,7316,12,7312,15,7307,18,7302,21,7297,23,7291,24,7295,27,7300,27,7305,28,7309,30,7314,32,7321,37,7325,42,7326,45,7329,50,7330,55,7330,67,7327,73,7322,78,7318,83,7312,86,7305,86,7300,86,7293,83,7286,79,7282,78,7277,77xe" filled="t" fillcolor="#231F20" stroked="f">
              <v:path arrowok="t"/>
              <v:fill/>
            </v:shape>
            <v:shape style="position:absolute;left:7094;top:-39;width:113;height:132" coordorigin="7094,-39" coordsize="113,132" path="m7113,76l7112,81,7109,87,7105,89,7094,89,7094,92,7196,92,7207,56,7204,56,7201,64,7197,70,7194,74,7187,80,7183,82,7179,83,7172,84,7144,84,7139,83,7133,80,7132,74,7132,-22,7132,-27,7134,-31,7139,-34,7147,-36,7154,-36,7154,-39,7094,-39,7094,-36,7104,-36,7110,-32,7112,-30,7113,-24,7113,76xe" filled="t" fillcolor="#231F20" stroked="f">
              <v:path arrowok="t"/>
              <v:fill/>
            </v:shape>
            <v:shape style="position:absolute;left:6949;top:-39;width:140;height:135" coordorigin="6949,-39" coordsize="140,135" path="m7006,-39l6949,-39,6949,-36,6959,-36,6965,-32,6967,-30,6968,-24,6968,51,6969,62,6971,68,6974,76,6979,83,6987,88,6994,93,7005,95,7033,95,7043,93,7051,87,7059,82,7064,76,7066,69,7069,61,7070,51,7070,-23,7071,-27,7072,-29,7075,-34,7079,-36,7089,-36,7089,-39,7043,-39,7043,-36,7052,-36,7059,-32,7061,-30,7061,-24,7061,51,7060,61,7058,67,7055,73,7051,77,7044,81,7037,85,7029,87,7014,87,7008,86,7004,83,6999,81,6993,74,6991,70,6989,65,6988,59,6987,52,6987,46,6987,-24,6987,-28,6991,-34,6995,-36,7006,-36,7006,-39xe" filled="t" fillcolor="#231F20" stroked="f">
              <v:path arrowok="t"/>
              <v:fill/>
            </v:shape>
            <v:shape style="position:absolute;left:7467;top:-42;width:85;height:137" coordorigin="7467,-42" coordsize="85,137" path="m7469,48l7475,67,7478,72,7486,87,7486,18,7487,7,7489,-5,7490,-16,7494,-24,7498,-30,7506,-36,7510,-36,7517,-35,7523,-29,7526,-24,7529,-17,7532,-7,7533,6,7533,21,7532,44,7530,62,7529,68,7527,75,7524,80,7517,87,7509,88,7502,88,7497,84,7497,94,7515,94,7522,92,7529,87,7536,82,7541,75,7546,64,7550,53,7552,40,7552,25,7550,3,7544,-16,7537,-27,7529,-37,7520,-42,7504,-42,7498,-40,7492,-36,7485,-31,7479,-22,7474,-12,7469,-1,7467,12,7467,27,7469,48xe" filled="t" fillcolor="#231F20" stroked="f">
              <v:path arrowok="t"/>
              <v:fill/>
            </v:shape>
            <v:shape style="position:absolute;left:7384;top:-42;width:52;height:134" coordorigin="7384,-42" coordsize="52,134" path="m7419,76l7419,-42,7416,-42,7384,-27,7385,-24,7390,-26,7395,-27,7400,-25,7402,-21,7403,-18,7403,-12,7403,77,7403,82,7400,86,7393,88,7386,89,7386,92,7436,92,7436,89,7430,88,7424,87,7420,83,7419,81,7419,76xe" filled="t" fillcolor="#231F20" stroked="f">
              <v:path arrowok="t"/>
              <v:fill/>
            </v:shape>
            <v:shape style="position:absolute;left:7583;top:-42;width:52;height:134" coordorigin="7583,-42" coordsize="52,134" path="m7618,76l7618,-42,7615,-42,7583,-27,7584,-24,7588,-26,7594,-27,7598,-25,7601,-21,7602,-18,7602,-12,7602,77,7602,82,7599,86,7591,88,7585,89,7585,92,7635,92,7635,89,7629,88,7623,87,7619,83,7618,81,7618,76xe" filled="t" fillcolor="#231F20" stroked="f">
              <v:path arrowok="t"/>
              <v:fill/>
            </v:shape>
            <v:shape style="position:absolute;left:7486;top:35;width:10;height:59" coordorigin="7486,35" coordsize="10,59" path="m7486,35l7486,87,7497,94,7497,84,7493,74,7488,57,7486,35xe" filled="t" fillcolor="#231F20" stroked="f">
              <v:path arrowok="t"/>
              <v:fill/>
            </v:shape>
            <v:shape style="position:absolute;left:7667;top:48;width:50;height:0" coordorigin="7667,48" coordsize="50,0" path="m7667,48l7717,48e" filled="f" stroked="t" strokeweight="0.833pt" strokecolor="#231F20">
              <v:path arrowok="t"/>
            </v:shape>
            <v:shape style="position:absolute;left:7745;top:-42;width:52;height:134" coordorigin="7745,-42" coordsize="52,134" path="m7780,76l7780,-42,7777,-42,7745,-27,7746,-24,7750,-26,7756,-27,7760,-25,7763,-21,7764,-18,7764,-12,7764,77,7764,82,7761,86,7757,88,7753,88,7747,89,7747,92,7796,92,7796,89,7791,88,7785,87,7781,83,7780,81,7780,7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1.352pt;height:7.72pt">
            <v:imagedata o:title="" r:id="rId266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.457"/>
          <w:szCs w:val="15.457"/>
        </w:rPr>
        <w:jc w:val="left"/>
        <w:ind w:left="1873"/>
      </w:pPr>
      <w:r>
        <w:pict>
          <v:group style="position:absolute;margin-left:142.613pt;margin-top:0.501pt;width:172.172pt;height:8.65pt;mso-position-horizontal-relative:page;mso-position-vertical-relative:paragraph;z-index:-4038" coordorigin="2852,10" coordsize="3443,173">
            <v:shape style="position:absolute;left:2852;top:10;width:3443;height:173" coordorigin="2852,10" coordsize="3443,173" path="m6217,85l6217,91,6218,96,6221,100,6224,105,6228,108,6233,111,6230,123,6232,119,6237,113,6235,99,6233,91,6233,74,6234,68,6241,61,6244,59,6254,59,6258,61,6261,65,6265,71,6267,78,6267,88,6269,112,6275,106,6281,101,6284,94,6284,79,6282,73,6279,69,6294,69,6296,64,6290,60,6272,60,6266,56,6259,54,6241,54,6232,57,6226,64,6220,70,6217,77,6217,85xe" filled="t" fillcolor="#231F20" stroked="f">
              <v:path arrowok="t"/>
              <v:fill/>
            </v:shape>
            <v:shape style="position:absolute;left:2852;top:10;width:3443;height:173" coordorigin="2852,10" coordsize="3443,173" path="m6267,88l6267,96,6266,101,6260,108,6256,110,6246,110,6242,108,6239,104,6235,99,6237,113,6242,114,6246,115,6260,115,6269,112,6267,88xe" filled="t" fillcolor="#231F20" stroked="f">
              <v:path arrowok="t"/>
              <v:fill/>
            </v:shape>
            <v:shape style="position:absolute;left:2852;top:10;width:3443;height:173" coordorigin="2852,10" coordsize="3443,173" path="m6275,170l6266,172,6244,172,6235,170,6235,183,6247,183,6268,180,6285,169,6291,163,6295,157,6295,145,6293,140,6286,134,6281,131,6276,131,6272,130,6264,130,6251,129,6244,129,6240,129,6235,128,6230,123,6233,111,6226,116,6222,120,6221,123,6218,129,6218,133,6221,138,6227,141,6221,147,6223,156,6225,151,6229,145,6232,142,6239,143,6250,144,6264,144,6273,144,6280,145,6286,148,6288,153,6288,158,6285,162,6280,166,6275,170xe" filled="t" fillcolor="#231F20" stroked="f">
              <v:path arrowok="t"/>
              <v:fill/>
            </v:shape>
            <v:shape style="position:absolute;left:2852;top:10;width:3443;height:173" coordorigin="2852,10" coordsize="3443,173" path="m6212,172l6217,175,6225,180,6235,183,6235,170,6228,166,6223,161,6223,156,6221,147,6217,151,6214,155,6211,161,6210,165,6212,172xe" filled="t" fillcolor="#231F20" stroked="f">
              <v:path arrowok="t"/>
              <v:fill/>
            </v:shape>
            <v:shape style="position:absolute;left:2852;top:10;width:3443;height:173" coordorigin="2852,10" coordsize="3443,173" path="m5830,83l5833,74,5838,67,5842,63,5842,54,5832,59,5824,70,5817,80,5813,91,5813,115,5816,125,5823,133,5830,141,5838,145,5852,145,5856,144,5864,140,5868,137,5872,132,5872,145,5877,145,5902,134,5896,132,5891,131,5888,127,5888,124,5888,118,5888,10,5884,10,5858,20,5864,22,5870,23,5872,28,5872,30,5872,36,5872,62,5868,57,5861,54,5854,54,5847,60,5853,60,5859,61,5865,65,5869,71,5872,78,5872,82,5872,126,5867,132,5862,134,5849,134,5843,131,5838,124,5832,118,5830,108,5830,83xe" filled="t" fillcolor="#231F20" stroked="f">
              <v:path arrowok="t"/>
              <v:fill/>
            </v:shape>
            <v:shape style="position:absolute;left:2852;top:10;width:3443;height:173" coordorigin="2852,10" coordsize="3443,173" path="m5203,172l5208,175,5216,180,5226,183,5226,170,5219,166,5214,161,5214,156,5212,147,5208,151,5205,155,5202,161,5201,165,5203,172xe" filled="t" fillcolor="#231F20" stroked="f">
              <v:path arrowok="t"/>
              <v:fill/>
            </v:shape>
            <v:shape style="position:absolute;left:2852;top:10;width:3443;height:173" coordorigin="2852,10" coordsize="3443,173" path="m4812,131l4815,137,4819,141,4825,143,4832,143,4836,142,4844,136,4847,131,4849,125,4844,128,4839,132,4835,133,4831,132,4827,124,4827,63,4846,63,4846,57,4827,57,4827,29,4824,29,4821,35,4819,40,4818,42,4815,46,4808,53,4801,59,4798,63,4811,63,4811,127,4812,131xe" filled="t" fillcolor="#231F20" stroked="f">
              <v:path arrowok="t"/>
              <v:fill/>
            </v:shape>
            <v:shape style="position:absolute;left:2852;top:10;width:3443;height:173" coordorigin="2852,10" coordsize="3443,173" path="m4591,131l4594,137,4599,141,4604,143,4611,143,4615,142,4623,136,4626,131,4628,125,4624,128,4618,132,4614,133,4610,132,4606,124,4606,63,4626,63,4626,57,4606,57,4606,29,4603,29,4601,35,4599,40,4597,42,4594,46,4588,53,4581,59,4577,63,4591,63,4591,127,4591,131xe" filled="t" fillcolor="#231F20" stroked="f">
              <v:path arrowok="t"/>
              <v:fill/>
            </v:shape>
            <v:shape style="position:absolute;left:2852;top:10;width:3443;height:173" coordorigin="2852,10" coordsize="3443,173" path="m3380,131l3382,137,3387,141,3393,143,3400,143,3404,142,3412,136,3415,131,3417,125,3412,128,3407,132,3403,133,3398,132,3394,124,3394,63,3414,63,3414,57,3394,57,3394,29,3391,29,3389,35,3387,40,3386,42,3383,46,3376,53,3369,59,3366,63,3379,63,3379,127,3380,131xe" filled="t" fillcolor="#231F20" stroked="f">
              <v:path arrowok="t"/>
              <v:fill/>
            </v:shape>
            <v:shape style="position:absolute;left:2852;top:10;width:3443;height:173" coordorigin="2852,10" coordsize="3443,173" path="m3040,58l3032,67,3034,84,3035,76,3037,71,3041,67,3049,54,3040,58xe" filled="t" fillcolor="#231F20" stroked="f">
              <v:path arrowok="t"/>
              <v:fill/>
            </v:shape>
            <v:shape style="position:absolute;left:2852;top:10;width:3443;height:173" coordorigin="2852,10" coordsize="3443,173" path="m3021,101l3021,114,3025,125,3032,133,3039,141,3048,145,3068,145,3075,141,3082,134,3088,127,3092,119,3093,111,3090,109,3087,117,3084,122,3080,125,3076,128,3071,129,3057,129,3050,126,3043,119,3037,112,3034,102,3034,89,3093,89,3093,78,3090,70,3084,64,3078,58,3070,54,3049,54,3041,67,3045,63,3050,61,3055,61,3062,62,3068,66,3072,72,3073,78,3074,84,3034,84,3032,67,3025,75,3021,86,3021,101xe" filled="t" fillcolor="#231F20" stroked="f">
              <v:path arrowok="t"/>
              <v:fill/>
            </v:shape>
            <v:shape style="position:absolute;left:2852;top:10;width:3443;height:173" coordorigin="2852,10" coordsize="3443,173" path="m2899,16l2852,16,2859,20,2863,22,2866,27,2867,28,2868,33,2871,40,2909,145,2912,145,2941,64,2969,145,2973,145,3008,43,3011,35,3013,30,3016,25,3022,20,3028,20,3028,16,2990,16,2997,20,3003,23,3004,30,3003,36,3000,43,2976,113,2952,44,2949,36,2948,31,2948,25,2952,20,2958,20,2961,16,2912,16,2916,20,2918,20,2922,23,2927,28,2930,34,2933,42,2936,53,2915,113,2891,42,2888,34,2887,29,2887,25,2891,20,2897,20,2899,16xe" filled="t" fillcolor="#231F20" stroked="f">
              <v:path arrowok="t"/>
              <v:fill/>
            </v:shape>
            <v:shape style="position:absolute;left:2852;top:10;width:3443;height:173" coordorigin="2852,10" coordsize="3443,173" path="m3536,58l3529,67,3531,84,3532,76,3534,71,3538,67,3546,54,3536,58xe" filled="t" fillcolor="#231F20" stroked="f">
              <v:path arrowok="t"/>
              <v:fill/>
            </v:shape>
            <v:shape style="position:absolute;left:2852;top:10;width:3443;height:173" coordorigin="2852,10" coordsize="3443,173" path="m3783,125l3778,132,3774,137,3769,139,3758,139,3754,138,3747,132,3744,125,3749,142,3755,144,3759,145,3774,145,3782,141,3783,125xe" filled="t" fillcolor="#231F20" stroked="f">
              <v:path arrowok="t"/>
              <v:fill/>
            </v:shape>
            <v:shape style="position:absolute;left:2852;top:10;width:3443;height:173" coordorigin="2852,10" coordsize="3443,173" path="m3840,130l3839,127,3839,81,3842,76,3845,71,3852,67,3858,70,3863,73,3867,73,3872,69,3873,65,3872,60,3867,55,3861,54,3854,54,3846,61,3839,74,3839,54,3835,54,3810,65,3815,67,3817,67,3821,68,3823,72,3824,74,3824,128,3824,132,3820,137,3815,139,3811,139,3811,142,3854,142,3847,138,3843,136,3840,130xe" filled="t" fillcolor="#231F20" stroked="f">
              <v:path arrowok="t"/>
              <v:fill/>
            </v:shape>
            <v:shape style="position:absolute;left:2852;top:10;width:3443;height:173" coordorigin="2852,10" coordsize="3443,173" path="m3743,172l3743,169,3743,137,3749,142,3744,125,3743,123,3743,119,3743,80,3748,75,3754,70,3760,68,3768,68,3773,70,3777,75,3783,82,3785,92,3785,117,3783,125,3782,141,3789,133,3798,123,3802,111,3802,83,3799,73,3792,64,3786,58,3779,54,3765,54,3761,56,3756,59,3752,62,3747,67,3743,75,3743,55,3739,55,3713,65,3714,68,3719,67,3723,67,3727,72,3728,77,3728,169,3727,174,3721,179,3715,179,3713,183,3757,183,3757,179,3753,179,3748,178,3743,172xe" filled="t" fillcolor="#231F20" stroked="f">
              <v:path arrowok="t"/>
              <v:fill/>
            </v:shape>
            <v:shape style="position:absolute;left:2852;top:10;width:3443;height:173" coordorigin="2852,10" coordsize="3443,173" path="m3518,101l3518,114,3521,125,3529,133,3536,141,3545,145,3564,145,3572,141,3578,134,3585,127,3588,119,3590,111,3587,109,3584,117,3581,122,3576,125,3572,128,3567,129,3554,129,3546,126,3540,119,3534,112,3531,102,3531,89,3590,89,3590,78,3587,70,3580,64,3574,58,3567,54,3546,54,3538,67,3542,63,3547,61,3552,61,3558,62,3564,66,3568,72,3570,78,3570,84,3531,84,3529,67,3521,75,3518,86,3518,101xe" filled="t" fillcolor="#231F20" stroked="f">
              <v:path arrowok="t"/>
              <v:fill/>
            </v:shape>
            <v:shape style="position:absolute;left:2852;top:10;width:3443;height:173" coordorigin="2852,10" coordsize="3443,173" path="m3481,128l3481,134,3476,138,3470,139,3468,142,3509,142,3503,138,3498,134,3497,128,3497,82,3496,75,3495,71,3493,65,3491,61,3484,56,3480,54,3471,54,3467,56,3463,58,3459,60,3453,65,3447,72,3447,10,3442,10,3417,20,3421,23,3428,23,3430,28,3431,30,3431,36,3431,128,3430,133,3425,138,3418,139,3418,142,3460,142,3460,139,3456,139,3451,137,3447,132,3447,129,3447,78,3451,73,3458,68,3465,66,3471,66,3475,68,3480,74,3481,77,3481,83,3481,128xe" filled="t" fillcolor="#231F20" stroked="f">
              <v:path arrowok="t"/>
              <v:fill/>
            </v:shape>
            <v:shape style="position:absolute;left:2852;top:10;width:3443;height:173" coordorigin="2852,10" coordsize="3443,173" path="m3214,130l3214,127,3214,81,3217,76,3219,71,3226,67,3232,70,3237,73,3241,73,3246,69,3247,65,3246,60,3242,55,3235,54,3228,54,3221,61,3214,74,3214,54,3210,54,3184,65,3189,67,3191,67,3195,68,3198,72,3198,74,3198,128,3198,132,3195,137,3189,139,3185,139,3185,142,3228,142,3222,138,3218,136,3214,130xe" filled="t" fillcolor="#231F20" stroked="f">
              <v:path arrowok="t"/>
              <v:fill/>
            </v:shape>
            <v:shape style="position:absolute;left:2852;top:10;width:3443;height:173" coordorigin="2852,10" coordsize="3443,173" path="m3122,111l3126,105,3130,102,3134,99,3138,91,3127,95,3122,111xe" filled="t" fillcolor="#231F20" stroked="f">
              <v:path arrowok="t"/>
              <v:fill/>
            </v:shape>
            <v:shape style="position:absolute;left:2852;top:10;width:3443;height:173" coordorigin="2852,10" coordsize="3443,173" path="m3105,122l3105,128,3107,134,3111,138,3115,142,3120,144,3125,144,3133,143,3138,140,3144,136,3152,130,3153,135,3155,140,3159,144,3169,144,3175,139,3182,130,3182,125,3176,131,3170,131,3168,126,3168,75,3167,70,3166,67,3164,63,3158,58,3153,56,3147,54,3130,54,3122,57,3117,61,3111,66,3108,70,3108,76,3109,81,3114,85,3119,85,3123,81,3124,76,3124,71,3125,65,3130,61,3137,60,3142,60,3148,65,3151,68,3152,74,3152,86,3138,91,3134,99,3137,98,3143,95,3152,91,3152,124,3145,130,3139,133,3134,133,3127,132,3122,126,3121,122,3121,117,3122,111,3127,95,3121,99,3115,103,3110,107,3108,111,3105,118,3105,122xe" filled="t" fillcolor="#231F20" stroked="f">
              <v:path arrowok="t"/>
              <v:fill/>
            </v:shape>
            <v:shape style="position:absolute;left:2852;top:10;width:3443;height:173" coordorigin="2852,10" coordsize="3443,173" path="m3943,135l3948,129,3952,121,3956,113,3957,106,3957,87,3954,77,3947,69,3940,59,3929,54,3909,54,3903,56,3896,60,3890,64,3885,69,3881,77,3877,85,3875,93,3875,111,3879,121,3885,129,3892,139,3903,145,3915,145,3911,138,3905,134,3900,125,3895,116,3893,105,3893,85,3894,79,3896,74,3898,69,3904,63,3910,60,3920,60,3926,63,3930,69,3937,78,3940,90,3940,117,3938,126,3934,131,3930,136,3930,143,3937,139,3943,135xe" filled="t" fillcolor="#231F20" stroked="f">
              <v:path arrowok="t"/>
              <v:fill/>
            </v:shape>
            <v:shape style="position:absolute;left:2852;top:10;width:3443;height:173" coordorigin="2852,10" coordsize="3443,173" path="m3911,138l3915,145,3923,145,3930,143,3930,136,3925,138,3911,138xe" filled="t" fillcolor="#231F20" stroked="f">
              <v:path arrowok="t"/>
              <v:fill/>
            </v:shape>
            <v:shape style="position:absolute;left:2852;top:10;width:3443;height:173" coordorigin="2852,10" coordsize="3443,173" path="m4034,125l4028,132,4025,137,4020,139,4008,139,4004,138,3997,132,3994,125,3999,142,4005,144,4009,145,4024,145,4033,141,4034,125xe" filled="t" fillcolor="#231F20" stroked="f">
              <v:path arrowok="t"/>
              <v:fill/>
            </v:shape>
            <v:shape style="position:absolute;left:2852;top:10;width:3443;height:173" coordorigin="2852,10" coordsize="3443,173" path="m3994,172l3993,169,3993,137,3999,142,3994,125,3994,123,3993,119,3993,80,3999,75,4005,70,4010,68,4019,68,4024,70,4027,75,4033,82,4036,92,4036,117,4034,125,4033,141,4040,133,4048,123,4053,111,4053,83,4049,73,4042,64,4036,58,4029,54,4016,54,4011,56,4007,59,4002,62,3998,67,3993,75,3993,55,3990,55,3964,65,3965,68,3969,67,3974,67,3977,72,3978,77,3978,169,3977,174,3972,179,3966,179,3963,183,4008,183,4008,179,4003,179,3998,178,3994,172xe" filled="t" fillcolor="#231F20" stroked="f">
              <v:path arrowok="t"/>
              <v:fill/>
            </v:shape>
            <v:shape style="position:absolute;left:2852;top:10;width:3443;height:173" coordorigin="2852,10" coordsize="3443,173" path="m4083,58l4075,67,4077,84,4078,76,4080,71,4084,67,4092,54,4083,58xe" filled="t" fillcolor="#231F20" stroked="f">
              <v:path arrowok="t"/>
              <v:fill/>
            </v:shape>
            <v:shape style="position:absolute;left:2852;top:10;width:3443;height:173" coordorigin="2852,10" coordsize="3443,173" path="m4173,130l4172,127,4172,81,4175,76,4178,71,4184,67,4190,70,4196,73,4200,73,4205,69,4206,65,4205,60,4200,55,4194,54,4187,54,4179,61,4172,74,4172,54,4168,54,4143,65,4148,67,4150,67,4154,68,4156,72,4157,74,4157,128,4156,132,4153,137,4148,139,4143,139,4143,142,4187,142,4180,138,4176,136,4173,130xe" filled="t" fillcolor="#231F20" stroked="f">
              <v:path arrowok="t"/>
              <v:fill/>
            </v:shape>
            <v:shape style="position:absolute;left:2852;top:10;width:3443;height:173" coordorigin="2852,10" coordsize="3443,173" path="m4064,101l4064,114,4068,125,4075,133,4082,141,4091,145,4111,145,4118,141,4125,134,4131,127,4135,119,4136,111,4133,109,4130,117,4127,122,4123,125,4119,128,4114,129,4100,129,4093,126,4086,119,4080,112,4077,102,4077,89,4136,89,4136,78,4133,70,4127,64,4121,58,4113,54,4092,54,4084,67,4088,63,4093,61,4098,61,4105,62,4111,66,4115,72,4116,78,4117,84,4077,84,4075,67,4068,75,4064,86,4064,101xe" filled="t" fillcolor="#231F20" stroked="f">
              <v:path arrowok="t"/>
              <v:fill/>
            </v:shape>
            <v:shape style="position:absolute;left:2852;top:10;width:3443;height:173" coordorigin="2852,10" coordsize="3443,173" path="m4392,125l4387,132,4383,137,4378,139,4367,139,4363,138,4356,132,4353,125,4358,142,4364,144,4368,145,4383,145,4391,141,4392,125xe" filled="t" fillcolor="#231F20" stroked="f">
              <v:path arrowok="t"/>
              <v:fill/>
            </v:shape>
            <v:shape style="position:absolute;left:2852;top:10;width:3443;height:173" coordorigin="2852,10" coordsize="3443,173" path="m4449,130l4448,127,4448,81,4451,76,4454,71,4461,67,4467,70,4472,73,4476,73,4481,69,4482,65,4481,60,4476,55,4470,54,4463,54,4455,61,4448,74,4448,54,4444,54,4419,65,4424,67,4426,67,4430,68,4432,72,4433,74,4433,80,4433,128,4433,132,4429,137,4424,139,4420,139,4420,142,4463,142,4456,138,4452,136,4449,130xe" filled="t" fillcolor="#231F20" stroked="f">
              <v:path arrowok="t"/>
              <v:fill/>
            </v:shape>
            <v:shape style="position:absolute;left:2852;top:10;width:3443;height:173" coordorigin="2852,10" coordsize="3443,173" path="m4352,172l4352,169,4352,137,4358,142,4353,125,4352,123,4352,119,4352,80,4357,75,4363,70,4369,68,4377,68,4382,70,4386,75,4392,82,4395,92,4395,117,4392,125,4391,141,4398,133,4407,123,4411,111,4411,83,4408,73,4401,64,4395,58,4388,54,4374,54,4370,56,4365,59,4361,62,4356,67,4352,75,4352,55,4348,55,4322,65,4323,68,4328,67,4332,67,4336,72,4337,77,4337,169,4336,174,4330,179,4324,179,4322,183,4366,183,4366,179,4362,179,4357,178,4352,172xe" filled="t" fillcolor="#231F20" stroked="f">
              <v:path arrowok="t"/>
              <v:fill/>
            </v:shape>
            <v:shape style="position:absolute;left:2852;top:10;width:3443;height:173" coordorigin="2852,10" coordsize="3443,173" path="m4653,58l4645,67,4647,84,4648,76,4650,71,4655,67,4662,54,4653,58xe" filled="t" fillcolor="#231F20" stroked="f">
              <v:path arrowok="t"/>
              <v:fill/>
            </v:shape>
            <v:shape style="position:absolute;left:2852;top:10;width:3443;height:173" coordorigin="2852,10" coordsize="3443,173" path="m4634,101l4634,114,4638,125,4645,133,4652,141,4661,145,4681,145,4689,141,4695,134,4701,127,4705,119,4706,111,4703,109,4701,117,4697,122,4693,125,4689,128,4684,129,4670,129,4663,126,4657,119,4650,112,4647,102,4647,89,4706,89,4706,78,4703,70,4697,64,4691,58,4683,54,4662,54,4655,67,4659,63,4663,61,4668,61,4675,62,4681,66,4685,72,4686,78,4687,84,4647,84,4645,67,4638,75,4634,86,4634,101xe" filled="t" fillcolor="#231F20" stroked="f">
              <v:path arrowok="t"/>
              <v:fill/>
            </v:shape>
            <v:shape style="position:absolute;left:2852;top:10;width:3443;height:173" coordorigin="2852,10" coordsize="3443,173" path="m4555,135l4560,129,4563,121,4567,113,4569,106,4569,87,4565,77,4559,69,4551,59,4541,54,4521,54,4514,56,4508,60,4501,64,4496,69,4492,77,4489,85,4487,93,4487,111,4490,121,4496,129,4504,139,4514,145,4527,145,4523,138,4516,134,4511,125,4506,116,4504,105,4504,85,4505,79,4507,74,4509,69,4515,63,4522,60,4532,60,4537,63,4542,69,4548,78,4551,90,4551,117,4549,126,4546,131,4542,136,4542,143,4548,139,4555,135xe" filled="t" fillcolor="#231F20" stroked="f">
              <v:path arrowok="t"/>
              <v:fill/>
            </v:shape>
            <v:shape style="position:absolute;left:2852;top:10;width:3443;height:173" coordorigin="2852,10" coordsize="3443,173" path="m4523,138l4527,145,4535,145,4542,143,4542,136,4537,138,4523,138xe" filled="t" fillcolor="#231F20" stroked="f">
              <v:path arrowok="t"/>
              <v:fill/>
            </v:shape>
            <v:shape style="position:absolute;left:2852;top:10;width:3443;height:173" coordorigin="2852,10" coordsize="3443,173" path="m4896,142l4896,139,4892,139,4887,137,4883,132,4883,128,4883,54,4879,54,4853,65,4859,67,4864,68,4867,72,4867,75,4867,81,4867,128,4866,133,4861,138,4859,139,4854,139,4854,142,4896,142xe" filled="t" fillcolor="#231F20" stroked="f">
              <v:path arrowok="t"/>
              <v:fill/>
            </v:shape>
            <v:shape style="position:absolute;left:2852;top:10;width:3443;height:173" coordorigin="2852,10" coordsize="3443,173" path="m4790,110l4787,108,4784,116,4781,121,4777,124,4772,128,4767,130,4752,130,4746,126,4741,118,4736,111,4733,102,4733,82,4736,74,4741,68,4744,63,4749,61,4756,61,4762,62,4767,65,4768,72,4769,78,4775,83,4781,83,4787,79,4787,75,4787,70,4785,66,4779,61,4774,57,4767,54,4748,54,4738,59,4730,67,4722,75,4718,86,4718,113,4722,124,4729,132,4736,141,4744,145,4762,145,4770,142,4776,136,4783,130,4787,121,4790,110xe" filled="t" fillcolor="#231F20" stroked="f">
              <v:path arrowok="t"/>
              <v:fill/>
            </v:shape>
            <v:shape style="position:absolute;left:2852;top:10;width:3443;height:173" coordorigin="2852,10" coordsize="3443,173" path="m4866,17l4866,22,4868,26,4872,29,4878,29,4882,26,4884,22,4884,17,4882,13,4878,10,4872,10,4868,13,4866,17xe" filled="t" fillcolor="#231F20" stroked="f">
              <v:path arrowok="t"/>
              <v:fill/>
            </v:shape>
            <v:shape style="position:absolute;left:2852;top:10;width:3443;height:173" coordorigin="2852,10" coordsize="3443,173" path="m4941,57l4901,57,4901,60,4906,61,4911,64,4914,69,4916,73,4946,145,4950,145,4980,72,4982,67,4986,62,4993,60,4993,57,4965,57,4970,61,4975,65,4974,69,4973,73,4953,122,4933,75,4931,69,4931,65,4936,60,4941,60,4941,57xe" filled="t" fillcolor="#231F20" stroked="f">
              <v:path arrowok="t"/>
              <v:fill/>
            </v:shape>
            <v:shape style="position:absolute;left:2852;top:10;width:3443;height:173" coordorigin="2852,10" coordsize="3443,173" path="m5018,58l5011,67,5013,84,5013,76,5016,71,5020,67,5027,54,5018,58xe" filled="t" fillcolor="#231F20" stroked="f">
              <v:path arrowok="t"/>
              <v:fill/>
            </v:shape>
            <v:shape style="position:absolute;left:2852;top:10;width:3443;height:173" coordorigin="2852,10" coordsize="3443,173" path="m5416,135l5421,129,5425,121,5429,113,5431,106,5431,87,5427,77,5421,69,5413,59,5402,54,5383,54,5376,56,5370,60,5363,64,5358,69,5354,77,5350,85,5348,93,5348,111,5352,121,5358,129,5366,139,5376,145,5389,145,5385,138,5378,134,5373,125,5368,116,5366,105,5366,85,5367,79,5369,74,5371,69,5377,63,5383,60,5394,60,5399,63,5404,69,5410,78,5413,90,5413,117,5411,126,5407,131,5404,136,5404,143,5410,139,5416,135xe" filled="t" fillcolor="#231F20" stroked="f">
              <v:path arrowok="t"/>
              <v:fill/>
            </v:shape>
            <v:shape style="position:absolute;left:2852;top:10;width:3443;height:173" coordorigin="2852,10" coordsize="3443,173" path="m5385,138l5389,145,5396,145,5404,143,5404,136,5399,138,5385,138xe" filled="t" fillcolor="#231F20" stroked="f">
              <v:path arrowok="t"/>
              <v:fill/>
            </v:shape>
            <v:shape style="position:absolute;left:2852;top:10;width:3443;height:173" coordorigin="2852,10" coordsize="3443,173" path="m5339,142l5339,139,5335,139,5330,137,5326,132,5325,128,5325,10,5321,10,5296,20,5300,23,5307,23,5309,28,5310,30,5310,128,5309,133,5304,138,5297,139,5297,142,5339,142xe" filled="t" fillcolor="#231F20" stroked="f">
              <v:path arrowok="t"/>
              <v:fill/>
            </v:shape>
            <v:shape style="position:absolute;left:2852;top:10;width:3443;height:173" coordorigin="2852,10" coordsize="3443,173" path="m4999,101l4999,114,5003,125,5010,133,5018,141,5026,145,5046,145,5054,141,5060,134,5066,127,5070,119,5071,111,5068,109,5066,117,5062,122,5058,125,5054,128,5049,129,5035,129,5028,126,5022,119,5016,112,5013,102,5013,89,5071,89,5071,78,5068,70,5062,64,5056,58,5048,54,5027,54,5020,67,5024,63,5028,61,5033,61,5040,62,5046,66,5050,72,5052,78,5052,84,5013,84,5011,67,5003,75,4999,86,4999,101xe" filled="t" fillcolor="#231F20" stroked="f">
              <v:path arrowok="t"/>
              <v:fill/>
            </v:shape>
            <v:shape style="position:absolute;left:2852;top:10;width:3443;height:173" coordorigin="2852,10" coordsize="3443,173" path="m5208,85l5208,91,5209,96,5212,100,5215,105,5219,108,5224,111,5217,116,5213,120,5212,123,5209,129,5209,133,5212,138,5218,141,5212,147,5214,156,5216,151,5220,145,5223,142,5230,143,5241,144,5255,144,5265,144,5271,145,5277,148,5279,153,5279,158,5276,162,5271,166,5266,170,5257,172,5235,172,5226,170,5226,183,5238,183,5259,180,5276,169,5282,163,5286,157,5286,145,5284,140,5277,134,5272,131,5267,131,5263,130,5255,130,5242,129,5235,129,5231,129,5226,128,5221,123,5223,119,5228,113,5226,99,5224,91,5224,74,5225,68,5232,61,5235,59,5245,59,5249,61,5252,65,5256,71,5259,78,5259,88,5260,112,5266,106,5272,101,5275,94,5275,79,5273,73,5270,69,5285,69,5287,64,5281,60,5263,60,5257,56,5250,54,5232,54,5224,57,5217,64,5211,70,5208,77,5208,85xe" filled="t" fillcolor="#231F20" stroked="f">
              <v:path arrowok="t"/>
              <v:fill/>
            </v:shape>
            <v:shape style="position:absolute;left:2852;top:10;width:3443;height:173" coordorigin="2852,10" coordsize="3443,173" path="m5259,88l5259,96,5257,101,5251,108,5247,110,5237,110,5233,108,5230,104,5226,99,5228,113,5233,114,5237,115,5251,115,5260,112,5259,88xe" filled="t" fillcolor="#231F20" stroked="f">
              <v:path arrowok="t"/>
              <v:fill/>
            </v:shape>
            <v:shape style="position:absolute;left:2852;top:10;width:3443;height:173" coordorigin="2852,10" coordsize="3443,173" path="m5479,57l5439,57,5439,60,5444,61,5448,64,5452,69,5454,73,5484,145,5488,145,5518,72,5520,67,5524,62,5530,60,5530,57,5503,57,5508,61,5512,65,5512,69,5510,73,5490,122,5471,75,5469,69,5469,65,5474,60,5479,60,5479,57xe" filled="t" fillcolor="#231F20" stroked="f">
              <v:path arrowok="t"/>
              <v:fill/>
            </v:shape>
            <v:shape style="position:absolute;left:2852;top:10;width:3443;height:173" coordorigin="2852,10" coordsize="3443,173" path="m5556,58l5548,67,5550,84,5551,76,5553,71,5557,67,5565,54,5556,58xe" filled="t" fillcolor="#231F20" stroked="f">
              <v:path arrowok="t"/>
              <v:fill/>
            </v:shape>
            <v:shape style="position:absolute;left:2852;top:10;width:3443;height:173" coordorigin="2852,10" coordsize="3443,173" path="m6107,142l6107,139,6103,139,6099,137,6095,132,6095,128,6095,54,6090,54,6065,65,6071,67,6076,68,6078,72,6079,75,6079,81,6079,128,6078,133,6073,138,6070,139,6066,139,6066,142,6107,142xe" filled="t" fillcolor="#231F20" stroked="f">
              <v:path arrowok="t"/>
              <v:fill/>
            </v:shape>
            <v:shape style="position:absolute;left:2852;top:10;width:3443;height:173" coordorigin="2852,10" coordsize="3443,173" path="m6028,130l6027,127,6027,81,6030,76,6033,71,6040,67,6046,70,6051,73,6055,73,6060,69,6061,65,6060,60,6055,55,6049,54,6042,54,6034,61,6027,74,6027,54,6023,54,5998,65,6003,67,6005,67,6009,68,6011,72,6012,74,6012,80,6012,128,6012,132,6008,137,6003,139,5999,139,5999,142,6042,142,6035,138,6031,136,6028,130xe" filled="t" fillcolor="#231F20" stroked="f">
              <v:path arrowok="t"/>
              <v:fill/>
            </v:shape>
            <v:shape style="position:absolute;left:2852;top:10;width:3443;height:173" coordorigin="2852,10" coordsize="3443,173" path="m5631,141l5636,142,5642,144,5648,145,5661,145,5667,142,5673,137,5679,133,5682,127,5682,109,5675,101,5663,95,5649,88,5643,85,5638,80,5635,74,5635,68,5639,63,5645,60,5655,60,5660,62,5667,68,5670,74,5672,83,5675,83,5675,54,5672,54,5668,58,5662,57,5657,55,5653,54,5642,54,5636,57,5631,62,5626,66,5624,72,5624,84,5625,89,5631,96,5637,100,5646,104,5655,109,5661,113,5667,118,5668,122,5668,126,5667,133,5661,138,5658,139,5647,139,5642,137,5637,133,5632,128,5629,122,5627,113,5624,113,5624,143,5631,141xe" filled="t" fillcolor="#231F20" stroked="f">
              <v:path arrowok="t"/>
              <v:fill/>
            </v:shape>
            <v:shape style="position:absolute;left:2852;top:10;width:3443;height:173" coordorigin="2852,10" coordsize="3443,173" path="m5537,101l5537,114,5541,125,5548,133,5555,141,5564,145,5584,145,5591,141,5598,134,5604,127,5608,119,5609,111,5606,109,5603,117,5600,122,5596,125,5592,128,5587,129,5573,129,5566,126,5559,119,5553,112,5550,102,5550,89,5609,89,5609,78,5606,70,5600,64,5594,58,5586,54,5565,54,5557,67,5561,63,5566,61,5571,61,5578,62,5584,66,5588,72,5589,78,5590,84,5550,84,5548,67,5541,75,5537,86,5537,101xe" filled="t" fillcolor="#231F20" stroked="f">
              <v:path arrowok="t"/>
              <v:fill/>
            </v:shape>
            <v:shape style="position:absolute;left:2852;top:10;width:3443;height:173" coordorigin="2852,10" coordsize="3443,173" path="m5854,54l5842,54,5842,63,5847,60,5854,54xe" filled="t" fillcolor="#231F20" stroked="f">
              <v:path arrowok="t"/>
              <v:fill/>
            </v:shape>
            <v:shape style="position:absolute;left:2852;top:10;width:3443;height:173" coordorigin="2852,10" coordsize="3443,173" path="m5985,131l5983,127,5982,124,5982,118,5982,57,5953,57,5953,60,5959,61,5964,63,5967,68,5967,121,5962,126,5958,129,5951,132,5946,133,5938,132,5933,127,5931,122,5931,57,5902,57,5902,60,5906,60,5911,62,5916,67,5916,69,5916,119,5917,125,5918,130,5919,134,5925,140,5929,143,5933,145,5942,145,5946,144,5954,139,5959,134,5967,127,5967,145,5971,145,5996,134,5990,132,5985,131xe" filled="t" fillcolor="#231F20" stroked="f">
              <v:path arrowok="t"/>
              <v:fill/>
            </v:shape>
            <v:shape style="position:absolute;left:2852;top:10;width:3443;height:173" coordorigin="2852,10" coordsize="3443,173" path="m6205,142l6205,139,6201,139,6197,137,6193,132,6192,128,6192,79,6192,73,6190,69,6188,64,6182,58,6175,54,6161,54,6152,60,6142,72,6142,54,6138,54,6112,65,6118,67,6124,68,6126,73,6126,75,6127,81,6127,129,6126,133,6123,138,6120,139,6116,139,6114,142,6156,142,6156,139,6151,139,6146,137,6142,132,6142,129,6142,78,6149,70,6156,66,6169,66,6174,71,6176,75,6177,80,6177,128,6176,134,6172,138,6165,139,6163,142,6205,142xe" filled="t" fillcolor="#231F20" stroked="f">
              <v:path arrowok="t"/>
              <v:fill/>
            </v:shape>
            <v:shape style="position:absolute;left:2852;top:10;width:3443;height:173" coordorigin="2852,10" coordsize="3443,173" path="m6077,17l6077,22,6080,26,6084,29,6089,29,6093,26,6096,22,6096,17,6093,13,6089,10,6084,10,6080,13,6077,1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7.246pt;margin-top:-2.784pt;width:104.216pt;height:10.024pt;mso-position-horizontal-relative:page;mso-position-vertical-relative:paragraph;z-index:-4014">
            <v:imagedata o:title="" r:id="rId267"/>
          </v:shape>
        </w:pict>
      </w:r>
      <w:r>
        <w:pict>
          <v:shape type="#_x0000_t75" style="width:42.712pt;height:7.729pt">
            <v:imagedata o:title="" r:id="rId268"/>
          </v:shape>
        </w:pict>
      </w:r>
      <w:r>
        <w:rPr>
          <w:rFonts w:cs="Times New Roman" w:hAnsi="Times New Roman" w:eastAsia="Times New Roman" w:ascii="Times New Roman"/>
          <w:sz w:val="15.457"/>
          <w:szCs w:val="15.457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.2969"/>
          <w:szCs w:val="19.2969"/>
        </w:rPr>
        <w:jc w:val="left"/>
        <w:ind w:left="1874"/>
        <w:sectPr>
          <w:pgMar w:footer="727" w:header="0" w:top="1260" w:bottom="280" w:left="0" w:right="0"/>
          <w:footerReference w:type="default" r:id="rId244"/>
          <w:pgSz w:w="13060" w:h="9080" w:orient="landscape"/>
        </w:sectPr>
      </w:pPr>
      <w:r>
        <w:pict>
          <v:group style="position:absolute;margin-left:342.261pt;margin-top:-78.992pt;width:231.373pt;height:41.994pt;mso-position-horizontal-relative:page;mso-position-vertical-relative:paragraph;z-index:-4016" coordorigin="6845,-1580" coordsize="4627,840">
            <v:shape style="position:absolute;left:6899;top:-1530;width:0;height:562" coordorigin="6899,-1530" coordsize="0,562" path="m6899,-1530l6899,-968e" filled="f" stroked="t" strokeweight="4.96pt" strokecolor="#DCDDDE">
              <v:path arrowok="t"/>
            </v:shape>
            <v:shape style="position:absolute;left:11419;top:-1530;width:0;height:562" coordorigin="11419,-1530" coordsize="0,562" path="m11419,-1530l11419,-968e" filled="f" stroked="t" strokeweight="4.96pt" strokecolor="#DCDDDE">
              <v:path arrowok="t"/>
            </v:shape>
            <v:shape style="position:absolute;left:6948;top:-1530;width:4422;height:281" coordorigin="6948,-1530" coordsize="4422,281" path="m6948,-1250l11370,-1250,11370,-1530,6948,-1530,6948,-1250xe" filled="t" fillcolor="#DCDDDE" stroked="f">
              <v:path arrowok="t"/>
              <v:fill/>
            </v:shape>
            <v:shape style="position:absolute;left:6955;top:-1455;width:4416;height:173" coordorigin="6955,-1455" coordsize="4416,173" path="m9839,-1337l9838,-1331,9833,-1327,9827,-1326,9825,-1323,9867,-1323,9860,-1327,9855,-1331,9854,-1337,9854,-1383,9853,-1390,9852,-1394,9850,-1400,9848,-1404,9841,-1409,9837,-1411,9828,-1411,9828,-1399,9832,-1397,9837,-1391,9838,-1388,9839,-1382,9839,-1337xe" filled="t" fillcolor="#231F20" stroked="f">
              <v:path arrowok="t"/>
              <v:fill/>
            </v:shape>
            <v:shape style="position:absolute;left:6955;top:-1455;width:4416;height:173" coordorigin="6955,-1455" coordsize="4416,173" path="m9804,-1333l9804,-1336,9804,-1387,9808,-1392,9815,-1397,9822,-1399,9828,-1399,9828,-1411,9824,-1409,9820,-1407,9816,-1405,9810,-1400,9804,-1393,9804,-1455,9799,-1455,9774,-1445,9778,-1442,9785,-1442,9788,-1437,9788,-1435,9788,-1429,9788,-1337,9787,-1332,9782,-1327,9775,-1326,9775,-1323,9817,-1323,9817,-1326,9813,-1326,9808,-1328,9804,-1333xe" filled="t" fillcolor="#231F20" stroked="f">
              <v:path arrowok="t"/>
              <v:fill/>
            </v:shape>
            <v:shape style="position:absolute;left:6955;top:-1455;width:4416;height:173" coordorigin="6955,-1455" coordsize="4416,173" path="m9575,-1337l9574,-1331,9570,-1327,9563,-1326,9561,-1323,9603,-1323,9596,-1327,9592,-1331,9590,-1337,9590,-1383,9590,-1390,9589,-1394,9587,-1400,9584,-1404,9578,-1409,9573,-1411,9565,-1411,9564,-1399,9569,-1397,9574,-1391,9575,-1388,9575,-1382,9575,-1337xe" filled="t" fillcolor="#231F20" stroked="f">
              <v:path arrowok="t"/>
              <v:fill/>
            </v:shape>
            <v:shape style="position:absolute;left:6955;top:-1455;width:4416;height:173" coordorigin="6955,-1455" coordsize="4416,173" path="m9540,-1333l9540,-1336,9540,-1387,9545,-1392,9552,-1397,9558,-1399,9564,-1399,9565,-1411,9561,-1409,9557,-1407,9552,-1405,9547,-1400,9540,-1393,9540,-1455,9536,-1455,9510,-1445,9515,-1442,9522,-1442,9524,-1437,9525,-1435,9525,-1429,9525,-1337,9524,-1332,9519,-1327,9512,-1326,9512,-1323,9554,-1323,9554,-1326,9550,-1326,9545,-1328,9540,-1333xe" filled="t" fillcolor="#231F20" stroked="f">
              <v:path arrowok="t"/>
              <v:fill/>
            </v:shape>
            <v:shape style="position:absolute;left:6955;top:-1455;width:4416;height:173" coordorigin="6955,-1455" coordsize="4416,173" path="m9424,-1448l9424,-1443,9426,-1439,9430,-1436,9436,-1436,9440,-1439,9442,-1443,9442,-1448,9440,-1452,9436,-1455,9430,-1455,9426,-1452,9424,-1448xe" filled="t" fillcolor="#231F20" stroked="f">
              <v:path arrowok="t"/>
              <v:fill/>
            </v:shape>
            <v:shape style="position:absolute;left:6955;top:-1455;width:4416;height:173" coordorigin="6955,-1455" coordsize="4416,173" path="m9454,-1323l9454,-1326,9450,-1326,9445,-1328,9441,-1333,9441,-1337,9441,-1411,9437,-1411,9411,-1400,9417,-1398,9422,-1397,9425,-1393,9425,-1390,9425,-1384,9425,-1337,9424,-1332,9419,-1327,9416,-1326,9412,-1326,9412,-1323,9454,-1323xe" filled="t" fillcolor="#231F20" stroked="f">
              <v:path arrowok="t"/>
              <v:fill/>
            </v:shape>
            <v:shape style="position:absolute;left:6955;top:-1455;width:4416;height:173" coordorigin="6955,-1455" coordsize="4416,173" path="m10205,-1330l10211,-1336,10214,-1344,10218,-1352,10220,-1359,10220,-1378,10216,-1387,10210,-1396,10202,-1406,10192,-1411,10172,-1411,10165,-1409,10159,-1405,10152,-1401,10147,-1396,10143,-1388,10140,-1380,10138,-1372,10138,-1354,10141,-1344,10147,-1336,10155,-1325,10165,-1320,10178,-1320,10174,-1327,10167,-1331,10162,-1340,10157,-1349,10155,-1360,10155,-1380,10156,-1386,10158,-1391,10160,-1396,10166,-1402,10173,-1404,10183,-1404,10188,-1402,10193,-1396,10199,-1387,10202,-1375,10202,-1348,10200,-1339,10197,-1334,10193,-1329,10193,-1322,10199,-1326,10205,-1330xe" filled="t" fillcolor="#231F20" stroked="f">
              <v:path arrowok="t"/>
              <v:fill/>
            </v:shape>
            <v:shape style="position:absolute;left:6955;top:-1455;width:4416;height:173" coordorigin="6955,-1455" coordsize="4416,173" path="m10174,-1327l10178,-1320,10186,-1320,10193,-1322,10193,-1329,10188,-1327,10174,-1327xe" filled="t" fillcolor="#231F20" stroked="f">
              <v:path arrowok="t"/>
              <v:fill/>
            </v:shape>
            <v:shape style="position:absolute;left:6955;top:-1455;width:4416;height:173" coordorigin="6955,-1455" coordsize="4416,173" path="m10549,-1394l10551,-1400,10555,-1404,10561,-1405,10561,-1408,10534,-1408,10540,-1404,10543,-1400,10542,-1395,10541,-1392,10523,-1345,10504,-1394,10503,-1400,10495,-1375,10516,-1320,10520,-1320,10549,-1394xe" filled="t" fillcolor="#231F20" stroked="f">
              <v:path arrowok="t"/>
              <v:fill/>
            </v:shape>
            <v:shape style="position:absolute;left:6955;top:-1455;width:4416;height:173" coordorigin="6955,-1455" coordsize="4416,173" path="m10694,-1386l10694,-1392,10692,-1396,10690,-1401,10684,-1407,10695,-1333,10694,-1337,10694,-1386xe" filled="t" fillcolor="#231F20" stroked="f">
              <v:path arrowok="t"/>
              <v:fill/>
            </v:shape>
            <v:shape style="position:absolute;left:6955;top:-1455;width:4416;height:173" coordorigin="6955,-1455" coordsize="4416,173" path="m10707,-1323l10707,-1326,10703,-1326,10699,-1328,10695,-1333,10679,-1342,10679,-1337,10678,-1331,10674,-1327,10667,-1326,10665,-1323,10707,-1323xe" filled="t" fillcolor="#231F20" stroked="f">
              <v:path arrowok="t"/>
              <v:fill/>
            </v:shape>
            <v:shape style="position:absolute;left:6955;top:-1455;width:4416;height:173" coordorigin="6955,-1455" coordsize="4416,173" path="m10644,-1333l10644,-1336,10644,-1387,10651,-1395,10658,-1399,10671,-1399,10676,-1394,10678,-1390,10679,-1385,10679,-1342,10695,-1333,10684,-1407,10677,-1411,10663,-1411,10654,-1404,10644,-1392,10644,-1411,10640,-1411,10614,-1400,10620,-1398,10626,-1397,10628,-1392,10628,-1390,10628,-1384,10628,-1336,10628,-1332,10625,-1327,10622,-1326,10617,-1326,10616,-1323,10658,-1323,10658,-1326,10653,-1326,10648,-1328,10644,-1333xe" filled="t" fillcolor="#231F20" stroked="f">
              <v:path arrowok="t"/>
              <v:fill/>
            </v:shape>
            <v:shape style="position:absolute;left:6955;top:-1455;width:4416;height:173" coordorigin="6955,-1455" coordsize="4416,173" path="m10579,-1448l10579,-1443,10582,-1439,10586,-1436,10591,-1436,10595,-1439,10598,-1443,10598,-1448,10595,-1452,10591,-1455,10586,-1455,10582,-1452,10579,-1448xe" filled="t" fillcolor="#231F20" stroked="f">
              <v:path arrowok="t"/>
              <v:fill/>
            </v:shape>
            <v:shape style="position:absolute;left:6955;top:-1455;width:4416;height:173" coordorigin="6955,-1455" coordsize="4416,173" path="m10609,-1323l10609,-1326,10605,-1326,10601,-1328,10597,-1333,10596,-1337,10596,-1411,10592,-1411,10567,-1400,10573,-1398,10578,-1397,10580,-1393,10581,-1390,10581,-1384,10581,-1337,10580,-1332,10575,-1327,10572,-1326,10568,-1326,10568,-1323,10609,-1323xe" filled="t" fillcolor="#231F20" stroked="f">
              <v:path arrowok="t"/>
              <v:fill/>
            </v:shape>
            <v:shape style="position:absolute;left:6955;top:-1455;width:4416;height:173" coordorigin="6955,-1455" coordsize="4416,173" path="m10936,-1324l10941,-1323,10947,-1321,10953,-1320,10966,-1320,10972,-1323,10978,-1327,10984,-1332,10987,-1338,10987,-1356,10981,-1364,10968,-1370,10960,-1356,10966,-1352,10972,-1347,10973,-1343,10973,-1339,10972,-1332,10966,-1327,10963,-1326,10953,-1326,10947,-1328,10942,-1332,10937,-1337,10934,-1343,10932,-1352,10929,-1352,10929,-1322,10936,-1324xe" filled="t" fillcolor="#231F20" stroked="f">
              <v:path arrowok="t"/>
              <v:fill/>
            </v:shape>
            <v:shape style="position:absolute;left:6955;top:-1455;width:4416;height:173" coordorigin="6955,-1455" coordsize="4416,173" path="m10721,-1380l10721,-1374,10722,-1369,10725,-1365,10728,-1360,10732,-1357,10737,-1354,10734,-1342,10736,-1346,10741,-1352,10739,-1366,10737,-1374,10737,-1391,10738,-1397,10745,-1404,10748,-1406,10758,-1406,10762,-1404,10765,-1400,10769,-1394,10771,-1387,10771,-1377,10773,-1353,10779,-1359,10785,-1364,10788,-1371,10788,-1386,10786,-1392,10783,-1396,10798,-1396,10800,-1401,10794,-1405,10776,-1405,10770,-1409,10763,-1411,10745,-1411,10736,-1407,10730,-1401,10724,-1395,10721,-1388,10721,-1380xe" filled="t" fillcolor="#231F20" stroked="f">
              <v:path arrowok="t"/>
              <v:fill/>
            </v:shape>
            <v:shape style="position:absolute;left:6955;top:-1455;width:4416;height:173" coordorigin="6955,-1455" coordsize="4416,173" path="m10771,-1377l10771,-1369,10770,-1364,10764,-1357,10760,-1355,10750,-1355,10746,-1357,10743,-1361,10739,-1366,10741,-1352,10746,-1351,10750,-1350,10764,-1350,10773,-1353,10771,-1377xe" filled="t" fillcolor="#231F20" stroked="f">
              <v:path arrowok="t"/>
              <v:fill/>
            </v:shape>
            <v:shape style="position:absolute;left:6955;top:-1455;width:4416;height:173" coordorigin="6955,-1455" coordsize="4416,173" path="m10779,-1295l10770,-1293,10748,-1293,10739,-1295,10739,-1282,10751,-1282,10772,-1285,10789,-1296,10795,-1302,10799,-1308,10799,-1320,10797,-1325,10790,-1331,10785,-1334,10780,-1334,10776,-1335,10768,-1335,10755,-1336,10748,-1336,10744,-1336,10739,-1337,10734,-1342,10737,-1354,10730,-1349,10726,-1345,10725,-1342,10722,-1336,10722,-1332,10725,-1327,10731,-1324,10725,-1318,10727,-1309,10729,-1314,10733,-1320,10736,-1323,10743,-1322,10754,-1321,10768,-1321,10777,-1321,10784,-1320,10790,-1317,10792,-1312,10792,-1307,10789,-1303,10784,-1299,10779,-1295xe" filled="t" fillcolor="#231F20" stroked="f">
              <v:path arrowok="t"/>
              <v:fill/>
            </v:shape>
            <v:shape style="position:absolute;left:6955;top:-1455;width:4416;height:173" coordorigin="6955,-1455" coordsize="4416,173" path="m11166,-1407l11158,-1398,11160,-1381,11161,-1388,11163,-1394,11167,-1398,11175,-1411,11166,-1407xe" filled="t" fillcolor="#231F20" stroked="f">
              <v:path arrowok="t"/>
              <v:fill/>
            </v:shape>
            <v:shape style="position:absolute;left:6955;top:-1455;width:4416;height:173" coordorigin="6955,-1455" coordsize="4416,173" path="m11147,-1364l11147,-1351,11151,-1340,11158,-1332,11165,-1324,11174,-1320,11194,-1320,11202,-1324,11208,-1331,11214,-1338,11218,-1346,11219,-1354,11216,-1356,11213,-1348,11210,-1343,11206,-1340,11202,-1337,11197,-1336,11183,-1336,11176,-1339,11170,-1346,11163,-1353,11160,-1363,11160,-1376,11219,-1376,11219,-1387,11216,-1395,11210,-1401,11204,-1407,11196,-1411,11175,-1411,11167,-1398,11172,-1402,11176,-1404,11181,-1404,11188,-1403,11194,-1399,11198,-1393,11199,-1387,11200,-1381,11160,-1381,11158,-1398,11151,-1390,11147,-1379,11147,-1364xe" filled="t" fillcolor="#231F20" stroked="f">
              <v:path arrowok="t"/>
              <v:fill/>
            </v:shape>
            <v:shape style="position:absolute;left:6955;top:-1455;width:4416;height:173" coordorigin="6955,-1455" coordsize="4416,173" path="m11117,-1333l11117,-1338,11117,-1401,11138,-1401,11138,-1408,11117,-1408,11117,-1427,11117,-1436,11119,-1442,11124,-1447,11129,-1448,11134,-1448,11140,-1443,11144,-1436,11148,-1433,11152,-1431,11158,-1434,11160,-1439,11158,-1446,11155,-1448,11149,-1453,11143,-1455,11130,-1455,11123,-1453,11118,-1449,11112,-1446,11108,-1441,11105,-1435,11103,-1429,11101,-1422,11101,-1408,11085,-1408,11085,-1401,11101,-1401,11101,-1339,11101,-1335,11099,-1331,11094,-1327,11089,-1326,11085,-1323,11136,-1323,11136,-1326,11128,-1326,11121,-1328,11117,-1333xe" filled="t" fillcolor="#231F20" stroked="f">
              <v:path arrowok="t"/>
              <v:fill/>
            </v:shape>
            <v:shape style="position:absolute;left:6955;top:-1455;width:4416;height:173" coordorigin="6955,-1455" coordsize="4416,173" path="m11017,-1354l11021,-1360,11025,-1363,11030,-1366,11033,-1374,11023,-1369,11017,-1354xe" filled="t" fillcolor="#231F20" stroked="f">
              <v:path arrowok="t"/>
              <v:fill/>
            </v:shape>
            <v:shape style="position:absolute;left:6955;top:-1455;width:4416;height:173" coordorigin="6955,-1455" coordsize="4416,173" path="m11000,-1343l11000,-1337,11002,-1331,11006,-1327,11010,-1323,11015,-1321,11021,-1321,11028,-1322,11034,-1325,11039,-1328,11048,-1335,11048,-1330,11050,-1324,11055,-1321,11064,-1321,11071,-1326,11078,-1335,11078,-1340,11071,-1334,11065,-1334,11063,-1339,11063,-1390,11062,-1395,11061,-1398,11060,-1402,11053,-1407,11048,-1409,11042,-1411,11025,-1411,11017,-1408,11012,-1404,11006,-1399,11004,-1394,11004,-1389,11004,-1384,11009,-1380,11014,-1380,11019,-1384,11019,-1389,11019,-1394,11020,-1400,11025,-1404,11032,-1405,11037,-1405,11044,-1400,11046,-1397,11048,-1391,11048,-1379,11033,-1374,11030,-1366,11032,-1367,11038,-1370,11048,-1374,11048,-1341,11040,-1335,11034,-1332,11029,-1332,11023,-1333,11017,-1339,11016,-1343,11016,-1347,11017,-1354,11023,-1369,11016,-1366,11010,-1362,11006,-1358,11003,-1354,11000,-1347,11000,-1343xe" filled="t" fillcolor="#231F20" stroked="f">
              <v:path arrowok="t"/>
              <v:fill/>
            </v:shape>
            <v:shape style="position:absolute;left:6955;top:-1455;width:4416;height:173" coordorigin="6955,-1455" coordsize="4416,173" path="m11370,-1408l11343,-1408,11347,-1404,11351,-1400,11360,-1398,11364,-1402,11368,-1404,11370,-1408xe" filled="t" fillcolor="#231F20" stroked="f">
              <v:path arrowok="t"/>
              <v:fill/>
            </v:shape>
            <v:shape style="position:absolute;left:6955;top:-1455;width:4416;height:173" coordorigin="6955,-1455" coordsize="4416,173" path="m11323,-1307l11358,-1392,11360,-1398,11351,-1400,11351,-1395,11349,-1392,11330,-1345,11310,-1388,11308,-1392,11307,-1398,11309,-1403,11315,-1405,11317,-1408,11277,-1408,11277,-1405,11283,-1403,11288,-1398,11292,-1392,11292,-1390,11323,-1326,11317,-1312,11315,-1306,11310,-1300,11306,-1298,11302,-1298,11296,-1300,11291,-1301,11286,-1300,11282,-1295,11282,-1290,11285,-1285,11291,-1282,11299,-1282,11304,-1284,11310,-1288,11315,-1292,11320,-1299,11323,-1307xe" filled="t" fillcolor="#231F20" stroked="f">
              <v:path arrowok="t"/>
              <v:fill/>
            </v:shape>
            <v:shape style="position:absolute;left:6955;top:-1455;width:4416;height:173" coordorigin="6955,-1455" coordsize="4416,173" path="m11241,-1334l11243,-1328,11248,-1324,11253,-1322,11260,-1322,11264,-1323,11272,-1329,11275,-1334,11278,-1340,11273,-1337,11268,-1333,11264,-1332,11259,-1333,11255,-1341,11255,-1402,11275,-1402,11275,-1408,11255,-1408,11255,-1436,11252,-1436,11250,-1430,11248,-1425,11246,-1423,11244,-1419,11237,-1411,11230,-1406,11226,-1402,11240,-1402,11240,-1338,11241,-1334xe" filled="t" fillcolor="#231F20" stroked="f">
              <v:path arrowok="t"/>
              <v:fill/>
            </v:shape>
            <v:shape style="position:absolute;left:6955;top:-1455;width:4416;height:173" coordorigin="6955,-1455" coordsize="4416,173" path="m10716,-1293l10721,-1290,10729,-1285,10739,-1282,10739,-1295,10732,-1299,10727,-1304,10727,-1309,10725,-1318,10721,-1314,10718,-1310,10715,-1304,10714,-1300,10716,-1293xe" filled="t" fillcolor="#231F20" stroked="f">
              <v:path arrowok="t"/>
              <v:fill/>
            </v:shape>
            <v:shape style="position:absolute;left:6955;top:-1455;width:4416;height:173" coordorigin="6955,-1455" coordsize="4416,173" path="m10930,-1376l10936,-1369,10942,-1365,10951,-1360,10960,-1356,10968,-1370,10955,-1377,10949,-1380,10943,-1385,10940,-1391,10940,-1397,10944,-1402,10950,-1405,10960,-1405,10965,-1403,10972,-1397,10975,-1391,10977,-1382,10981,-1382,10981,-1411,10977,-1411,10973,-1407,10967,-1408,10962,-1410,10958,-1411,10947,-1411,10941,-1408,10936,-1403,10931,-1399,10929,-1393,10929,-1381,10930,-1376xe" filled="t" fillcolor="#231F20" stroked="f">
              <v:path arrowok="t"/>
              <v:fill/>
            </v:shape>
            <v:shape style="position:absolute;left:6955;top:-1455;width:4416;height:173" coordorigin="6955,-1455" coordsize="4416,173" path="m10433,-1403l10438,-1396,10440,-1392,10467,-1320,10470,-1320,10495,-1375,10503,-1400,10507,-1404,10510,-1404,10514,-1405,10514,-1408,10474,-1408,10480,-1404,10486,-1399,10487,-1395,10492,-1383,10474,-1343,10456,-1392,10454,-1397,10455,-1403,10462,-1405,10462,-1408,10426,-1408,10426,-1405,10433,-1403xe" filled="t" fillcolor="#231F20" stroked="f">
              <v:path arrowok="t"/>
              <v:fill/>
            </v:shape>
            <v:shape style="position:absolute;left:6955;top:-1455;width:4416;height:173" coordorigin="6955,-1455" coordsize="4416,173" path="m9473,-1334l9476,-1328,9481,-1324,9486,-1322,9493,-1322,9497,-1323,9505,-1329,9508,-1334,9510,-1340,9506,-1337,9500,-1333,9496,-1332,9492,-1333,9488,-1341,9488,-1402,9508,-1402,9508,-1408,9488,-1408,9488,-1436,9485,-1436,9483,-1430,9481,-1425,9479,-1423,9476,-1419,9470,-1411,9463,-1406,9459,-1402,9473,-1402,9473,-1338,9473,-1334xe" filled="t" fillcolor="#231F20" stroked="f">
              <v:path arrowok="t"/>
              <v:fill/>
            </v:shape>
            <v:shape style="position:absolute;left:6955;top:-1455;width:4416;height:173" coordorigin="6955,-1455" coordsize="4416,173" path="m9737,-1334l9739,-1328,9744,-1324,9750,-1322,9757,-1322,9761,-1323,9769,-1329,9772,-1334,9774,-1340,9769,-1337,9764,-1333,9760,-1332,9755,-1333,9751,-1341,9751,-1402,9771,-1402,9771,-1408,9751,-1408,9751,-1436,9749,-1436,9746,-1430,9744,-1425,9743,-1423,9740,-1419,9733,-1411,9726,-1406,9723,-1402,9736,-1402,9736,-1338,9737,-1334xe" filled="t" fillcolor="#231F20" stroked="f">
              <v:path arrowok="t"/>
              <v:fill/>
            </v:shape>
            <v:shape style="position:absolute;left:6955;top:-1455;width:4416;height:173" coordorigin="6955,-1455" coordsize="4416,173" path="m8738,-1382l8740,-1391,8746,-1398,8750,-1402,8750,-1411,8740,-1406,8732,-1395,8724,-1385,8721,-1374,8721,-1350,8724,-1340,8731,-1332,8738,-1324,8746,-1320,8760,-1320,8764,-1321,8772,-1325,8776,-1328,8780,-1333,8780,-1320,8785,-1320,8810,-1331,8804,-1333,8799,-1334,8796,-1338,8796,-1341,8796,-1347,8796,-1455,8791,-1455,8766,-1445,8772,-1443,8777,-1442,8780,-1437,8780,-1435,8780,-1429,8780,-1403,8775,-1408,8769,-1411,8762,-1411,8755,-1405,8761,-1405,8767,-1404,8773,-1400,8777,-1394,8780,-1387,8780,-1383,8780,-1339,8775,-1333,8770,-1331,8757,-1331,8751,-1334,8746,-1341,8740,-1347,8738,-1357,8738,-1382xe" filled="t" fillcolor="#231F20" stroked="f">
              <v:path arrowok="t"/>
              <v:fill/>
            </v:shape>
            <v:shape style="position:absolute;left:6955;top:-1455;width:4416;height:173" coordorigin="6955,-1455" coordsize="4416,173" path="m7453,-1406l7449,-1409,7453,-1405,7453,-1406xe" filled="t" fillcolor="#231F20" stroked="f">
              <v:path arrowok="t"/>
              <v:fill/>
            </v:shape>
            <v:shape style="position:absolute;left:6955;top:-1455;width:4416;height:173" coordorigin="6955,-1455" coordsize="4416,173" path="m7355,-1334l7357,-1328,7362,-1324,7368,-1322,7375,-1322,7379,-1323,7387,-1329,7390,-1334,7392,-1340,7387,-1337,7382,-1333,7378,-1332,7374,-1333,7370,-1341,7370,-1402,7389,-1402,7389,-1408,7370,-1408,7370,-1436,7367,-1436,7364,-1430,7362,-1425,7361,-1423,7358,-1419,7351,-1411,7344,-1406,7341,-1402,7354,-1402,7354,-1338,7355,-1334xe" filled="t" fillcolor="#231F20" stroked="f">
              <v:path arrowok="t"/>
              <v:fill/>
            </v:shape>
            <v:shape style="position:absolute;left:6955;top:-1455;width:4416;height:173" coordorigin="6955,-1455" coordsize="4416,173" path="m7648,-1334l7651,-1328,7656,-1324,7661,-1322,7668,-1322,7672,-1323,7680,-1329,7683,-1334,7685,-1340,7681,-1337,7676,-1333,7671,-1332,7667,-1333,7663,-1341,7663,-1402,7683,-1402,7683,-1408,7663,-1408,7663,-1436,7660,-1436,7658,-1430,7656,-1425,7654,-1423,7651,-1419,7645,-1411,7638,-1406,7634,-1402,7648,-1402,7648,-1338,7648,-1334xe" filled="t" fillcolor="#231F20" stroked="f">
              <v:path arrowok="t"/>
              <v:fill/>
            </v:shape>
            <v:shape style="position:absolute;left:6955;top:-1455;width:4416;height:173" coordorigin="6955,-1455" coordsize="4416,173" path="m7536,-1334l7534,-1338,7534,-1341,7533,-1347,7533,-1408,7504,-1408,7504,-1405,7510,-1404,7515,-1402,7518,-1397,7518,-1344,7513,-1339,7509,-1336,7503,-1333,7497,-1332,7490,-1333,7484,-1338,7483,-1343,7483,-1408,7454,-1405,7454,-1405,7458,-1405,7462,-1403,7467,-1398,7468,-1395,7468,-1346,7468,-1339,7470,-1335,7471,-1331,7477,-1325,7480,-1322,7484,-1320,7494,-1320,7498,-1321,7505,-1325,7511,-1330,7518,-1338,7518,-1320,7522,-1320,7548,-1331,7542,-1333,7536,-1334xe" filled="t" fillcolor="#231F20" stroked="f">
              <v:path arrowok="t"/>
              <v:fill/>
            </v:shape>
            <v:shape style="position:absolute;left:6955;top:-1455;width:4416;height:173" coordorigin="6955,-1455" coordsize="4416,173" path="m7732,-1323l7732,-1326,7728,-1326,7724,-1328,7720,-1333,7719,-1337,7719,-1411,7715,-1411,7690,-1400,7696,-1398,7701,-1397,7703,-1393,7704,-1390,7704,-1384,7704,-1337,7703,-1332,7698,-1327,7695,-1326,7691,-1326,7691,-1323,7732,-1323xe" filled="t" fillcolor="#231F20" stroked="f">
              <v:path arrowok="t"/>
              <v:fill/>
            </v:shape>
            <v:shape style="position:absolute;left:6955;top:-1455;width:4416;height:173" coordorigin="6955,-1455" coordsize="4416,173" path="m7626,-1355l7623,-1357,7620,-1349,7617,-1344,7614,-1341,7609,-1337,7603,-1335,7589,-1335,7582,-1339,7577,-1347,7572,-1354,7570,-1363,7570,-1383,7572,-1391,7577,-1397,7581,-1402,7586,-1404,7592,-1404,7599,-1403,7603,-1400,7605,-1393,7606,-1387,7611,-1382,7618,-1382,7623,-1386,7624,-1390,7624,-1395,7621,-1399,7616,-1404,7610,-1408,7603,-1411,7584,-1411,7574,-1406,7566,-1398,7558,-1390,7555,-1379,7555,-1352,7558,-1341,7565,-1333,7572,-1324,7581,-1320,7599,-1320,7606,-1323,7613,-1329,7619,-1335,7624,-1344,7626,-1355xe" filled="t" fillcolor="#231F20" stroked="f">
              <v:path arrowok="t"/>
              <v:fill/>
            </v:shape>
            <v:shape style="position:absolute;left:6955;top:-1455;width:4416;height:173" coordorigin="6955,-1455" coordsize="4416,173" path="m7422,-1335l7421,-1338,7421,-1384,7424,-1389,7427,-1394,7433,-1398,7439,-1395,7444,-1392,7449,-1392,7454,-1396,7455,-1400,7454,-1405,7454,-1405,7483,-1408,7453,-1408,7453,-1405,7449,-1409,7443,-1411,7435,-1411,7428,-1404,7421,-1391,7421,-1411,7417,-1411,7391,-1400,7397,-1398,7399,-1398,7403,-1397,7405,-1393,7406,-1391,7406,-1385,7406,-1337,7405,-1333,7402,-1328,7397,-1326,7392,-1326,7392,-1323,7436,-1323,7429,-1327,7425,-1329,7422,-1335xe" filled="t" fillcolor="#231F20" stroked="f">
              <v:path arrowok="t"/>
              <v:fill/>
            </v:shape>
            <v:shape style="position:absolute;left:6955;top:-1455;width:4416;height:173" coordorigin="6955,-1455" coordsize="4416,173" path="m7281,-1324l7286,-1323,7293,-1321,7299,-1320,7311,-1320,7318,-1323,7324,-1327,7329,-1332,7332,-1338,7332,-1356,7326,-1364,7313,-1370,7300,-1377,7294,-1380,7288,-1385,7285,-1391,7285,-1397,7289,-1402,7295,-1405,7305,-1405,7310,-1403,7317,-1397,7320,-1391,7323,-1382,7326,-1382,7326,-1411,7323,-1411,7319,-1407,7312,-1408,7307,-1410,7303,-1411,7292,-1411,7286,-1408,7281,-1403,7277,-1399,7274,-1393,7274,-1381,7276,-1376,7281,-1369,7287,-1365,7296,-1360,7305,-1356,7311,-1352,7317,-1347,7319,-1343,7319,-1339,7317,-1332,7312,-1327,7308,-1326,7298,-1326,7293,-1328,7288,-1332,7283,-1337,7279,-1343,7278,-1352,7275,-1352,7275,-1322,7281,-1324xe" filled="t" fillcolor="#231F20" stroked="f">
              <v:path arrowok="t"/>
              <v:fill/>
            </v:shape>
            <v:shape style="position:absolute;left:6955;top:-1455;width:4416;height:173" coordorigin="6955,-1455" coordsize="4416,173" path="m7264,-1323l7264,-1326,7260,-1326,7256,-1328,7252,-1333,7251,-1337,7251,-1386,7250,-1392,7249,-1396,7247,-1401,7241,-1407,7234,-1411,7220,-1411,7211,-1404,7201,-1392,7201,-1411,7197,-1411,7171,-1400,7177,-1398,7183,-1397,7185,-1392,7185,-1390,7185,-1384,7185,-1336,7185,-1332,7182,-1327,7179,-1326,7174,-1326,7172,-1323,7214,-1323,7214,-1326,7210,-1326,7205,-1328,7201,-1333,7201,-1336,7201,-1387,7208,-1395,7215,-1399,7227,-1399,7233,-1394,7235,-1390,7236,-1385,7236,-1337,7235,-1331,7231,-1327,7224,-1326,7222,-1323,7264,-1323xe" filled="t" fillcolor="#231F20" stroked="f">
              <v:path arrowok="t"/>
              <v:fill/>
            </v:shape>
            <v:shape style="position:absolute;left:6955;top:-1455;width:4416;height:173" coordorigin="6955,-1455" coordsize="4416,173" path="m7149,-1330l7154,-1336,7158,-1344,7162,-1352,7163,-1359,7163,-1378,7160,-1387,7153,-1396,7146,-1406,7135,-1411,7115,-1411,7109,-1409,7102,-1405,7096,-1401,7091,-1396,7087,-1388,7083,-1380,7081,-1372,7081,-1354,7084,-1344,7091,-1336,7098,-1325,7109,-1320,7121,-1320,7117,-1327,7111,-1331,7106,-1340,7101,-1349,7099,-1360,7099,-1380,7100,-1386,7102,-1391,7104,-1396,7110,-1402,7116,-1404,7126,-1404,7132,-1402,7136,-1396,7143,-1387,7146,-1375,7146,-1348,7144,-1339,7140,-1334,7136,-1329,7136,-1322,7143,-1326,7149,-1330xe" filled="t" fillcolor="#231F20" stroked="f">
              <v:path arrowok="t"/>
              <v:fill/>
            </v:shape>
            <v:shape style="position:absolute;left:6955;top:-1455;width:4416;height:173" coordorigin="6955,-1455" coordsize="4416,173" path="m7117,-1327l7121,-1320,7129,-1320,7136,-1322,7136,-1329,7131,-1327,7117,-1327xe" filled="t" fillcolor="#231F20" stroked="f">
              <v:path arrowok="t"/>
              <v:fill/>
            </v:shape>
            <v:shape style="position:absolute;left:6955;top:-1455;width:4416;height:173" coordorigin="6955,-1455" coordsize="4416,173" path="m7001,-1322l7016,-1320,7027,-1320,7037,-1323,7046,-1328,7054,-1333,7062,-1341,7068,-1352,7065,-1354,7058,-1344,7051,-1337,7044,-1334,7038,-1330,7031,-1328,7013,-1328,7005,-1330,6998,-1335,6990,-1339,6985,-1346,6981,-1354,6978,-1363,6976,-1372,6976,-1398,6978,-1409,6982,-1418,6985,-1428,6991,-1434,6997,-1439,7004,-1443,7012,-1445,7030,-1445,7039,-1442,7046,-1437,7053,-1431,7058,-1422,7062,-1409,7065,-1409,7062,-1452,7059,-1452,7057,-1446,7055,-1445,7051,-1443,7046,-1445,7037,-1449,7028,-1452,7007,-1452,6996,-1449,6986,-1443,6976,-1437,6969,-1429,6963,-1419,6957,-1408,6955,-1397,6955,-1384,6957,-1363,6966,-1345,6967,-1343,6982,-1329,7001,-1322xe" filled="t" fillcolor="#231F20" stroked="f">
              <v:path arrowok="t"/>
              <v:fill/>
            </v:shape>
            <v:shape style="position:absolute;left:6955;top:-1455;width:4416;height:173" coordorigin="6955,-1455" coordsize="4416,173" path="m8091,-1323l8091,-1326,8087,-1326,8082,-1328,8078,-1333,8078,-1337,8078,-1411,8074,-1411,8048,-1400,8054,-1398,8060,-1397,8062,-1393,8062,-1390,8062,-1384,8062,-1337,8061,-1332,8056,-1327,8054,-1326,8049,-1326,8049,-1323,8091,-1323xe" filled="t" fillcolor="#231F20" stroked="f">
              <v:path arrowok="t"/>
              <v:fill/>
            </v:shape>
            <v:shape style="position:absolute;left:6955;top:-1455;width:4416;height:173" coordorigin="6955,-1455" coordsize="4416,173" path="m7925,-1323l7925,-1326,7921,-1326,7917,-1328,7913,-1333,7912,-1337,7912,-1386,7912,-1392,7910,-1396,7908,-1401,7902,-1407,7895,-1411,7881,-1411,7872,-1404,7862,-1392,7862,-1411,7858,-1411,7832,-1400,7838,-1398,7844,-1397,7846,-1392,7846,-1390,7846,-1384,7846,-1336,7846,-1332,7843,-1327,7840,-1326,7835,-1326,7834,-1323,7876,-1323,7876,-1326,7871,-1326,7866,-1328,7862,-1333,7862,-1336,7862,-1387,7869,-1395,7876,-1399,7889,-1399,7894,-1394,7896,-1390,7897,-1385,7897,-1337,7896,-1331,7892,-1327,7885,-1326,7883,-1323,7925,-1323xe" filled="t" fillcolor="#231F20" stroked="f">
              <v:path arrowok="t"/>
              <v:fill/>
            </v:shape>
            <v:shape style="position:absolute;left:6955;top:-1455;width:4416;height:173" coordorigin="6955,-1455" coordsize="4416,173" path="m7810,-1330l7815,-1336,7819,-1344,7823,-1352,7824,-1359,7824,-1378,7821,-1387,7815,-1396,7807,-1406,7796,-1411,7776,-1411,7770,-1409,7763,-1405,7757,-1401,7752,-1396,7748,-1388,7744,-1380,7742,-1372,7742,-1354,7746,-1344,7752,-1336,7760,-1325,7770,-1320,7783,-1320,7778,-1327,7772,-1331,7767,-1340,7762,-1349,7760,-1360,7760,-1380,7761,-1386,7763,-1391,7765,-1396,7771,-1402,7777,-1404,7787,-1404,7793,-1402,7797,-1396,7804,-1387,7807,-1375,7807,-1348,7805,-1339,7801,-1334,7797,-1329,7797,-1322,7804,-1326,7810,-1330xe" filled="t" fillcolor="#231F20" stroked="f">
              <v:path arrowok="t"/>
              <v:fill/>
            </v:shape>
            <v:shape style="position:absolute;left:6955;top:-1455;width:4416;height:173" coordorigin="6955,-1455" coordsize="4416,173" path="m7778,-1327l7783,-1320,7790,-1320,7797,-1322,7797,-1329,7792,-1327,7778,-1327xe" filled="t" fillcolor="#231F20" stroked="f">
              <v:path arrowok="t"/>
              <v:fill/>
            </v:shape>
            <v:shape style="position:absolute;left:6955;top:-1455;width:4416;height:173" coordorigin="6955,-1455" coordsize="4416,173" path="m7702,-1448l7702,-1443,7705,-1439,7709,-1436,7714,-1436,7718,-1439,7721,-1443,7721,-1448,7718,-1452,7714,-1455,7709,-1455,7705,-1452,7702,-1448xe" filled="t" fillcolor="#231F20" stroked="f">
              <v:path arrowok="t"/>
              <v:fill/>
            </v:shape>
            <v:shape style="position:absolute;left:6955;top:-1455;width:4416;height:173" coordorigin="6955,-1455" coordsize="4416,173" path="m8684,-1335l8683,-1338,8683,-1384,8686,-1389,8689,-1394,8695,-1398,8701,-1395,8706,-1392,8711,-1392,8716,-1396,8717,-1400,8716,-1405,8711,-1409,8705,-1411,8697,-1411,8690,-1404,8683,-1391,8683,-1411,8679,-1411,8653,-1400,8659,-1398,8661,-1398,8665,-1397,8667,-1393,8667,-1391,8668,-1385,8668,-1337,8667,-1333,8664,-1328,8659,-1326,8654,-1326,8654,-1323,8698,-1323,8691,-1327,8687,-1329,8684,-1335xe" filled="t" fillcolor="#231F20" stroked="f">
              <v:path arrowok="t"/>
              <v:fill/>
            </v:shape>
            <v:shape style="position:absolute;left:6955;top:-1455;width:4416;height:173" coordorigin="6955,-1455" coordsize="4416,173" path="m8631,-1330l8636,-1336,8640,-1344,8644,-1352,8646,-1359,8646,-1378,8642,-1387,8636,-1396,8628,-1406,8618,-1411,8598,-1411,8591,-1409,8585,-1405,8578,-1401,8573,-1396,8569,-1388,8565,-1380,8564,-1372,8564,-1354,8567,-1344,8573,-1336,8581,-1325,8591,-1320,8604,-1320,8600,-1327,8593,-1331,8588,-1340,8583,-1349,8581,-1360,8581,-1380,8582,-1386,8584,-1391,8586,-1396,8592,-1402,8599,-1404,8609,-1404,8614,-1402,8619,-1396,8625,-1387,8628,-1375,8628,-1348,8626,-1339,8622,-1334,8619,-1329,8619,-1322,8625,-1326,8631,-1330xe" filled="t" fillcolor="#231F20" stroked="f">
              <v:path arrowok="t"/>
              <v:fill/>
            </v:shape>
            <v:shape style="position:absolute;left:6955;top:-1455;width:4416;height:173" coordorigin="6955,-1455" coordsize="4416,173" path="m8600,-1327l8604,-1320,8612,-1320,8619,-1322,8619,-1329,8614,-1327,8600,-1327xe" filled="t" fillcolor="#231F20" stroked="f">
              <v:path arrowok="t"/>
              <v:fill/>
            </v:shape>
            <v:shape style="position:absolute;left:6955;top:-1455;width:4416;height:173" coordorigin="6955,-1455" coordsize="4416,173" path="m8551,-1355l8548,-1357,8545,-1349,8542,-1344,8538,-1341,8533,-1337,8528,-1335,8513,-1335,8507,-1339,8502,-1347,8497,-1354,8494,-1363,8494,-1383,8497,-1391,8502,-1397,8506,-1402,8511,-1404,8517,-1404,8524,-1403,8528,-1400,8530,-1393,8531,-1387,8536,-1382,8543,-1382,8548,-1386,8548,-1390,8548,-1395,8546,-1399,8540,-1404,8535,-1408,8528,-1411,8509,-1411,8499,-1406,8491,-1398,8483,-1390,8479,-1379,8479,-1352,8483,-1341,8490,-1333,8497,-1324,8506,-1320,8523,-1320,8531,-1323,8537,-1329,8544,-1335,8549,-1344,8551,-1355xe" filled="t" fillcolor="#231F20" stroked="f">
              <v:path arrowok="t"/>
              <v:fill/>
            </v:shape>
            <v:shape style="position:absolute;left:6955;top:-1455;width:4416;height:173" coordorigin="6955,-1455" coordsize="4416,173" path="m8467,-1355l8464,-1357,8461,-1349,8457,-1344,8454,-1341,8449,-1337,8444,-1335,8429,-1335,8422,-1339,8417,-1347,8412,-1354,8410,-1363,8410,-1383,8412,-1391,8417,-1397,8421,-1402,8426,-1404,8432,-1404,8439,-1403,8444,-1400,8445,-1393,8446,-1387,8452,-1382,8458,-1382,8463,-1386,8464,-1390,8464,-1395,8461,-1399,8456,-1404,8451,-1408,8444,-1411,8424,-1411,8415,-1406,8407,-1398,8399,-1390,8395,-1379,8395,-1352,8398,-1341,8406,-1333,8413,-1324,8421,-1320,8439,-1320,8446,-1323,8453,-1329,8460,-1335,8464,-1344,8467,-1355xe" filled="t" fillcolor="#231F20" stroked="f">
              <v:path arrowok="t"/>
              <v:fill/>
            </v:shape>
            <v:shape style="position:absolute;left:6955;top:-1455;width:4416;height:173" coordorigin="6955,-1455" coordsize="4416,173" path="m8327,-1354l8332,-1360,8335,-1363,8340,-1366,8343,-1374,8333,-1369,8327,-1354xe" filled="t" fillcolor="#231F20" stroked="f">
              <v:path arrowok="t"/>
              <v:fill/>
            </v:shape>
            <v:shape style="position:absolute;left:6955;top:-1455;width:4416;height:173" coordorigin="6955,-1455" coordsize="4416,173" path="m8311,-1343l8311,-1337,8313,-1331,8316,-1327,8320,-1323,8325,-1321,8331,-1321,8338,-1322,8344,-1325,8349,-1328,8358,-1335,8358,-1330,8361,-1324,8365,-1321,8374,-1321,8381,-1326,8388,-1335,8388,-1340,8382,-1334,8375,-1334,8374,-1339,8373,-1390,8373,-1395,8372,-1398,8370,-1402,8364,-1407,8359,-1409,8353,-1411,8335,-1411,8328,-1408,8322,-1404,8317,-1399,8314,-1394,8314,-1389,8315,-1384,8319,-1380,8324,-1380,8329,-1384,8330,-1389,8329,-1394,8331,-1400,8335,-1404,8342,-1405,8347,-1405,8354,-1400,8357,-1397,8358,-1391,8358,-1379,8343,-1374,8340,-1366,8343,-1367,8349,-1370,8358,-1374,8358,-1341,8350,-1335,8344,-1332,8340,-1332,8333,-1333,8328,-1339,8326,-1343,8326,-1347,8327,-1354,8333,-1369,8327,-1366,8320,-1362,8316,-1358,8314,-1354,8311,-1347,8311,-1343xe" filled="t" fillcolor="#231F20" stroked="f">
              <v:path arrowok="t"/>
              <v:fill/>
            </v:shape>
            <v:shape style="position:absolute;left:6955;top:-1455;width:4416;height:173" coordorigin="6955,-1455" coordsize="4416,173" path="m8189,-1323l8189,-1326,8185,-1326,8180,-1328,8176,-1333,8176,-1337,8176,-1386,8175,-1392,8174,-1396,8172,-1401,8166,-1407,8162,-1409,8158,-1411,8145,-1411,8135,-1404,8125,-1392,8125,-1411,8121,-1411,8096,-1400,8101,-1398,8107,-1397,8109,-1392,8110,-1390,8110,-1384,8110,-1336,8109,-1332,8106,-1327,8103,-1326,8099,-1326,8097,-1323,8139,-1323,8139,-1326,8134,-1326,8130,-1328,8126,-1333,8125,-1336,8125,-1387,8133,-1395,8140,-1399,8152,-1399,8157,-1394,8159,-1390,8160,-1385,8160,-1337,8159,-1331,8155,-1327,8148,-1326,8147,-1323,8189,-1323xe" filled="t" fillcolor="#231F20" stroked="f">
              <v:path arrowok="t"/>
              <v:fill/>
            </v:shape>
            <v:shape style="position:absolute;left:6955;top:-1455;width:4416;height:173" coordorigin="6955,-1455" coordsize="4416,173" path="m8061,-1448l8061,-1443,8063,-1439,8068,-1436,8073,-1436,8077,-1439,8080,-1443,8080,-1448,8077,-1452,8073,-1455,8068,-1455,8063,-1452,8061,-1448xe" filled="t" fillcolor="#231F20" stroked="f">
              <v:path arrowok="t"/>
              <v:fill/>
            </v:shape>
            <v:shape style="position:absolute;left:6955;top:-1455;width:4416;height:173" coordorigin="6955,-1455" coordsize="4416,173" path="m9097,-1407l9089,-1398,9091,-1381,9092,-1388,9094,-1394,9098,-1398,9106,-1411,9097,-1407xe" filled="t" fillcolor="#231F20" stroked="f">
              <v:path arrowok="t"/>
              <v:fill/>
            </v:shape>
            <v:shape style="position:absolute;left:6955;top:-1455;width:4416;height:173" coordorigin="6955,-1455" coordsize="4416,173" path="m9078,-1364l9078,-1351,9082,-1340,9089,-1332,9096,-1324,9105,-1320,9125,-1320,9133,-1324,9139,-1331,9145,-1338,9149,-1346,9150,-1354,9147,-1356,9144,-1348,9141,-1343,9137,-1340,9133,-1337,9128,-1336,9114,-1336,9107,-1339,9101,-1346,9094,-1353,9091,-1363,9091,-1376,9150,-1376,9150,-1387,9147,-1395,9141,-1401,9135,-1407,9127,-1411,9106,-1411,9098,-1398,9103,-1402,9107,-1404,9112,-1404,9119,-1403,9125,-1399,9129,-1393,9130,-1387,9131,-1381,9091,-1381,9089,-1398,9082,-1390,9078,-1379,9078,-1364xe" filled="t" fillcolor="#231F20" stroked="f">
              <v:path arrowok="t"/>
              <v:fill/>
            </v:shape>
            <v:shape style="position:absolute;left:6955;top:-1455;width:4416;height:173" coordorigin="6955,-1455" coordsize="4416,173" path="m9065,-1355l9062,-1357,9059,-1349,9056,-1344,9052,-1341,9047,-1337,9042,-1335,9027,-1335,9021,-1339,9016,-1347,9011,-1354,9008,-1363,9008,-1383,9011,-1391,9016,-1397,9020,-1402,9025,-1404,9031,-1404,9038,-1403,9042,-1400,9043,-1393,9045,-1387,9050,-1382,9057,-1382,9062,-1386,9062,-1390,9062,-1395,9060,-1399,9054,-1404,9049,-1408,9042,-1411,9023,-1411,9013,-1406,9005,-1398,8997,-1390,8993,-1379,8993,-1352,8997,-1341,9004,-1333,9011,-1324,9020,-1320,9037,-1320,9045,-1323,9051,-1329,9058,-1335,9063,-1344,9065,-1355xe" filled="t" fillcolor="#231F20" stroked="f">
              <v:path arrowok="t"/>
              <v:fill/>
            </v:shape>
            <v:shape style="position:absolute;left:6955;top:-1455;width:4416;height:173" coordorigin="6955,-1455" coordsize="4416,173" path="m8986,-1323l8986,-1326,8982,-1326,8977,-1328,8973,-1333,8973,-1337,8973,-1386,8972,-1392,8971,-1396,8969,-1401,8963,-1407,8956,-1411,8942,-1411,8932,-1404,8922,-1392,8922,-1411,8918,-1411,8893,-1400,8899,-1398,8904,-1397,8906,-1392,8907,-1390,8907,-1384,8907,-1336,8906,-1332,8903,-1327,8900,-1326,8896,-1326,8894,-1323,8936,-1323,8936,-1326,8932,-1326,8927,-1328,8923,-1333,8922,-1336,8922,-1387,8930,-1395,8937,-1399,8949,-1399,8955,-1394,8957,-1390,8958,-1385,8958,-1337,8957,-1331,8952,-1327,8946,-1326,8944,-1323,8986,-1323xe" filled="t" fillcolor="#231F20" stroked="f">
              <v:path arrowok="t"/>
              <v:fill/>
            </v:shape>
            <v:shape style="position:absolute;left:6955;top:-1455;width:4416;height:173" coordorigin="6955,-1455" coordsize="4416,173" path="m8831,-1354l8835,-1360,8838,-1363,8843,-1366,8847,-1374,8836,-1369,8831,-1354xe" filled="t" fillcolor="#231F20" stroked="f">
              <v:path arrowok="t"/>
              <v:fill/>
            </v:shape>
            <v:shape style="position:absolute;left:6955;top:-1455;width:4416;height:173" coordorigin="6955,-1455" coordsize="4416,173" path="m8814,-1343l8814,-1337,8816,-1331,8820,-1327,8824,-1323,8828,-1321,8834,-1321,8842,-1322,8847,-1325,8853,-1328,8861,-1335,8861,-1330,8864,-1324,8868,-1321,8878,-1321,8884,-1326,8891,-1335,8891,-1340,8885,-1334,8879,-1334,8877,-1339,8877,-1390,8876,-1395,8875,-1398,8873,-1402,8867,-1407,8862,-1409,8856,-1411,8839,-1411,8831,-1408,8825,-1404,8820,-1399,8817,-1394,8817,-1389,8818,-1384,8823,-1380,8827,-1380,8832,-1384,8833,-1389,8833,-1394,8834,-1400,8839,-1404,8846,-1405,8851,-1405,8857,-1400,8860,-1397,8861,-1391,8861,-1379,8847,-1374,8843,-1366,8846,-1367,8852,-1370,8861,-1374,8861,-1341,8854,-1335,8848,-1332,8843,-1332,8836,-1333,8831,-1339,8830,-1343,8830,-1347,8831,-1354,8836,-1369,8830,-1366,8824,-1362,8819,-1358,8817,-1354,8814,-1347,8814,-1343xe" filled="t" fillcolor="#231F20" stroked="f">
              <v:path arrowok="t"/>
              <v:fill/>
            </v:shape>
            <v:shape style="position:absolute;left:6955;top:-1455;width:4416;height:173" coordorigin="6955,-1455" coordsize="4416,173" path="m8762,-1411l8750,-1411,8750,-1402,8755,-1405,8762,-1411xe" filled="t" fillcolor="#231F20" stroked="f">
              <v:path arrowok="t"/>
              <v:fill/>
            </v:shape>
            <v:shape style="position:absolute;left:6955;top:-1455;width:4416;height:173" coordorigin="6955,-1455" coordsize="4416,173" path="m9393,-1394l9396,-1400,9400,-1404,9405,-1405,9405,-1408,9378,-1408,9384,-1404,9387,-1400,9386,-1395,9385,-1392,9367,-1345,9348,-1394,9347,-1400,9351,-1404,9354,-1404,9358,-1405,9358,-1408,9318,-1408,9324,-1404,9330,-1399,9331,-1395,9336,-1383,9318,-1343,9300,-1392,9298,-1397,9300,-1403,9306,-1405,9306,-1408,9271,-1408,9271,-1405,9277,-1403,9282,-1396,9284,-1392,9311,-1320,9315,-1320,9340,-1375,9361,-1320,9365,-1320,9393,-1394xe" filled="t" fillcolor="#231F20" stroked="f">
              <v:path arrowok="t"/>
              <v:fill/>
            </v:shape>
            <v:shape style="position:absolute;left:6955;top:-1455;width:4416;height:173" coordorigin="6955,-1455" coordsize="4416,173" path="m9893,-1407l9886,-1398,9888,-1381,9889,-1388,9891,-1394,9895,-1398,9903,-1411,9893,-1407xe" filled="t" fillcolor="#231F20" stroked="f">
              <v:path arrowok="t"/>
              <v:fill/>
            </v:shape>
            <v:shape style="position:absolute;left:6955;top:-1455;width:4416;height:173" coordorigin="6955,-1455" coordsize="4416,173" path="m10404,-1330l10409,-1336,10413,-1344,10417,-1352,10418,-1359,10418,-1378,10415,-1387,10409,-1396,10401,-1406,10390,-1411,10370,-1411,10364,-1409,10357,-1405,10351,-1401,10346,-1396,10342,-1388,10338,-1380,10336,-1372,10336,-1354,10340,-1344,10346,-1336,10354,-1325,10364,-1320,10377,-1320,10372,-1327,10366,-1331,10361,-1340,10356,-1349,10354,-1360,10354,-1380,10355,-1386,10357,-1391,10359,-1396,10365,-1402,10371,-1404,10381,-1404,10387,-1402,10391,-1396,10398,-1387,10401,-1375,10401,-1348,10399,-1339,10395,-1334,10391,-1329,10392,-1322,10398,-1326,10404,-1330xe" filled="t" fillcolor="#231F20" stroked="f">
              <v:path arrowok="t"/>
              <v:fill/>
            </v:shape>
            <v:shape style="position:absolute;left:6955;top:-1455;width:4416;height:173" coordorigin="6955,-1455" coordsize="4416,173" path="m10372,-1327l10377,-1320,10384,-1320,10392,-1322,10391,-1329,10387,-1327,10372,-1327xe" filled="t" fillcolor="#231F20" stroked="f">
              <v:path arrowok="t"/>
              <v:fill/>
            </v:shape>
            <v:shape style="position:absolute;left:6955;top:-1455;width:4416;height:173" coordorigin="6955,-1455" coordsize="4416,173" path="m10327,-1323l10327,-1326,10323,-1326,10318,-1328,10314,-1333,10313,-1337,10313,-1455,10309,-1455,10284,-1445,10288,-1442,10295,-1442,10297,-1437,10298,-1435,10298,-1429,10298,-1337,10297,-1332,10292,-1327,10285,-1326,10285,-1323,10327,-1323xe" filled="t" fillcolor="#231F20" stroked="f">
              <v:path arrowok="t"/>
              <v:fill/>
            </v:shape>
            <v:shape style="position:absolute;left:6955;top:-1455;width:4416;height:173" coordorigin="6955,-1455" coordsize="4416,173" path="m10275,-1323l10275,-1326,10271,-1326,10266,-1328,10262,-1333,10261,-1337,10261,-1455,10257,-1455,10232,-1445,10236,-1442,10243,-1442,10245,-1437,10246,-1435,10246,-1429,10246,-1337,10245,-1332,10240,-1327,10233,-1326,10233,-1323,10275,-1323xe" filled="t" fillcolor="#231F20" stroked="f">
              <v:path arrowok="t"/>
              <v:fill/>
            </v:shape>
            <v:shape style="position:absolute;left:6955;top:-1455;width:4416;height:173" coordorigin="6955,-1455" coordsize="4416,173" path="m10109,-1333l10108,-1338,10108,-1401,10130,-1401,10130,-1408,10108,-1408,10108,-1427,10108,-1436,10110,-1442,10115,-1447,10120,-1448,10125,-1448,10131,-1443,10135,-1436,10139,-1433,10143,-1431,10149,-1434,10151,-1439,10149,-1446,10146,-1448,10140,-1453,10134,-1455,10121,-1455,10114,-1453,10109,-1449,10103,-1446,10099,-1441,10096,-1435,10094,-1429,10092,-1422,10092,-1408,10076,-1408,10076,-1401,10092,-1401,10092,-1339,10092,-1335,10090,-1331,10085,-1327,10080,-1326,10076,-1323,10127,-1323,10127,-1326,10119,-1326,10113,-1328,10109,-1333xe" filled="t" fillcolor="#231F20" stroked="f">
              <v:path arrowok="t"/>
              <v:fill/>
            </v:shape>
            <v:shape style="position:absolute;left:6955;top:-1455;width:4416;height:173" coordorigin="6955,-1455" coordsize="4416,173" path="m9875,-1364l9875,-1351,9878,-1340,9886,-1332,9893,-1324,9902,-1320,9921,-1320,9929,-1324,9935,-1331,9942,-1338,9945,-1346,9947,-1354,9944,-1356,9941,-1348,9938,-1343,9934,-1340,9929,-1337,9925,-1336,9911,-1336,9903,-1339,9897,-1346,9891,-1353,9888,-1363,9888,-1376,9947,-1376,9947,-1387,9944,-1395,9938,-1401,9931,-1407,9924,-1411,9903,-1411,9895,-1398,9899,-1402,9904,-1404,9909,-1404,9915,-1403,9922,-1399,9925,-1393,9927,-1387,9927,-1381,9888,-1381,9886,-1398,9879,-1390,9875,-1379,9875,-1364xe" filled="t" fillcolor="#231F20" stroked="f">
              <v:path arrowok="t"/>
              <v:fill/>
            </v:shape>
            <v:shape style="position:absolute;left:6948;top:-1249;width:4422;height:281" coordorigin="6948,-1249" coordsize="4422,281" path="m6948,-968l11370,-968,11370,-1249,6948,-1249,6948,-968xe" filled="t" fillcolor="#DCDDDE" stroked="f">
              <v:path arrowok="t"/>
              <v:fill/>
            </v:shape>
            <v:shape type="#_x0000_t75" style="position:absolute;left:6947;top:-1184;width:763;height:155">
              <v:imagedata o:title="" r:id="rId269"/>
            </v:shape>
            <v:shape style="position:absolute;left:6851;top:-1535;width:4617;height:0" coordorigin="6851,-1535" coordsize="4617,0" path="m6851,-1535l11467,-1535e" filled="f" stroked="t" strokeweight="0.53201pt" strokecolor="#DCDDDE">
              <v:path arrowok="t"/>
            </v:shape>
            <v:shape style="position:absolute;left:6952;top:-881;width:763;height:131" coordorigin="6952,-881" coordsize="763,131" path="m7308,-758l7304,-755,7294,-755,7287,-760,7287,-750,7308,-750,7318,-755,7326,-766,7332,-774,7336,-784,7336,-805,7332,-814,7326,-821,7320,-828,7312,-832,7295,-832,7286,-829,7277,-822,7275,-816,7281,-819,7287,-822,7293,-824,7303,-824,7309,-820,7313,-812,7317,-804,7319,-795,7319,-775,7317,-768,7313,-763,7308,-758xe" filled="t" fillcolor="#231F20" stroked="f">
              <v:path arrowok="t"/>
              <v:fill/>
            </v:shape>
            <v:shape style="position:absolute;left:6952;top:-881;width:763;height:131" coordorigin="6952,-881" coordsize="763,131" path="m7282,-764l7279,-769,7277,-776,7275,-783,7274,-789,7274,-801,7274,-807,7275,-816,7277,-822,7279,-831,7282,-838,7285,-844,7289,-851,7293,-856,7298,-861,7303,-866,7308,-870,7313,-872,7318,-875,7325,-876,7333,-877,7333,-881,7321,-881,7314,-879,7306,-877,7299,-874,7291,-869,7282,-861,7274,-853,7267,-844,7263,-834,7258,-824,7256,-813,7256,-802,7259,-781,7269,-763,7274,-758,7280,-753,7287,-750,7287,-760,7282,-764xe" filled="t" fillcolor="#231F20" stroked="f">
              <v:path arrowok="t"/>
              <v:fill/>
            </v:shape>
            <v:shape style="position:absolute;left:6952;top:-881;width:763;height:131" coordorigin="6952,-881" coordsize="763,131" path="m7068,-874l7073,-873,7078,-870,7083,-866,7086,-862,7086,-767,7085,-762,7082,-757,7078,-756,7068,-756,7068,-752,7112,-752,7112,-756,7103,-756,7097,-760,7095,-761,7094,-766,7094,-851,7177,-750,7181,-750,7181,-863,7181,-868,7185,-873,7189,-875,7198,-875,7198,-878,7155,-878,7155,-875,7164,-875,7170,-871,7172,-869,7172,-864,7172,-784,7096,-878,7061,-878,7061,-875,7068,-874xe" filled="t" fillcolor="#231F20" stroked="f">
              <v:path arrowok="t"/>
              <v:fill/>
            </v:shape>
            <v:shape style="position:absolute;left:6952;top:-881;width:763;height:131" coordorigin="6952,-881" coordsize="763,131" path="m7052,-776l7048,-770,7041,-763,7035,-761,7031,-760,7026,-759,6998,-759,6992,-759,6988,-764,6987,-768,6987,-815,7020,-815,7027,-813,7031,-810,7034,-802,7035,-796,7038,-796,7038,-840,7035,-840,7035,-833,7033,-828,7027,-823,7022,-821,6987,-821,6987,-871,7028,-871,7033,-871,7038,-868,7042,-864,7044,-862,7045,-857,7046,-850,7050,-850,7049,-878,6952,-878,6952,-875,6961,-875,6967,-871,6969,-869,6970,-864,6970,-768,6969,-764,6967,-759,6962,-756,6956,-756,6952,-756,6952,-752,7049,-752,7060,-784,7056,-784,7052,-776xe" filled="t" fillcolor="#231F20" stroked="f">
              <v:path arrowok="t"/>
              <v:fill/>
            </v:shape>
            <v:shape style="position:absolute;left:6952;top:-881;width:763;height:131" coordorigin="6952,-881" coordsize="763,131" path="m7399,-767l7399,-881,7396,-881,7365,-866,7367,-863,7371,-865,7376,-866,7380,-864,7383,-860,7383,-857,7384,-851,7384,-767,7383,-762,7379,-757,7373,-756,7367,-756,7367,-752,7415,-752,7415,-756,7409,-756,7403,-757,7400,-761,7399,-763,7399,-767xe" filled="t" fillcolor="#231F20" stroked="f">
              <v:path arrowok="t"/>
              <v:fill/>
            </v:shape>
            <v:shape style="position:absolute;left:6952;top:-881;width:763;height:131" coordorigin="6952,-881" coordsize="763,131" path="m7589,-767l7589,-881,7586,-881,7555,-866,7557,-863,7561,-865,7566,-866,7570,-864,7573,-860,7573,-857,7574,-851,7574,-767,7573,-762,7569,-757,7563,-756,7558,-756,7558,-752,7605,-752,7605,-756,7599,-756,7594,-757,7590,-761,7589,-763,7589,-767xe" filled="t" fillcolor="#231F20" stroked="f">
              <v:path arrowok="t"/>
              <v:fill/>
            </v:shape>
            <v:shape style="position:absolute;left:6952;top:-881;width:763;height:131" coordorigin="6952,-881" coordsize="763,131" path="m7635,-841l7633,-829,7633,-814,7635,-793,7641,-775,7643,-771,7651,-757,7661,-750,7657,-770,7653,-787,7651,-809,7651,-823,7652,-834,7653,-845,7655,-856,7658,-864,7663,-869,7670,-875,7674,-875,7680,-873,7686,-868,7689,-863,7692,-856,7695,-847,7696,-835,7696,-820,7695,-797,7693,-779,7692,-775,7690,-768,7692,-757,7698,-761,7704,-769,7708,-779,7712,-789,7714,-802,7714,-816,7712,-839,7706,-857,7700,-866,7692,-876,7683,-881,7668,-881,7662,-879,7657,-875,7649,-870,7644,-862,7639,-851,7635,-841xe" filled="t" fillcolor="#231F20" stroked="f">
              <v:path arrowok="t"/>
              <v:fill/>
            </v:shape>
            <v:shape style="position:absolute;left:6952;top:-881;width:763;height:131" coordorigin="6952,-881" coordsize="763,131" path="m7666,-756l7661,-760,7657,-770,7661,-750,7679,-750,7685,-752,7692,-757,7690,-768,7687,-763,7680,-757,7673,-756,7666,-756xe" filled="t" fillcolor="#231F20" stroked="f">
              <v:path arrowok="t"/>
              <v:fill/>
            </v:shape>
            <v:shape style="position:absolute;left:6952;top:-881;width:763;height:131" coordorigin="6952,-881" coordsize="763,131" path="m7447,-841l7445,-829,7445,-814,7447,-793,7453,-775,7455,-771,7463,-757,7473,-750,7473,-760,7469,-770,7465,-787,7463,-809,7463,-823,7464,-834,7465,-845,7467,-856,7470,-864,7475,-869,7482,-875,7486,-875,7492,-873,7498,-868,7501,-863,7504,-856,7507,-847,7508,-835,7508,-820,7507,-797,7505,-779,7504,-775,7502,-768,7504,-757,7510,-761,7516,-769,7520,-779,7524,-789,7526,-802,7526,-816,7524,-839,7518,-857,7512,-866,7504,-876,7495,-881,7480,-881,7474,-879,7469,-875,7461,-870,7456,-862,7451,-851,7447,-841xe" filled="t" fillcolor="#231F20" stroked="f">
              <v:path arrowok="t"/>
              <v:fill/>
            </v:shape>
            <v:shape style="position:absolute;left:6952;top:-881;width:763;height:131" coordorigin="6952,-881" coordsize="763,131" path="m7473,-760l7473,-750,7491,-750,7497,-752,7504,-757,7502,-768,7499,-763,7492,-757,7485,-756,7478,-756,7473,-760xe" filled="t" fillcolor="#231F20" stroked="f">
              <v:path arrowok="t"/>
              <v:fill/>
            </v:shape>
            <v:shape style="position:absolute;left:7729;top:-795;width:48;height:0" coordorigin="7729,-795" coordsize="48,0" path="m7729,-795l7777,-795e" filled="f" stroked="t" strokeweight="0.80097pt" strokecolor="#231F20">
              <v:path arrowok="t"/>
            </v:shape>
            <v:shape style="position:absolute;left:7804;top:-881;width:50;height:128" coordorigin="7804,-881" coordsize="50,128" path="m7854,-752l7854,-756,7848,-756,7842,-757,7838,-763,7838,-767,7838,-881,7835,-881,7804,-866,7806,-863,7810,-865,7815,-866,7819,-864,7822,-860,7822,-857,7823,-851,7823,-767,7822,-762,7818,-757,7812,-756,7806,-756,7806,-752,7854,-752xe" filled="t" fillcolor="#231F20" stroked="f">
              <v:path arrowok="t"/>
              <v:fill/>
            </v:shape>
            <v:shape style="position:absolute;left:6851;top:-964;width:4617;height:0" coordorigin="6851,-964" coordsize="4617,0" path="m6851,-964l11467,-964e" filled="f" stroked="t" strokeweight="0.53201pt" strokecolor="#DCDDDE">
              <v:path arrowok="t"/>
            </v:shape>
            <w10:wrap type="none"/>
          </v:group>
        </w:pict>
      </w:r>
      <w:r>
        <w:pict>
          <v:shape type="#_x0000_t75" style="position:absolute;margin-left:347.091pt;margin-top:-2.6pt;width:62.236pt;height:7.831pt;mso-position-horizontal-relative:page;mso-position-vertical-relative:paragraph;z-index:-4013">
            <v:imagedata o:title="" r:id="rId270"/>
          </v:shape>
        </w:pict>
      </w:r>
      <w:r>
        <w:pict>
          <v:group style="position:absolute;margin-left:342.261pt;margin-top:351.495pt;width:231.373pt;height:42.102pt;mso-position-horizontal-relative:page;mso-position-vertical-relative:page;z-index:-4012" coordorigin="6845,7030" coordsize="4627,842">
            <v:shape style="position:absolute;left:6899;top:7080;width:0;height:562" coordorigin="6899,7080" coordsize="0,562" path="m6899,7080l6899,7642e" filled="f" stroked="t" strokeweight="4.96pt" strokecolor="#DCDDDE">
              <v:path arrowok="t"/>
            </v:shape>
            <v:shape style="position:absolute;left:11419;top:7080;width:0;height:562" coordorigin="11419,7080" coordsize="0,562" path="m11419,7080l11419,7642e" filled="f" stroked="t" strokeweight="4.96pt" strokecolor="#DCDDDE">
              <v:path arrowok="t"/>
            </v:shape>
            <v:shape style="position:absolute;left:6948;top:7080;width:4422;height:281" coordorigin="6948,7080" coordsize="4422,281" path="m6948,7361l11370,7361,11370,7080,6948,7080,6948,7361xe" filled="t" fillcolor="#DCDDDE" stroked="f">
              <v:path arrowok="t"/>
              <v:fill/>
            </v:shape>
            <v:shape style="position:absolute;left:6955;top:7155;width:4409;height:173" coordorigin="6955,7155" coordsize="4409,173" path="m10208,7283l10212,7289,10220,7289,10227,7287,10227,7280,10222,7283,10208,7283xe" filled="t" fillcolor="#231F20" stroked="f">
              <v:path arrowok="t"/>
              <v:fill/>
            </v:shape>
            <v:shape style="position:absolute;left:6955;top:7155;width:4409;height:173" coordorigin="6955,7155" coordsize="4409,173" path="m10583,7216l10586,7210,10590,7206,10595,7205,10595,7202,10568,7202,10574,7206,10577,7210,10576,7215,10575,7218,10557,7265,10538,7216,10537,7210,10530,7235,10551,7289,10555,7289,10583,7216xe" filled="t" fillcolor="#231F20" stroked="f">
              <v:path arrowok="t"/>
              <v:fill/>
            </v:shape>
            <v:shape style="position:absolute;left:6955;top:7155;width:4409;height:173" coordorigin="6955,7155" coordsize="4409,173" path="m10729,7224l10728,7218,10727,7214,10725,7209,10719,7203,10729,7277,10729,7273,10729,7224xe" filled="t" fillcolor="#231F20" stroked="f">
              <v:path arrowok="t"/>
              <v:fill/>
            </v:shape>
            <v:shape style="position:absolute;left:6955;top:7155;width:4409;height:173" coordorigin="6955,7155" coordsize="4409,173" path="m10742,7287l10742,7284,10738,7284,10733,7282,10729,7277,10713,7268,10713,7273,10712,7279,10708,7283,10701,7284,10700,7287,10742,7287xe" filled="t" fillcolor="#231F20" stroked="f">
              <v:path arrowok="t"/>
              <v:fill/>
            </v:shape>
            <v:shape style="position:absolute;left:6955;top:7155;width:4409;height:173" coordorigin="6955,7155" coordsize="4409,173" path="m10679,7277l10678,7273,10678,7223,10685,7215,10693,7211,10705,7211,10710,7216,10712,7220,10713,7225,10713,7268,10729,7277,10719,7203,10711,7199,10698,7199,10688,7205,10678,7217,10678,7199,10674,7199,10649,7210,10654,7212,10660,7213,10662,7217,10663,7220,10663,7226,10663,7274,10662,7278,10659,7282,10656,7284,10652,7284,10650,7287,10692,7287,10692,7284,10687,7284,10683,7282,10679,7277xe" filled="t" fillcolor="#231F20" stroked="f">
              <v:path arrowok="t"/>
              <v:fill/>
            </v:shape>
            <v:shape style="position:absolute;left:6955;top:7155;width:4409;height:173" coordorigin="6955,7155" coordsize="4409,173" path="m10614,7162l10614,7167,10616,7171,10621,7174,10626,7174,10630,7171,10633,7167,10633,7162,10630,7158,10626,7155,10620,7155,10616,7158,10614,7162xe" filled="t" fillcolor="#231F20" stroked="f">
              <v:path arrowok="t"/>
              <v:fill/>
            </v:shape>
            <v:shape style="position:absolute;left:6955;top:7155;width:4409;height:173" coordorigin="6955,7155" coordsize="4409,173" path="m10644,7287l10644,7284,10640,7284,10635,7282,10631,7277,10631,7273,10631,7199,10627,7199,10601,7210,10607,7212,10613,7213,10615,7217,10615,7220,10615,7226,10615,7273,10614,7278,10609,7283,10607,7284,10602,7284,10602,7287,10644,7287xe" filled="t" fillcolor="#231F20" stroked="f">
              <v:path arrowok="t"/>
              <v:fill/>
            </v:shape>
            <v:shape style="position:absolute;left:6955;top:7155;width:4409;height:173" coordorigin="6955,7155" coordsize="4409,173" path="m11061,7161l10964,7161,10964,7164,10974,7164,10980,7168,10982,7170,11000,7168,11041,7168,11045,7168,11051,7171,11055,7175,11056,7177,11058,7182,11059,7189,11063,7189,11061,7161xe" filled="t" fillcolor="#231F20" stroked="f">
              <v:path arrowok="t"/>
              <v:fill/>
            </v:shape>
            <v:shape style="position:absolute;left:6955;top:7155;width:4409;height:173" coordorigin="6955,7155" coordsize="4409,173" path="m11065,7263l11061,7269,11054,7276,11047,7279,11044,7280,11039,7280,11011,7280,11005,7280,10979,7280,10975,7283,10969,7283,10964,7283,10964,7287,11061,7287,11072,7255,11069,7255,11065,7263xe" filled="t" fillcolor="#231F20" stroked="f">
              <v:path arrowok="t"/>
              <v:fill/>
            </v:shape>
            <v:shape style="position:absolute;left:6955;top:7155;width:4409;height:173" coordorigin="6955,7155" coordsize="4409,173" path="m10982,7265l10982,7271,10982,7275,10979,7280,11005,7280,11000,7275,11000,7271,11000,7224,11033,7224,11040,7226,11044,7229,11047,7237,11048,7243,11051,7243,11051,7199,11048,7199,11047,7207,11046,7212,11040,7217,11035,7218,11000,7218,11000,7168,10982,7170,10982,7175,10982,7265xe" filled="t" fillcolor="#231F20" stroked="f">
              <v:path arrowok="t"/>
              <v:fill/>
            </v:shape>
            <v:shape style="position:absolute;left:6955;top:7155;width:4409;height:173" coordorigin="6955,7155" coordsize="4409,173" path="m10755,7230l10755,7236,10756,7241,10759,7245,10762,7250,10766,7253,10771,7256,10769,7268,10770,7264,10776,7258,10773,7243,10771,7236,10771,7219,10773,7213,10779,7206,10783,7204,10792,7204,10796,7206,10799,7210,10804,7216,10806,7223,10806,7233,10807,7257,10813,7251,10819,7245,10822,7239,10822,7224,10820,7218,10817,7214,10832,7214,10834,7209,10828,7205,10810,7205,10804,7201,10797,7199,10779,7199,10771,7202,10765,7208,10758,7215,10755,7222,10755,7230xe" filled="t" fillcolor="#231F20" stroked="f">
              <v:path arrowok="t"/>
              <v:fill/>
            </v:shape>
            <v:shape style="position:absolute;left:6955;top:7155;width:4409;height:173" coordorigin="6955,7155" coordsize="4409,173" path="m10806,7233l10806,7241,10804,7246,10798,7253,10794,7255,10785,7255,10781,7253,10777,7249,10773,7243,10776,7258,10780,7259,10784,7260,10799,7260,10807,7257,10806,7233xe" filled="t" fillcolor="#231F20" stroked="f">
              <v:path arrowok="t"/>
              <v:fill/>
            </v:shape>
            <v:shape style="position:absolute;left:6955;top:7155;width:4409;height:173" coordorigin="6955,7155" coordsize="4409,173" path="m10813,7315l10805,7317,10782,7317,10773,7315,10773,7328,10785,7328,10806,7325,10823,7314,10830,7308,10833,7302,10833,7290,10831,7285,10824,7278,10820,7276,10814,7275,10810,7275,10802,7274,10789,7274,10782,7274,10778,7274,10773,7273,10769,7268,10771,7256,10765,7261,10761,7265,10759,7268,10756,7274,10756,7278,10760,7283,10765,7286,10759,7292,10761,7301,10764,7296,10767,7290,10770,7287,10778,7288,10788,7289,10802,7289,10812,7289,10818,7290,10825,7293,10826,7298,10826,7303,10824,7307,10818,7311,10813,7315xe" filled="t" fillcolor="#231F20" stroked="f">
              <v:path arrowok="t"/>
              <v:fill/>
            </v:shape>
            <v:shape style="position:absolute;left:6955;top:7155;width:4409;height:173" coordorigin="6955,7155" coordsize="4409,173" path="m11124,7287l11124,7283,11114,7283,11108,7280,11107,7278,11106,7273,11098,7183,11098,7272,11097,7277,11093,7282,11090,7283,11080,7283,11080,7287,11124,7287xe" filled="t" fillcolor="#231F20" stroked="f">
              <v:path arrowok="t"/>
              <v:fill/>
            </v:shape>
            <v:shape style="position:absolute;left:6955;top:7155;width:4409;height:173" coordorigin="6955,7155" coordsize="4409,173" path="m11297,7288l11312,7290,11323,7290,11333,7287,11342,7282,11350,7277,11357,7269,11364,7257,11361,7256,11353,7266,11347,7273,11340,7276,11334,7280,11327,7282,11309,7282,11301,7279,11294,7275,11286,7270,11281,7264,11277,7256,11273,7247,11272,7237,11278,7281,11297,7288xe" filled="t" fillcolor="#231F20" stroked="f">
              <v:path arrowok="t"/>
              <v:fill/>
            </v:shape>
            <v:shape style="position:absolute;left:6955;top:7155;width:4409;height:173" coordorigin="6955,7155" coordsize="4409,173" path="m11272,7212l11274,7201,11277,7191,11281,7182,11287,7175,11293,7171,11300,7167,11308,7165,11326,7165,11334,7168,11342,7173,11349,7179,11354,7188,11358,7201,11361,7201,11358,7158,11355,7158,11353,7163,11351,7165,11347,7167,11341,7165,11333,7160,11324,7158,11303,7158,11292,7161,11282,7167,11272,7173,11264,7181,11259,7191,11253,7202,11250,7213,11250,7226,11253,7246,11262,7264,11263,7267,11278,7281,11272,7237,11272,7212xe" filled="t" fillcolor="#231F20" stroked="f">
              <v:path arrowok="t"/>
              <v:fill/>
            </v:shape>
            <v:shape style="position:absolute;left:6955;top:7155;width:4409;height:173" coordorigin="6955,7155" coordsize="4409,173" path="m11106,7181l11154,7287,11157,7287,11206,7181,11206,7272,11205,7277,11202,7282,11198,7283,11188,7283,11188,7287,11242,7287,11242,7283,11232,7283,11226,7280,11225,7278,11224,7273,11224,7176,11225,7171,11228,7166,11232,7164,11242,7164,11242,7161,11206,7161,11161,7260,11115,7161,11080,7161,11080,7164,11085,7164,11091,7166,11096,7171,11097,7173,11098,7177,11098,7183,11106,7273,11106,7181xe" filled="t" fillcolor="#231F20" stroked="f">
              <v:path arrowok="t"/>
              <v:fill/>
            </v:shape>
            <v:shape style="position:absolute;left:6955;top:7155;width:4409;height:173" coordorigin="6955,7155" coordsize="4409,173" path="m10750,7317l10755,7320,10763,7325,10773,7328,10773,7315,10767,7311,10761,7306,10761,7301,10759,7292,10756,7296,10752,7300,10749,7306,10748,7310,10750,7317xe" filled="t" fillcolor="#231F20" stroked="f">
              <v:path arrowok="t"/>
              <v:fill/>
            </v:shape>
            <v:shape style="position:absolute;left:6955;top:7155;width:4409;height:173" coordorigin="6955,7155" coordsize="4409,173" path="m10467,7207l10472,7213,10474,7218,10501,7289,10505,7289,10530,7235,10537,7210,10541,7206,10544,7205,10549,7205,10549,7202,10508,7202,10514,7206,10520,7211,10522,7215,10526,7227,10508,7267,10490,7218,10488,7213,10490,7207,10496,7205,10496,7202,10461,7202,10461,7205,10467,7207xe" filled="t" fillcolor="#231F20" stroked="f">
              <v:path arrowok="t"/>
              <v:fill/>
            </v:shape>
            <v:shape style="position:absolute;left:6955;top:7155;width:4409;height:173" coordorigin="6955,7155" coordsize="4409,173" path="m9495,7276l9497,7282,9502,7286,9508,7288,9515,7288,9519,7287,9527,7281,9530,7276,9532,7270,9527,7272,9522,7277,9518,7278,9513,7277,9509,7269,9509,7208,9529,7208,9529,7202,9509,7202,9509,7174,9507,7174,9504,7180,9502,7184,9501,7187,9498,7191,9491,7198,9484,7204,9481,7208,9494,7208,9494,7272,9495,7276xe" filled="t" fillcolor="#231F20" stroked="f">
              <v:path arrowok="t"/>
              <v:fill/>
            </v:shape>
            <v:shape style="position:absolute;left:6955;top:7155;width:4409;height:173" coordorigin="6955,7155" coordsize="4409,173" path="m9765,7276l9767,7282,9772,7286,9778,7288,9785,7288,9789,7287,9797,7281,9800,7276,9802,7270,9797,7272,9792,7277,9785,7278,9780,7273,9779,7269,9779,7208,9799,7208,9799,7202,9779,7202,9779,7174,9777,7174,9774,7180,9772,7184,9771,7187,9768,7191,9761,7198,9754,7204,9751,7208,9764,7208,9764,7272,9765,7276xe" filled="t" fillcolor="#231F20" stroked="f">
              <v:path arrowok="t"/>
              <v:fill/>
            </v:shape>
            <v:shape style="position:absolute;left:6955;top:7155;width:4409;height:173" coordorigin="6955,7155" coordsize="4409,173" path="m8751,7228l8753,7219,8759,7212,8763,7207,8763,7199,8753,7204,8745,7214,8737,7225,8734,7236,8734,7260,8737,7270,8744,7278,8751,7286,8759,7289,8773,7289,8777,7289,8785,7285,8789,7282,8793,7277,8793,7289,8798,7289,8823,7279,8817,7277,8811,7276,8809,7271,8809,7269,8809,7263,8809,7155,8804,7155,8779,7165,8785,7167,8790,7168,8793,7173,8793,7175,8793,7181,8793,7206,8788,7202,8782,7199,8775,7199,8768,7205,8774,7205,8779,7206,8786,7209,8790,7216,8793,7223,8793,7227,8793,7271,8788,7276,8783,7279,8770,7279,8764,7276,8759,7269,8753,7263,8751,7253,8751,7228xe" filled="t" fillcolor="#231F20" stroked="f">
              <v:path arrowok="t"/>
              <v:fill/>
            </v:shape>
            <v:shape style="position:absolute;left:6955;top:7155;width:4409;height:173" coordorigin="6955,7155" coordsize="4409,173" path="m7453,7204l7449,7200,7453,7205,7453,7204xe" filled="t" fillcolor="#231F20" stroked="f">
              <v:path arrowok="t"/>
              <v:fill/>
            </v:shape>
            <v:shape style="position:absolute;left:6955;top:7155;width:4409;height:173" coordorigin="6955,7155" coordsize="4409,173" path="m7355,7276l7357,7282,7362,7286,7368,7288,7375,7288,7379,7287,7387,7281,7390,7276,7392,7270,7387,7272,7382,7277,7378,7278,7374,7277,7370,7269,7370,7208,7389,7208,7389,7202,7370,7202,7370,7174,7367,7174,7364,7180,7362,7184,7361,7187,7358,7191,7351,7198,7344,7204,7341,7208,7354,7208,7354,7272,7355,7276xe" filled="t" fillcolor="#231F20" stroked="f">
              <v:path arrowok="t"/>
              <v:fill/>
            </v:shape>
            <v:shape style="position:absolute;left:6955;top:7155;width:4409;height:173" coordorigin="6955,7155" coordsize="4409,173" path="m7648,7276l7651,7282,7656,7286,7661,7288,7668,7288,7672,7287,7680,7281,7683,7276,7685,7270,7681,7272,7676,7277,7671,7278,7667,7277,7663,7269,7663,7208,7683,7208,7683,7202,7663,7202,7663,7174,7660,7174,7658,7180,7656,7184,7654,7187,7651,7191,7645,7198,7638,7204,7634,7208,7648,7208,7648,7272,7648,7276xe" filled="t" fillcolor="#231F20" stroked="f">
              <v:path arrowok="t"/>
              <v:fill/>
            </v:shape>
            <v:shape style="position:absolute;left:6955;top:7155;width:4409;height:173" coordorigin="6955,7155" coordsize="4409,173" path="m7536,7276l7534,7271,7534,7269,7533,7263,7533,7202,7504,7202,7504,7205,7510,7205,7515,7208,7518,7213,7518,7266,7513,7271,7509,7274,7503,7277,7497,7278,7490,7277,7484,7272,7483,7267,7483,7202,7454,7205,7454,7205,7458,7205,7462,7206,7467,7212,7468,7214,7468,7264,7468,7270,7470,7275,7471,7279,7477,7285,7480,7288,7484,7289,7494,7289,7498,7288,7505,7284,7511,7279,7518,7271,7518,7289,7522,7289,7548,7279,7542,7277,7536,7276xe" filled="t" fillcolor="#231F20" stroked="f">
              <v:path arrowok="t"/>
              <v:fill/>
            </v:shape>
            <v:shape style="position:absolute;left:6955;top:7155;width:4409;height:173" coordorigin="6955,7155" coordsize="4409,173" path="m7732,7287l7732,7284,7728,7284,7724,7282,7720,7277,7719,7273,7719,7199,7715,7199,7690,7210,7696,7212,7701,7213,7703,7217,7704,7220,7704,7226,7704,7273,7703,7278,7698,7283,7695,7284,7691,7284,7691,7287,7732,7287xe" filled="t" fillcolor="#231F20" stroked="f">
              <v:path arrowok="t"/>
              <v:fill/>
            </v:shape>
            <v:shape style="position:absolute;left:6955;top:7155;width:4409;height:173" coordorigin="6955,7155" coordsize="4409,173" path="m7626,7255l7623,7253,7620,7261,7617,7266,7614,7269,7609,7273,7603,7275,7589,7275,7582,7271,7577,7263,7572,7256,7570,7247,7570,7227,7572,7219,7577,7212,7581,7208,7586,7206,7592,7206,7599,7207,7603,7210,7605,7217,7606,7223,7611,7228,7618,7228,7623,7224,7624,7220,7624,7215,7621,7210,7616,7206,7610,7202,7603,7199,7584,7199,7574,7204,7566,7212,7558,7220,7555,7231,7555,7258,7558,7269,7565,7277,7572,7285,7581,7289,7599,7289,7606,7286,7613,7280,7619,7274,7624,7266,7626,7255xe" filled="t" fillcolor="#231F20" stroked="f">
              <v:path arrowok="t"/>
              <v:fill/>
            </v:shape>
            <v:shape style="position:absolute;left:6955;top:7155;width:4409;height:173" coordorigin="6955,7155" coordsize="4409,173" path="m7422,7275l7421,7272,7421,7226,7424,7220,7427,7216,7433,7212,7439,7215,7444,7218,7449,7218,7454,7214,7455,7210,7454,7205,7454,7205,7483,7202,7453,7202,7453,7205,7449,7200,7443,7199,7435,7199,7428,7206,7421,7218,7421,7199,7417,7199,7391,7210,7397,7212,7399,7212,7403,7213,7405,7217,7406,7219,7406,7225,7406,7273,7405,7277,7402,7281,7397,7284,7392,7284,7392,7287,7436,7287,7429,7283,7425,7281,7422,7275xe" filled="t" fillcolor="#231F20" stroked="f">
              <v:path arrowok="t"/>
              <v:fill/>
            </v:shape>
            <v:shape style="position:absolute;left:6955;top:7155;width:4409;height:173" coordorigin="6955,7155" coordsize="4409,173" path="m7281,7286l7286,7287,7293,7289,7299,7289,7311,7289,7318,7287,7324,7282,7329,7278,7332,7271,7332,7254,7326,7246,7313,7239,7300,7233,7294,7230,7288,7225,7285,7219,7285,7213,7289,7208,7295,7205,7305,7205,7310,7206,7317,7213,7320,7219,7323,7228,7326,7228,7326,7199,7323,7199,7319,7203,7312,7201,7307,7200,7303,7199,7292,7199,7286,7202,7281,7206,7277,7211,7274,7217,7274,7229,7276,7234,7281,7241,7287,7245,7296,7249,7305,7254,7311,7258,7317,7263,7319,7267,7319,7271,7317,7278,7312,7283,7308,7284,7298,7284,7293,7282,7288,7277,7283,7273,7279,7266,7278,7258,7275,7258,7275,7288,7281,7286xe" filled="t" fillcolor="#231F20" stroked="f">
              <v:path arrowok="t"/>
              <v:fill/>
            </v:shape>
            <v:shape style="position:absolute;left:6955;top:7155;width:4409;height:173" coordorigin="6955,7155" coordsize="4409,173" path="m7264,7287l7264,7284,7260,7284,7256,7282,7252,7277,7251,7273,7251,7224,7250,7218,7249,7214,7247,7209,7241,7203,7234,7199,7220,7199,7211,7205,7201,7217,7201,7199,7197,7199,7171,7210,7177,7212,7183,7213,7185,7217,7185,7220,7185,7226,7185,7274,7185,7278,7182,7282,7179,7284,7174,7284,7172,7287,7214,7287,7214,7284,7210,7284,7205,7282,7201,7277,7201,7273,7201,7223,7208,7215,7215,7211,7227,7211,7233,7216,7235,7220,7236,7225,7236,7273,7235,7279,7231,7283,7224,7284,7222,7287,7264,7287xe" filled="t" fillcolor="#231F20" stroked="f">
              <v:path arrowok="t"/>
              <v:fill/>
            </v:shape>
            <v:shape style="position:absolute;left:6955;top:7155;width:4409;height:173" coordorigin="6955,7155" coordsize="4409,173" path="m7149,7280l7154,7274,7158,7266,7162,7258,7163,7250,7163,7232,7160,7222,7153,7214,7146,7204,7135,7199,7115,7199,7109,7201,7102,7205,7096,7209,7091,7214,7087,7222,7083,7230,7081,7237,7081,7256,7084,7266,7091,7274,7098,7284,7109,7289,7121,7289,7117,7283,7111,7278,7106,7269,7101,7260,7099,7250,7099,7230,7100,7223,7102,7219,7104,7214,7110,7208,7116,7205,7126,7205,7132,7208,7136,7214,7143,7223,7146,7235,7146,7262,7144,7271,7140,7275,7136,7280,7136,7287,7143,7284,7149,7280xe" filled="t" fillcolor="#231F20" stroked="f">
              <v:path arrowok="t"/>
              <v:fill/>
            </v:shape>
            <v:shape style="position:absolute;left:6955;top:7155;width:4409;height:173" coordorigin="6955,7155" coordsize="4409,173" path="m7117,7283l7121,7289,7129,7289,7136,7287,7136,7280,7131,7283,7117,7283xe" filled="t" fillcolor="#231F20" stroked="f">
              <v:path arrowok="t"/>
              <v:fill/>
            </v:shape>
            <v:shape style="position:absolute;left:6955;top:7155;width:4409;height:173" coordorigin="6955,7155" coordsize="4409,173" path="m7001,7288l7016,7290,7027,7290,7037,7287,7046,7282,7054,7277,7062,7269,7068,7257,7065,7256,7058,7266,7051,7273,7044,7276,7038,7280,7031,7282,7013,7282,7005,7279,6998,7275,6990,7270,6985,7264,6981,7256,6978,7247,6976,7237,6976,7212,6978,7201,6982,7191,6985,7182,6991,7175,6997,7171,7004,7167,7012,7165,7030,7165,7039,7168,7046,7173,7053,7179,7058,7188,7062,7201,7065,7201,7062,7158,7059,7158,7057,7163,7055,7165,7051,7167,7046,7165,7037,7160,7028,7158,7007,7158,6996,7161,6986,7167,6976,7173,6969,7181,6963,7191,6957,7202,6955,7213,6955,7226,6957,7247,6966,7264,6967,7267,6982,7281,7001,7288xe" filled="t" fillcolor="#231F20" stroked="f">
              <v:path arrowok="t"/>
              <v:fill/>
            </v:shape>
            <v:shape style="position:absolute;left:6955;top:7155;width:4409;height:173" coordorigin="6955,7155" coordsize="4409,173" path="m8097,7287l8097,7284,8093,7284,8089,7282,8085,7277,8084,7273,8084,7199,8080,7199,8055,7210,8061,7212,8066,7213,8068,7217,8069,7220,8069,7226,8069,7273,8068,7278,8063,7283,8060,7284,8056,7284,8056,7287,8097,7287xe" filled="t" fillcolor="#231F20" stroked="f">
              <v:path arrowok="t"/>
              <v:fill/>
            </v:shape>
            <v:shape style="position:absolute;left:6955;top:7155;width:4409;height:173" coordorigin="6955,7155" coordsize="4409,173" path="m7925,7287l7925,7284,7921,7284,7917,7282,7913,7277,7912,7273,7912,7224,7912,7218,7910,7214,7908,7209,7902,7203,7895,7199,7881,7199,7872,7205,7862,7217,7862,7199,7858,7199,7832,7210,7838,7212,7844,7213,7846,7217,7846,7220,7846,7226,7846,7274,7846,7278,7843,7282,7840,7284,7835,7284,7834,7287,7876,7287,7876,7284,7871,7284,7866,7282,7862,7277,7862,7273,7862,7223,7869,7215,7876,7211,7889,7211,7894,7216,7896,7220,7897,7225,7897,7273,7896,7279,7892,7283,7885,7284,7883,7287,7925,7287xe" filled="t" fillcolor="#231F20" stroked="f">
              <v:path arrowok="t"/>
              <v:fill/>
            </v:shape>
            <v:shape style="position:absolute;left:6955;top:7155;width:4409;height:173" coordorigin="6955,7155" coordsize="4409,173" path="m7810,7280l7815,7274,7819,7266,7823,7258,7824,7250,7824,7232,7821,7222,7815,7214,7807,7204,7796,7199,7776,7199,7770,7201,7763,7205,7757,7209,7752,7214,7748,7222,7744,7230,7742,7237,7742,7256,7746,7266,7752,7274,7760,7284,7770,7289,7783,7289,7778,7283,7772,7278,7767,7269,7762,7260,7760,7250,7760,7230,7761,7223,7763,7219,7765,7214,7771,7208,7777,7205,7787,7205,7793,7208,7797,7214,7804,7223,7807,7235,7807,7262,7805,7271,7801,7275,7797,7280,7797,7287,7804,7284,7810,7280xe" filled="t" fillcolor="#231F20" stroked="f">
              <v:path arrowok="t"/>
              <v:fill/>
            </v:shape>
            <v:shape style="position:absolute;left:6955;top:7155;width:4409;height:173" coordorigin="6955,7155" coordsize="4409,173" path="m7778,7283l7783,7289,7790,7289,7797,7287,7797,7280,7792,7283,7778,7283xe" filled="t" fillcolor="#231F20" stroked="f">
              <v:path arrowok="t"/>
              <v:fill/>
            </v:shape>
            <v:shape style="position:absolute;left:6955;top:7155;width:4409;height:173" coordorigin="6955,7155" coordsize="4409,173" path="m7702,7162l7702,7167,7705,7171,7709,7174,7714,7174,7718,7171,7721,7167,7721,7162,7718,7158,7714,7155,7709,7155,7705,7158,7702,7162xe" filled="t" fillcolor="#231F20" stroked="f">
              <v:path arrowok="t"/>
              <v:fill/>
            </v:shape>
            <v:shape style="position:absolute;left:6955;top:7155;width:4409;height:173" coordorigin="6955,7155" coordsize="4409,173" path="m8696,7275l8696,7272,8696,7226,8699,7220,8701,7216,8708,7212,8714,7215,8719,7218,8723,7218,8728,7214,8729,7210,8728,7205,8724,7200,8717,7199,8710,7199,8703,7206,8696,7218,8696,7199,8692,7199,8666,7210,8671,7212,8673,7212,8677,7213,8680,7217,8680,7219,8680,7273,8680,7277,8677,7281,8671,7284,8667,7284,8667,7287,8710,7287,8704,7283,8700,7281,8696,7275xe" filled="t" fillcolor="#231F20" stroked="f">
              <v:path arrowok="t"/>
              <v:fill/>
            </v:shape>
            <v:shape style="position:absolute;left:6955;top:7155;width:4409;height:173" coordorigin="6955,7155" coordsize="4409,173" path="m8644,7280l8649,7274,8653,7266,8656,7258,8658,7250,8658,7232,8655,7222,8648,7214,8640,7204,8630,7199,8610,7199,8603,7201,8597,7205,8591,7209,8586,7214,8582,7222,8578,7230,8576,7237,8576,7256,8579,7266,8586,7274,8593,7284,8603,7289,8616,7289,8612,7283,8606,7278,8601,7269,8596,7260,8593,7250,8593,7230,8594,7223,8596,7219,8598,7214,8604,7208,8611,7205,8621,7205,8627,7208,8631,7214,8638,7223,8641,7235,8641,7262,8639,7271,8635,7275,8631,7280,8631,7287,8638,7284,8644,7280xe" filled="t" fillcolor="#231F20" stroked="f">
              <v:path arrowok="t"/>
              <v:fill/>
            </v:shape>
            <v:shape style="position:absolute;left:6955;top:7155;width:4409;height:173" coordorigin="6955,7155" coordsize="4409,173" path="m8612,7283l8616,7289,8624,7289,8631,7287,8631,7280,8626,7283,8612,7283xe" filled="t" fillcolor="#231F20" stroked="f">
              <v:path arrowok="t"/>
              <v:fill/>
            </v:shape>
            <v:shape style="position:absolute;left:6955;top:7155;width:4409;height:173" coordorigin="6955,7155" coordsize="4409,173" path="m8563,7255l8561,7253,8558,7261,8554,7266,8551,7269,8546,7273,8541,7275,8526,7275,8519,7271,8514,7263,8509,7256,8507,7247,8507,7227,8509,7219,8514,7212,8518,7208,8523,7206,8529,7206,8536,7207,8540,7210,8542,7217,8543,7223,8549,7228,8555,7228,8560,7224,8561,7220,8561,7215,8558,7210,8553,7206,8548,7202,8541,7199,8521,7199,8512,7204,8504,7212,8496,7220,8492,7231,8492,7258,8495,7269,8503,7277,8510,7285,8518,7289,8536,7289,8543,7286,8550,7280,8557,7274,8561,7266,8563,7255xe" filled="t" fillcolor="#231F20" stroked="f">
              <v:path arrowok="t"/>
              <v:fill/>
            </v:shape>
            <v:shape style="position:absolute;left:6955;top:7155;width:4409;height:173" coordorigin="6955,7155" coordsize="4409,173" path="m8482,7255l8479,7253,8476,7261,8472,7266,8469,7269,8464,7273,8459,7275,8444,7275,8437,7271,8432,7263,8427,7256,8425,7247,8425,7227,8427,7219,8432,7212,8436,7208,8441,7206,8447,7206,8454,7207,8459,7210,8460,7217,8461,7223,8467,7228,8473,7228,8478,7224,8479,7220,8479,7215,8476,7210,8471,7206,8466,7202,8459,7199,8439,7199,8430,7204,8422,7212,8414,7220,8410,7231,8410,7258,8413,7269,8421,7277,8428,7285,8436,7289,8454,7289,8461,7286,8468,7280,8475,7274,8479,7266,8482,7255xe" filled="t" fillcolor="#231F20" stroked="f">
              <v:path arrowok="t"/>
              <v:fill/>
            </v:shape>
            <v:shape style="position:absolute;left:6955;top:7155;width:4409;height:173" coordorigin="6955,7155" coordsize="4409,173" path="m8342,7256l8347,7250,8350,7247,8355,7244,8358,7236,8348,7240,8342,7256xe" filled="t" fillcolor="#231F20" stroked="f">
              <v:path arrowok="t"/>
              <v:fill/>
            </v:shape>
            <v:shape style="position:absolute;left:6955;top:7155;width:4409;height:173" coordorigin="6955,7155" coordsize="4409,173" path="m8326,7267l8326,7273,8328,7279,8331,7283,8335,7287,8340,7289,8346,7289,8353,7288,8359,7285,8364,7281,8373,7275,8373,7280,8376,7285,8380,7289,8389,7289,8396,7284,8403,7275,8403,7269,8397,7275,8390,7276,8389,7270,8388,7220,8388,7215,8387,7212,8385,7208,8379,7203,8374,7201,8368,7199,8350,7199,8343,7202,8337,7206,8332,7210,8329,7215,8329,7221,8330,7226,8335,7230,8339,7230,8344,7226,8345,7221,8345,7215,8346,7210,8350,7206,8357,7205,8362,7205,8369,7210,8372,7213,8373,7219,8373,7231,8358,7236,8355,7244,8358,7243,8364,7240,8373,7236,8373,7269,8365,7275,8359,7278,8355,7278,8348,7276,8343,7271,8341,7267,8341,7262,8342,7256,8348,7240,8342,7244,8335,7248,8331,7252,8329,7256,8326,7263,8326,7267xe" filled="t" fillcolor="#231F20" stroked="f">
              <v:path arrowok="t"/>
              <v:fill/>
            </v:shape>
            <v:shape style="position:absolute;left:6955;top:7155;width:4409;height:173" coordorigin="6955,7155" coordsize="4409,173" path="m8195,7287l8195,7284,8191,7284,8187,7282,8183,7277,8182,7273,8182,7224,8181,7218,8180,7214,8178,7209,8172,7203,8169,7201,8165,7199,8151,7199,8142,7205,8132,7217,8132,7199,8128,7199,8102,7210,8108,7212,8114,7213,8116,7217,8116,7220,8116,7226,8116,7274,8116,7278,8113,7282,8110,7284,8105,7284,8103,7287,8146,7287,8146,7284,8141,7284,8136,7282,8132,7277,8132,7273,8132,7223,8139,7215,8146,7211,8158,7211,8164,7216,8166,7220,8167,7225,8167,7273,8166,7279,8162,7283,8155,7284,8153,7287,8195,7287xe" filled="t" fillcolor="#231F20" stroked="f">
              <v:path arrowok="t"/>
              <v:fill/>
            </v:shape>
            <v:shape style="position:absolute;left:6955;top:7155;width:4409;height:173" coordorigin="6955,7155" coordsize="4409,173" path="m8067,7162l8067,7167,8070,7171,8074,7174,8079,7174,8083,7171,8086,7167,8086,7162,8083,7158,8079,7155,8074,7155,8070,7158,8067,7162xe" filled="t" fillcolor="#231F20" stroked="f">
              <v:path arrowok="t"/>
              <v:fill/>
            </v:shape>
            <v:shape style="position:absolute;left:6955;top:7155;width:4409;height:173" coordorigin="6955,7155" coordsize="4409,173" path="m9109,7203l9102,7211,9104,7229,9105,7221,9107,7216,9111,7212,9119,7199,9109,7203xe" filled="t" fillcolor="#231F20" stroked="f">
              <v:path arrowok="t"/>
              <v:fill/>
            </v:shape>
            <v:shape style="position:absolute;left:6955;top:7155;width:4409;height:173" coordorigin="6955,7155" coordsize="4409,173" path="m9091,7245l9091,7259,9094,7270,9102,7278,9109,7286,9118,7289,9137,7289,9145,7286,9151,7279,9158,7272,9161,7264,9163,7256,9160,7254,9157,7261,9154,7267,9149,7270,9145,7273,9140,7274,9127,7274,9119,7271,9113,7264,9107,7256,9104,7247,9104,7234,9163,7234,9163,7223,9160,7215,9153,7209,9147,7202,9140,7199,9119,7199,9111,7212,9115,7208,9120,7206,9125,7206,9131,7207,9137,7211,9141,7217,9143,7223,9143,7229,9104,7229,9102,7211,9094,7220,9091,7231,9091,7245xe" filled="t" fillcolor="#231F20" stroked="f">
              <v:path arrowok="t"/>
              <v:fill/>
            </v:shape>
            <v:shape style="position:absolute;left:6955;top:7155;width:4409;height:173" coordorigin="6955,7155" coordsize="4409,173" path="m9080,7255l9077,7253,9074,7261,9071,7266,9067,7269,9062,7273,9057,7275,9042,7275,9036,7271,9031,7263,9026,7256,9023,7247,9023,7227,9026,7219,9031,7212,9035,7208,9040,7206,9046,7206,9053,7207,9057,7210,9058,7217,9060,7223,9065,7228,9072,7228,9077,7224,9077,7220,9077,7215,9075,7210,9069,7206,9064,7202,9057,7199,9038,7199,9028,7204,9020,7212,9012,7220,9008,7231,9008,7258,9012,7269,9019,7277,9026,7285,9035,7289,9052,7289,9060,7286,9066,7280,9073,7274,9078,7266,9080,7255xe" filled="t" fillcolor="#231F20" stroked="f">
              <v:path arrowok="t"/>
              <v:fill/>
            </v:shape>
            <v:shape style="position:absolute;left:6955;top:7155;width:4409;height:173" coordorigin="6955,7155" coordsize="4409,173" path="m9001,7287l9001,7284,8997,7284,8993,7282,8988,7277,8988,7273,8988,7224,8987,7218,8986,7214,8984,7209,8978,7203,8971,7199,8957,7199,8947,7205,8937,7217,8937,7199,8933,7199,8908,7210,8914,7212,8919,7213,8921,7217,8922,7220,8922,7226,8922,7274,8921,7278,8918,7282,8915,7284,8911,7284,8909,7287,8951,7287,8951,7284,8947,7284,8942,7282,8938,7277,8937,7273,8937,7223,8945,7215,8952,7211,8964,7211,8970,7216,8972,7220,8973,7225,8973,7273,8972,7279,8967,7283,8961,7284,8959,7287,9001,7287xe" filled="t" fillcolor="#231F20" stroked="f">
              <v:path arrowok="t"/>
              <v:fill/>
            </v:shape>
            <v:shape style="position:absolute;left:6955;top:7155;width:4409;height:173" coordorigin="6955,7155" coordsize="4409,173" path="m8846,7256l8850,7250,8853,7247,8858,7244,8862,7236,8851,7240,8846,7256xe" filled="t" fillcolor="#231F20" stroked="f">
              <v:path arrowok="t"/>
              <v:fill/>
            </v:shape>
            <v:shape style="position:absolute;left:6955;top:7155;width:4409;height:173" coordorigin="6955,7155" coordsize="4409,173" path="m8829,7267l8829,7273,8831,7279,8835,7283,8839,7287,8843,7289,8849,7289,8857,7288,8862,7285,8868,7281,8876,7275,8876,7280,8879,7285,8883,7289,8893,7289,8899,7284,8906,7275,8906,7269,8900,7275,8894,7276,8892,7270,8892,7220,8891,7215,8890,7212,8888,7208,8882,7203,8877,7201,8871,7199,8854,7199,8846,7202,8841,7206,8835,7210,8832,7215,8832,7221,8833,7226,8838,7230,8842,7230,8847,7226,8848,7221,8848,7215,8849,7210,8854,7206,8861,7205,8866,7205,8872,7210,8875,7213,8876,7219,8876,7231,8862,7236,8858,7244,8861,7243,8867,7240,8876,7236,8876,7269,8869,7275,8863,7278,8858,7278,8851,7276,8846,7271,8845,7267,8845,7262,8846,7256,8851,7240,8845,7244,8839,7248,8834,7252,8832,7256,8829,7263,8829,7267xe" filled="t" fillcolor="#231F20" stroked="f">
              <v:path arrowok="t"/>
              <v:fill/>
            </v:shape>
            <v:shape style="position:absolute;left:6955;top:7155;width:4409;height:173" coordorigin="6955,7155" coordsize="4409,173" path="m8775,7199l8763,7199,8763,7207,8768,7205,8775,7199xe" filled="t" fillcolor="#231F20" stroked="f">
              <v:path arrowok="t"/>
              <v:fill/>
            </v:shape>
            <v:shape style="position:absolute;left:6955;top:7155;width:4409;height:173" coordorigin="6955,7155" coordsize="4409,173" path="m9414,7216l9417,7210,9421,7206,9426,7205,9426,7202,9400,7202,9405,7206,9408,7210,9408,7215,9407,7218,9389,7265,9369,7216,9369,7210,9372,7206,9376,7205,9380,7205,9380,7202,9339,7202,9346,7206,9351,7211,9353,7215,9358,7227,9339,7267,9321,7218,9320,7213,9321,7207,9328,7205,9328,7202,9292,7202,9292,7205,9298,7207,9304,7213,9306,7218,9333,7289,9336,7289,9361,7235,9382,7289,9386,7289,9414,7216xe" filled="t" fillcolor="#231F20" stroked="f">
              <v:path arrowok="t"/>
              <v:fill/>
            </v:shape>
            <v:shape style="position:absolute;left:6955;top:7155;width:4409;height:173" coordorigin="6955,7155" coordsize="4409,173" path="m9921,7203l9914,7211,9916,7229,9917,7221,9919,7216,9923,7212,9931,7199,9921,7203xe" filled="t" fillcolor="#231F20" stroked="f">
              <v:path arrowok="t"/>
              <v:fill/>
            </v:shape>
            <v:shape style="position:absolute;left:6955;top:7155;width:4409;height:173" coordorigin="6955,7155" coordsize="4409,173" path="m10439,7280l10444,7274,10447,7266,10451,7258,10453,7250,10453,7232,10450,7222,10443,7214,10435,7204,10425,7199,10405,7199,10398,7201,10392,7205,10386,7209,10380,7214,10377,7222,10373,7230,10371,7237,10371,7256,10374,7266,10380,7274,10388,7284,10398,7289,10411,7289,10407,7283,10400,7278,10395,7269,10391,7260,10388,7250,10388,7230,10389,7223,10391,7219,10393,7214,10399,7208,10406,7205,10416,7205,10421,7208,10426,7214,10432,7223,10436,7235,10436,7262,10434,7271,10430,7275,10426,7280,10426,7287,10432,7284,10439,7280xe" filled="t" fillcolor="#231F20" stroked="f">
              <v:path arrowok="t"/>
              <v:fill/>
            </v:shape>
            <v:shape style="position:absolute;left:6955;top:7155;width:4409;height:173" coordorigin="6955,7155" coordsize="4409,173" path="m10407,7283l10411,7289,10419,7289,10426,7287,10426,7280,10421,7283,10407,7283xe" filled="t" fillcolor="#231F20" stroked="f">
              <v:path arrowok="t"/>
              <v:fill/>
            </v:shape>
            <v:shape style="position:absolute;left:6955;top:7155;width:4409;height:173" coordorigin="6955,7155" coordsize="4409,173" path="m10361,7287l10361,7284,10357,7284,10352,7282,10348,7277,10348,7273,10348,7155,10344,7155,10318,7165,10322,7168,10330,7168,10332,7173,10332,7175,10332,7181,10332,7273,10331,7278,10326,7283,10320,7284,10320,7287,10361,7287xe" filled="t" fillcolor="#231F20" stroked="f">
              <v:path arrowok="t"/>
              <v:fill/>
            </v:shape>
            <v:shape style="position:absolute;left:6955;top:7155;width:4409;height:173" coordorigin="6955,7155" coordsize="4409,173" path="m10310,7287l10310,7284,10305,7284,10301,7282,10296,7277,10296,7273,10296,7155,10292,7155,10266,7165,10270,7168,10278,7168,10280,7173,10280,7175,10280,7181,10280,7273,10279,7278,10274,7283,10268,7284,10268,7287,10310,7287xe" filled="t" fillcolor="#231F20" stroked="f">
              <v:path arrowok="t"/>
              <v:fill/>
            </v:shape>
            <v:shape style="position:absolute;left:6955;top:7155;width:4409;height:173" coordorigin="6955,7155" coordsize="4409,173" path="m10143,7277l10142,7272,10142,7209,10164,7209,10164,7202,10142,7202,10142,7182,10142,7174,10144,7168,10150,7163,10155,7162,10159,7162,10165,7167,10170,7174,10173,7177,10178,7178,10183,7176,10185,7171,10184,7164,10180,7161,10175,7157,10169,7155,10155,7155,10149,7157,10143,7161,10138,7164,10134,7169,10131,7175,10128,7181,10127,7188,10127,7202,10110,7202,10110,7209,10127,7209,10127,7270,10126,7275,10125,7279,10119,7283,10115,7284,10111,7287,10162,7287,10162,7284,10154,7284,10147,7282,10143,7277xe" filled="t" fillcolor="#231F20" stroked="f">
              <v:path arrowok="t"/>
              <v:fill/>
            </v:shape>
            <v:shape style="position:absolute;left:6955;top:7155;width:4409;height:173" coordorigin="6955,7155" coordsize="4409,173" path="m9903,7245l9903,7259,9906,7270,9914,7278,9921,7286,9930,7289,9949,7289,9957,7286,9963,7279,9970,7272,9973,7264,9975,7256,9972,7254,9969,7261,9966,7267,9961,7270,9957,7273,9952,7274,9939,7274,9931,7271,9925,7264,9919,7256,9916,7247,9916,7234,9975,7234,9975,7223,9972,7215,9965,7209,9959,7202,9952,7199,9931,7199,9923,7212,9927,7208,9932,7206,9937,7206,9943,7207,9949,7211,9953,7217,9955,7223,9955,7229,9916,7229,9914,7211,9906,7220,9903,7231,9903,7245xe" filled="t" fillcolor="#231F20" stroked="f">
              <v:path arrowok="t"/>
              <v:fill/>
            </v:shape>
            <v:shape style="position:absolute;left:6955;top:7155;width:4409;height:173" coordorigin="6955,7155" coordsize="4409,173" path="m9866,7272l9866,7279,9861,7283,9855,7284,9853,7287,9894,7287,9888,7283,9883,7279,9882,7273,9882,7227,9881,7220,9880,7216,9878,7210,9876,7206,9869,7201,9865,7199,9856,7199,9852,7200,9848,7203,9844,7205,9838,7210,9832,7217,9832,7155,9827,7155,9802,7165,9806,7168,9813,7168,9815,7173,9816,7175,9816,7181,9816,7273,9815,7278,9810,7283,9803,7284,9803,7287,9845,7287,9845,7284,9841,7284,9836,7282,9832,7277,9832,7273,9832,7223,9836,7218,9843,7213,9850,7211,9856,7211,9860,7213,9865,7219,9866,7222,9866,7228,9866,7272xe" filled="t" fillcolor="#231F20" stroked="f">
              <v:path arrowok="t"/>
              <v:fill/>
            </v:shape>
            <v:shape style="position:absolute;left:6955;top:7155;width:4409;height:173" coordorigin="6955,7155" coordsize="4409,173" path="m9597,7272l9596,7279,9591,7283,9585,7284,9583,7287,9625,7287,9618,7283,9613,7279,9612,7273,9612,7227,9611,7220,9610,7216,9609,7210,9606,7206,9599,7201,9595,7199,9586,7199,9582,7200,9578,7203,9574,7205,9569,7210,9562,7217,9562,7155,9557,7155,9532,7165,9536,7168,9543,7168,9546,7173,9546,7175,9546,7181,9546,7273,9545,7278,9540,7283,9533,7284,9533,7287,9575,7287,9575,7284,9571,7284,9566,7282,9562,7277,9562,7273,9562,7223,9566,7218,9573,7213,9580,7211,9586,7211,9591,7213,9595,7219,9596,7222,9597,7228,9597,7272xe" filled="t" fillcolor="#231F20" stroked="f">
              <v:path arrowok="t"/>
              <v:fill/>
            </v:shape>
            <v:shape style="position:absolute;left:6955;top:7155;width:4409;height:173" coordorigin="6955,7155" coordsize="4409,173" path="m9445,7162l9445,7167,9448,7171,9452,7174,9457,7174,9461,7171,9464,7167,9464,7162,9461,7158,9457,7155,9452,7155,9448,7158,9445,7162xe" filled="t" fillcolor="#231F20" stroked="f">
              <v:path arrowok="t"/>
              <v:fill/>
            </v:shape>
            <v:shape style="position:absolute;left:6955;top:7155;width:4409;height:173" coordorigin="6955,7155" coordsize="4409,173" path="m9475,7287l9475,7284,9471,7284,9467,7282,9463,7277,9462,7273,9462,7199,9458,7199,9433,7210,9438,7212,9444,7213,9446,7217,9447,7220,9447,7226,9447,7273,9446,7278,9441,7283,9438,7284,9434,7284,9434,7287,9475,7287xe" filled="t" fillcolor="#231F20" stroked="f">
              <v:path arrowok="t"/>
              <v:fill/>
            </v:shape>
            <v:shape style="position:absolute;left:6955;top:7155;width:4409;height:173" coordorigin="6955,7155" coordsize="4409,173" path="m10240,7280l10245,7274,10249,7266,10252,7258,10254,7250,10254,7232,10251,7222,10244,7214,10236,7204,10226,7199,10206,7199,10199,7201,10193,7205,10187,7209,10182,7214,10178,7222,10174,7230,10172,7237,10172,7256,10175,7266,10182,7274,10189,7284,10199,7289,10212,7289,10208,7283,10202,7278,10197,7269,10192,7260,10189,7250,10189,7230,10190,7223,10192,7219,10194,7214,10200,7208,10207,7205,10217,7205,10223,7208,10227,7214,10234,7223,10237,7235,10237,7262,10235,7271,10231,7275,10227,7280,10227,7287,10233,7284,10240,7280xe" filled="t" fillcolor="#231F20" stroked="f">
              <v:path arrowok="t"/>
              <v:fill/>
            </v:shape>
            <v:shape style="position:absolute;left:6948;top:7361;width:4422;height:281" coordorigin="6948,7361" coordsize="4422,281" path="m6948,7642l11370,7642,11370,7361,6948,7361,6948,7642xe" filled="t" fillcolor="#DCDDDE" stroked="f">
              <v:path arrowok="t"/>
              <v:fill/>
            </v:shape>
            <v:shape type="#_x0000_t75" style="position:absolute;left:6947;top:7426;width:763;height:155">
              <v:imagedata o:title="" r:id="rId271"/>
            </v:shape>
            <v:shape style="position:absolute;left:6851;top:7075;width:4617;height:0" coordorigin="6851,7075" coordsize="4617,0" path="m6851,7075l11467,7075e" filled="f" stroked="t" strokeweight="0.53198pt" strokecolor="#DCDDDE">
              <v:path arrowok="t"/>
            </v:shape>
            <v:shape style="position:absolute;left:6952;top:7731;width:762;height:131" coordorigin="6952,7731" coordsize="762,131" path="m7661,7848l7657,7843,7655,7836,7653,7829,7652,7822,7652,7811,7652,7805,7653,7796,7655,7789,7657,7781,7660,7774,7663,7768,7667,7761,7671,7756,7676,7751,7681,7746,7686,7742,7691,7740,7696,7737,7703,7736,7711,7735,7711,7731,7699,7731,7692,7733,7684,7735,7677,7738,7669,7743,7660,7751,7652,7759,7645,7768,7641,7778,7636,7788,7634,7799,7634,7810,7637,7831,7647,7849,7652,7853,7658,7859,7665,7862,7665,7852,7661,7848xe" filled="t" fillcolor="#231F20" stroked="f">
              <v:path arrowok="t"/>
              <v:fill/>
            </v:shape>
            <v:shape style="position:absolute;left:6952;top:7731;width:762;height:131" coordorigin="6952,7731" coordsize="762,131" path="m7613,7840l7609,7843,7604,7845,7601,7845,7596,7846,7557,7846,7566,7836,7584,7818,7586,7815,7596,7804,7603,7793,7608,7783,7611,7777,7612,7771,7612,7755,7609,7748,7602,7741,7595,7735,7587,7731,7567,7731,7559,7734,7553,7740,7546,7747,7542,7755,7541,7767,7544,7767,7546,7760,7550,7755,7555,7751,7560,7747,7566,7745,7579,7745,7584,7748,7589,7753,7594,7758,7597,7765,7597,7783,7592,7795,7583,7807,7574,7820,7560,7834,7544,7850,7537,7856,7537,7860,7611,7860,7620,7835,7617,7835,7613,7840xe" filled="t" fillcolor="#231F20" stroked="f">
              <v:path arrowok="t"/>
              <v:fill/>
            </v:shape>
            <v:shape style="position:absolute;left:6952;top:7731;width:762;height:131" coordorigin="6952,7731" coordsize="762,131" path="m7068,7738l7073,7739,7078,7742,7083,7746,7086,7750,7086,7845,7085,7849,7082,7855,7078,7856,7068,7856,7068,7860,7112,7860,7112,7856,7103,7856,7097,7852,7095,7850,7094,7846,7094,7760,7177,7862,7181,7862,7181,7749,7181,7744,7185,7739,7189,7737,7198,7737,7198,7734,7155,7734,7155,7737,7164,7737,7170,7741,7172,7743,7172,7748,7172,7828,7096,7734,7061,7734,7061,7737,7068,7738xe" filled="t" fillcolor="#231F20" stroked="f">
              <v:path arrowok="t"/>
              <v:fill/>
            </v:shape>
            <v:shape style="position:absolute;left:6952;top:7731;width:762;height:131" coordorigin="6952,7731" coordsize="762,131" path="m7052,7836l7048,7842,7041,7848,7035,7851,7031,7852,7026,7853,6998,7853,6992,7852,6988,7848,6987,7844,6987,7797,7020,7797,7027,7799,7031,7802,7034,7810,7035,7816,7038,7816,7038,7772,7035,7772,7035,7779,7033,7784,7027,7789,7022,7790,6987,7790,6987,7741,7028,7741,7033,7741,7038,7743,7042,7748,7044,7750,7045,7755,7046,7761,7050,7761,7049,7734,6952,7734,6952,7737,6961,7737,6967,7741,6969,7743,6970,7748,6970,7844,6969,7848,6967,7853,6962,7856,6956,7856,6952,7856,6952,7860,7049,7860,7060,7828,7056,7828,7052,7836xe" filled="t" fillcolor="#231F20" stroked="f">
              <v:path arrowok="t"/>
              <v:fill/>
            </v:shape>
            <v:shape style="position:absolute;left:6952;top:7731;width:762;height:131" coordorigin="6952,7731" coordsize="762,131" path="m7399,7845l7399,7731,7396,7731,7365,7746,7367,7749,7371,7747,7376,7746,7380,7748,7383,7752,7383,7755,7384,7760,7384,7845,7383,7850,7379,7855,7373,7856,7367,7856,7367,7860,7415,7860,7415,7856,7409,7856,7403,7855,7400,7851,7399,7849,7399,7845xe" filled="t" fillcolor="#231F20" stroked="f">
              <v:path arrowok="t"/>
              <v:fill/>
            </v:shape>
            <v:shape style="position:absolute;left:6952;top:7731;width:762;height:131" coordorigin="6952,7731" coordsize="762,131" path="m7475,7854l7469,7851,7461,7847,7458,7846,7453,7845,7448,7847,7446,7852,7447,7857,7453,7861,7459,7862,7468,7862,7489,7858,7505,7848,7514,7838,7517,7829,7517,7810,7515,7804,7511,7798,7507,7793,7501,7788,7494,7785,7505,7775,7511,7766,7511,7751,7509,7746,7505,7741,7500,7735,7492,7731,7474,7731,7467,7734,7461,7738,7456,7743,7451,7749,7448,7758,7451,7759,7457,7749,7465,7744,7481,7744,7486,7746,7494,7754,7496,7759,7496,7770,7494,7775,7492,7779,7490,7783,7486,7786,7482,7789,7477,7792,7472,7794,7467,7794,7470,7797,7475,7797,7479,7798,7484,7800,7489,7802,7495,7807,7499,7811,7500,7815,7502,7820,7503,7824,7503,7836,7501,7842,7496,7847,7492,7851,7486,7854,7480,7854,7475,7854xe" filled="t" fillcolor="#231F20" stroked="f">
              <v:path arrowok="t"/>
              <v:fill/>
            </v:shape>
            <v:shape style="position:absolute;left:6952;top:7731;width:762;height:131" coordorigin="6952,7731" coordsize="762,131" path="m7308,7854l7304,7857,7294,7857,7287,7852,7287,7862,7308,7862,7318,7857,7326,7846,7332,7838,7336,7828,7336,7807,7332,7798,7326,7791,7320,7784,7312,7780,7295,7780,7286,7783,7277,7789,7275,7796,7281,7793,7287,7790,7293,7788,7303,7788,7309,7792,7313,7800,7317,7808,7319,7817,7319,7837,7317,7844,7313,7849,7308,7854xe" filled="t" fillcolor="#231F20" stroked="f">
              <v:path arrowok="t"/>
              <v:fill/>
            </v:shape>
            <v:shape style="position:absolute;left:6952;top:7731;width:762;height:131" coordorigin="6952,7731" coordsize="762,131" path="m7282,7848l7279,7843,7277,7836,7275,7829,7274,7822,7274,7811,7274,7805,7275,7796,7277,7789,7279,7781,7282,7774,7285,7768,7289,7761,7293,7756,7298,7751,7303,7746,7308,7742,7313,7740,7318,7737,7325,7736,7333,7735,7333,7731,7321,7731,7314,7733,7306,7735,7299,7738,7291,7743,7282,7751,7274,7759,7267,7768,7263,7778,7258,7788,7256,7799,7256,7810,7259,7831,7269,7849,7274,7853,7280,7859,7287,7862,7287,7852,7282,7848xe" filled="t" fillcolor="#231F20" stroked="f">
              <v:path arrowok="t"/>
              <v:fill/>
            </v:shape>
            <v:shape style="position:absolute;left:6952;top:7731;width:762;height:131" coordorigin="6952,7731" coordsize="762,131" path="m7687,7854l7682,7857,7672,7857,7665,7852,7665,7862,7686,7862,7696,7857,7704,7846,7710,7838,7714,7828,7714,7807,7710,7798,7704,7791,7698,7784,7690,7780,7673,7780,7664,7783,7655,7789,7653,7796,7659,7793,7665,7790,7671,7788,7681,7788,7687,7792,7691,7800,7695,7808,7697,7817,7697,7837,7695,7844,7691,7849,7687,7854xe" filled="t" fillcolor="#231F20" stroked="f">
              <v:path arrowok="t"/>
              <v:fill/>
            </v:shape>
            <v:shape style="position:absolute;left:7729;top:7817;width:48;height:0" coordorigin="7729,7817" coordsize="48,0" path="m7729,7817l7777,7817e" filled="f" stroked="t" strokeweight="0.80099pt" strokecolor="#231F20">
              <v:path arrowok="t"/>
            </v:shape>
            <v:shape style="position:absolute;left:7804;top:7731;width:50;height:128" coordorigin="7804,7731" coordsize="50,128" path="m7854,7860l7854,7856,7848,7856,7842,7855,7838,7849,7838,7845,7838,7731,7835,7731,7804,7746,7806,7749,7810,7747,7815,7746,7819,7748,7822,7752,7822,7755,7823,7760,7823,7845,7822,7850,7818,7855,7812,7856,7806,7856,7806,7860,7854,7860xe" filled="t" fillcolor="#231F20" stroked="f">
              <v:path arrowok="t"/>
              <v:fill/>
            </v:shape>
            <v:shape style="position:absolute;left:6851;top:7646;width:4617;height:0" coordorigin="6851,7646" coordsize="4617,0" path="m6851,7646l11467,7646e" filled="f" stroked="t" strokeweight="0.53202pt" strokecolor="#DCDDDE">
              <v:path arrowok="t"/>
            </v:shape>
            <w10:wrap type="none"/>
          </v:group>
        </w:pict>
      </w:r>
      <w:r>
        <w:pict>
          <v:group style="position:absolute;margin-left:341.879pt;margin-top:396.873pt;width:231.489pt;height:0pt;mso-position-horizontal-relative:page;mso-position-vertical-relative:page;z-index:-4011" coordorigin="6838,7937" coordsize="4630,0">
            <v:shape style="position:absolute;left:6838;top:7937;width:4630;height:0" coordorigin="6838,7937" coordsize="4630,0" path="m6838,7937l11467,7937e" filled="f" stroked="t" strokeweight="0.53196pt" strokecolor="#DCDDDE">
              <v:path arrowok="t"/>
            </v:shape>
            <w10:wrap type="none"/>
          </v:group>
        </w:pict>
      </w:r>
      <w:r>
        <w:pict>
          <v:shape type="#_x0000_t75" style="width:101.315pt;height:9.649pt">
            <v:imagedata o:title="" r:id="rId272"/>
          </v:shape>
        </w:pict>
      </w:r>
      <w:r>
        <w:rPr>
          <w:rFonts w:cs="Times New Roman" w:hAnsi="Times New Roman" w:eastAsia="Times New Roman" w:ascii="Times New Roman"/>
          <w:sz w:val="19.2969"/>
          <w:szCs w:val="19.296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647.628pt;margin-top:0.659pt;width:4.3835pt;height:2.517pt;mso-position-horizontal-relative:page;mso-position-vertical-relative:page;z-index:-3940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00"/>
      </w:pPr>
      <w:r>
        <w:pict>
          <v:group style="position:absolute;margin-left:84.553pt;margin-top:0.528pt;width:16.492pt;height:9.882pt;mso-position-horizontal-relative:page;mso-position-vertical-relative:paragraph;z-index:-4009" coordorigin="1691,11" coordsize="330,198">
            <v:shape style="position:absolute;left:1691;top:11;width:330;height:198" coordorigin="1691,11" coordsize="330,198" path="m2021,185l2021,178,2019,173,2014,168,2010,164,2004,162,1991,162,1986,164,1981,168,1976,173,1974,178,1974,191,1976,197,1981,201,1986,206,1991,208,2004,208,2009,206,2014,201,2019,197,2021,191,2021,185xe" filled="t" fillcolor="#231F20" stroked="f">
              <v:path arrowok="t"/>
              <v:fill/>
            </v:shape>
            <v:shape style="position:absolute;left:1691;top:11;width:330;height:198" coordorigin="1691,11" coordsize="330,198" path="m1766,178l1766,11,1761,11,1691,43,1694,48,1700,45,1706,43,1711,43,1717,44,1721,47,1724,51,1724,53,1725,59,1725,178,1724,186,1722,192,1716,197,1707,200,1694,200,1694,205,1794,205,1794,200,1782,200,1777,198,1770,194,1767,189,1766,185,1766,178xe" filled="t" fillcolor="#231F20" stroked="f">
              <v:path arrowok="t"/>
              <v:fill/>
            </v:shape>
            <v:shape style="position:absolute;left:1691;top:11;width:330;height:198" coordorigin="1691,11" coordsize="330,198" path="m1938,156l1936,160,1932,164,1926,167,1923,168,1917,168,1865,168,1884,149,1900,133,1912,118,1922,104,1927,96,1934,83,1938,70,1938,51,1935,44,1931,36,1926,28,1920,22,1912,17,1904,13,1895,11,1872,11,1861,15,1850,23,1838,37,1829,57,1827,63,1832,65,1840,51,1852,44,1875,44,1882,47,1888,53,1894,60,1897,68,1897,78,1895,97,1888,116,1881,129,1872,142,1860,157,1845,176,1827,198,1824,202,1824,205,1936,205,1946,150,1941,150,1938,15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22.523pt;margin-top:35.842pt;width:22.959pt;height:7.423pt;mso-position-horizontal-relative:page;mso-position-vertical-relative:paragraph;z-index:-4008" coordorigin="2450,717" coordsize="459,148">
            <v:shape style="position:absolute;left:2460;top:727;width:66;height:126" coordorigin="2460,727" coordsize="66,126" path="m2526,853l2526,849,2522,849,2516,849,2512,846,2509,842,2508,838,2508,742,2509,737,2513,732,2518,730,2526,730,2526,727,2460,727,2460,730,2465,730,2471,731,2475,733,2478,738,2478,742,2478,837,2477,843,2473,847,2468,849,2460,849,2460,853,2526,853xe" filled="t" fillcolor="#231F20" stroked="f">
              <v:path arrowok="t"/>
              <v:fill/>
            </v:shape>
            <v:shape style="position:absolute;left:2534;top:734;width:58;height:120" coordorigin="2534,734" coordsize="58,120" path="m2587,848l2592,836,2589,834,2586,840,2582,843,2578,843,2572,838,2571,834,2571,775,2592,775,2592,766,2571,766,2571,734,2568,734,2564,742,2560,748,2554,755,2549,761,2542,766,2534,772,2534,775,2545,775,2545,831,2546,837,2547,843,2554,849,2557,852,2562,854,2579,854,2587,848xe" filled="t" fillcolor="#231F20" stroked="f">
              <v:path arrowok="t"/>
              <v:fill/>
            </v:shape>
            <v:shape style="position:absolute;left:2620;top:763;width:20;height:24" coordorigin="2620,763" coordsize="20,24" path="m2625,787l2626,780,2630,774,2635,769,2640,769,2639,763,2629,763,2620,768,2625,787xe" filled="t" fillcolor="#231F20" stroked="f">
              <v:path arrowok="t"/>
              <v:fill/>
            </v:shape>
            <v:shape style="position:absolute;left:2600;top:763;width:73;height:92" coordorigin="2600,763" coordsize="73,92" path="m2673,829l2670,827,2666,832,2660,838,2653,841,2644,841,2639,839,2634,833,2629,827,2626,818,2625,806,2673,806,2672,792,2669,781,2662,774,2656,767,2648,763,2639,763,2640,769,2645,773,2648,779,2649,783,2650,790,2650,800,2625,800,2625,787,2620,768,2612,776,2604,785,2600,796,2600,823,2603,832,2608,840,2615,850,2624,855,2645,855,2651,853,2657,849,2663,845,2668,839,2673,829xe" filled="t" fillcolor="#231F20" stroked="f">
              <v:path arrowok="t"/>
              <v:fill/>
            </v:shape>
            <v:shape style="position:absolute;left:2840;top:763;width:60;height:92" coordorigin="2840,763" coordsize="60,92" path="m2876,772l2880,775,2884,778,2888,784,2892,793,2895,793,2894,764,2891,764,2885,768,2881,767,2876,764,2872,763,2858,763,2851,766,2847,771,2842,777,2840,783,2840,796,2842,801,2846,806,2849,810,2855,815,2864,821,2871,826,2875,829,2879,833,2880,839,2879,844,2873,848,2865,848,2861,846,2856,842,2851,838,2847,832,2844,824,2841,824,2843,855,2847,852,2852,850,2855,851,2862,854,2867,855,2877,855,2881,854,2886,852,2890,849,2894,846,2896,841,2898,836,2900,832,2900,821,2898,817,2895,812,2892,808,2886,803,2877,797,2868,790,2863,786,2861,784,2859,779,2860,775,2866,770,2872,770,2876,772xe" filled="t" fillcolor="#231F20" stroked="f">
              <v:path arrowok="t"/>
              <v:fill/>
            </v:shape>
            <v:shape style="position:absolute;left:2684;top:763;width:146;height:89" coordorigin="2684,763" coordsize="146,89" path="m2720,844l2720,840,2720,787,2723,783,2729,777,2733,775,2736,775,2740,777,2743,782,2744,784,2744,789,2744,839,2744,844,2739,849,2735,849,2735,853,2780,853,2780,849,2776,849,2772,846,2770,840,2770,787,2776,780,2781,776,2787,775,2791,777,2794,782,2795,784,2795,789,2795,840,2794,845,2789,849,2786,853,2831,853,2824,848,2822,845,2821,840,2821,789,2820,782,2819,778,2818,774,2812,767,2808,765,2803,763,2792,763,2788,765,2783,767,2779,770,2774,774,2769,779,2767,774,2760,767,2756,765,2752,763,2741,763,2737,764,2733,766,2729,769,2724,772,2720,777,2720,766,2684,766,2691,771,2693,774,2694,778,2694,840,2693,844,2688,849,2684,853,2729,853,2723,848,2720,84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18.387pt;margin-top:42.949pt;width:40.168pt;height:7.571pt;mso-position-horizontal-relative:page;mso-position-vertical-relative:paragraph;z-index:-4006" coordorigin="4368,859" coordsize="803,151">
            <v:shape style="position:absolute;left:4378;top:869;width:428;height:132" coordorigin="4378,869" coordsize="428,132" path="m4445,1000l4451,993,4435,993,4428,990,4423,983,4415,967,4426,998,4445,1000xe" filled="t" fillcolor="#231F20" stroked="f">
              <v:path arrowok="t"/>
              <v:fill/>
            </v:shape>
            <v:shape style="position:absolute;left:4378;top:869;width:428;height:132" coordorigin="4378,869" coordsize="428,132" path="m4534,926l4538,930,4543,934,4548,938,4556,943,4567,949,4576,953,4581,956,4588,961,4592,966,4594,972,4594,980,4592,984,4588,988,4584,992,4578,994,4562,994,4554,990,4546,983,4539,976,4533,966,4531,953,4527,953,4527,1000,4532,998,4535,995,4540,993,4544,993,4547,995,4553,997,4557,998,4564,1000,4572,1000,4584,1000,4595,997,4603,989,4611,981,4615,972,4615,954,4613,946,4608,940,4603,933,4593,927,4578,919,4567,914,4561,910,4554,906,4549,900,4547,895,4547,888,4553,881,4556,877,4561,876,4576,876,4584,879,4591,885,4598,892,4602,900,4604,911,4608,911,4607,869,4604,869,4602,875,4597,877,4593,876,4589,874,4584,872,4578,870,4570,869,4555,869,4546,872,4538,879,4531,886,4527,895,4527,911,4529,916,4531,921,4534,926xe" filled="t" fillcolor="#231F20" stroked="f">
              <v:path arrowok="t"/>
              <v:fill/>
            </v:shape>
            <v:shape style="position:absolute;left:4378;top:869;width:428;height:132" coordorigin="4378,869" coordsize="428,132" path="m4628,969l4673,969,4637,950,4673,900,4673,950,4637,950,4673,969,4673,997,4699,997,4699,969,4710,969,4710,950,4699,950,4699,869,4687,869,4628,950,4628,969xe" filled="t" fillcolor="#231F20" stroked="f">
              <v:path arrowok="t"/>
              <v:fill/>
            </v:shape>
            <v:shape style="position:absolute;left:4378;top:869;width:428;height:132" coordorigin="4378,869" coordsize="428,132" path="m4777,981l4775,987,4771,992,4766,993,4761,993,4756,987,4755,982,4754,976,4753,964,4749,995,4754,998,4759,1000,4771,1000,4776,999,4777,981xe" filled="t" fillcolor="#231F20" stroked="f">
              <v:path arrowok="t"/>
              <v:fill/>
            </v:shape>
            <v:shape style="position:absolute;left:4378;top:869;width:428;height:132" coordorigin="4378,869" coordsize="428,132" path="m4725,936l4725,946,4726,956,4729,965,4731,972,4733,978,4736,982,4740,988,4744,992,4749,995,4753,964,4753,917,4754,898,4754,889,4755,884,4759,878,4765,875,4771,876,4775,881,4776,887,4777,896,4777,934,4777,974,4777,981,4776,999,4780,996,4785,994,4789,990,4792,986,4796,982,4799,976,4801,970,4804,959,4806,947,4806,921,4804,908,4800,897,4797,888,4792,881,4786,876,4780,871,4773,869,4758,869,4751,872,4745,877,4739,882,4734,889,4731,898,4727,910,4725,922,4725,936xe" filled="t" fillcolor="#231F20" stroked="f">
              <v:path arrowok="t"/>
              <v:fill/>
            </v:shape>
            <v:shape style="position:absolute;left:4378;top:869;width:428;height:132" coordorigin="4378,869" coordsize="428,132" path="m4381,955l4389,973,4392,977,4407,991,4426,998,4415,967,4412,946,4411,935,4413,912,4418,895,4425,882,4433,876,4451,876,4457,877,4461,881,4466,884,4470,890,4473,898,4476,907,4478,919,4478,950,4476,961,4473,970,4470,978,4466,985,4461,989,4456,992,4451,993,4445,1000,4467,997,4485,989,4497,976,4507,959,4511,939,4511,934,4508,913,4500,895,4493,887,4477,876,4457,870,4444,870,4423,872,4405,880,4397,887,4385,904,4379,923,4378,934,4381,955xe" filled="t" fillcolor="#231F20" stroked="f">
              <v:path arrowok="t"/>
              <v:fill/>
            </v:shape>
            <v:shape style="position:absolute;left:4818;top:954;width:54;height:0" coordorigin="4818,954" coordsize="54,0" path="m4818,954l4872,954e" filled="f" stroked="t" strokeweight="1.061pt" strokecolor="#231F20">
              <v:path arrowok="t"/>
            </v:shape>
            <v:shape style="position:absolute;left:4881;top:872;width:280;height:128" coordorigin="4881,872" coordsize="280,128" path="m4940,933l4932,933,4928,933,4928,879,4940,879,4946,881,4950,885,4954,890,4956,896,4958,938,4967,936,4974,932,4979,926,4984,921,4987,914,4987,896,4983,888,4975,881,4959,874,4936,872,4881,872,4881,875,4887,875,4893,877,4897,881,4898,883,4899,887,4899,982,4898,986,4895,991,4891,993,4887,994,4881,994,4881,997,4945,997,4945,994,4939,994,4933,992,4929,988,4928,986,4928,982,4928,940,4942,940,4952,940,4954,922,4950,927,4946,931,4940,933xe" filled="t" fillcolor="#231F20" stroked="f">
              <v:path arrowok="t"/>
              <v:fill/>
            </v:shape>
            <v:shape style="position:absolute;left:4881;top:872;width:280;height:128" coordorigin="4881,872" coordsize="280,128" path="m4958,938l4956,896,4956,915,4954,922,4952,940,4958,938xe" filled="t" fillcolor="#231F20" stroked="f">
              <v:path arrowok="t"/>
              <v:fill/>
            </v:shape>
            <v:shape style="position:absolute;left:4881;top:872;width:280;height:128" coordorigin="4881,872" coordsize="280,128" path="m5009,977l5009,985,5008,989,5003,994,4999,997,5046,997,5040,993,5036,989,5035,982,5035,950,5036,943,5038,937,5041,930,5044,928,5049,926,5055,930,5060,933,5066,933,5071,930,5074,924,5074,920,5073,913,5069,909,5063,908,5058,908,5054,910,5050,912,5046,915,5041,921,5035,930,5035,911,4999,911,5004,915,5008,920,5009,924,5009,977xe" filled="t" fillcolor="#231F20" stroked="f">
              <v:path arrowok="t"/>
              <v:fill/>
            </v:shape>
            <v:shape style="position:absolute;left:4881;top:872;width:280;height:128" coordorigin="4881,872" coordsize="280,128" path="m5132,982l5130,989,5125,993,5120,994,5115,992,5110,988,5109,985,5107,1000,5134,1000,5132,982xe" filled="t" fillcolor="#231F20" stroked="f">
              <v:path arrowok="t"/>
              <v:fill/>
            </v:shape>
            <v:shape style="position:absolute;left:4881;top:872;width:280;height:128" coordorigin="4881,872" coordsize="280,128" path="m5107,949l5107,939,5108,932,5109,925,5110,921,5115,916,5121,915,5125,915,5127,917,5131,921,5133,929,5134,936,5134,965,5133,977,5132,982,5134,1000,5144,995,5152,985,5158,977,5161,966,5161,946,5159,938,5156,931,5153,923,5148,918,5141,914,5135,910,5128,908,5108,908,5098,913,5091,922,5083,931,5080,942,5080,967,5083,977,5090,986,5097,995,5107,1000,5109,985,5108,980,5107,974,5107,968,5107,94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6.046pt;margin-top:42.935pt;width:40.141pt;height:7.585pt;mso-position-horizontal-relative:page;mso-position-vertical-relative:paragraph;z-index:-4005" coordorigin="6321,859" coordsize="803,152">
            <v:shape style="position:absolute;left:6581;top:869;width:81;height:128" coordorigin="6581,869" coordsize="81,128" path="m6656,965l6653,969,6648,972,6646,973,6642,973,6608,973,6626,955,6639,940,6648,927,6649,925,6654,917,6656,908,6656,896,6655,891,6652,886,6649,880,6644,876,6639,873,6634,870,6628,869,6613,869,6605,872,6598,878,6591,883,6586,892,6583,904,6586,905,6592,896,6599,891,6614,891,6619,893,6623,897,6627,902,6629,907,6629,922,6627,931,6622,941,6616,951,6604,966,6589,986,6581,995,6581,997,6655,997,6662,961,6659,961,6656,965xe" filled="t" fillcolor="#231F20" stroked="f">
              <v:path arrowok="t"/>
              <v:fill/>
            </v:shape>
            <v:shape style="position:absolute;left:6702;top:964;width:28;height:36" coordorigin="6702,964" coordsize="28,36" path="m6730,981l6728,987,6724,992,6719,993,6714,993,6709,987,6708,982,6707,976,6706,964,6702,995,6707,998,6713,1000,6724,1000,6729,999,6730,981xe" filled="t" fillcolor="#231F20" stroked="f">
              <v:path arrowok="t"/>
              <v:fill/>
            </v:shape>
            <v:shape style="position:absolute;left:6678;top:869;width:81;height:130" coordorigin="6678,869" coordsize="81,130" path="m6678,936l6678,946,6679,956,6682,965,6684,972,6686,978,6689,982,6693,988,6697,992,6702,995,6706,964,6706,917,6707,898,6707,889,6708,884,6712,878,6718,875,6724,876,6728,881,6730,887,6730,896,6731,934,6730,974,6730,981,6729,999,6733,996,6738,994,6742,990,6745,986,6749,982,6752,976,6754,970,6757,959,6759,947,6759,921,6757,908,6753,897,6750,888,6745,881,6739,876,6733,871,6726,869,6711,869,6705,872,6698,877,6692,882,6687,889,6684,898,6680,910,6678,922,6678,936xe" filled="t" fillcolor="#231F20" stroked="f">
              <v:path arrowok="t"/>
              <v:fill/>
            </v:shape>
            <v:shape style="position:absolute;left:6331;top:870;width:134;height:130" coordorigin="6331,870" coordsize="134,130" path="m6334,955l6342,973,6346,977,6360,991,6379,998,6368,967,6365,946,6364,935,6366,912,6371,895,6378,882,6387,876,6404,876,6410,877,6415,881,6419,884,6423,890,6426,898,6430,907,6431,919,6431,950,6430,961,6427,970,6424,978,6419,985,6414,989,6410,992,6404,993,6398,1000,6420,997,6438,989,6451,976,6460,959,6464,939,6465,934,6462,913,6453,895,6446,887,6430,876,6411,870,6397,870,6376,872,6358,880,6350,887,6338,904,6332,923,6331,934,6334,955xe" filled="t" fillcolor="#231F20" stroked="f">
              <v:path arrowok="t"/>
              <v:fill/>
            </v:shape>
            <v:shape style="position:absolute;left:6368;top:967;width:36;height:33" coordorigin="6368,967" coordsize="36,33" path="m6398,1000l6404,993,6388,993,6381,990,6376,983,6368,967,6379,998,6398,1000xe" filled="t" fillcolor="#231F20" stroked="f">
              <v:path arrowok="t"/>
              <v:fill/>
            </v:shape>
            <v:shape style="position:absolute;left:6480;top:869;width:88;height:132" coordorigin="6480,869" coordsize="88,132" path="m6487,926l6491,930,6496,934,6501,938,6509,943,6521,949,6529,953,6535,956,6541,961,6545,966,6547,972,6547,980,6545,984,6541,988,6537,992,6531,994,6516,994,6507,990,6499,983,6492,976,6486,966,6484,953,6480,953,6480,1000,6485,998,6488,995,6493,993,6498,993,6501,995,6506,997,6510,998,6517,1000,6525,1000,6538,1000,6548,997,6556,989,6564,981,6569,972,6569,954,6566,946,6561,940,6556,933,6546,927,6531,919,6521,914,6514,910,6507,906,6502,900,6500,895,6500,888,6506,881,6510,877,6515,876,6529,876,6537,879,6544,885,6551,892,6555,900,6557,911,6561,911,6560,869,6557,869,6555,875,6551,877,6546,876,6542,874,6538,872,6531,870,6523,869,6508,869,6499,872,6491,879,6484,886,6480,895,6480,911,6482,916,6484,921,6487,926xe" filled="t" fillcolor="#231F20" stroked="f">
              <v:path arrowok="t"/>
              <v:fill/>
            </v:shape>
            <v:shape style="position:absolute;left:6771;top:954;width:54;height:0" coordorigin="6771,954" coordsize="54,0" path="m6771,954l6825,954e" filled="f" stroked="t" strokeweight="1.061pt" strokecolor="#231F20">
              <v:path arrowok="t"/>
            </v:shape>
            <v:shape style="position:absolute;left:6834;top:872;width:280;height:128" coordorigin="6834,872" coordsize="280,128" path="m6892,933l6885,933,6880,933,6880,879,6892,879,6898,881,6902,885,6906,890,6908,896,6911,938,6920,936,6927,932,6932,926,6937,921,6939,914,6939,896,6935,888,6928,881,6912,874,6889,872,6834,872,6834,875,6840,875,6846,877,6850,881,6851,883,6851,887,6851,982,6851,986,6848,991,6844,993,6840,994,6834,994,6834,997,6898,997,6898,994,6892,994,6886,992,6882,988,6881,986,6880,982,6880,940,6895,940,6905,940,6906,922,6902,927,6898,931,6892,933xe" filled="t" fillcolor="#231F20" stroked="f">
              <v:path arrowok="t"/>
              <v:fill/>
            </v:shape>
            <v:shape style="position:absolute;left:6834;top:872;width:280;height:128" coordorigin="6834,872" coordsize="280,128" path="m6911,938l6908,896,6908,915,6906,922,6905,940,6911,938xe" filled="t" fillcolor="#231F20" stroked="f">
              <v:path arrowok="t"/>
              <v:fill/>
            </v:shape>
            <v:shape style="position:absolute;left:6834;top:872;width:280;height:128" coordorigin="6834,872" coordsize="280,128" path="m6962,977l6962,985,6961,989,6956,994,6952,997,6999,997,6993,993,6988,989,6988,982,6987,950,6988,943,6990,937,6994,930,6996,928,7001,926,7008,930,7013,933,7019,933,7024,930,7027,924,7027,920,7026,913,7021,909,7015,908,7011,908,7007,910,7003,912,6998,915,6993,921,6987,930,6987,911,6952,911,6957,915,6961,920,6962,924,6962,977xe" filled="t" fillcolor="#231F20" stroked="f">
              <v:path arrowok="t"/>
              <v:fill/>
            </v:shape>
            <v:shape style="position:absolute;left:6834;top:872;width:280;height:128" coordorigin="6834,872" coordsize="280,128" path="m7085,982l7082,989,7078,993,7073,994,7067,992,7063,988,7062,985,7060,1000,7086,1000,7085,982xe" filled="t" fillcolor="#231F20" stroked="f">
              <v:path arrowok="t"/>
              <v:fill/>
            </v:shape>
            <v:shape style="position:absolute;left:6834;top:872;width:280;height:128" coordorigin="6834,872" coordsize="280,128" path="m7060,949l7060,939,7061,932,7061,925,7063,921,7067,916,7073,915,7078,915,7080,917,7084,921,7086,929,7086,936,7086,965,7086,977,7085,982,7086,1000,7097,995,7104,985,7111,977,7114,966,7114,946,7112,938,7109,931,7105,923,7100,918,7094,914,7087,910,7080,908,7060,908,7050,913,7043,922,7036,931,7032,942,7032,967,7036,977,7043,986,7050,995,7060,1000,7062,985,7061,980,7060,974,7060,968,7060,94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14.02pt;margin-top:138.314pt;width:30.806pt;height:7.586pt;mso-position-horizontal-relative:page;mso-position-vertical-relative:page;z-index:-4004" coordorigin="8280,2766" coordsize="616,152">
            <v:shape style="position:absolute;left:8290;top:2777;width:428;height:132" coordorigin="8290,2777" coordsize="428,132" path="m8358,2908l8364,2901,8348,2901,8341,2897,8335,2890,8328,2875,8338,2906,8358,2908xe" filled="t" fillcolor="#231F20" stroked="f">
              <v:path arrowok="t"/>
              <v:fill/>
            </v:shape>
            <v:shape style="position:absolute;left:8290;top:2777;width:428;height:132" coordorigin="8290,2777" coordsize="428,132" path="m8447,2834l8450,2838,8455,2842,8460,2846,8469,2851,8480,2856,8488,2860,8494,2864,8500,2869,8504,2874,8507,2880,8507,2888,8505,2892,8501,2896,8496,2900,8491,2902,8475,2902,8467,2898,8459,2891,8451,2884,8446,2874,8443,2860,8440,2860,8440,2908,8444,2905,8448,2902,8453,2900,8457,2901,8460,2902,8465,2904,8470,2906,8477,2908,8484,2908,8497,2908,8508,2904,8516,2897,8524,2889,8528,2880,8528,2861,8525,2854,8520,2847,8515,2841,8505,2834,8491,2827,8480,2822,8473,2818,8467,2813,8462,2807,8460,2803,8460,2796,8465,2788,8469,2785,8474,2783,8489,2783,8496,2786,8503,2793,8510,2799,8515,2808,8516,2818,8520,2818,8519,2776,8516,2776,8515,2782,8510,2785,8505,2784,8501,2782,8497,2780,8491,2778,8483,2776,8468,2776,8458,2780,8451,2787,8444,2794,8440,2802,8440,2818,8441,2824,8444,2829,8447,2834xe" filled="t" fillcolor="#231F20" stroked="f">
              <v:path arrowok="t"/>
              <v:fill/>
            </v:shape>
            <v:shape style="position:absolute;left:8290;top:2777;width:428;height:132" coordorigin="8290,2777" coordsize="428,132" path="m8540,2877l8586,2877,8549,2858,8586,2808,8586,2858,8549,2858,8586,2877,8586,2905,8611,2905,8611,2877,8623,2877,8623,2858,8611,2858,8611,2777,8600,2777,8540,2858,8540,2877xe" filled="t" fillcolor="#231F20" stroked="f">
              <v:path arrowok="t"/>
              <v:fill/>
            </v:shape>
            <v:shape style="position:absolute;left:8290;top:2777;width:428;height:132" coordorigin="8290,2777" coordsize="428,132" path="m8689,2889l8688,2894,8684,2900,8678,2901,8673,2900,8668,2894,8667,2890,8666,2884,8666,2872,8662,2903,8667,2906,8672,2908,8683,2908,8688,2906,8689,2889xe" filled="t" fillcolor="#231F20" stroked="f">
              <v:path arrowok="t"/>
              <v:fill/>
            </v:shape>
            <v:shape style="position:absolute;left:8290;top:2777;width:428;height:132" coordorigin="8290,2777" coordsize="428,132" path="m8638,2844l8638,2854,8639,2863,8642,2873,8644,2880,8646,2886,8649,2890,8652,2895,8657,2900,8662,2903,8666,2872,8666,2825,8666,2805,8667,2797,8668,2791,8671,2785,8678,2783,8684,2784,8688,2789,8689,2795,8690,2803,8690,2842,8690,2882,8689,2889,8688,2906,8693,2904,8697,2901,8701,2898,8705,2894,8709,2889,8711,2884,8713,2877,8717,2866,8719,2855,8719,2828,8717,2816,8713,2804,8710,2796,8705,2789,8699,2784,8692,2779,8685,2777,8671,2777,8664,2779,8658,2784,8651,2789,8646,2796,8643,2806,8639,2817,8638,2830,8638,2844xe" filled="t" fillcolor="#231F20" stroked="f">
              <v:path arrowok="t"/>
              <v:fill/>
            </v:shape>
            <v:shape style="position:absolute;left:8290;top:2777;width:428;height:132" coordorigin="8290,2777" coordsize="428,132" path="m8293,2862l8302,2880,8305,2885,8320,2898,8338,2906,8328,2875,8324,2854,8324,2843,8326,2820,8330,2803,8337,2789,8346,2783,8364,2783,8369,2785,8374,2788,8379,2792,8383,2798,8386,2806,8389,2814,8391,2827,8391,2857,8389,2869,8386,2877,8383,2886,8379,2892,8373,2896,8369,2899,8364,2901,8358,2908,8379,2905,8397,2896,8410,2884,8420,2866,8424,2846,8424,2842,8421,2821,8412,2803,8405,2795,8389,2784,8370,2778,8356,2777,8336,2780,8318,2788,8309,2795,8297,2811,8291,2830,8290,2842,8293,2862xe" filled="t" fillcolor="#231F20" stroked="f">
              <v:path arrowok="t"/>
              <v:fill/>
            </v:shape>
            <v:shape style="position:absolute;left:8730;top:2861;width:54;height:0" coordorigin="8730,2861" coordsize="54,0" path="m8730,2861l8785,2861e" filled="f" stroked="t" strokeweight="1.061pt" strokecolor="#231F20">
              <v:path arrowok="t"/>
            </v:shape>
            <v:shape style="position:absolute;left:8798;top:2776;width:88;height:132" coordorigin="8798,2776" coordsize="88,132" path="m8805,2834l8809,2838,8814,2842,8819,2846,8827,2851,8839,2856,8847,2860,8852,2864,8859,2869,8863,2874,8865,2880,8865,2888,8863,2892,8859,2896,8855,2900,8849,2901,8834,2901,8825,2898,8817,2891,8810,2884,8804,2874,8802,2860,8798,2860,8798,2908,8803,2905,8806,2902,8811,2900,8816,2901,8818,2902,8824,2904,8828,2906,8835,2908,8843,2908,8856,2908,8866,2904,8874,2897,8882,2889,8887,2880,8887,2861,8884,2854,8879,2847,8874,2841,8864,2834,8849,2827,8839,2822,8832,2818,8825,2813,8820,2807,8818,2803,8818,2796,8824,2788,8828,2785,8833,2783,8847,2783,8855,2786,8862,2793,8869,2799,8873,2808,8875,2818,8879,2818,8878,2776,8875,2776,8873,2782,8869,2785,8864,2784,8860,2782,8856,2780,8849,2778,8841,2776,8826,2776,8817,2780,8809,2787,8802,2794,8798,2802,8798,2818,8800,2824,8802,2829,8805,283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03.147pt;margin-top:138.314pt;width:30.806pt;height:7.586pt;mso-position-horizontal-relative:page;mso-position-vertical-relative:page;z-index:-4003" coordorigin="10063,2766" coordsize="616,152">
            <v:shape style="position:absolute;left:10323;top:2777;width:81;height:128" coordorigin="10323,2777" coordsize="81,128" path="m10398,2873l10395,2877,10390,2880,10388,2880,10384,2881,10350,2881,10368,2863,10381,2847,10390,2834,10391,2833,10396,2824,10398,2816,10398,2803,10397,2798,10394,2793,10391,2788,10387,2784,10381,2781,10376,2778,10370,2777,10355,2777,10347,2779,10340,2785,10333,2791,10328,2800,10325,2811,10328,2813,10334,2803,10341,2798,10356,2798,10361,2801,10365,2805,10369,2809,10371,2815,10371,2830,10369,2839,10364,2848,10358,2859,10346,2874,10331,2893,10323,2903,10323,2905,10397,2905,10404,2869,10401,2869,10398,2873xe" filled="t" fillcolor="#231F20" stroked="f">
              <v:path arrowok="t"/>
              <v:fill/>
            </v:shape>
            <v:shape style="position:absolute;left:10444;top:2872;width:28;height:36" coordorigin="10444,2872" coordsize="28,36" path="m10472,2889l10470,2894,10466,2900,10461,2901,10456,2900,10451,2894,10450,2890,10449,2884,10448,2872,10444,2903,10449,2906,10455,2908,10466,2908,10471,2906,10472,2889xe" filled="t" fillcolor="#231F20" stroked="f">
              <v:path arrowok="t"/>
              <v:fill/>
            </v:shape>
            <v:shape style="position:absolute;left:10420;top:2777;width:81;height:130" coordorigin="10420,2777" coordsize="81,130" path="m10420,2844l10420,2854,10421,2863,10424,2873,10426,2880,10428,2886,10431,2890,10435,2895,10439,2900,10444,2903,10448,2872,10448,2825,10449,2805,10449,2797,10450,2791,10454,2785,10460,2783,10466,2784,10470,2789,10472,2795,10472,2803,10473,2842,10472,2882,10472,2889,10471,2906,10475,2904,10480,2901,10484,2898,10487,2894,10491,2889,10494,2884,10496,2877,10500,2866,10501,2855,10501,2828,10499,2816,10495,2804,10492,2796,10487,2789,10481,2784,10475,2779,10468,2777,10453,2777,10447,2779,10440,2784,10434,2789,10429,2796,10426,2806,10422,2817,10420,2830,10420,2844xe" filled="t" fillcolor="#231F20" stroked="f">
              <v:path arrowok="t"/>
              <v:fill/>
            </v:shape>
            <v:shape style="position:absolute;left:10073;top:2777;width:134;height:130" coordorigin="10073,2777" coordsize="134,130" path="m10076,2862l10084,2880,10088,2885,10102,2898,10121,2906,10110,2875,10107,2854,10106,2843,10108,2820,10113,2803,10120,2789,10129,2783,10146,2783,10152,2785,10157,2788,10161,2792,10165,2798,10168,2806,10172,2814,10173,2827,10173,2857,10172,2869,10169,2877,10166,2886,10161,2892,10156,2896,10152,2899,10146,2901,10140,2908,10162,2905,10180,2896,10193,2884,10202,2866,10206,2846,10207,2842,10204,2821,10195,2803,10188,2795,10172,2784,10153,2778,10139,2777,10118,2780,10100,2788,10092,2795,10080,2811,10074,2830,10073,2842,10076,2862xe" filled="t" fillcolor="#231F20" stroked="f">
              <v:path arrowok="t"/>
              <v:fill/>
            </v:shape>
            <v:shape style="position:absolute;left:10110;top:2875;width:36;height:33" coordorigin="10110,2875" coordsize="36,33" path="m10140,2908l10146,2901,10130,2901,10123,2897,10118,2890,10110,2875,10121,2906,10140,2908xe" filled="t" fillcolor="#231F20" stroked="f">
              <v:path arrowok="t"/>
              <v:fill/>
            </v:shape>
            <v:shape style="position:absolute;left:10222;top:2776;width:88;height:132" coordorigin="10222,2776" coordsize="88,132" path="m10229,2834l10233,2838,10238,2842,10243,2846,10251,2851,10263,2856,10271,2860,10277,2864,10283,2869,10287,2874,10289,2880,10289,2888,10287,2892,10283,2896,10279,2900,10274,2902,10258,2902,10249,2898,10241,2891,10234,2884,10228,2874,10226,2860,10222,2860,10222,2908,10227,2905,10230,2902,10235,2900,10240,2901,10243,2902,10248,2904,10252,2906,10259,2908,10267,2908,10280,2908,10290,2904,10298,2897,10306,2889,10311,2880,10311,2861,10308,2854,10303,2847,10298,2841,10288,2834,10273,2827,10263,2822,10256,2818,10249,2813,10244,2807,10242,2803,10242,2796,10248,2788,10252,2785,10257,2783,10271,2783,10279,2786,10286,2793,10293,2799,10297,2808,10299,2818,10303,2818,10302,2776,10299,2776,10297,2782,10293,2785,10288,2784,10284,2782,10280,2780,10273,2778,10265,2776,10250,2776,10241,2780,10233,2787,10226,2794,10222,2802,10222,2818,10224,2824,10226,2829,10229,2834xe" filled="t" fillcolor="#231F20" stroked="f">
              <v:path arrowok="t"/>
              <v:fill/>
            </v:shape>
            <v:shape style="position:absolute;left:10513;top:2861;width:54;height:0" coordorigin="10513,2861" coordsize="54,0" path="m10513,2861l10567,2861e" filled="f" stroked="t" strokeweight="1.061pt" strokecolor="#231F20">
              <v:path arrowok="t"/>
            </v:shape>
            <v:shape style="position:absolute;left:10581;top:2776;width:88;height:132" coordorigin="10581,2776" coordsize="88,132" path="m10588,2834l10591,2838,10596,2842,10602,2846,10610,2851,10621,2856,10629,2860,10635,2864,10641,2869,10645,2874,10648,2880,10648,2888,10646,2892,10642,2896,10638,2900,10632,2901,10616,2901,10608,2898,10600,2891,10592,2884,10587,2874,10584,2860,10581,2860,10581,2908,10585,2905,10589,2902,10594,2900,10598,2901,10601,2902,10606,2904,10611,2906,10618,2908,10626,2908,10638,2908,10649,2904,10657,2897,10665,2889,10669,2880,10669,2861,10667,2854,10661,2847,10656,2841,10646,2834,10632,2827,10621,2822,10614,2818,10608,2813,10603,2807,10601,2803,10601,2796,10606,2788,10610,2785,10615,2783,10630,2783,10637,2786,10644,2793,10651,2799,10656,2808,10657,2818,10661,2818,10660,2776,10657,2776,10656,2782,10651,2785,10646,2784,10642,2782,10638,2780,10632,2778,10624,2776,10609,2776,10599,2780,10592,2787,10585,2794,10581,2802,10581,2818,10582,2824,10585,2829,10588,283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581pt;margin-top:64.86pt;width:9.016pt;height:6.534pt;mso-position-horizontal-relative:page;mso-position-vertical-relative:paragraph;z-index:-4002" coordorigin="3892,1297" coordsize="180,131">
            <v:shape style="position:absolute;left:3892;top:1297;width:180;height:131" coordorigin="3892,1297" coordsize="180,131" path="m3892,1392l3945,1392,3901,1379,3945,1317,3945,1379,3901,1379,3945,1392,3945,1426,3960,1426,3960,1392,3977,1392,3977,1379,3960,1379,3960,1297,3950,1297,3892,1381,3892,1392xe" filled="t" fillcolor="#231F20" stroked="f">
              <v:path arrowok="t"/>
              <v:fill/>
            </v:shape>
            <v:shape style="position:absolute;left:3892;top:1297;width:180;height:131" coordorigin="3892,1297" coordsize="180,131" path="m3993,1337l3991,1349,3991,1363,3993,1385,3999,1403,4001,1407,4009,1421,4019,1428,4015,1408,4011,1391,4009,1369,4009,1355,4010,1344,4011,1333,4013,1322,4016,1314,4020,1309,4027,1303,4031,1303,4038,1304,4044,1309,4047,1314,4049,1322,4052,1331,4054,1343,4054,1357,4053,1381,4050,1399,4049,1402,4048,1410,4050,1421,4056,1416,4061,1409,4066,1399,4070,1389,4072,1376,4072,1362,4070,1339,4063,1321,4058,1312,4050,1302,4041,1297,4026,1297,4020,1299,4014,1303,4007,1308,4001,1316,3997,1326,3993,1337xe" filled="t" fillcolor="#231F20" stroked="f">
              <v:path arrowok="t"/>
              <v:fill/>
            </v:shape>
            <v:shape style="position:absolute;left:3892;top:1297;width:180;height:131" coordorigin="3892,1297" coordsize="180,131" path="m4024,1422l4019,1417,4015,1408,4019,1428,4037,1428,4043,1426,4050,1421,4048,1410,4045,1415,4038,1421,4031,1422,4024,14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295pt;margin-top:64.86pt;width:8.961pt;height:6.534pt;mso-position-horizontal-relative:page;mso-position-vertical-relative:paragraph;z-index:-4001" coordorigin="5846,1297" coordsize="179,131">
            <v:shape style="position:absolute;left:5846;top:1297;width:179;height:131" coordorigin="5846,1297" coordsize="179,131" path="m5977,1422l5972,1417,5968,1408,5972,1428,5990,1428,5996,1426,6003,1421,6001,1410,5998,1415,5991,1421,5984,1422,5977,1422xe" filled="t" fillcolor="#231F20" stroked="f">
              <v:path arrowok="t"/>
              <v:fill/>
            </v:shape>
            <v:shape style="position:absolute;left:5846;top:1297;width:179;height:131" coordorigin="5846,1297" coordsize="179,131" path="m5922,1406l5918,1409,5913,1411,5910,1411,5905,1412,5866,1412,5875,1402,5892,1383,5895,1381,5905,1370,5912,1359,5917,1349,5920,1343,5921,1337,5921,1321,5918,1314,5911,1307,5904,1300,5896,1297,5876,1297,5868,1300,5861,1306,5855,1313,5851,1321,5850,1333,5853,1333,5855,1326,5859,1320,5864,1317,5869,1313,5874,1311,5887,1311,5893,1314,5898,1319,5903,1324,5905,1331,5905,1349,5901,1361,5892,1373,5882,1386,5869,1400,5853,1416,5846,1422,5846,1426,5920,1426,5929,1401,5926,1401,5922,1406xe" filled="t" fillcolor="#231F20" stroked="f">
              <v:path arrowok="t"/>
              <v:fill/>
            </v:shape>
            <v:shape style="position:absolute;left:5846;top:1297;width:179;height:131" coordorigin="5846,1297" coordsize="179,131" path="m5946,1337l5944,1349,5944,1363,5946,1385,5952,1403,5954,1407,5962,1421,5972,1428,5968,1408,5964,1391,5962,1369,5962,1355,5963,1344,5964,1333,5966,1322,5969,1314,5973,1309,5980,1303,5985,1303,5991,1304,5997,1309,6000,1314,6002,1322,6005,1331,6007,1343,6007,1357,6006,1381,6004,1399,6003,1402,6001,1410,6003,1421,6009,1416,6015,1409,6019,1399,6023,1389,6025,1376,6025,1362,6023,1339,6016,1321,6011,1312,6003,1302,5994,1297,5979,1297,5973,1299,5968,1303,5960,1308,5955,1316,5950,1326,5946,13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89pt;margin-top:64.86pt;width:9.016pt;height:6.534pt;mso-position-horizontal-relative:page;mso-position-vertical-relative:paragraph;z-index:-4000" coordorigin="7798,1297" coordsize="180,131">
            <v:shape style="position:absolute;left:7798;top:1297;width:180;height:131" coordorigin="7798,1297" coordsize="180,131" path="m7798,1392l7851,1392,7807,1379,7851,1317,7851,1379,7807,1379,7851,1392,7851,1426,7866,1426,7866,1392,7883,1392,7883,1379,7866,1379,7866,1297,7856,1297,7798,1381,7798,1392xe" filled="t" fillcolor="#231F20" stroked="f">
              <v:path arrowok="t"/>
              <v:fill/>
            </v:shape>
            <v:shape style="position:absolute;left:7798;top:1297;width:180;height:131" coordorigin="7798,1297" coordsize="180,131" path="m7899,1337l7897,1349,7897,1363,7899,1385,7905,1403,7907,1407,7915,1421,7925,1428,7921,1408,7917,1391,7915,1369,7915,1355,7916,1344,7917,1333,7919,1322,7922,1314,7926,1309,7933,1303,7938,1303,7944,1304,7950,1309,7953,1314,7955,1322,7958,1331,7960,1343,7960,1357,7959,1381,7957,1399,7956,1402,7954,1410,7956,1421,7962,1416,7968,1409,7972,1399,7976,1389,7978,1376,7978,1362,7976,1339,7969,1321,7964,1312,7956,1302,7947,1297,7932,1297,7926,1299,7921,1303,7913,1308,7908,1316,7903,1326,7899,1337xe" filled="t" fillcolor="#231F20" stroked="f">
              <v:path arrowok="t"/>
              <v:fill/>
            </v:shape>
            <v:shape style="position:absolute;left:7798;top:1297;width:180;height:131" coordorigin="7798,1297" coordsize="180,131" path="m7930,1422l7925,1417,7921,1408,7925,1428,7943,1428,7949,1426,7956,1421,7954,1410,7951,1415,7944,1421,7937,1422,7930,142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072pt;margin-top:160.24pt;width:8.961pt;height:6.534pt;mso-position-horizontal-relative:page;mso-position-vertical-relative:page;z-index:-3999" coordorigin="9581,3205" coordsize="179,131">
            <v:shape style="position:absolute;left:9581;top:3205;width:179;height:131" coordorigin="9581,3205" coordsize="179,131" path="m9713,3330l9707,3325,9704,3316,9707,3335,9725,3335,9732,3333,9738,3329,9736,3317,9734,3322,9726,3328,9720,3330,9713,3330xe" filled="t" fillcolor="#231F20" stroked="f">
              <v:path arrowok="t"/>
              <v:fill/>
            </v:shape>
            <v:shape style="position:absolute;left:9581;top:3205;width:179;height:131" coordorigin="9581,3205" coordsize="179,131" path="m9658,3314l9653,3317,9648,3318,9645,3319,9641,3319,9601,3319,9611,3310,9628,3291,9630,3289,9640,3278,9648,3267,9652,3257,9655,3251,9657,3244,9657,3229,9653,3221,9647,3215,9640,3208,9631,3205,9611,3205,9603,3208,9597,3214,9591,3220,9587,3229,9585,3240,9589,3240,9591,3233,9594,3228,9599,3224,9604,3221,9610,3219,9623,3219,9629,3222,9634,3227,9639,3232,9641,3238,9641,3257,9636,3268,9628,3281,9618,3293,9605,3307,9588,3324,9581,3330,9581,3333,9656,3333,9665,3309,9661,3309,9658,3314xe" filled="t" fillcolor="#231F20" stroked="f">
              <v:path arrowok="t"/>
              <v:fill/>
            </v:shape>
            <v:shape style="position:absolute;left:9581;top:3205;width:179;height:131" coordorigin="9581,3205" coordsize="179,131" path="m9681,3244l9679,3257,9679,3271,9681,3292,9688,3311,9689,3314,9697,3328,9707,3335,9704,3316,9699,3298,9697,3277,9697,3263,9698,3252,9700,3241,9701,3230,9705,3222,9709,3217,9716,3211,9720,3211,9727,3212,9733,3217,9736,3222,9738,3229,9741,3239,9742,3251,9742,3265,9742,3288,9739,3306,9738,3310,9736,3317,9738,3329,9745,3324,9750,3317,9754,3306,9759,3296,9761,3284,9761,3269,9759,3247,9752,3228,9746,3220,9739,3210,9730,3205,9714,3205,9709,3207,9703,3211,9696,3216,9690,3224,9686,3234,9681,324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5.545pt;margin-top:86.351pt;width:12.804pt;height:6.534pt;mso-position-horizontal-relative:page;mso-position-vertical-relative:paragraph;z-index:-3998" coordorigin="3911,1727" coordsize="256,131">
            <v:shape style="position:absolute;left:3911;top:1727;width:256;height:131" coordorigin="3911,1727" coordsize="256,131" path="m4064,1836l4060,1839,4054,1841,4052,1841,4047,1841,4008,1841,4017,1832,4034,1813,4036,1811,4047,1800,4054,1789,4059,1779,4062,1773,4063,1766,4063,1751,4060,1743,4053,1737,4046,1730,4038,1727,4018,1727,4010,1730,4003,1736,3997,1742,3993,1751,3991,1763,3995,1763,3997,1756,4001,1750,4006,1747,4011,1743,4016,1741,4029,1741,4035,1744,4040,1749,4045,1754,4047,1761,4047,1779,4043,1791,4034,1803,4024,1815,4011,1830,3995,1846,3988,1852,3988,1855,4062,1855,4071,1831,4067,1831,4064,1836xe" filled="t" fillcolor="#231F20" stroked="f">
              <v:path arrowok="t"/>
              <v:fill/>
            </v:shape>
            <v:shape style="position:absolute;left:3911;top:1727;width:256;height:131" coordorigin="3911,1727" coordsize="256,131" path="m3960,1855l3960,1852,3955,1852,3949,1850,3945,1845,3945,1840,3945,1727,3942,1727,3911,1742,3912,1745,3916,1743,3922,1742,3926,1743,3928,1748,3929,1750,3929,1756,3929,1841,3929,1845,3925,1851,3919,1852,3913,1852,3913,1855,3960,1855xe" filled="t" fillcolor="#231F20" stroked="f">
              <v:path arrowok="t"/>
              <v:fill/>
            </v:shape>
            <v:shape style="position:absolute;left:3911;top:1727;width:256;height:131" coordorigin="3911,1727" coordsize="256,131" path="m4088,1767l4086,1779,4086,1793,4088,1815,4094,1833,4096,1836,4104,1851,4114,1858,4114,1847,4110,1838,4106,1821,4104,1799,4104,1785,4105,1774,4106,1763,4108,1752,4111,1744,4115,1739,4122,1733,4127,1733,4133,1734,4139,1739,4142,1744,4144,1751,4147,1761,4149,1773,4149,1787,4148,1810,4145,1828,4145,1832,4143,1839,4145,1851,4151,1846,4156,1839,4161,1829,4165,1818,4167,1806,4167,1791,4165,1769,4158,1751,4153,1742,4145,1732,4136,1727,4121,1727,4115,1729,4109,1733,4102,1738,4096,1746,4092,1756,4088,1767xe" filled="t" fillcolor="#231F20" stroked="f">
              <v:path arrowok="t"/>
              <v:fill/>
            </v:shape>
            <v:shape style="position:absolute;left:3911;top:1727;width:256;height:131" coordorigin="3911,1727" coordsize="256,131" path="m4114,1847l4114,1858,4132,1858,4138,1855,4145,1851,4143,1839,4140,1844,4133,1850,4126,1852,4119,1852,4114,184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499pt;margin-top:86.351pt;width:8.757pt;height:6.534pt;mso-position-horizontal-relative:page;mso-position-vertical-relative:paragraph;z-index:-3997" coordorigin="5850,1727" coordsize="175,131">
            <v:shape style="position:absolute;left:5850;top:1727;width:175;height:131" coordorigin="5850,1727" coordsize="175,131" path="m5876,1844l5873,1839,5871,1832,5869,1825,5868,1818,5868,1807,5868,1800,5869,1792,5871,1785,5873,1777,5876,1769,5879,1763,5882,1757,5887,1752,5892,1747,5897,1742,5902,1738,5907,1735,5912,1733,5919,1731,5927,1730,5927,1727,5915,1727,5908,1728,5900,1731,5893,1734,5884,1739,5876,1747,5868,1755,5861,1764,5857,1774,5852,1784,5850,1795,5850,1806,5853,1827,5863,1844,5868,1849,5874,1855,5881,1858,5881,1848,5876,1844xe" filled="t" fillcolor="#231F20" stroked="f">
              <v:path arrowok="t"/>
              <v:fill/>
            </v:shape>
            <v:shape style="position:absolute;left:5850;top:1727;width:175;height:131" coordorigin="5850,1727" coordsize="175,131" path="m5946,1767l5944,1779,5944,1793,5946,1815,5952,1833,5954,1836,5962,1851,5972,1858,5972,1847,5968,1838,5964,1821,5962,1799,5962,1785,5963,1774,5964,1763,5966,1752,5969,1744,5973,1739,5980,1733,5985,1733,5991,1734,5997,1739,6000,1744,6002,1751,6005,1761,6007,1773,6007,1787,6006,1810,6004,1828,6003,1832,6001,1839,6003,1851,6009,1846,6015,1839,6019,1829,6023,1818,6025,1806,6025,1791,6023,1769,6016,1751,6011,1742,6003,1732,5994,1727,5979,1727,5973,1729,5967,1733,5960,1738,5955,1746,5950,1756,5946,1767xe" filled="t" fillcolor="#231F20" stroked="f">
              <v:path arrowok="t"/>
              <v:fill/>
            </v:shape>
            <v:shape style="position:absolute;left:5850;top:1727;width:175;height:131" coordorigin="5850,1727" coordsize="175,131" path="m5972,1847l5972,1858,5990,1858,5996,1855,6003,1851,6001,1839,5998,1844,5991,1850,5984,1852,5977,1852,5972,1847xe" filled="t" fillcolor="#231F20" stroked="f">
              <v:path arrowok="t"/>
              <v:fill/>
            </v:shape>
            <v:shape style="position:absolute;left:5850;top:1727;width:175;height:131" coordorigin="5850,1727" coordsize="175,131" path="m5902,1850l5898,1853,5888,1853,5881,1848,5881,1858,5902,1858,5912,1852,5920,1842,5926,1833,5930,1824,5930,1802,5926,1793,5920,1786,5914,1780,5906,1776,5889,1776,5880,1779,5871,1785,5869,1792,5875,1789,5881,1786,5886,1784,5897,1784,5902,1788,5907,1796,5911,1803,5913,1813,5913,1833,5911,1840,5907,1845,5902,185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854pt;margin-top:86.351pt;width:12.804pt;height:6.534pt;mso-position-horizontal-relative:page;mso-position-vertical-relative:paragraph;z-index:-3996" coordorigin="7817,1727" coordsize="256,131">
            <v:shape style="position:absolute;left:7817;top:1727;width:256;height:131" coordorigin="7817,1727" coordsize="256,131" path="m7970,1836l7966,1839,7961,1841,7958,1841,7953,1841,7914,1841,7923,1832,7940,1813,7943,1811,7953,1800,7960,1789,7965,1779,7968,1773,7969,1766,7969,1751,7966,1743,7959,1737,7952,1730,7944,1727,7924,1727,7916,1730,7909,1736,7903,1742,7899,1751,7898,1763,7901,1763,7903,1756,7907,1750,7912,1747,7917,1743,7922,1741,7935,1741,7941,1744,7946,1749,7951,1754,7953,1761,7953,1779,7949,1791,7940,1803,7930,1815,7917,1830,7901,1846,7894,1852,7894,1855,7968,1855,7977,1831,7974,1831,7970,1836xe" filled="t" fillcolor="#231F20" stroked="f">
              <v:path arrowok="t"/>
              <v:fill/>
            </v:shape>
            <v:shape style="position:absolute;left:7817;top:1727;width:256;height:131" coordorigin="7817,1727" coordsize="256,131" path="m7867,1855l7867,1852,7861,1852,7855,1850,7851,1845,7851,1840,7851,1727,7848,1727,7817,1742,7818,1745,7823,1743,7828,1742,7832,1743,7835,1748,7835,1750,7835,1756,7835,1841,7835,1845,7831,1851,7825,1852,7819,1852,7819,1855,7867,1855xe" filled="t" fillcolor="#231F20" stroked="f">
              <v:path arrowok="t"/>
              <v:fill/>
            </v:shape>
            <v:shape style="position:absolute;left:7817;top:1727;width:256;height:131" coordorigin="7817,1727" coordsize="256,131" path="m7994,1767l7992,1779,7992,1793,7994,1815,8000,1833,8002,1836,8010,1851,8020,1858,8020,1847,8016,1838,8012,1821,8010,1799,8010,1785,8011,1774,8012,1763,8014,1752,8017,1744,8021,1739,8028,1733,8033,1733,8039,1734,8045,1739,8048,1744,8051,1751,8053,1761,8055,1773,8055,1787,8054,1810,8052,1828,8051,1832,8049,1839,8051,1851,8057,1846,8063,1839,8067,1829,8071,1818,8073,1806,8073,1791,8071,1769,8065,1751,8059,1742,8051,1732,8042,1727,8027,1727,8021,1729,8016,1733,8008,1738,8003,1746,7998,1756,7994,1767xe" filled="t" fillcolor="#231F20" stroked="f">
              <v:path arrowok="t"/>
              <v:fill/>
            </v:shape>
            <v:shape style="position:absolute;left:7817;top:1727;width:256;height:131" coordorigin="7817,1727" coordsize="256,131" path="m8020,1847l8020,1858,8038,1858,8044,1855,8051,1851,8049,1839,8046,1844,8039,1850,8032,1852,8025,1852,8020,184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276pt;margin-top:181.731pt;width:8.757pt;height:6.534pt;mso-position-horizontal-relative:page;mso-position-vertical-relative:page;z-index:-3995" coordorigin="9586,3635" coordsize="175,131">
            <v:shape style="position:absolute;left:9586;top:3635;width:175;height:131" coordorigin="9586,3635" coordsize="175,131" path="m9612,3752l9609,3746,9606,3739,9604,3732,9603,3726,9603,3715,9604,3708,9605,3700,9606,3693,9609,3684,9611,3677,9615,3671,9618,3665,9622,3659,9627,3654,9632,3649,9637,3645,9643,3643,9648,3640,9654,3639,9663,3638,9663,3635,9651,3635,9643,3636,9636,3639,9628,3641,9620,3647,9612,3655,9603,3662,9597,3671,9592,3682,9588,3692,9586,3702,9586,3714,9589,3735,9599,3752,9603,3757,9609,3762,9616,3765,9616,3756,9612,3752xe" filled="t" fillcolor="#231F20" stroked="f">
              <v:path arrowok="t"/>
              <v:fill/>
            </v:shape>
            <v:shape style="position:absolute;left:9586;top:3635;width:175;height:131" coordorigin="9586,3635" coordsize="175,131" path="m9681,3674l9679,3687,9679,3701,9681,3722,9688,3740,9689,3744,9697,3758,9707,3765,9707,3755,9704,3746,9699,3728,9697,3707,9697,3693,9698,3682,9700,3671,9701,3660,9705,3652,9709,3646,9716,3641,9720,3641,9727,3642,9733,3647,9736,3652,9738,3659,9741,3669,9742,3681,9742,3695,9742,3718,9739,3736,9738,3740,9736,3747,9738,3758,9745,3754,9750,3746,9754,3736,9759,3726,9761,3714,9761,3699,9758,3677,9752,3658,9746,3649,9739,3640,9730,3635,9714,3635,9709,3637,9703,3641,9696,3646,9690,3653,9686,3664,9681,3674xe" filled="t" fillcolor="#231F20" stroked="f">
              <v:path arrowok="t"/>
              <v:fill/>
            </v:shape>
            <v:shape style="position:absolute;left:9586;top:3635;width:175;height:131" coordorigin="9586,3635" coordsize="175,131" path="m9707,3755l9707,3765,9725,3765,9732,3763,9738,3758,9736,3747,9734,3752,9726,3758,9720,3759,9713,3759,9707,3755xe" filled="t" fillcolor="#231F20" stroked="f">
              <v:path arrowok="t"/>
              <v:fill/>
            </v:shape>
            <v:shape style="position:absolute;left:9586;top:3635;width:175;height:131" coordorigin="9586,3635" coordsize="175,131" path="m9638,3758l9633,3760,9623,3760,9616,3756,9616,3765,9638,3765,9648,3760,9656,3750,9662,3741,9665,3731,9665,3710,9662,3701,9656,3694,9649,3687,9642,3684,9624,3684,9615,3687,9606,3693,9605,3700,9610,3696,9617,3693,9622,3692,9632,3692,9638,3696,9642,3703,9646,3711,9649,3720,9649,3740,9646,3747,9642,3753,9638,375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5.545pt;margin-top:100.823pt;width:12.804pt;height:6.534pt;mso-position-horizontal-relative:page;mso-position-vertical-relative:paragraph;z-index:-3994" coordorigin="3911,2016" coordsize="256,131">
            <v:shape style="position:absolute;left:3911;top:2016;width:256;height:131" coordorigin="3911,2016" coordsize="256,131" path="m3960,2145l3960,2141,3955,2141,3949,2140,3945,2134,3945,2130,3945,2016,3942,2016,3911,2031,3912,2034,3916,2032,3922,2031,3926,2033,3928,2037,3929,2040,3929,2046,3929,2130,3929,2135,3925,2140,3919,2141,3913,2141,3913,2145,3960,2145xe" filled="t" fillcolor="#231F20" stroked="f">
              <v:path arrowok="t"/>
              <v:fill/>
            </v:shape>
            <v:shape style="position:absolute;left:3911;top:2016;width:256;height:131" coordorigin="3911,2016" coordsize="256,131" path="m4088,2056l4086,2068,4086,2083,4088,2104,4094,2122,4096,2126,4104,2140,4114,2147,4114,2137,4110,2127,4106,2110,4104,2089,4104,2074,4105,2063,4106,2052,4108,2041,4111,2033,4115,2028,4122,2023,4127,2023,4133,2024,4139,2029,4142,2034,4144,2041,4147,2050,4149,2062,4149,2077,4148,2100,4145,2118,4145,2122,4143,2129,4145,2140,4151,2136,4156,2128,4161,2118,4165,2108,4167,2095,4167,2081,4165,2058,4158,2040,4153,2031,4145,2021,4136,2016,4121,2016,4115,2018,4109,2023,4102,2028,4096,2035,4092,2046,4088,2056xe" filled="t" fillcolor="#231F20" stroked="f">
              <v:path arrowok="t"/>
              <v:fill/>
            </v:shape>
            <v:shape style="position:absolute;left:3911;top:2016;width:256;height:131" coordorigin="3911,2016" coordsize="256,131" path="m4114,2137l4114,2147,4132,2147,4138,2145,4145,2140,4143,2129,4140,2134,4133,2140,4126,2141,4119,2141,4114,2137xe" filled="t" fillcolor="#231F20" stroked="f">
              <v:path arrowok="t"/>
              <v:fill/>
            </v:shape>
            <v:shape style="position:absolute;left:3911;top:2016;width:256;height:131" coordorigin="3911,2016" coordsize="256,131" path="m3993,2056l3991,2068,3991,2083,3993,2104,3999,2122,4001,2126,4009,2140,4019,2147,4019,2137,4015,2127,4011,2110,4009,2089,4009,2074,4010,2063,4011,2052,4013,2041,4016,2033,4020,2028,4027,2023,4031,2023,4038,2024,4044,2029,4047,2034,4049,2041,4052,2050,4054,2062,4054,2077,4053,2100,4050,2118,4049,2122,4048,2129,4050,2140,4056,2136,4061,2128,4066,2118,4070,2108,4072,2095,4072,2081,4070,2058,4063,2040,4058,2031,4050,2021,4041,2016,4026,2016,4020,2018,4014,2023,4007,2028,4001,2035,3997,2046,3993,2056xe" filled="t" fillcolor="#231F20" stroked="f">
              <v:path arrowok="t"/>
              <v:fill/>
            </v:shape>
            <v:shape style="position:absolute;left:3911;top:2016;width:256;height:131" coordorigin="3911,2016" coordsize="256,131" path="m4019,2137l4019,2147,4037,2147,4043,2145,4050,2140,4048,2129,4045,2134,4038,2140,4031,2141,4024,2141,4019,21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546pt;margin-top:100.823pt;width:8.71pt;height:6.534pt;mso-position-horizontal-relative:page;mso-position-vertical-relative:paragraph;z-index:-3993" coordorigin="5851,2016" coordsize="174,131">
            <v:shape style="position:absolute;left:5851;top:2016;width:174;height:131" coordorigin="5851,2016" coordsize="174,131" path="m5972,2137l5972,2147,5990,2147,5996,2145,6003,2140,6001,2129,5998,2134,5991,2140,5984,2141,5977,2141,5972,2137xe" filled="t" fillcolor="#231F20" stroked="f">
              <v:path arrowok="t"/>
              <v:fill/>
            </v:shape>
            <v:shape style="position:absolute;left:5851;top:2016;width:174;height:131" coordorigin="5851,2016" coordsize="174,131" path="m5879,2019l5855,2068,5867,2068,5876,2070,5883,2073,5891,2076,5898,2081,5903,2088,5908,2095,5910,2102,5910,2117,5907,2124,5902,2129,5897,2135,5890,2138,5878,2138,5873,2136,5869,2133,5864,2129,5863,2129,5858,2128,5853,2130,5851,2135,5853,2141,5860,2146,5865,2147,5880,2147,5887,2145,5894,2142,5899,2140,5904,2136,5908,2132,5912,2129,5916,2124,5918,2118,5921,2112,5922,2106,5922,2088,5918,2078,5910,2070,5894,2059,5874,2052,5871,2052,5879,2035,5917,2035,5924,2019,5879,2019xe" filled="t" fillcolor="#231F20" stroked="f">
              <v:path arrowok="t"/>
              <v:fill/>
            </v:shape>
            <v:shape style="position:absolute;left:5851;top:2016;width:174;height:131" coordorigin="5851,2016" coordsize="174,131" path="m5946,2056l5944,2068,5944,2083,5946,2104,5952,2122,5954,2126,5962,2140,5972,2147,5972,2137,5968,2127,5964,2110,5962,2089,5962,2074,5963,2063,5964,2052,5966,2041,5969,2033,5973,2028,5980,2023,5985,2023,5991,2024,5997,2029,6000,2034,6002,2041,6005,2050,6007,2062,6007,2077,6006,2100,6004,2118,6003,2122,6001,2129,6003,2140,6009,2136,6015,2128,6019,2118,6023,2108,6025,2095,6025,2081,6023,2058,6016,2040,6011,2031,6003,2021,5994,2016,5979,2016,5973,2018,5967,2023,5960,2028,5955,2035,5950,2046,5946,205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854pt;margin-top:100.823pt;width:12.804pt;height:6.534pt;mso-position-horizontal-relative:page;mso-position-vertical-relative:paragraph;z-index:-3992" coordorigin="7817,2016" coordsize="256,131">
            <v:shape style="position:absolute;left:7817;top:2016;width:256;height:131" coordorigin="7817,2016" coordsize="256,131" path="m7867,2145l7867,2141,7861,2141,7855,2140,7851,2134,7851,2130,7851,2016,7848,2016,7817,2031,7818,2034,7823,2032,7828,2031,7832,2033,7835,2037,7835,2040,7835,2046,7835,2130,7835,2135,7831,2140,7825,2141,7819,2141,7819,2145,7867,2145xe" filled="t" fillcolor="#231F20" stroked="f">
              <v:path arrowok="t"/>
              <v:fill/>
            </v:shape>
            <v:shape style="position:absolute;left:7817;top:2016;width:256;height:131" coordorigin="7817,2016" coordsize="256,131" path="m7994,2056l7992,2068,7992,2083,7994,2104,8000,2122,8002,2126,8010,2140,8020,2147,8020,2137,8016,2127,8012,2110,8010,2089,8010,2074,8011,2063,8012,2052,8014,2041,8017,2033,8021,2028,8028,2023,8033,2023,8039,2024,8045,2029,8048,2034,8051,2041,8053,2050,8055,2062,8055,2077,8054,2100,8052,2118,8051,2122,8049,2129,8051,2140,8057,2136,8063,2128,8067,2118,8071,2108,8073,2095,8073,2081,8071,2058,8065,2040,8059,2031,8051,2021,8042,2016,8027,2016,8021,2018,8016,2023,8008,2028,8003,2035,7998,2046,7994,2056xe" filled="t" fillcolor="#231F20" stroked="f">
              <v:path arrowok="t"/>
              <v:fill/>
            </v:shape>
            <v:shape style="position:absolute;left:7817;top:2016;width:256;height:131" coordorigin="7817,2016" coordsize="256,131" path="m8020,2137l8020,2147,8038,2147,8044,2145,8051,2140,8049,2129,8046,2134,8039,2140,8032,2141,8025,2141,8020,2137xe" filled="t" fillcolor="#231F20" stroked="f">
              <v:path arrowok="t"/>
              <v:fill/>
            </v:shape>
            <v:shape style="position:absolute;left:7817;top:2016;width:256;height:131" coordorigin="7817,2016" coordsize="256,131" path="m7899,2056l7897,2068,7897,2083,7899,2104,7905,2122,7907,2126,7915,2140,7925,2147,7925,2137,7921,2127,7917,2110,7915,2089,7915,2074,7916,2063,7917,2052,7919,2041,7922,2033,7926,2028,7933,2023,7938,2023,7944,2024,7950,2029,7953,2034,7955,2041,7958,2050,7960,2062,7960,2077,7959,2100,7957,2118,7956,2122,7954,2129,7956,2140,7962,2136,7968,2128,7972,2118,7976,2108,7978,2095,7978,2081,7976,2058,7969,2040,7964,2031,7956,2021,7947,2016,7932,2016,7926,2018,7920,2023,7913,2028,7908,2035,7903,2046,7899,2056xe" filled="t" fillcolor="#231F20" stroked="f">
              <v:path arrowok="t"/>
              <v:fill/>
            </v:shape>
            <v:shape style="position:absolute;left:7817;top:2016;width:256;height:131" coordorigin="7817,2016" coordsize="256,131" path="m7925,2137l7925,2147,7943,2147,7949,2145,7956,2140,7954,2129,7951,2134,7944,2140,7937,2141,7930,2141,7925,21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323pt;margin-top:196.203pt;width:8.71pt;height:6.534pt;mso-position-horizontal-relative:page;mso-position-vertical-relative:page;z-index:-3991" coordorigin="9586,3924" coordsize="174,131">
            <v:shape style="position:absolute;left:9586;top:3924;width:174;height:131" coordorigin="9586,3924" coordsize="174,131" path="m9707,4044l9707,4055,9725,4055,9732,4052,9738,4048,9736,4036,9734,4041,9726,4047,9720,4049,9713,4049,9707,4044xe" filled="t" fillcolor="#231F20" stroked="f">
              <v:path arrowok="t"/>
              <v:fill/>
            </v:shape>
            <v:shape style="position:absolute;left:9586;top:3924;width:174;height:131" coordorigin="9586,3924" coordsize="174,131" path="m9615,3927l9591,3976,9602,3976,9611,3978,9618,3980,9627,3984,9634,3989,9638,3996,9643,4002,9646,4009,9646,4025,9643,4032,9638,4037,9632,4042,9626,4045,9614,4045,9609,4044,9604,4040,9599,4037,9598,4037,9594,4036,9589,4038,9586,4042,9588,4048,9595,4053,9601,4055,9616,4055,9623,4053,9630,4050,9635,4047,9640,4044,9644,4040,9648,4036,9651,4031,9654,4026,9656,4020,9658,4014,9658,3996,9654,3986,9645,3978,9630,3966,9610,3960,9607,3959,9615,3942,9653,3942,9660,3927,9615,3927xe" filled="t" fillcolor="#231F20" stroked="f">
              <v:path arrowok="t"/>
              <v:fill/>
            </v:shape>
            <v:shape style="position:absolute;left:9586;top:3924;width:174;height:131" coordorigin="9586,3924" coordsize="174,131" path="m9681,3964l9679,3976,9679,3990,9681,4012,9688,4030,9689,4033,9697,4048,9707,4055,9707,4044,9704,4035,9699,4018,9697,3996,9697,3982,9698,3971,9700,3960,9701,3949,9705,3941,9709,3936,9716,3930,9720,3930,9727,3931,9733,3936,9736,3941,9738,3948,9741,3958,9742,3970,9742,3984,9742,4007,9739,4025,9738,4029,9736,4036,9738,4048,9745,4043,9750,4036,9754,4026,9759,4015,9761,4003,9761,3988,9758,3966,9752,3948,9746,3939,9739,3929,9730,3924,9714,3924,9709,3926,9703,3930,9696,3935,9690,3943,9686,3953,9681,396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5.045pt;margin-top:114.795pt;width:31.084pt;height:7.535pt;mso-position-horizontal-relative:page;mso-position-vertical-relative:paragraph;z-index:-3990" coordorigin="3901,2296" coordsize="622,151">
            <v:shape style="position:absolute;left:3911;top:2306;width:256;height:131" coordorigin="3911,2306" coordsize="256,131" path="m3960,2434l3960,2431,3955,2431,3949,2429,3945,2424,3945,2419,3945,2306,3942,2306,3911,2321,3912,2324,3916,2322,3922,2321,3926,2322,3928,2327,3929,2329,3929,2335,3929,2420,3929,2424,3925,2429,3919,2431,3913,2431,3913,2434,3960,2434xe" filled="t" fillcolor="#231F20" stroked="f">
              <v:path arrowok="t"/>
              <v:fill/>
            </v:shape>
            <v:shape style="position:absolute;left:3911;top:2306;width:256;height:131" coordorigin="3911,2306" coordsize="256,131" path="m4088,2345l4086,2358,4086,2372,4088,2393,4094,2412,4096,2415,4104,2430,4114,2437,4114,2426,4110,2417,4106,2400,4104,2378,4104,2364,4105,2353,4106,2342,4108,2331,4111,2323,4115,2318,4122,2312,4127,2312,4133,2313,4139,2318,4142,2323,4144,2330,4147,2340,4149,2352,4149,2366,4148,2389,4145,2407,4145,2411,4143,2418,4145,2430,4151,2425,4156,2418,4161,2407,4165,2397,4167,2385,4167,2370,4165,2348,4158,2330,4153,2321,4145,2311,4136,2306,4121,2306,4115,2308,4109,2312,4102,2317,4096,2325,4092,2335,4088,2345xe" filled="t" fillcolor="#231F20" stroked="f">
              <v:path arrowok="t"/>
              <v:fill/>
            </v:shape>
            <v:shape style="position:absolute;left:3911;top:2306;width:256;height:131" coordorigin="3911,2306" coordsize="256,131" path="m4114,2426l4114,2437,4132,2437,4138,2434,4145,2430,4143,2418,4140,2423,4133,2429,4126,2431,4119,2431,4114,2426xe" filled="t" fillcolor="#231F20" stroked="f">
              <v:path arrowok="t"/>
              <v:fill/>
            </v:shape>
            <v:shape style="position:absolute;left:3911;top:2306;width:256;height:131" coordorigin="3911,2306" coordsize="256,131" path="m3993,2345l3991,2358,3991,2372,3993,2393,3999,2412,4001,2415,4009,2430,4019,2437,4019,2426,4015,2417,4011,2400,4009,2378,4009,2364,4010,2353,4011,2342,4013,2331,4016,2323,4020,2318,4027,2312,4031,2312,4038,2313,4044,2318,4047,2323,4049,2330,4052,2340,4054,2352,4054,2366,4053,2389,4050,2407,4049,2411,4048,2418,4050,2430,4056,2425,4061,2418,4066,2407,4070,2397,4072,2385,4072,2370,4070,2348,4063,2330,4058,2321,4050,2311,4041,2306,4026,2306,4020,2308,4014,2312,4007,2317,4001,2325,3997,2335,3993,2345xe" filled="t" fillcolor="#231F20" stroked="f">
              <v:path arrowok="t"/>
              <v:fill/>
            </v:shape>
            <v:shape style="position:absolute;left:3911;top:2306;width:256;height:131" coordorigin="3911,2306" coordsize="256,131" path="m4019,2426l4019,2437,4037,2437,4043,2434,4050,2430,4048,2418,4045,2423,4038,2429,4031,2431,4024,2431,4019,2426xe" filled="t" fillcolor="#231F20" stroked="f">
              <v:path arrowok="t"/>
              <v:fill/>
            </v:shape>
            <v:shape style="position:absolute;left:4181;top:2392;width:48;height:0" coordorigin="4181,2392" coordsize="48,0" path="m4181,2392l4229,2392e" filled="f" stroked="t" strokeweight="0.80099pt" strokecolor="#231F20">
              <v:path arrowok="t"/>
            </v:shape>
            <v:shape style="position:absolute;left:4238;top:2306;width:274;height:131" coordorigin="4238,2306" coordsize="274,131" path="m4465,2431l4459,2426,4456,2417,4459,2437,4477,2437,4484,2434,4490,2430,4488,2418,4486,2423,4478,2429,4472,2431,4465,2431xe" filled="t" fillcolor="#231F20" stroked="f">
              <v:path arrowok="t"/>
              <v:fill/>
            </v:shape>
            <v:shape style="position:absolute;left:4238;top:2306;width:274;height:131" coordorigin="4238,2306" coordsize="274,131" path="m4314,2415l4310,2418,4305,2420,4302,2420,4298,2420,4258,2420,4268,2411,4285,2392,4287,2390,4297,2379,4305,2368,4309,2358,4312,2352,4314,2345,4314,2330,4310,2322,4303,2316,4297,2309,4288,2306,4268,2306,4260,2309,4254,2315,4247,2321,4244,2330,4242,2341,4245,2341,4248,2334,4251,2329,4256,2326,4261,2322,4267,2320,4280,2320,4286,2323,4290,2328,4295,2333,4298,2340,4298,2358,4293,2369,4284,2382,4275,2394,4262,2409,4245,2425,4238,2431,4238,2434,4313,2434,4321,2410,4318,2410,4314,2415xe" filled="t" fillcolor="#231F20" stroked="f">
              <v:path arrowok="t"/>
              <v:fill/>
            </v:shape>
            <v:shape style="position:absolute;left:4238;top:2306;width:274;height:131" coordorigin="4238,2306" coordsize="274,131" path="m4332,2401l4386,2401,4341,2388,4386,2326,4386,2388,4341,2388,4386,2401,4386,2434,4401,2434,4401,2401,4418,2401,4418,2388,4401,2388,4401,2306,4391,2306,4332,2389,4332,2401xe" filled="t" fillcolor="#231F20" stroked="f">
              <v:path arrowok="t"/>
              <v:fill/>
            </v:shape>
            <v:shape style="position:absolute;left:4238;top:2306;width:274;height:131" coordorigin="4238,2306" coordsize="274,131" path="m4433,2345l4431,2358,4431,2372,4433,2393,4439,2412,4441,2415,4449,2430,4459,2437,4456,2417,4451,2400,4449,2378,4449,2364,4450,2353,4452,2342,4453,2331,4456,2323,4461,2318,4468,2312,4472,2312,4479,2313,4485,2318,4488,2323,4490,2330,4493,2340,4494,2352,4494,2366,4494,2389,4491,2407,4490,2411,4488,2418,4490,2430,4497,2425,4502,2418,4506,2407,4510,2397,4513,2385,4513,2370,4510,2348,4504,2330,4498,2321,4491,2311,4482,2306,4466,2306,4461,2308,4455,2312,4448,2317,4442,2325,4438,2335,4433,234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704pt;margin-top:114.795pt;width:31.084pt;height:7.535pt;mso-position-horizontal-relative:page;mso-position-vertical-relative:paragraph;z-index:-3989" coordorigin="5854,2296" coordsize="622,151">
            <v:shape style="position:absolute;left:5864;top:2306;width:256;height:131" coordorigin="5864,2306" coordsize="256,131" path="m5914,2434l5914,2431,5908,2431,5902,2429,5898,2424,5898,2419,5898,2306,5895,2306,5864,2321,5865,2324,5870,2322,5875,2321,5879,2322,5882,2327,5882,2329,5882,2335,5882,2420,5882,2424,5878,2429,5872,2431,5866,2431,5866,2434,5914,2434xe" filled="t" fillcolor="#231F20" stroked="f">
              <v:path arrowok="t"/>
              <v:fill/>
            </v:shape>
            <v:shape style="position:absolute;left:5864;top:2306;width:256;height:131" coordorigin="5864,2306" coordsize="256,131" path="m6041,2345l6039,2358,6039,2372,6041,2393,6047,2412,6049,2415,6057,2430,6067,2437,6067,2426,6063,2417,6059,2400,6057,2378,6057,2364,6058,2353,6059,2342,6061,2331,6064,2323,6068,2318,6075,2312,6080,2312,6086,2313,6092,2318,6095,2323,6098,2330,6100,2340,6102,2352,6102,2366,6101,2389,6099,2407,6098,2411,6096,2418,6098,2430,6104,2425,6110,2418,6114,2407,6118,2397,6120,2385,6120,2370,6118,2348,6112,2330,6106,2321,6098,2311,6089,2306,6074,2306,6068,2308,6063,2312,6055,2317,6050,2325,6045,2335,6041,2345xe" filled="t" fillcolor="#231F20" stroked="f">
              <v:path arrowok="t"/>
              <v:fill/>
            </v:shape>
            <v:shape style="position:absolute;left:5864;top:2306;width:256;height:131" coordorigin="5864,2306" coordsize="256,131" path="m6067,2426l6067,2437,6085,2437,6091,2434,6098,2430,6096,2418,6093,2423,6086,2429,6079,2431,6072,2431,6067,2426xe" filled="t" fillcolor="#231F20" stroked="f">
              <v:path arrowok="t"/>
              <v:fill/>
            </v:shape>
            <v:shape style="position:absolute;left:5864;top:2306;width:256;height:131" coordorigin="5864,2306" coordsize="256,131" path="m5946,2345l5944,2358,5944,2372,5946,2393,5952,2412,5954,2415,5962,2430,5972,2437,5972,2426,5968,2417,5964,2400,5962,2378,5962,2364,5963,2353,5964,2342,5966,2331,5969,2323,5973,2318,5980,2312,5985,2312,5991,2313,5997,2318,6000,2323,6002,2330,6005,2340,6007,2352,6007,2366,6006,2389,6004,2407,6003,2411,6001,2418,6003,2430,6009,2425,6015,2418,6019,2407,6023,2397,6025,2385,6025,2370,6023,2348,6016,2330,6011,2321,6003,2311,5994,2306,5979,2306,5973,2308,5967,2312,5960,2317,5955,2325,5950,2335,5946,2345xe" filled="t" fillcolor="#231F20" stroked="f">
              <v:path arrowok="t"/>
              <v:fill/>
            </v:shape>
            <v:shape style="position:absolute;left:5864;top:2306;width:256;height:131" coordorigin="5864,2306" coordsize="256,131" path="m5972,2426l5972,2437,5990,2437,5996,2434,6003,2430,6001,2418,5998,2423,5991,2429,5984,2431,5977,2431,5972,2426xe" filled="t" fillcolor="#231F20" stroked="f">
              <v:path arrowok="t"/>
              <v:fill/>
            </v:shape>
            <v:shape style="position:absolute;left:6135;top:2392;width:48;height:0" coordorigin="6135,2392" coordsize="48,0" path="m6135,2392l6183,2392e" filled="f" stroked="t" strokeweight="0.80099pt" strokecolor="#231F20">
              <v:path arrowok="t"/>
            </v:shape>
            <v:shape style="position:absolute;left:6192;top:2306;width:274;height:131" coordorigin="6192,2306" coordsize="274,131" path="m6418,2431l6413,2426,6409,2417,6412,2437,6431,2437,6437,2434,6443,2430,6441,2418,6439,2423,6432,2429,6425,2431,6418,2431xe" filled="t" fillcolor="#231F20" stroked="f">
              <v:path arrowok="t"/>
              <v:fill/>
            </v:shape>
            <v:shape style="position:absolute;left:6192;top:2306;width:274;height:131" coordorigin="6192,2306" coordsize="274,131" path="m6268,2415l6263,2418,6258,2420,6256,2420,6251,2420,6211,2420,6221,2411,6238,2392,6240,2390,6250,2379,6258,2368,6262,2358,6265,2352,6267,2345,6267,2330,6263,2322,6257,2316,6250,2309,6241,2306,6221,2306,6213,2309,6207,2315,6201,2321,6197,2330,6195,2341,6199,2341,6201,2334,6205,2329,6209,2326,6214,2322,6220,2320,6233,2320,6239,2323,6244,2328,6249,2333,6251,2340,6251,2358,6247,2369,6238,2382,6228,2394,6215,2409,6198,2425,6192,2431,6192,2434,6266,2434,6275,2410,6271,2410,6268,2415xe" filled="t" fillcolor="#231F20" stroked="f">
              <v:path arrowok="t"/>
              <v:fill/>
            </v:shape>
            <v:shape style="position:absolute;left:6192;top:2306;width:274;height:131" coordorigin="6192,2306" coordsize="274,131" path="m6285,2401l6339,2401,6295,2388,6339,2326,6339,2388,6295,2388,6339,2401,6339,2434,6354,2434,6354,2401,6371,2401,6371,2388,6354,2388,6354,2306,6344,2306,6285,2389,6285,2401xe" filled="t" fillcolor="#231F20" stroked="f">
              <v:path arrowok="t"/>
              <v:fill/>
            </v:shape>
            <v:shape style="position:absolute;left:6192;top:2306;width:274;height:131" coordorigin="6192,2306" coordsize="274,131" path="m6387,2345l6384,2358,6384,2372,6386,2393,6393,2412,6394,2415,6402,2430,6412,2437,6409,2417,6404,2400,6403,2378,6403,2364,6403,2353,6405,2342,6407,2331,6410,2323,6414,2318,6421,2312,6425,2312,6432,2313,6438,2318,6441,2323,6443,2330,6446,2340,6448,2352,6448,2366,6447,2389,6444,2407,6443,2411,6441,2418,6443,2430,6450,2425,6455,2418,6459,2407,6464,2397,6466,2385,6466,2370,6464,2348,6457,2330,6451,2321,6444,2311,6435,2306,6419,2306,6414,2308,6408,2312,6401,2317,6395,2325,6391,2335,6387,234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354pt;margin-top:114.795pt;width:31.084pt;height:7.535pt;mso-position-horizontal-relative:page;mso-position-vertical-relative:paragraph;z-index:-3988" coordorigin="7807,2296" coordsize="622,151">
            <v:shape style="position:absolute;left:7817;top:2306;width:256;height:131" coordorigin="7817,2306" coordsize="256,131" path="m7867,2434l7867,2431,7861,2431,7855,2429,7851,2424,7851,2419,7851,2306,7848,2306,7817,2321,7818,2324,7823,2322,7828,2321,7832,2322,7835,2327,7835,2329,7835,2335,7835,2420,7835,2424,7831,2429,7825,2431,7819,2431,7819,2434,7867,2434xe" filled="t" fillcolor="#231F20" stroked="f">
              <v:path arrowok="t"/>
              <v:fill/>
            </v:shape>
            <v:shape style="position:absolute;left:7817;top:2306;width:256;height:131" coordorigin="7817,2306" coordsize="256,131" path="m7994,2345l7992,2358,7992,2372,7994,2393,8000,2412,8002,2415,8010,2430,8020,2437,8020,2426,8016,2417,8012,2400,8010,2378,8010,2364,8011,2353,8012,2342,8014,2331,8017,2323,8021,2318,8028,2312,8033,2312,8039,2313,8045,2318,8048,2323,8051,2330,8053,2340,8055,2352,8055,2366,8054,2389,8052,2407,8051,2411,8049,2418,8051,2430,8057,2425,8063,2418,8067,2407,8071,2397,8073,2385,8073,2370,8071,2348,8065,2330,8059,2321,8051,2311,8042,2306,8027,2306,8021,2308,8016,2312,8008,2317,8003,2325,7998,2335,7994,2345xe" filled="t" fillcolor="#231F20" stroked="f">
              <v:path arrowok="t"/>
              <v:fill/>
            </v:shape>
            <v:shape style="position:absolute;left:7817;top:2306;width:256;height:131" coordorigin="7817,2306" coordsize="256,131" path="m8020,2426l8020,2437,8038,2437,8044,2434,8051,2430,8049,2418,8046,2423,8039,2429,8032,2431,8025,2431,8020,2426xe" filled="t" fillcolor="#231F20" stroked="f">
              <v:path arrowok="t"/>
              <v:fill/>
            </v:shape>
            <v:shape style="position:absolute;left:7817;top:2306;width:256;height:131" coordorigin="7817,2306" coordsize="256,131" path="m7899,2345l7897,2358,7897,2372,7899,2393,7905,2412,7907,2415,7915,2430,7925,2437,7925,2426,7921,2417,7917,2400,7915,2378,7915,2364,7916,2353,7917,2342,7919,2331,7922,2323,7926,2318,7933,2312,7938,2312,7944,2313,7950,2318,7953,2323,7955,2330,7958,2340,7960,2352,7960,2366,7959,2389,7957,2407,7956,2411,7954,2418,7956,2430,7962,2425,7968,2418,7972,2407,7976,2397,7978,2385,7978,2370,7976,2348,7969,2330,7964,2321,7956,2311,7947,2306,7932,2306,7926,2308,7920,2312,7913,2317,7908,2325,7903,2335,7899,2345xe" filled="t" fillcolor="#231F20" stroked="f">
              <v:path arrowok="t"/>
              <v:fill/>
            </v:shape>
            <v:shape style="position:absolute;left:7817;top:2306;width:256;height:131" coordorigin="7817,2306" coordsize="256,131" path="m7925,2426l7925,2437,7943,2437,7949,2434,7956,2430,7954,2418,7951,2423,7944,2429,7937,2431,7930,2431,7925,2426xe" filled="t" fillcolor="#231F20" stroked="f">
              <v:path arrowok="t"/>
              <v:fill/>
            </v:shape>
            <v:shape style="position:absolute;left:8088;top:2392;width:48;height:0" coordorigin="8088,2392" coordsize="48,0" path="m8088,2392l8136,2392e" filled="f" stroked="t" strokeweight="0.80099pt" strokecolor="#231F20">
              <v:path arrowok="t"/>
            </v:shape>
            <v:shape style="position:absolute;left:8144;top:2306;width:274;height:131" coordorigin="8144,2306" coordsize="274,131" path="m8371,2431l8366,2426,8362,2417,8365,2437,8384,2437,8390,2434,8396,2430,8394,2418,8392,2423,8385,2429,8378,2431,8371,2431xe" filled="t" fillcolor="#231F20" stroked="f">
              <v:path arrowok="t"/>
              <v:fill/>
            </v:shape>
            <v:shape style="position:absolute;left:8144;top:2306;width:274;height:131" coordorigin="8144,2306" coordsize="274,131" path="m8221,2415l8216,2418,8211,2420,8209,2420,8204,2420,8164,2420,8174,2411,8191,2392,8193,2390,8203,2379,8211,2368,8215,2358,8218,2352,8220,2345,8220,2330,8216,2322,8210,2316,8203,2309,8194,2306,8174,2306,8166,2309,8160,2315,8154,2321,8150,2330,8148,2341,8152,2341,8154,2334,8158,2329,8162,2326,8167,2322,8173,2320,8186,2320,8192,2323,8197,2328,8202,2333,8204,2340,8204,2358,8200,2369,8191,2382,8181,2394,8168,2409,8151,2425,8144,2431,8144,2434,8219,2434,8228,2410,8224,2410,8221,2415xe" filled="t" fillcolor="#231F20" stroked="f">
              <v:path arrowok="t"/>
              <v:fill/>
            </v:shape>
            <v:shape style="position:absolute;left:8144;top:2306;width:274;height:131" coordorigin="8144,2306" coordsize="274,131" path="m8238,2401l8292,2401,8248,2388,8292,2326,8292,2388,8248,2388,8292,2401,8292,2434,8307,2434,8307,2401,8324,2401,8324,2388,8307,2388,8307,2306,8297,2306,8238,2389,8238,2401xe" filled="t" fillcolor="#231F20" stroked="f">
              <v:path arrowok="t"/>
              <v:fill/>
            </v:shape>
            <v:shape style="position:absolute;left:8144;top:2306;width:274;height:131" coordorigin="8144,2306" coordsize="274,131" path="m8340,2345l8337,2358,8337,2372,8339,2393,8346,2412,8347,2415,8355,2430,8365,2437,8362,2417,8357,2400,8356,2378,8356,2364,8356,2353,8358,2342,8360,2331,8363,2323,8367,2318,8374,2312,8378,2312,8385,2313,8391,2318,8394,2323,8396,2330,8399,2340,8401,2352,8401,2366,8400,2389,8397,2407,8396,2411,8394,2418,8396,2430,8403,2425,8408,2418,8412,2407,8417,2397,8419,2385,8419,2370,8417,2348,8410,2330,8404,2321,8397,2311,8388,2306,8372,2306,8367,2308,8361,2312,8354,2317,8348,2325,8344,2335,8340,234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481pt;margin-top:210.175pt;width:31.084pt;height:7.535pt;mso-position-horizontal-relative:page;mso-position-vertical-relative:page;z-index:-3987" coordorigin="9590,4204" coordsize="622,151">
            <v:shape style="position:absolute;left:9600;top:4214;width:256;height:131" coordorigin="9600,4214" coordsize="256,131" path="m9649,4342l9649,4339,9644,4338,9638,4337,9634,4331,9633,4327,9633,4214,9630,4214,9600,4228,9601,4231,9605,4229,9611,4228,9615,4230,9617,4234,9618,4237,9618,4243,9618,4327,9618,4332,9613,4337,9608,4338,9602,4339,9602,4342,9649,4342xe" filled="t" fillcolor="#231F20" stroked="f">
              <v:path arrowok="t"/>
              <v:fill/>
            </v:shape>
            <v:shape style="position:absolute;left:9600;top:4214;width:256;height:131" coordorigin="9600,4214" coordsize="256,131" path="m9776,4253l9774,4265,9774,4280,9776,4301,9783,4319,9784,4323,9792,4337,9802,4344,9802,4334,9799,4325,9794,4307,9793,4286,9793,4271,9793,4261,9795,4250,9797,4239,9800,4230,9804,4225,9811,4220,9815,4220,9822,4221,9828,4226,9831,4231,9833,4238,9836,4247,9838,4259,9838,4274,9837,4297,9834,4315,9833,4319,9831,4326,9833,4337,9840,4333,9845,4325,9849,4315,9854,4305,9856,4292,9856,4278,9854,4256,9847,4237,9841,4228,9834,4218,9825,4214,9809,4214,9804,4216,9798,4220,9791,4225,9785,4232,9781,4243,9776,4253xe" filled="t" fillcolor="#231F20" stroked="f">
              <v:path arrowok="t"/>
              <v:fill/>
            </v:shape>
            <v:shape style="position:absolute;left:9600;top:4214;width:256;height:131" coordorigin="9600,4214" coordsize="256,131" path="m9802,4334l9802,4344,9820,4344,9827,4342,9833,4337,9831,4326,9829,4331,9821,4337,9815,4338,9808,4338,9802,4334xe" filled="t" fillcolor="#231F20" stroked="f">
              <v:path arrowok="t"/>
              <v:fill/>
            </v:shape>
            <v:shape style="position:absolute;left:9600;top:4214;width:256;height:131" coordorigin="9600,4214" coordsize="256,131" path="m9681,4253l9679,4265,9679,4280,9681,4301,9688,4319,9689,4323,9697,4337,9707,4344,9707,4334,9704,4325,9699,4307,9697,4286,9697,4271,9698,4261,9700,4250,9701,4239,9705,4230,9709,4225,9716,4220,9720,4220,9727,4221,9733,4226,9736,4231,9738,4238,9741,4247,9742,4259,9742,4274,9742,4297,9739,4315,9738,4319,9736,4326,9738,4337,9745,4333,9750,4325,9754,4315,9759,4305,9761,4292,9761,4278,9758,4256,9752,4237,9746,4228,9739,4218,9730,4214,9714,4214,9709,4216,9703,4220,9696,4225,9690,4232,9686,4243,9681,4253xe" filled="t" fillcolor="#231F20" stroked="f">
              <v:path arrowok="t"/>
              <v:fill/>
            </v:shape>
            <v:shape style="position:absolute;left:9600;top:4214;width:256;height:131" coordorigin="9600,4214" coordsize="256,131" path="m9707,4334l9707,4344,9725,4344,9732,4342,9738,4337,9736,4326,9734,4331,9726,4337,9720,4338,9713,4338,9707,4334xe" filled="t" fillcolor="#231F20" stroked="f">
              <v:path arrowok="t"/>
              <v:fill/>
            </v:shape>
            <v:shape style="position:absolute;left:9870;top:4299;width:48;height:0" coordorigin="9870,4299" coordsize="48,0" path="m9870,4299l9918,4299e" filled="f" stroked="t" strokeweight="0.80099pt" strokecolor="#231F20">
              <v:path arrowok="t"/>
            </v:shape>
            <v:shape style="position:absolute;left:9927;top:4214;width:274;height:131" coordorigin="9927,4214" coordsize="274,131" path="m10153,4338l10148,4334,10145,4325,10148,4344,10166,4344,10172,4342,10179,4337,10177,4326,10174,4331,10167,4337,10160,4338,10153,4338xe" filled="t" fillcolor="#231F20" stroked="f">
              <v:path arrowok="t"/>
              <v:fill/>
            </v:shape>
            <v:shape style="position:absolute;left:9927;top:4214;width:274;height:131" coordorigin="9927,4214" coordsize="274,131" path="m10003,4323l9999,4326,9994,4327,9991,4328,9986,4328,9947,4328,9956,4318,9974,4300,9976,4298,9986,4286,9993,4276,9998,4266,10001,4259,10002,4253,10002,4238,9999,4230,9992,4223,9985,4217,9977,4214,9957,4214,9949,4217,9943,4223,9936,4229,9932,4238,9931,4249,9934,4249,9936,4242,9940,4237,9945,4233,9950,4230,9955,4228,9968,4228,9974,4230,9979,4235,9984,4241,9987,4247,9987,4266,9982,4277,9973,4290,9963,4302,9950,4316,9934,4332,9927,4339,9927,4342,10001,4342,10010,4318,10007,4318,10003,4323xe" filled="t" fillcolor="#231F20" stroked="f">
              <v:path arrowok="t"/>
              <v:fill/>
            </v:shape>
            <v:shape style="position:absolute;left:9927;top:4214;width:274;height:131" coordorigin="9927,4214" coordsize="274,131" path="m10021,4309l10074,4309,10030,4296,10074,4233,10074,4296,10030,4296,10074,4309,10074,4342,10090,4342,10090,4309,10106,4309,10106,4296,10090,4296,10090,4214,10079,4214,10021,4297,10021,4309xe" filled="t" fillcolor="#231F20" stroked="f">
              <v:path arrowok="t"/>
              <v:fill/>
            </v:shape>
            <v:shape style="position:absolute;left:9927;top:4214;width:274;height:131" coordorigin="9927,4214" coordsize="274,131" path="m10122,4253l10120,4265,10120,4280,10122,4301,10128,4319,10130,4323,10138,4337,10148,4344,10145,4325,10140,4307,10138,4286,10138,4271,10139,4261,10141,4250,10142,4239,10145,4230,10150,4225,10157,4220,10161,4220,10168,4221,10174,4226,10176,4231,10179,4238,10182,4247,10183,4259,10183,4274,10182,4297,10180,4315,10179,4319,10177,4326,10179,4337,10185,4333,10191,4325,10195,4315,10199,4305,10201,4292,10201,4278,10199,4256,10193,4237,10187,4228,10179,4218,10171,4214,10155,4214,10149,4216,10144,4220,10137,4225,10131,4232,10126,4243,10122,425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887pt;margin-top:129.893pt;width:20.809pt;height:6.71pt;mso-position-horizontal-relative:page;mso-position-vertical-relative:paragraph;z-index:-3986" coordorigin="3898,2598" coordsize="416,134">
            <v:shape style="position:absolute;left:3898;top:2598;width:416;height:134" coordorigin="3898,2598" coordsize="416,134" path="m4019,2718l4019,2729,4037,2729,4043,2726,4050,2722,4048,2710,4045,2715,4038,2721,4031,2723,4024,2723,4019,2718xe" filled="t" fillcolor="#231F20" stroked="f">
              <v:path arrowok="t"/>
              <v:fill/>
            </v:shape>
            <v:shape style="position:absolute;left:3898;top:2598;width:416;height:134" coordorigin="3898,2598" coordsize="416,134" path="m4125,2594l4079,2729,4086,2729,4132,2594,4125,2594xe" filled="t" fillcolor="#231F20" stroked="f">
              <v:path arrowok="t"/>
              <v:fill/>
            </v:shape>
            <v:shape style="position:absolute;left:3898;top:2598;width:416;height:134" coordorigin="3898,2598" coordsize="416,134" path="m4235,2637l4233,2650,4233,2664,4235,2685,4241,2704,4243,2707,4251,2721,4261,2729,4261,2718,4257,2709,4253,2691,4251,2670,4251,2656,4252,2645,4253,2634,4255,2623,4258,2615,4262,2610,4269,2604,4273,2604,4280,2605,4286,2610,4289,2615,4291,2622,4294,2632,4296,2644,4296,2658,4295,2681,4292,2699,4291,2703,4290,2710,4292,2722,4298,2717,4303,2710,4308,2699,4312,2689,4314,2677,4314,2662,4312,2640,4305,2621,4300,2613,4292,2603,4283,2598,4268,2598,4262,2600,4256,2604,4249,2609,4243,2617,4239,2627,4235,2637xe" filled="t" fillcolor="#231F20" stroked="f">
              <v:path arrowok="t"/>
              <v:fill/>
            </v:shape>
            <v:shape style="position:absolute;left:3898;top:2598;width:416;height:134" coordorigin="3898,2598" coordsize="416,134" path="m4261,2718l4261,2729,4279,2729,4285,2726,4292,2722,4290,2710,4287,2715,4280,2721,4273,2723,4266,2723,4261,2718xe" filled="t" fillcolor="#231F20" stroked="f">
              <v:path arrowok="t"/>
              <v:fill/>
            </v:shape>
            <v:shape style="position:absolute;left:3898;top:2598;width:416;height:134" coordorigin="3898,2598" coordsize="416,134" path="m4191,2721l4186,2723,4176,2723,4170,2719,4170,2729,4191,2729,4201,2723,4209,2713,4215,2704,4218,2695,4218,2673,4215,2664,4209,2657,4203,2650,4195,2647,4178,2647,4169,2650,4160,2656,4158,2663,4163,2660,4170,2656,4175,2655,4185,2655,4191,2659,4195,2667,4200,2674,4202,2683,4202,2703,4200,2711,4195,2716,4191,2721xe" filled="t" fillcolor="#231F20" stroked="f">
              <v:path arrowok="t"/>
              <v:fill/>
            </v:shape>
            <v:shape style="position:absolute;left:3898;top:2598;width:416;height:134" coordorigin="3898,2598" coordsize="416,134" path="m4165,2715l4162,2709,4160,2702,4158,2695,4156,2689,4156,2678,4157,2671,4158,2663,4160,2656,4162,2648,4165,2640,4168,2634,4171,2628,4175,2622,4181,2617,4186,2612,4191,2609,4196,2606,4201,2604,4208,2602,4216,2601,4216,2598,4204,2598,4197,2599,4189,2602,4181,2605,4173,2610,4165,2618,4157,2626,4150,2635,4146,2645,4141,2655,4139,2666,4139,2677,4142,2698,4152,2715,4156,2720,4162,2726,4170,2729,4170,2719,4165,2715xe" filled="t" fillcolor="#231F20" stroked="f">
              <v:path arrowok="t"/>
              <v:fill/>
            </v:shape>
            <v:shape style="position:absolute;left:3898;top:2598;width:416;height:134" coordorigin="3898,2598" coordsize="416,134" path="m3926,2600l3902,2649,3914,2650,3923,2651,3929,2654,3938,2658,3945,2663,3950,2669,3955,2676,3957,2683,3957,2699,3954,2705,3949,2711,3943,2716,3937,2719,3925,2719,3920,2717,3916,2714,3911,2711,3909,2710,3905,2710,3900,2712,3898,2716,3899,2722,3906,2727,3912,2729,3927,2729,3934,2727,3941,2723,3946,2721,3951,2718,3955,2714,3959,2710,3962,2705,3965,2700,3968,2694,3969,2688,3969,2670,3965,2660,3957,2651,3941,2640,3921,2634,3918,2633,3926,2616,3964,2616,3971,2600,3926,2600xe" filled="t" fillcolor="#231F20" stroked="f">
              <v:path arrowok="t"/>
              <v:fill/>
            </v:shape>
            <v:shape style="position:absolute;left:3898;top:2598;width:416;height:134" coordorigin="3898,2598" coordsize="416,134" path="m3993,2637l3991,2650,3991,2664,3993,2685,3999,2704,4001,2707,4009,2721,4019,2729,4019,2718,4015,2709,4011,2691,4009,2670,4009,2656,4010,2645,4011,2634,4013,2623,4016,2615,4020,2610,4027,2604,4031,2604,4038,2605,4044,2610,4047,2615,4049,2622,4052,2632,4054,2644,4054,2658,4053,2681,4050,2699,4049,2703,4048,2710,4050,2722,4056,2717,4061,2710,4066,2699,4070,2689,4072,2677,4072,2662,4070,2640,4063,2621,4058,2613,4050,2603,4041,2598,4026,2598,4020,2600,4014,2604,4007,2609,4001,2617,3997,2627,3993,26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546pt;margin-top:129.893pt;width:20.809pt;height:6.71pt;mso-position-horizontal-relative:page;mso-position-vertical-relative:paragraph;z-index:-3985" coordorigin="5851,2598" coordsize="416,134">
            <v:shape style="position:absolute;left:5851;top:2598;width:416;height:134" coordorigin="5851,2598" coordsize="416,134" path="m5972,2718l5972,2729,5990,2729,5996,2726,6003,2722,6001,2710,5998,2715,5991,2721,5984,2723,5977,2723,5972,2718xe" filled="t" fillcolor="#231F20" stroked="f">
              <v:path arrowok="t"/>
              <v:fill/>
            </v:shape>
            <v:shape style="position:absolute;left:5851;top:2598;width:416;height:134" coordorigin="5851,2598" coordsize="416,134" path="m6078,2594l6032,2729,6040,2729,6085,2594,6078,2594xe" filled="t" fillcolor="#231F20" stroked="f">
              <v:path arrowok="t"/>
              <v:fill/>
            </v:shape>
            <v:shape style="position:absolute;left:5851;top:2598;width:416;height:134" coordorigin="5851,2598" coordsize="416,134" path="m6188,2637l6186,2650,6186,2664,6188,2685,6194,2704,6196,2707,6204,2721,6214,2729,6214,2718,6210,2709,6206,2691,6204,2670,6204,2656,6205,2645,6206,2634,6208,2623,6211,2615,6215,2610,6222,2604,6227,2604,6233,2605,6239,2610,6242,2615,6244,2622,6247,2632,6249,2644,6249,2658,6248,2681,6246,2699,6245,2703,6243,2710,6245,2722,6251,2717,6257,2710,6261,2699,6265,2689,6267,2677,6267,2662,6265,2640,6258,2621,6253,2613,6245,2603,6236,2598,6221,2598,6215,2600,6209,2604,6202,2609,6197,2617,6192,2627,6188,2637xe" filled="t" fillcolor="#231F20" stroked="f">
              <v:path arrowok="t"/>
              <v:fill/>
            </v:shape>
            <v:shape style="position:absolute;left:5851;top:2598;width:416;height:134" coordorigin="5851,2598" coordsize="416,134" path="m6214,2718l6214,2729,6232,2729,6238,2726,6245,2722,6243,2710,6240,2715,6233,2721,6226,2723,6219,2723,6214,2718xe" filled="t" fillcolor="#231F20" stroked="f">
              <v:path arrowok="t"/>
              <v:fill/>
            </v:shape>
            <v:shape style="position:absolute;left:5851;top:2598;width:416;height:134" coordorigin="5851,2598" coordsize="416,134" path="m6144,2721l6140,2723,6130,2723,6123,2719,6123,2729,6144,2729,6154,2723,6162,2713,6168,2704,6172,2695,6172,2673,6168,2664,6162,2657,6156,2650,6148,2647,6131,2647,6122,2650,6113,2656,6111,2663,6117,2660,6123,2656,6128,2655,6138,2655,6144,2659,6149,2667,6153,2674,6155,2683,6155,2703,6153,2711,6149,2716,6144,2721xe" filled="t" fillcolor="#231F20" stroked="f">
              <v:path arrowok="t"/>
              <v:fill/>
            </v:shape>
            <v:shape style="position:absolute;left:5851;top:2598;width:416;height:134" coordorigin="5851,2598" coordsize="416,134" path="m6118,2715l6115,2709,6113,2702,6111,2695,6110,2689,6110,2678,6110,2671,6111,2663,6113,2656,6115,2648,6118,2640,6121,2634,6124,2628,6129,2622,6134,2617,6139,2612,6144,2609,6149,2606,6154,2604,6161,2602,6169,2601,6169,2598,6157,2598,6150,2599,6142,2602,6135,2605,6126,2610,6118,2618,6110,2626,6103,2635,6099,2645,6094,2655,6092,2666,6092,2677,6095,2698,6105,2715,6110,2720,6116,2726,6123,2729,6123,2719,6118,2715xe" filled="t" fillcolor="#231F20" stroked="f">
              <v:path arrowok="t"/>
              <v:fill/>
            </v:shape>
            <v:shape style="position:absolute;left:5851;top:2598;width:416;height:134" coordorigin="5851,2598" coordsize="416,134" path="m5879,2600l5855,2649,5867,2650,5876,2651,5883,2654,5891,2658,5898,2663,5903,2669,5908,2676,5910,2683,5910,2699,5907,2705,5902,2711,5897,2716,5890,2719,5878,2719,5873,2717,5869,2714,5864,2711,5863,2710,5858,2710,5853,2712,5851,2716,5853,2722,5860,2727,5865,2729,5880,2729,5887,2727,5894,2723,5899,2721,5904,2718,5908,2714,5912,2710,5916,2705,5918,2700,5921,2694,5922,2688,5922,2670,5918,2660,5910,2651,5894,2640,5874,2634,5871,2633,5879,2616,5917,2616,5924,2600,5879,2600xe" filled="t" fillcolor="#231F20" stroked="f">
              <v:path arrowok="t"/>
              <v:fill/>
            </v:shape>
            <v:shape style="position:absolute;left:5851;top:2598;width:416;height:134" coordorigin="5851,2598" coordsize="416,134" path="m5946,2637l5944,2650,5944,2664,5946,2685,5952,2704,5954,2707,5962,2721,5972,2729,5972,2718,5968,2709,5964,2691,5962,2670,5962,2656,5963,2645,5964,2634,5966,2623,5969,2615,5973,2610,5980,2604,5985,2604,5991,2605,5997,2610,6000,2615,6002,2622,6005,2632,6007,2644,6007,2658,6006,2681,6004,2699,6003,2703,6001,2710,6003,2722,6009,2717,6015,2710,6019,2699,6023,2689,6025,2677,6025,2662,6023,2640,6016,2621,6011,2613,6003,2603,5994,2598,5979,2598,5973,2600,5967,2604,5960,2609,5955,2617,5950,2627,5946,26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196pt;margin-top:129.893pt;width:20.809pt;height:6.71pt;mso-position-horizontal-relative:page;mso-position-vertical-relative:paragraph;z-index:-3984" coordorigin="7804,2598" coordsize="416,134">
            <v:shape style="position:absolute;left:7804;top:2598;width:416;height:134" coordorigin="7804,2598" coordsize="416,134" path="m7925,2718l7925,2729,7943,2729,7949,2726,7956,2722,7954,2710,7951,2715,7944,2721,7937,2723,7930,2723,7925,2718xe" filled="t" fillcolor="#231F20" stroked="f">
              <v:path arrowok="t"/>
              <v:fill/>
            </v:shape>
            <v:shape style="position:absolute;left:7804;top:2598;width:416;height:134" coordorigin="7804,2598" coordsize="416,134" path="m8031,2594l7985,2729,7993,2729,8038,2594,8031,2594xe" filled="t" fillcolor="#231F20" stroked="f">
              <v:path arrowok="t"/>
              <v:fill/>
            </v:shape>
            <v:shape style="position:absolute;left:7804;top:2598;width:416;height:134" coordorigin="7804,2598" coordsize="416,134" path="m8141,2637l8139,2650,8139,2664,8141,2685,8147,2704,8149,2707,8157,2721,8167,2729,8167,2718,8163,2709,8159,2691,8157,2670,8157,2656,8158,2645,8159,2634,8161,2623,8164,2615,8168,2610,8175,2604,8180,2604,8186,2605,8192,2610,8195,2615,8197,2622,8200,2632,8202,2644,8202,2658,8201,2681,8199,2699,8198,2703,8196,2710,8198,2722,8204,2717,8210,2710,8214,2699,8218,2689,8220,2677,8220,2662,8218,2640,8211,2621,8206,2613,8198,2603,8189,2598,8174,2598,8168,2600,8162,2604,8155,2609,8150,2617,8145,2627,8141,2637xe" filled="t" fillcolor="#231F20" stroked="f">
              <v:path arrowok="t"/>
              <v:fill/>
            </v:shape>
            <v:shape style="position:absolute;left:7804;top:2598;width:416;height:134" coordorigin="7804,2598" coordsize="416,134" path="m8167,2718l8167,2729,8185,2729,8191,2726,8198,2722,8196,2710,8193,2715,8186,2721,8179,2723,8172,2723,8167,2718xe" filled="t" fillcolor="#231F20" stroked="f">
              <v:path arrowok="t"/>
              <v:fill/>
            </v:shape>
            <v:shape style="position:absolute;left:7804;top:2598;width:416;height:134" coordorigin="7804,2598" coordsize="416,134" path="m8097,2721l8093,2723,8083,2723,8076,2719,8076,2729,8097,2729,8107,2723,8115,2713,8121,2704,8124,2695,8124,2673,8121,2664,8115,2657,8109,2650,8101,2647,8084,2647,8075,2650,8066,2656,8064,2663,8070,2660,8076,2656,8081,2655,8091,2655,8097,2659,8102,2667,8106,2674,8108,2683,8108,2703,8106,2711,8102,2716,8097,2721xe" filled="t" fillcolor="#231F20" stroked="f">
              <v:path arrowok="t"/>
              <v:fill/>
            </v:shape>
            <v:shape style="position:absolute;left:7804;top:2598;width:416;height:134" coordorigin="7804,2598" coordsize="416,134" path="m8071,2715l8068,2709,8066,2702,8064,2695,8063,2689,8063,2678,8063,2671,8064,2663,8066,2656,8068,2648,8071,2640,8074,2634,8077,2628,8082,2622,8087,2617,8092,2612,8097,2609,8102,2606,8107,2604,8114,2602,8122,2601,8122,2598,8110,2598,8103,2599,8095,2602,8088,2605,8079,2610,8071,2618,8063,2626,8056,2635,8052,2645,8047,2655,8045,2666,8045,2677,8048,2698,8058,2715,8063,2720,8069,2726,8076,2729,8076,2719,8071,2715xe" filled="t" fillcolor="#231F20" stroked="f">
              <v:path arrowok="t"/>
              <v:fill/>
            </v:shape>
            <v:shape style="position:absolute;left:7804;top:2598;width:416;height:134" coordorigin="7804,2598" coordsize="416,134" path="m7832,2600l7808,2649,7820,2650,7829,2651,7836,2654,7844,2658,7851,2663,7856,2669,7861,2676,7863,2683,7863,2699,7860,2705,7855,2711,7850,2716,7843,2719,7831,2719,7826,2717,7822,2714,7817,2711,7816,2710,7811,2710,7806,2712,7804,2716,7806,2722,7813,2727,7818,2729,7833,2729,7840,2727,7847,2723,7852,2721,7857,2718,7861,2714,7865,2710,7869,2705,7871,2700,7874,2694,7875,2688,7875,2670,7871,2660,7863,2651,7847,2640,7827,2634,7824,2633,7832,2616,7870,2616,7877,2600,7832,2600xe" filled="t" fillcolor="#231F20" stroked="f">
              <v:path arrowok="t"/>
              <v:fill/>
            </v:shape>
            <v:shape style="position:absolute;left:7804;top:2598;width:416;height:134" coordorigin="7804,2598" coordsize="416,134" path="m7899,2637l7897,2650,7897,2664,7899,2685,7905,2704,7907,2707,7915,2721,7925,2729,7925,2718,7921,2709,7917,2691,7915,2670,7915,2656,7916,2645,7917,2634,7919,2623,7922,2615,7926,2610,7933,2604,7938,2604,7944,2605,7950,2610,7953,2615,7955,2622,7958,2632,7960,2644,7960,2658,7959,2681,7957,2699,7956,2703,7954,2710,7956,2722,7962,2717,7968,2710,7972,2699,7976,2689,7978,2677,7978,2662,7976,2640,7969,2621,7964,2613,7956,2603,7947,2598,7932,2598,7926,2600,7920,2604,7913,2609,7908,2617,7903,2627,7899,263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323pt;margin-top:225.273pt;width:20.809pt;height:6.71pt;mso-position-horizontal-relative:page;mso-position-vertical-relative:page;z-index:-3983" coordorigin="9586,4505" coordsize="416,134">
            <v:shape style="position:absolute;left:9586;top:4505;width:416;height:134" coordorigin="9586,4505" coordsize="416,134" path="m9707,4626l9707,4636,9725,4636,9732,4634,9738,4629,9736,4618,9734,4623,9726,4629,9720,4630,9713,4630,9707,4626xe" filled="t" fillcolor="#231F20" stroked="f">
              <v:path arrowok="t"/>
              <v:fill/>
            </v:shape>
            <v:shape style="position:absolute;left:9586;top:4505;width:416;height:134" coordorigin="9586,4505" coordsize="416,134" path="m9813,4502l9768,4637,9775,4637,9821,4502,9813,4502xe" filled="t" fillcolor="#231F20" stroked="f">
              <v:path arrowok="t"/>
              <v:fill/>
            </v:shape>
            <v:shape style="position:absolute;left:9586;top:4505;width:416;height:134" coordorigin="9586,4505" coordsize="416,134" path="m9923,4545l9921,4557,9921,4572,9923,4593,9929,4611,9931,4615,9939,4629,9949,4636,9949,4626,9946,4616,9941,4599,9939,4578,9939,4563,9940,4552,9942,4541,9943,4530,9946,4522,9951,4517,9958,4512,9962,4512,9969,4513,9975,4518,9978,4523,9980,4530,9983,4539,9984,4551,9984,4566,9984,4589,9981,4607,9980,4611,9978,4618,9980,4629,9987,4625,9992,4617,9996,4607,10001,4597,10003,4584,10003,4570,10000,4547,9994,4529,9988,4520,9981,4510,9972,4505,9956,4505,9951,4507,9945,4512,9938,4517,9932,4524,9928,4535,9923,4545xe" filled="t" fillcolor="#231F20" stroked="f">
              <v:path arrowok="t"/>
              <v:fill/>
            </v:shape>
            <v:shape style="position:absolute;left:9586;top:4505;width:416;height:134" coordorigin="9586,4505" coordsize="416,134" path="m9949,4626l9949,4636,9967,4636,9974,4634,9980,4629,9978,4618,9976,4623,9968,4629,9962,4630,9955,4630,9949,4626xe" filled="t" fillcolor="#231F20" stroked="f">
              <v:path arrowok="t"/>
              <v:fill/>
            </v:shape>
            <v:shape style="position:absolute;left:9586;top:4505;width:416;height:134" coordorigin="9586,4505" coordsize="416,134" path="m9880,4628l9875,4631,9865,4631,9858,4627,9858,4636,9880,4636,9890,4631,9897,4620,9904,4612,9907,4602,9907,4581,9904,4572,9898,4565,9891,4558,9884,4554,9866,4554,9857,4558,9848,4564,9847,4570,9852,4567,9859,4564,9864,4563,9874,4563,9880,4566,9884,4574,9888,4582,9891,4591,9891,4611,9888,4618,9884,4623,9880,4628xe" filled="t" fillcolor="#231F20" stroked="f">
              <v:path arrowok="t"/>
              <v:fill/>
            </v:shape>
            <v:shape style="position:absolute;left:9586;top:4505;width:416;height:134" coordorigin="9586,4505" coordsize="416,134" path="m9854,4623l9851,4617,9848,4610,9846,4603,9845,4597,9845,4586,9846,4579,9847,4570,9848,4564,9851,4555,9853,4548,9857,4542,9860,4536,9864,4530,9869,4525,9874,4520,9879,4516,9885,4514,9890,4511,9896,4510,9905,4509,9905,4505,9893,4505,9885,4507,9878,4510,9870,4512,9862,4518,9854,4525,9845,4533,9839,4542,9834,4552,9830,4563,9828,4573,9828,4585,9831,4605,9841,4623,9845,4628,9851,4633,9858,4636,9858,4627,9854,4623xe" filled="t" fillcolor="#231F20" stroked="f">
              <v:path arrowok="t"/>
              <v:fill/>
            </v:shape>
            <v:shape style="position:absolute;left:9586;top:4505;width:416;height:134" coordorigin="9586,4505" coordsize="416,134" path="m9615,4508l9591,4557,9602,4557,9611,4559,9618,4562,9627,4565,9634,4570,9638,4577,9643,4584,9646,4591,9646,4606,9643,4613,9638,4618,9632,4624,9626,4627,9614,4627,9609,4625,9604,4622,9599,4618,9598,4618,9594,4617,9589,4619,9586,4624,9588,4630,9595,4635,9601,4636,9616,4636,9623,4634,9630,4631,9635,4629,9640,4625,9644,4621,9648,4618,9651,4613,9654,4607,9656,4601,9658,4595,9658,4577,9654,4567,9645,4559,9630,4548,9610,4541,9607,4541,9615,4524,9653,4524,9660,4508,9615,4508xe" filled="t" fillcolor="#231F20" stroked="f">
              <v:path arrowok="t"/>
              <v:fill/>
            </v:shape>
            <v:shape style="position:absolute;left:9586;top:4505;width:416;height:134" coordorigin="9586,4505" coordsize="416,134" path="m9681,4545l9679,4557,9679,4572,9681,4593,9688,4611,9689,4615,9697,4629,9707,4636,9707,4626,9704,4616,9699,4599,9697,4578,9697,4563,9698,4552,9700,4541,9701,4530,9705,4522,9709,4517,9716,4512,9720,4512,9727,4513,9733,4518,9736,4523,9738,4530,9741,4539,9742,4551,9742,4566,9742,4589,9739,4607,9738,4611,9736,4618,9738,4629,9745,4625,9750,4617,9754,4607,9759,4597,9761,4584,9761,4570,9758,4547,9752,4529,9746,4520,9739,4510,9730,4505,9714,4505,9709,4507,9703,4512,9696,4517,9690,4524,9686,4535,9681,454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5.545pt;margin-top:144.365pt;width:12.804pt;height:6.534pt;mso-position-horizontal-relative:page;mso-position-vertical-relative:paragraph;z-index:-3982" coordorigin="3911,2887" coordsize="256,131">
            <v:shape style="position:absolute;left:3911;top:2887;width:256;height:131" coordorigin="3911,2887" coordsize="256,131" path="m3960,3016l3960,3012,3955,3012,3949,3011,3945,3005,3945,3001,3945,2887,3942,2887,3911,2902,3912,2905,3916,2903,3922,2902,3926,2904,3928,2908,3929,2911,3929,2916,3929,3001,3929,3006,3925,3011,3919,3012,3913,3012,3913,3016,3960,3016xe" filled="t" fillcolor="#231F20" stroked="f">
              <v:path arrowok="t"/>
              <v:fill/>
            </v:shape>
            <v:shape style="position:absolute;left:3911;top:2887;width:256;height:131" coordorigin="3911,2887" coordsize="256,131" path="m4088,2927l4086,2939,4086,2954,4088,2975,4094,2993,4096,2997,4104,3011,4114,3018,4114,3008,4110,2998,4106,2981,4104,2959,4104,2945,4105,2934,4106,2923,4108,2912,4111,2904,4115,2899,4122,2893,4127,2893,4133,2894,4139,2899,4142,2905,4144,2912,4147,2921,4149,2933,4149,2948,4148,2971,4145,2989,4145,2993,4143,3000,4145,3011,4151,3006,4156,2999,4161,2989,4165,2979,4167,2966,4167,2952,4165,2929,4158,2911,4153,2902,4145,2892,4136,2887,4121,2887,4115,2889,4109,2893,4102,2898,4096,2906,4092,2916,4088,2927xe" filled="t" fillcolor="#231F20" stroked="f">
              <v:path arrowok="t"/>
              <v:fill/>
            </v:shape>
            <v:shape style="position:absolute;left:3911;top:2887;width:256;height:131" coordorigin="3911,2887" coordsize="256,131" path="m4114,3008l4114,3018,4132,3018,4138,3016,4145,3011,4143,3000,4140,3005,4133,3011,4126,3012,4119,3012,4114,3008xe" filled="t" fillcolor="#231F20" stroked="f">
              <v:path arrowok="t"/>
              <v:fill/>
            </v:shape>
            <v:shape style="position:absolute;left:3911;top:2887;width:256;height:131" coordorigin="3911,2887" coordsize="256,131" path="m4021,3010l4014,3007,4007,3003,4004,3002,3999,3001,3994,3003,3991,3008,3993,3013,3999,3017,4005,3018,4013,3018,4035,3014,4051,3004,4059,2994,4063,2985,4063,2966,4061,2960,4057,2954,4053,2949,4047,2944,4039,2941,4051,2931,4057,2922,4057,2907,4055,2902,4051,2897,4045,2891,4037,2887,4019,2887,4012,2890,4007,2894,4001,2899,3997,2905,3993,2914,3996,2915,4003,2905,4011,2900,4026,2900,4031,2902,4035,2906,4039,2910,4041,2915,4041,2926,4040,2931,4038,2935,4036,2939,4032,2942,4027,2945,4022,2948,4017,2950,4013,2951,4016,2953,4020,2953,4025,2954,4030,2956,4034,2958,4041,2963,4044,2967,4046,2971,4048,2976,4049,2980,4049,2992,4047,2998,4042,3003,4038,3007,4032,3010,4026,3010,4021,301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444pt;margin-top:144.365pt;width:8.813pt;height:6.534pt;mso-position-horizontal-relative:page;mso-position-vertical-relative:paragraph;z-index:-3981" coordorigin="5849,2887" coordsize="176,131">
            <v:shape style="position:absolute;left:5849;top:2887;width:176;height:131" coordorigin="5849,2887" coordsize="176,131" path="m5972,3008l5972,3018,5990,3018,5996,3016,6003,3011,6001,3000,5998,3005,5991,3011,5984,3012,5977,3012,5972,3008xe" filled="t" fillcolor="#231F20" stroked="f">
              <v:path arrowok="t"/>
              <v:fill/>
            </v:shape>
            <v:shape style="position:absolute;left:5849;top:2887;width:176;height:131" coordorigin="5849,2887" coordsize="176,131" path="m5928,2890l5861,2890,5849,2920,5852,2921,5855,2915,5859,2910,5864,2908,5867,2906,5872,2905,5914,2905,5876,3018,5886,3018,5928,2893,5928,2890xe" filled="t" fillcolor="#231F20" stroked="f">
              <v:path arrowok="t"/>
              <v:fill/>
            </v:shape>
            <v:shape style="position:absolute;left:5849;top:2887;width:176;height:131" coordorigin="5849,2887" coordsize="176,131" path="m5946,2927l5944,2939,5944,2954,5946,2975,5952,2993,5954,2997,5962,3011,5972,3018,5972,3008,5968,2998,5964,2981,5962,2959,5962,2945,5963,2934,5964,2923,5966,2912,5969,2904,5973,2899,5980,2893,5985,2893,5991,2894,5997,2899,6000,2905,6002,2912,6005,2921,6007,2933,6007,2948,6006,2971,6004,2989,6003,2993,6001,3000,6003,3011,6009,3006,6015,2999,6019,2989,6023,2979,6025,2966,6025,2952,6023,2929,6016,2911,6011,2902,6003,2892,5994,2887,5979,2887,5973,2889,5968,2893,5960,2898,5955,2906,5950,2917,5946,2927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854pt;margin-top:144.365pt;width:12.804pt;height:6.534pt;mso-position-horizontal-relative:page;mso-position-vertical-relative:paragraph;z-index:-3980" coordorigin="7817,2887" coordsize="256,131">
            <v:shape style="position:absolute;left:7817;top:2887;width:256;height:131" coordorigin="7817,2887" coordsize="256,131" path="m7867,3016l7867,3012,7861,3012,7855,3011,7851,3005,7851,3001,7851,2887,7848,2887,7817,2902,7818,2905,7823,2903,7828,2902,7832,2904,7835,2908,7835,2911,7835,2916,7835,3001,7835,3006,7831,3011,7825,3012,7819,3012,7819,3016,7867,3016xe" filled="t" fillcolor="#231F20" stroked="f">
              <v:path arrowok="t"/>
              <v:fill/>
            </v:shape>
            <v:shape style="position:absolute;left:7817;top:2887;width:256;height:131" coordorigin="7817,2887" coordsize="256,131" path="m7994,2927l7992,2939,7992,2954,7994,2975,8000,2993,8002,2997,8010,3011,8020,3018,8020,3008,8016,2998,8012,2981,8010,2959,8010,2945,8011,2934,8012,2923,8014,2912,8017,2904,8021,2899,8028,2893,8033,2893,8039,2894,8045,2899,8048,2905,8051,2912,8053,2921,8055,2933,8055,2948,8054,2971,8052,2989,8051,2993,8049,3000,8051,3011,8057,3006,8063,2999,8067,2989,8071,2979,8073,2966,8073,2952,8071,2929,8065,2911,8059,2902,8051,2892,8042,2887,8027,2887,8021,2889,8016,2893,8008,2898,8003,2906,7998,2916,7994,2927xe" filled="t" fillcolor="#231F20" stroked="f">
              <v:path arrowok="t"/>
              <v:fill/>
            </v:shape>
            <v:shape style="position:absolute;left:7817;top:2887;width:256;height:131" coordorigin="7817,2887" coordsize="256,131" path="m8020,3008l8020,3018,8038,3018,8044,3016,8051,3011,8049,3000,8046,3005,8039,3011,8032,3012,8025,3012,8020,3008xe" filled="t" fillcolor="#231F20" stroked="f">
              <v:path arrowok="t"/>
              <v:fill/>
            </v:shape>
            <v:shape style="position:absolute;left:7817;top:2887;width:256;height:131" coordorigin="7817,2887" coordsize="256,131" path="m7927,3010l7921,3007,7913,3003,7910,3002,7905,3001,7900,3003,7898,3008,7899,3013,7905,3017,7911,3018,7919,3018,7941,3014,7957,3004,7966,2994,7969,2985,7969,2966,7967,2960,7963,2954,7959,2949,7953,2944,7946,2941,7957,2931,7963,2922,7963,2907,7961,2902,7957,2897,7951,2891,7944,2887,7925,2887,7919,2890,7913,2894,7908,2899,7903,2905,7899,2914,7903,2915,7909,2905,7917,2900,7933,2900,7938,2902,7942,2906,7946,2910,7947,2915,7947,2926,7946,2931,7944,2935,7942,2939,7938,2942,7933,2945,7928,2948,7924,2950,7919,2951,7922,2953,7927,2953,7931,2954,7936,2956,7941,2958,7947,2963,7951,2967,7952,2971,7954,2976,7955,2980,7955,2992,7953,2998,7948,3003,7944,3007,7938,3010,7932,3010,7927,301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221pt;margin-top:239.745pt;width:8.813pt;height:6.534pt;mso-position-horizontal-relative:page;mso-position-vertical-relative:page;z-index:-3979" coordorigin="9584,4795" coordsize="176,131">
            <v:shape style="position:absolute;left:9584;top:4795;width:176;height:131" coordorigin="9584,4795" coordsize="176,131" path="m9707,4915l9707,4926,9725,4926,9732,4923,9738,4919,9736,4907,9734,4912,9726,4918,9720,4920,9713,4920,9707,4915xe" filled="t" fillcolor="#231F20" stroked="f">
              <v:path arrowok="t"/>
              <v:fill/>
            </v:shape>
            <v:shape style="position:absolute;left:9584;top:4795;width:176;height:131" coordorigin="9584,4795" coordsize="176,131" path="m9664,4798l9596,4798,9584,4827,9587,4828,9590,4822,9594,4818,9600,4815,9603,4813,9608,4813,9649,4813,9612,4926,9622,4926,9664,4801,9664,4798xe" filled="t" fillcolor="#231F20" stroked="f">
              <v:path arrowok="t"/>
              <v:fill/>
            </v:shape>
            <v:shape style="position:absolute;left:9584;top:4795;width:176;height:131" coordorigin="9584,4795" coordsize="176,131" path="m9681,4834l9679,4847,9679,4861,9681,4882,9688,4901,9689,4904,9697,4919,9707,4926,9707,4915,9704,4906,9699,4889,9697,4867,9697,4853,9698,4842,9700,4831,9701,4820,9705,4812,9709,4807,9716,4801,9720,4801,9727,4802,9733,4807,9736,4812,9738,4819,9741,4829,9742,4841,9742,4855,9742,4878,9739,4896,9738,4900,9736,4907,9738,4919,9745,4914,9750,4907,9754,4896,9759,4886,9761,4874,9761,4859,9759,4837,9752,4819,9746,4810,9739,4800,9730,4795,9714,4795,9709,4797,9703,4801,9696,4806,9690,4814,9686,4824,9681,483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387pt;margin-top:158.337pt;width:31.742pt;height:7.535pt;mso-position-horizontal-relative:page;mso-position-vertical-relative:paragraph;z-index:-3978" coordorigin="3888,3167" coordsize="635,151">
            <v:shape style="position:absolute;left:3898;top:3177;width:174;height:131" coordorigin="3898,3177" coordsize="174,131" path="m4019,3297l4019,3307,4037,3307,4043,3305,4050,3301,4048,3289,4045,3294,4038,3300,4031,3302,4024,3302,4019,3297xe" filled="t" fillcolor="#231F20" stroked="f">
              <v:path arrowok="t"/>
              <v:fill/>
            </v:shape>
            <v:shape style="position:absolute;left:3898;top:3177;width:174;height:131" coordorigin="3898,3177" coordsize="174,131" path="m3926,3179l3902,3228,3914,3229,3923,3230,3929,3233,3938,3237,3945,3242,3950,3248,3955,3255,3957,3262,3957,3278,3954,3284,3949,3290,3943,3295,3937,3298,3925,3298,3920,3296,3916,3293,3911,3290,3909,3289,3905,3288,3900,3290,3898,3295,3899,3301,3906,3306,3912,3307,3927,3307,3934,3306,3941,3302,3946,3300,3951,3297,3955,3293,3959,3289,3962,3284,3965,3278,3968,3273,3969,3267,3969,3249,3965,3239,3957,3230,3941,3219,3921,3213,3918,3212,3926,3195,3964,3195,3971,3179,3926,3179xe" filled="t" fillcolor="#231F20" stroked="f">
              <v:path arrowok="t"/>
              <v:fill/>
            </v:shape>
            <v:shape style="position:absolute;left:3898;top:3177;width:174;height:131" coordorigin="3898,3177" coordsize="174,131" path="m3993,3216l3991,3229,3991,3243,3993,3264,3999,3283,4001,3286,4009,3300,4019,3307,4019,3297,4015,3288,4011,3270,4009,3249,4009,3235,4010,3224,4011,3213,4013,3202,4016,3194,4020,3189,4027,3183,4031,3183,4038,3184,4044,3189,4047,3194,4049,3201,4052,3211,4054,3223,4054,3237,4053,3260,4050,3278,4049,3282,4048,3289,4050,3301,4056,3296,4061,3288,4066,3278,4070,3268,4072,3256,4072,3241,4070,3219,4063,3200,4058,3192,4050,3182,4041,3177,4026,3177,4020,3179,4014,3183,4007,3188,4001,3196,3997,3206,3993,3216xe" filled="t" fillcolor="#231F20" stroked="f">
              <v:path arrowok="t"/>
              <v:fill/>
            </v:shape>
            <v:shape style="position:absolute;left:4086;top:3263;width:48;height:0" coordorigin="4086,3263" coordsize="48,0" path="m4086,3263l4134,3263e" filled="f" stroked="t" strokeweight="0.80099pt" strokecolor="#231F20">
              <v:path arrowok="t"/>
            </v:shape>
            <v:shape style="position:absolute;left:4143;top:3177;width:369;height:131" coordorigin="4143,3177" coordsize="369,131" path="m4465,3302l4459,3297,4456,3288,4459,3307,4477,3307,4484,3305,4490,3301,4488,3289,4486,3294,4478,3300,4472,3302,4465,3302xe" filled="t" fillcolor="#231F20" stroked="f">
              <v:path arrowok="t"/>
              <v:fill/>
            </v:shape>
            <v:shape style="position:absolute;left:4143;top:3177;width:369;height:131" coordorigin="4143,3177" coordsize="369,131" path="m4338,3216l4336,3229,4336,3243,4338,3264,4344,3283,4346,3286,4354,3300,4364,3307,4361,3288,4356,3270,4354,3249,4354,3235,4355,3224,4357,3213,4358,3202,4361,3194,4366,3189,4373,3183,4377,3183,4384,3184,4390,3189,4393,3194,4395,3201,4398,3211,4399,3223,4399,3237,4399,3260,4396,3278,4395,3282,4393,3289,4395,3301,4402,3296,4407,3289,4411,3278,4415,3268,4418,3256,4418,3241,4415,3219,4409,3200,4403,3192,4395,3182,4387,3177,4371,3177,4365,3179,4360,3183,4353,3188,4347,3196,4343,3206,4338,3216xe" filled="t" fillcolor="#231F20" stroked="f">
              <v:path arrowok="t"/>
              <v:fill/>
            </v:shape>
            <v:shape style="position:absolute;left:4143;top:3177;width:369;height:131" coordorigin="4143,3177" coordsize="369,131" path="m4370,3302l4364,3297,4361,3288,4364,3307,4382,3307,4389,3305,4395,3301,4393,3289,4391,3294,4383,3300,4377,3302,4370,3302xe" filled="t" fillcolor="#231F20" stroked="f">
              <v:path arrowok="t"/>
              <v:fill/>
            </v:shape>
            <v:shape style="position:absolute;left:4143;top:3177;width:369;height:131" coordorigin="4143,3177" coordsize="369,131" path="m4314,3286l4310,3289,4305,3290,4302,3291,4298,3291,4258,3291,4268,3282,4285,3263,4287,3261,4297,3250,4305,3239,4309,3229,4312,3223,4314,3216,4314,3201,4310,3193,4303,3187,4297,3180,4288,3177,4268,3177,4260,3180,4254,3186,4247,3192,4244,3201,4242,3212,4245,3212,4248,3205,4251,3200,4256,3196,4261,3193,4267,3191,4280,3191,4286,3194,4290,3199,4295,3204,4298,3210,4298,3229,4293,3240,4284,3253,4275,3265,4262,3279,4245,3296,4238,3302,4238,3305,4313,3305,4321,3281,4318,3281,4314,3286xe" filled="t" fillcolor="#231F20" stroked="f">
              <v:path arrowok="t"/>
              <v:fill/>
            </v:shape>
            <v:shape style="position:absolute;left:4143;top:3177;width:369;height:131" coordorigin="4143,3177" coordsize="369,131" path="m4219,3286l4215,3289,4210,3290,4207,3291,4203,3291,4163,3291,4172,3282,4190,3263,4192,3261,4202,3250,4210,3239,4214,3229,4217,3223,4219,3216,4219,3201,4215,3193,4208,3187,4202,3180,4193,3177,4173,3177,4165,3180,4159,3186,4152,3192,4148,3201,4147,3212,4150,3212,4153,3205,4156,3200,4161,3196,4166,3193,4172,3191,4185,3191,4191,3194,4195,3199,4200,3204,4203,3210,4203,3229,4198,3240,4189,3253,4180,3265,4167,3279,4150,3296,4143,3302,4143,3305,4218,3305,4226,3281,4223,3281,4219,3286xe" filled="t" fillcolor="#231F20" stroked="f">
              <v:path arrowok="t"/>
              <v:fill/>
            </v:shape>
            <v:shape style="position:absolute;left:4143;top:3177;width:369;height:131" coordorigin="4143,3177" coordsize="369,131" path="m4433,3216l4431,3229,4431,3243,4433,3264,4439,3283,4441,3286,4449,3300,4459,3307,4456,3288,4451,3270,4449,3249,4449,3235,4450,3224,4452,3213,4453,3202,4456,3194,4461,3189,4468,3183,4472,3183,4479,3184,4485,3189,4488,3194,4490,3201,4493,3211,4494,3223,4494,3237,4494,3260,4491,3278,4490,3282,4488,3289,4490,3301,4497,3296,4502,3289,4506,3278,4510,3268,4513,3256,4513,3241,4510,3219,4504,3200,4498,3192,4491,3182,4482,3177,4466,3177,4461,3179,4455,3183,4448,3188,4442,3196,4438,3206,4433,32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046pt;margin-top:158.337pt;width:31.742pt;height:7.535pt;mso-position-horizontal-relative:page;mso-position-vertical-relative:paragraph;z-index:-3977" coordorigin="5841,3167" coordsize="635,151">
            <v:shape style="position:absolute;left:5851;top:3177;width:174;height:131" coordorigin="5851,3177" coordsize="174,131" path="m5972,3297l5972,3307,5990,3307,5996,3305,6003,3301,6001,3289,5998,3294,5991,3300,5984,3302,5977,3302,5972,3297xe" filled="t" fillcolor="#231F20" stroked="f">
              <v:path arrowok="t"/>
              <v:fill/>
            </v:shape>
            <v:shape style="position:absolute;left:5851;top:3177;width:174;height:131" coordorigin="5851,3177" coordsize="174,131" path="m5879,3179l5855,3228,5867,3229,5876,3230,5883,3233,5891,3237,5898,3242,5903,3248,5908,3255,5910,3262,5910,3278,5907,3284,5902,3290,5897,3295,5890,3298,5878,3298,5873,3296,5869,3293,5864,3290,5863,3289,5858,3288,5853,3290,5851,3295,5853,3301,5860,3306,5865,3307,5880,3307,5887,3306,5894,3302,5899,3300,5904,3297,5908,3293,5912,3289,5916,3284,5918,3278,5921,3273,5922,3267,5922,3249,5918,3239,5910,3230,5894,3219,5874,3213,5871,3212,5879,3195,5917,3195,5924,3179,5879,3179xe" filled="t" fillcolor="#231F20" stroked="f">
              <v:path arrowok="t"/>
              <v:fill/>
            </v:shape>
            <v:shape style="position:absolute;left:5851;top:3177;width:174;height:131" coordorigin="5851,3177" coordsize="174,131" path="m5946,3216l5944,3229,5944,3243,5946,3264,5952,3283,5954,3286,5962,3300,5972,3307,5972,3297,5968,3288,5964,3270,5962,3249,5962,3235,5963,3224,5964,3213,5966,3202,5969,3194,5973,3189,5980,3183,5985,3183,5991,3184,5997,3189,6000,3194,6002,3201,6005,3211,6007,3223,6007,3237,6006,3260,6004,3278,6003,3282,6001,3289,6003,3301,6009,3296,6015,3288,6019,3278,6023,3268,6025,3256,6025,3241,6023,3219,6016,3200,6011,3192,6003,3182,5994,3177,5979,3177,5973,3179,5967,3183,5960,3188,5955,3196,5950,3206,5946,3216xe" filled="t" fillcolor="#231F20" stroked="f">
              <v:path arrowok="t"/>
              <v:fill/>
            </v:shape>
            <v:shape style="position:absolute;left:6040;top:3263;width:48;height:0" coordorigin="6040,3263" coordsize="48,0" path="m6040,3263l6088,3263e" filled="f" stroked="t" strokeweight="0.80099pt" strokecolor="#231F20">
              <v:path arrowok="t"/>
            </v:shape>
            <v:shape style="position:absolute;left:6096;top:3177;width:369;height:131" coordorigin="6096,3177" coordsize="369,131" path="m6418,3302l6413,3297,6409,3288,6412,3307,6431,3307,6437,3305,6443,3301,6441,3289,6439,3294,6432,3300,6425,3302,6418,3302xe" filled="t" fillcolor="#231F20" stroked="f">
              <v:path arrowok="t"/>
              <v:fill/>
            </v:shape>
            <v:shape style="position:absolute;left:6096;top:3177;width:369;height:131" coordorigin="6096,3177" coordsize="369,131" path="m6292,3216l6289,3229,6289,3243,6291,3264,6298,3283,6299,3286,6307,3300,6317,3307,6314,3288,6309,3270,6308,3249,6308,3235,6308,3224,6310,3213,6312,3202,6315,3194,6319,3189,6326,3183,6330,3183,6337,3184,6343,3189,6346,3194,6348,3201,6351,3211,6353,3223,6353,3237,6352,3260,6349,3278,6348,3282,6346,3289,6348,3301,6355,3296,6360,3289,6364,3278,6369,3268,6371,3256,6371,3241,6369,3219,6362,3200,6356,3192,6349,3182,6340,3177,6324,3177,6319,3179,6313,3183,6306,3188,6300,3196,6296,3206,6292,3216xe" filled="t" fillcolor="#231F20" stroked="f">
              <v:path arrowok="t"/>
              <v:fill/>
            </v:shape>
            <v:shape style="position:absolute;left:6096;top:3177;width:369;height:131" coordorigin="6096,3177" coordsize="369,131" path="m6323,3302l6317,3297,6314,3288,6317,3307,6335,3307,6342,3305,6348,3301,6346,3289,6344,3294,6337,3300,6330,3302,6323,3302xe" filled="t" fillcolor="#231F20" stroked="f">
              <v:path arrowok="t"/>
              <v:fill/>
            </v:shape>
            <v:shape style="position:absolute;left:6096;top:3177;width:369;height:131" coordorigin="6096,3177" coordsize="369,131" path="m6268,3286l6263,3289,6258,3290,6256,3291,6251,3291,6211,3291,6221,3282,6238,3263,6240,3261,6250,3250,6258,3239,6262,3229,6265,3223,6267,3216,6267,3201,6263,3193,6257,3187,6250,3180,6241,3177,6221,3177,6213,3180,6207,3186,6201,3192,6197,3201,6195,3212,6199,3212,6201,3205,6205,3200,6209,3196,6214,3193,6220,3191,6233,3191,6239,3194,6244,3199,6249,3204,6251,3210,6251,3229,6247,3240,6238,3253,6228,3265,6215,3279,6198,3296,6192,3302,6192,3305,6266,3305,6275,3281,6271,3281,6268,3286xe" filled="t" fillcolor="#231F20" stroked="f">
              <v:path arrowok="t"/>
              <v:fill/>
            </v:shape>
            <v:shape style="position:absolute;left:6096;top:3177;width:369;height:131" coordorigin="6096,3177" coordsize="369,131" path="m6173,3286l6168,3289,6163,3290,6160,3291,6156,3291,6116,3291,6126,3282,6143,3263,6145,3261,6155,3250,6163,3239,6167,3229,6170,3223,6172,3216,6172,3201,6168,3193,6162,3187,6155,3180,6146,3177,6126,3177,6118,3180,6112,3186,6106,3192,6102,3201,6100,3212,6104,3212,6106,3205,6110,3200,6114,3196,6119,3193,6125,3191,6138,3191,6144,3194,6149,3199,6154,3204,6156,3210,6156,3229,6152,3240,6143,3253,6133,3265,6120,3279,6103,3296,6096,3302,6096,3305,6171,3305,6180,3281,6176,3281,6173,3286xe" filled="t" fillcolor="#231F20" stroked="f">
              <v:path arrowok="t"/>
              <v:fill/>
            </v:shape>
            <v:shape style="position:absolute;left:6096;top:3177;width:369;height:131" coordorigin="6096,3177" coordsize="369,131" path="m6387,3216l6384,3229,6384,3243,6386,3264,6393,3283,6394,3286,6402,3300,6412,3307,6409,3288,6404,3270,6403,3249,6403,3235,6403,3224,6405,3213,6407,3202,6410,3194,6414,3189,6421,3183,6425,3183,6432,3184,6438,3189,6441,3194,6443,3201,6446,3211,6448,3223,6448,3237,6447,3260,6444,3278,6443,3282,6441,3289,6443,3301,6450,3296,6455,3289,6459,3278,6464,3268,6466,3256,6466,3241,6464,3219,6457,3200,6451,3192,6444,3182,6435,3177,6419,3177,6414,3179,6408,3183,6401,3188,6395,3196,6391,3206,6387,32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584pt;margin-top:158.338pt;width:27.102pt;height:7.534pt;mso-position-horizontal-relative:page;mso-position-vertical-relative:paragraph;z-index:-3976" coordorigin="7792,3167" coordsize="542,151">
            <v:shape style="position:absolute;left:7802;top:3177;width:81;height:131" coordorigin="7802,3177" coordsize="81,131" path="m7804,3216l7802,3229,7802,3243,7804,3264,7810,3283,7812,3286,7820,3300,7830,3307,7830,3297,7826,3288,7822,3270,7820,3249,7820,3235,7821,3224,7822,3213,7824,3202,7827,3194,7831,3189,7838,3183,7843,3183,7849,3184,7855,3189,7858,3194,7860,3201,7863,3211,7865,3223,7865,3237,7864,3260,7862,3278,7861,3282,7859,3289,7861,3301,7867,3296,7873,3289,7877,3278,7881,3268,7883,3256,7883,3241,7881,3219,7874,3200,7869,3192,7861,3182,7852,3177,7837,3177,7831,3179,7825,3183,7818,3188,7813,3196,7808,3206,7804,3216xe" filled="t" fillcolor="#231F20" stroked="f">
              <v:path arrowok="t"/>
              <v:fill/>
            </v:shape>
            <v:shape style="position:absolute;left:7802;top:3177;width:81;height:131" coordorigin="7802,3177" coordsize="81,131" path="m7830,3297l7830,3307,7848,3307,7854,3305,7861,3301,7859,3289,7856,3294,7849,3300,7842,3302,7835,3302,7830,3297xe" filled="t" fillcolor="#231F20" stroked="f">
              <v:path arrowok="t"/>
              <v:fill/>
            </v:shape>
            <v:shape style="position:absolute;left:7898;top:3263;width:48;height:0" coordorigin="7898,3263" coordsize="48,0" path="m7898,3263l7946,3263e" filled="f" stroked="t" strokeweight="0.80099pt" strokecolor="#231F20">
              <v:path arrowok="t"/>
            </v:shape>
            <v:shape style="position:absolute;left:7954;top:3177;width:369;height:131" coordorigin="7954,3177" coordsize="369,131" path="m8276,3302l8270,3297,8267,3288,8270,3307,8288,3307,8295,3305,8301,3301,8299,3289,8297,3294,8290,3300,8283,3302,8276,3302xe" filled="t" fillcolor="#231F20" stroked="f">
              <v:path arrowok="t"/>
              <v:fill/>
            </v:shape>
            <v:shape style="position:absolute;left:7954;top:3177;width:369;height:131" coordorigin="7954,3177" coordsize="369,131" path="m8149,3216l8147,3229,8147,3243,8149,3264,8156,3283,8157,3286,8165,3300,8175,3307,8172,3288,8167,3270,8166,3249,8165,3235,8166,3224,8168,3213,8169,3202,8173,3194,8177,3189,8184,3183,8188,3183,8195,3184,8201,3189,8204,3194,8206,3201,8209,3211,8211,3223,8211,3237,8210,3260,8207,3278,8206,3282,8204,3289,8206,3301,8213,3296,8218,3289,8222,3278,8227,3268,8229,3256,8229,3241,8227,3219,8220,3200,8214,3192,8207,3182,8198,3177,8182,3177,8177,3179,8171,3183,8164,3188,8158,3196,8154,3206,8149,3216xe" filled="t" fillcolor="#231F20" stroked="f">
              <v:path arrowok="t"/>
              <v:fill/>
            </v:shape>
            <v:shape style="position:absolute;left:7954;top:3177;width:369;height:131" coordorigin="7954,3177" coordsize="369,131" path="m8181,3302l8175,3297,8172,3288,8175,3307,8193,3307,8200,3305,8206,3301,8204,3289,8202,3294,8194,3300,8188,3302,8181,3302xe" filled="t" fillcolor="#231F20" stroked="f">
              <v:path arrowok="t"/>
              <v:fill/>
            </v:shape>
            <v:shape style="position:absolute;left:7954;top:3177;width:369;height:131" coordorigin="7954,3177" coordsize="369,131" path="m8126,3286l8121,3289,8116,3290,8113,3291,8109,3291,8069,3291,8079,3282,8096,3263,8098,3261,8108,3250,8116,3239,8120,3229,8123,3223,8125,3216,8125,3201,8121,3193,8115,3187,8108,3180,8099,3177,8079,3177,8071,3180,8065,3186,8059,3192,8055,3201,8053,3212,8057,3212,8059,3205,8063,3200,8067,3196,8072,3193,8078,3191,8091,3191,8097,3194,8102,3199,8107,3204,8109,3210,8109,3229,8104,3240,8096,3253,8086,3265,8073,3279,8056,3296,8049,3302,8049,3305,8124,3305,8133,3281,8129,3281,8126,3286xe" filled="t" fillcolor="#231F20" stroked="f">
              <v:path arrowok="t"/>
              <v:fill/>
            </v:shape>
            <v:shape style="position:absolute;left:7954;top:3177;width:369;height:131" coordorigin="7954,3177" coordsize="369,131" path="m8031,3286l8026,3289,8021,3290,8018,3291,8014,3291,7974,3291,7984,3282,8001,3263,8003,3261,8013,3250,8021,3239,8025,3229,8028,3223,8030,3216,8030,3201,8026,3193,8020,3187,8013,3180,8004,3177,7984,3177,7976,3180,7970,3186,7964,3192,7960,3201,7958,3212,7961,3212,7964,3205,7967,3200,7972,3196,7977,3193,7983,3191,7996,3191,8002,3194,8007,3199,8011,3204,8014,3210,8014,3229,8009,3240,8001,3253,7991,3265,7978,3279,7961,3296,7954,3302,7954,3305,8029,3305,8038,3281,8034,3281,8031,3286xe" filled="t" fillcolor="#231F20" stroked="f">
              <v:path arrowok="t"/>
              <v:fill/>
            </v:shape>
            <v:shape style="position:absolute;left:7954;top:3177;width:369;height:131" coordorigin="7954,3177" coordsize="369,131" path="m8245,3216l8242,3229,8242,3243,8244,3264,8251,3283,8252,3286,8260,3300,8270,3307,8267,3288,8262,3270,8261,3249,8261,3235,8261,3224,8263,3213,8265,3202,8268,3194,8272,3189,8279,3183,8283,3183,8290,3184,8296,3189,8299,3194,8301,3201,8304,3211,8306,3223,8306,3237,8305,3260,8302,3278,8301,3282,8299,3289,8301,3301,8308,3296,8313,3289,8317,3278,8322,3268,8324,3256,8324,3241,8322,3219,8315,3200,8309,3192,8302,3182,8293,3177,8277,3177,8272,3179,8266,3183,8259,3188,8253,3196,8249,3206,8245,321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8.711pt;margin-top:253.718pt;width:27.102pt;height:7.534pt;mso-position-horizontal-relative:page;mso-position-vertical-relative:page;z-index:-3975" coordorigin="9574,5074" coordsize="542,151">
            <v:shape style="position:absolute;left:9584;top:5084;width:81;height:131" coordorigin="9584,5084" coordsize="81,131" path="m9586,5124l9584,5136,9584,5151,9586,5172,9592,5190,9594,5194,9602,5208,9612,5215,9612,5205,9609,5195,9604,5178,9602,5156,9602,5142,9603,5131,9605,5120,9606,5109,9609,5101,9614,5096,9621,5090,9625,5090,9632,5092,9638,5097,9641,5102,9643,5109,9646,5118,9647,5130,9647,5145,9647,5168,9644,5186,9643,5190,9641,5197,9643,5208,9650,5204,9655,5196,9659,5186,9664,5176,9666,5163,9666,5149,9663,5126,9657,5108,9651,5099,9644,5089,9635,5084,9619,5084,9614,5086,9608,5090,9601,5095,9595,5103,9591,5114,9586,5124xe" filled="t" fillcolor="#231F20" stroked="f">
              <v:path arrowok="t"/>
              <v:fill/>
            </v:shape>
            <v:shape style="position:absolute;left:9584;top:5084;width:81;height:131" coordorigin="9584,5084" coordsize="81,131" path="m9612,5205l9612,5215,9630,5215,9637,5213,9643,5208,9641,5197,9639,5202,9631,5208,9625,5209,9618,5209,9612,5205xe" filled="t" fillcolor="#231F20" stroked="f">
              <v:path arrowok="t"/>
              <v:fill/>
            </v:shape>
            <v:shape style="position:absolute;left:9680;top:5170;width:48;height:0" coordorigin="9680,5170" coordsize="48,0" path="m9680,5170l9728,5170e" filled="f" stroked="t" strokeweight="0.80099pt" strokecolor="#231F20">
              <v:path arrowok="t"/>
            </v:shape>
            <v:shape style="position:absolute;left:9737;top:5084;width:369;height:131" coordorigin="9737,5084" coordsize="369,131" path="m10058,5209l10053,5205,10049,5195,10053,5215,10071,5215,10077,5213,10084,5208,10082,5197,10079,5202,10072,5208,10065,5209,10058,5209xe" filled="t" fillcolor="#231F20" stroked="f">
              <v:path arrowok="t"/>
              <v:fill/>
            </v:shape>
            <v:shape style="position:absolute;left:9737;top:5084;width:369;height:131" coordorigin="9737,5084" coordsize="369,131" path="m9932,5124l9930,5136,9930,5151,9932,5172,9938,5190,9940,5194,9948,5208,9958,5215,9954,5195,9950,5178,9948,5156,9948,5142,9949,5131,9950,5120,9952,5109,9955,5101,9960,5096,9967,5090,9971,5090,9977,5092,9983,5097,9986,5102,9989,5109,9992,5118,9993,5130,9993,5145,9992,5168,9990,5186,9989,5190,9987,5197,9989,5208,9995,5204,10001,5196,10005,5186,10009,5176,10011,5163,10011,5149,10009,5126,10003,5108,9997,5099,9989,5089,9981,5084,9965,5084,9959,5086,9954,5090,9946,5095,9941,5103,9936,5114,9932,5124xe" filled="t" fillcolor="#231F20" stroked="f">
              <v:path arrowok="t"/>
              <v:fill/>
            </v:shape>
            <v:shape style="position:absolute;left:9737;top:5084;width:369;height:131" coordorigin="9737,5084" coordsize="369,131" path="m9963,5209l9958,5205,9954,5195,9958,5215,9976,5215,9982,5213,9989,5208,9987,5197,9984,5202,9977,5208,9970,5209,9963,5209xe" filled="t" fillcolor="#231F20" stroked="f">
              <v:path arrowok="t"/>
              <v:fill/>
            </v:shape>
            <v:shape style="position:absolute;left:9737;top:5084;width:369;height:131" coordorigin="9737,5084" coordsize="369,131" path="m9908,5194l9904,5197,9899,5198,9896,5199,9891,5199,9852,5199,9861,5189,9879,5171,9881,5168,9891,5157,9898,5147,9903,5137,9906,5130,9907,5124,9907,5108,9904,5101,9897,5094,9890,5088,9882,5084,9862,5084,9854,5087,9848,5094,9841,5100,9837,5108,9836,5120,9839,5120,9841,5113,9845,5108,9850,5104,9855,5100,9860,5099,9873,5099,9879,5101,9884,5106,9889,5111,9892,5118,9892,5136,9887,5148,9878,5161,9868,5173,9855,5187,9839,5203,9832,5209,9832,5213,9906,5213,9915,5189,9912,5189,9908,5194xe" filled="t" fillcolor="#231F20" stroked="f">
              <v:path arrowok="t"/>
              <v:fill/>
            </v:shape>
            <v:shape style="position:absolute;left:9737;top:5084;width:369;height:131" coordorigin="9737,5084" coordsize="369,131" path="m9813,5194l9809,5197,9804,5198,9801,5199,9796,5199,9757,5199,9766,5189,9783,5171,9786,5168,9796,5157,9803,5147,9808,5137,9811,5130,9812,5124,9812,5108,9809,5101,9802,5094,9795,5088,9787,5084,9767,5084,9759,5087,9753,5094,9746,5100,9742,5108,9741,5120,9744,5120,9746,5113,9750,5108,9755,5104,9760,5100,9765,5099,9778,5099,9784,5101,9789,5106,9794,5111,9796,5118,9796,5136,9792,5148,9783,5161,9773,5173,9760,5187,9744,5203,9737,5209,9737,5213,9811,5213,9820,5189,9817,5189,9813,5194xe" filled="t" fillcolor="#231F20" stroked="f">
              <v:path arrowok="t"/>
              <v:fill/>
            </v:shape>
            <v:shape style="position:absolute;left:9737;top:5084;width:369;height:131" coordorigin="9737,5084" coordsize="369,131" path="m10027,5124l10025,5136,10025,5151,10027,5172,10033,5190,10035,5194,10043,5208,10053,5215,10049,5195,10045,5178,10043,5156,10043,5142,10044,5131,10045,5120,10047,5109,10050,5101,10055,5096,10062,5090,10066,5090,10072,5092,10079,5097,10081,5102,10084,5109,10087,5118,10088,5130,10088,5145,10087,5168,10085,5186,10084,5190,10082,5197,10084,5208,10090,5204,10096,5196,10100,5186,10104,5176,10106,5163,10106,5149,10104,5126,10098,5108,10092,5099,10084,5089,10076,5084,10060,5084,10054,5086,10049,5090,10041,5095,10036,5103,10031,5114,10027,512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84.365pt;height:13.807pt">
            <v:imagedata o:title="" r:id="rId2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1674"/>
      </w:pPr>
      <w:r>
        <w:pict>
          <v:group style="position:absolute;margin-left:77.832pt;margin-top:119.713pt;width:485.542pt;height:274.402pt;mso-position-horizontal-relative:page;mso-position-vertical-relative:page;z-index:-4007" coordorigin="1557,2394" coordsize="9711,5488">
            <v:shape type="#_x0000_t75" style="position:absolute;left:6969;top:2477;width:1118;height:189">
              <v:imagedata o:title="" r:id="rId274"/>
            </v:shape>
            <v:shape style="position:absolute;left:1575;top:2400;width:9687;height:0" coordorigin="1575,2400" coordsize="9687,0" path="m1575,2400l11262,2400e" filled="f" stroked="t" strokeweight="0.53201pt" strokecolor="#231F20">
              <v:path arrowok="t"/>
            </v:shape>
            <v:shape style="position:absolute;left:3791;top:2404;width:0;height:283" coordorigin="3791,2404" coordsize="0,283" path="m3791,2404l3791,2687e" filled="f" stroked="t" strokeweight="0.53199pt" strokecolor="#231F20">
              <v:path arrowok="t"/>
            </v:shape>
            <v:shape style="position:absolute;left:3787;top:2691;width:1953;height:0" coordorigin="3787,2691" coordsize="1953,0" path="m3787,2691l5740,2691e" filled="f" stroked="t" strokeweight="0.53198pt" strokecolor="#231F20">
              <v:path arrowok="t"/>
            </v:shape>
            <v:shape style="position:absolute;left:5740;top:2691;width:5522;height:0" coordorigin="5740,2691" coordsize="5522,0" path="m5740,2691l11262,2691e" filled="f" stroked="t" strokeweight="0.53198pt" strokecolor="#231F20">
              <v:path arrowok="t"/>
            </v:shape>
            <v:shape style="position:absolute;left:3791;top:2696;width:0;height:281" coordorigin="3791,2696" coordsize="0,281" path="m3791,2696l3791,2977e" filled="f" stroked="t" strokeweight="0.53199pt" strokecolor="#231F20">
              <v:path arrowok="t"/>
            </v:shape>
            <v:shape style="position:absolute;left:5745;top:2696;width:0;height:281" coordorigin="5745,2696" coordsize="0,281" path="m5745,2696l5745,2977e" filled="f" stroked="t" strokeweight="0.53198pt" strokecolor="#231F20">
              <v:path arrowok="t"/>
            </v:shape>
            <v:shape style="position:absolute;left:7698;top:2696;width:0;height:281" coordorigin="7698,2696" coordsize="0,281" path="m7698,2696l7698,2977e" filled="f" stroked="t" strokeweight="0.53201pt" strokecolor="#231F20">
              <v:path arrowok="t"/>
            </v:shape>
            <v:shape style="position:absolute;left:9480;top:2696;width:0;height:281" coordorigin="9480,2696" coordsize="0,281" path="m9480,2696l9480,2977e" filled="f" stroked="t" strokeweight="0.53201pt" strokecolor="#231F20">
              <v:path arrowok="t"/>
            </v:shape>
            <v:shape style="position:absolute;left:1575;top:2981;width:4165;height:0" coordorigin="1575,2981" coordsize="4165,0" path="m1575,2981l5740,2981e" filled="f" stroked="t" strokeweight="0.53204pt" strokecolor="#231F20">
              <v:path arrowok="t"/>
            </v:shape>
            <v:shape style="position:absolute;left:5740;top:2981;width:5522;height:0" coordorigin="5740,2981" coordsize="5522,0" path="m5740,2981l11262,2981e" filled="f" stroked="t" strokeweight="0.53204pt" strokecolor="#231F20">
              <v:path arrowok="t"/>
            </v:shape>
            <v:shape style="position:absolute;left:3791;top:2985;width:0;height:562" coordorigin="3791,2985" coordsize="0,562" path="m3791,2985l3791,3547e" filled="f" stroked="t" strokeweight="0.53199pt" strokecolor="#231F20">
              <v:path arrowok="t"/>
            </v:shape>
            <v:shape style="position:absolute;left:5745;top:2985;width:0;height:562" coordorigin="5745,2985" coordsize="0,562" path="m5745,2985l5745,3547e" filled="f" stroked="t" strokeweight="0.53198pt" strokecolor="#231F20">
              <v:path arrowok="t"/>
            </v:shape>
            <v:shape style="position:absolute;left:7698;top:2985;width:0;height:562" coordorigin="7698,2985" coordsize="0,562" path="m7698,2985l7698,3547e" filled="f" stroked="t" strokeweight="0.53201pt" strokecolor="#231F20">
              <v:path arrowok="t"/>
            </v:shape>
            <v:shape style="position:absolute;left:9480;top:2985;width:0;height:562" coordorigin="9480,2985" coordsize="0,562" path="m9480,2985l9480,3547e" filled="f" stroked="t" strokeweight="0.53201pt" strokecolor="#231F20">
              <v:path arrowok="t"/>
            </v:shape>
            <v:shape type="#_x0000_t75" style="position:absolute;left:1665;top:3047;width:2038;height:481">
              <v:imagedata o:title="" r:id="rId275"/>
            </v:shape>
            <v:shape style="position:absolute;left:1575;top:3551;width:4165;height:0" coordorigin="1575,3551" coordsize="4165,0" path="m1575,3551l5740,3551e" filled="f" stroked="t" strokeweight="0.53201pt" strokecolor="#231F20">
              <v:path arrowok="t"/>
            </v:shape>
            <v:shape style="position:absolute;left:5740;top:3551;width:5522;height:0" coordorigin="5740,3551" coordsize="5522,0" path="m5740,3551l11262,3551e" filled="f" stroked="t" strokeweight="0.53201pt" strokecolor="#231F20">
              <v:path arrowok="t"/>
            </v:shape>
            <v:shape style="position:absolute;left:3791;top:3556;width:0;height:281" coordorigin="3791,3556" coordsize="0,281" path="m3791,3556l3791,3837e" filled="f" stroked="t" strokeweight="0.53199pt" strokecolor="#231F20">
              <v:path arrowok="t"/>
            </v:shape>
            <v:shape style="position:absolute;left:5745;top:3556;width:0;height:281" coordorigin="5745,3556" coordsize="0,281" path="m5745,3556l5745,3837e" filled="f" stroked="t" strokeweight="0.53198pt" strokecolor="#231F20">
              <v:path arrowok="t"/>
            </v:shape>
            <v:shape style="position:absolute;left:7698;top:3556;width:0;height:281" coordorigin="7698,3556" coordsize="0,281" path="m7698,3556l7698,3837e" filled="f" stroked="t" strokeweight="0.53201pt" strokecolor="#231F20">
              <v:path arrowok="t"/>
            </v:shape>
            <v:shape style="position:absolute;left:9480;top:3556;width:0;height:281" coordorigin="9480,3556" coordsize="0,281" path="m9480,3556l9480,3837e" filled="f" stroked="t" strokeweight="0.53201pt" strokecolor="#231F20">
              <v:path arrowok="t"/>
            </v:shape>
            <v:shape type="#_x0000_t75" style="position:absolute;left:1665;top:3617;width:1834;height:201">
              <v:imagedata o:title="" r:id="rId276"/>
            </v:shape>
            <v:shape style="position:absolute;left:1575;top:3841;width:4165;height:0" coordorigin="1575,3841" coordsize="4165,0" path="m1575,3841l5740,3841e" filled="f" stroked="t" strokeweight="0.53201pt" strokecolor="#231F20">
              <v:path arrowok="t"/>
            </v:shape>
            <v:shape style="position:absolute;left:5740;top:3841;width:5522;height:0" coordorigin="5740,3841" coordsize="5522,0" path="m5740,3841l11262,3841e" filled="f" stroked="t" strokeweight="0.53201pt" strokecolor="#231F20">
              <v:path arrowok="t"/>
            </v:shape>
            <v:shape style="position:absolute;left:3791;top:3845;width:0;height:281" coordorigin="3791,3845" coordsize="0,281" path="m3791,3845l3791,4126e" filled="f" stroked="t" strokeweight="0.53199pt" strokecolor="#231F20">
              <v:path arrowok="t"/>
            </v:shape>
            <v:shape style="position:absolute;left:5745;top:3845;width:0;height:281" coordorigin="5745,3845" coordsize="0,281" path="m5745,3845l5745,4126e" filled="f" stroked="t" strokeweight="0.53198pt" strokecolor="#231F20">
              <v:path arrowok="t"/>
            </v:shape>
            <v:shape style="position:absolute;left:7698;top:3845;width:0;height:281" coordorigin="7698,3845" coordsize="0,281" path="m7698,3845l7698,4126e" filled="f" stroked="t" strokeweight="0.53201pt" strokecolor="#231F20">
              <v:path arrowok="t"/>
            </v:shape>
            <v:shape style="position:absolute;left:9480;top:3845;width:0;height:281" coordorigin="9480,3845" coordsize="0,281" path="m9480,3845l9480,4126e" filled="f" stroked="t" strokeweight="0.53201pt" strokecolor="#231F20">
              <v:path arrowok="t"/>
            </v:shape>
            <v:shape type="#_x0000_t75" style="position:absolute;left:1665;top:3907;width:1978;height:201">
              <v:imagedata o:title="" r:id="rId277"/>
            </v:shape>
            <v:shape style="position:absolute;left:1575;top:4130;width:4165;height:0" coordorigin="1575,4130" coordsize="4165,0" path="m1575,4130l5740,4130e" filled="f" stroked="t" strokeweight="0.53199pt" strokecolor="#231F20">
              <v:path arrowok="t"/>
            </v:shape>
            <v:shape style="position:absolute;left:5740;top:4130;width:5522;height:0" coordorigin="5740,4130" coordsize="5522,0" path="m5740,4130l11262,4130e" filled="f" stroked="t" strokeweight="0.53199pt" strokecolor="#231F20">
              <v:path arrowok="t"/>
            </v:shape>
            <v:shape style="position:absolute;left:3791;top:4135;width:0;height:281" coordorigin="3791,4135" coordsize="0,281" path="m3791,4135l3791,4416e" filled="f" stroked="t" strokeweight="0.53199pt" strokecolor="#231F20">
              <v:path arrowok="t"/>
            </v:shape>
            <v:shape style="position:absolute;left:5745;top:4135;width:0;height:281" coordorigin="5745,4135" coordsize="0,281" path="m5745,4135l5745,4416e" filled="f" stroked="t" strokeweight="0.53198pt" strokecolor="#231F20">
              <v:path arrowok="t"/>
            </v:shape>
            <v:shape style="position:absolute;left:7698;top:4135;width:0;height:281" coordorigin="7698,4135" coordsize="0,281" path="m7698,4135l7698,4416e" filled="f" stroked="t" strokeweight="0.53201pt" strokecolor="#231F20">
              <v:path arrowok="t"/>
            </v:shape>
            <v:shape style="position:absolute;left:9480;top:4135;width:0;height:281" coordorigin="9480,4135" coordsize="0,281" path="m9480,4135l9480,4416e" filled="f" stroked="t" strokeweight="0.53201pt" strokecolor="#231F20">
              <v:path arrowok="t"/>
            </v:shape>
            <v:shape type="#_x0000_t75" style="position:absolute;left:1664;top:4196;width:1178;height:201">
              <v:imagedata o:title="" r:id="rId278"/>
            </v:shape>
            <v:shape style="position:absolute;left:1575;top:4420;width:4165;height:0" coordorigin="1575,4420" coordsize="4165,0" path="m1575,4420l5740,4420e" filled="f" stroked="t" strokeweight="0.53202pt" strokecolor="#231F20">
              <v:path arrowok="t"/>
            </v:shape>
            <v:shape style="position:absolute;left:5740;top:4420;width:5522;height:0" coordorigin="5740,4420" coordsize="5522,0" path="m5740,4420l11262,4420e" filled="f" stroked="t" strokeweight="0.53202pt" strokecolor="#231F20">
              <v:path arrowok="t"/>
            </v:shape>
            <v:shape style="position:absolute;left:3791;top:4424;width:0;height:283" coordorigin="3791,4424" coordsize="0,283" path="m3791,4424l3791,4707e" filled="f" stroked="t" strokeweight="0.53199pt" strokecolor="#231F20">
              <v:path arrowok="t"/>
            </v:shape>
            <v:shape style="position:absolute;left:5745;top:4424;width:0;height:283" coordorigin="5745,4424" coordsize="0,283" path="m5745,4424l5745,4707e" filled="f" stroked="t" strokeweight="0.53198pt" strokecolor="#231F20">
              <v:path arrowok="t"/>
            </v:shape>
            <v:shape style="position:absolute;left:7698;top:4424;width:0;height:283" coordorigin="7698,4424" coordsize="0,283" path="m7698,4424l7698,4707e" filled="f" stroked="t" strokeweight="0.53201pt" strokecolor="#231F20">
              <v:path arrowok="t"/>
            </v:shape>
            <v:shape style="position:absolute;left:9480;top:4424;width:0;height:283" coordorigin="9480,4424" coordsize="0,283" path="m9480,4424l9480,4707e" filled="f" stroked="t" strokeweight="0.53201pt" strokecolor="#231F20">
              <v:path arrowok="t"/>
            </v:shape>
            <v:shape type="#_x0000_t75" style="position:absolute;left:1665;top:4492;width:1248;height:197">
              <v:imagedata o:title="" r:id="rId279"/>
            </v:shape>
            <v:shape style="position:absolute;left:1575;top:4712;width:4165;height:0" coordorigin="1575,4712" coordsize="4165,0" path="m1575,4712l5740,4712e" filled="f" stroked="t" strokeweight="0.53202pt" strokecolor="#231F20">
              <v:path arrowok="t"/>
            </v:shape>
            <v:shape style="position:absolute;left:5740;top:4712;width:5522;height:0" coordorigin="5740,4712" coordsize="5522,0" path="m5740,4712l11262,4712e" filled="f" stroked="t" strokeweight="0.53202pt" strokecolor="#231F20">
              <v:path arrowok="t"/>
            </v:shape>
            <v:shape style="position:absolute;left:3791;top:4716;width:0;height:281" coordorigin="3791,4716" coordsize="0,281" path="m3791,4716l3791,4997e" filled="f" stroked="t" strokeweight="0.53199pt" strokecolor="#231F20">
              <v:path arrowok="t"/>
            </v:shape>
            <v:shape style="position:absolute;left:5745;top:4716;width:0;height:281" coordorigin="5745,4716" coordsize="0,281" path="m5745,4716l5745,4997e" filled="f" stroked="t" strokeweight="0.53198pt" strokecolor="#231F20">
              <v:path arrowok="t"/>
            </v:shape>
            <v:shape style="position:absolute;left:7698;top:4716;width:0;height:281" coordorigin="7698,4716" coordsize="0,281" path="m7698,4716l7698,4997e" filled="f" stroked="t" strokeweight="0.53201pt" strokecolor="#231F20">
              <v:path arrowok="t"/>
            </v:shape>
            <v:shape style="position:absolute;left:9480;top:4716;width:0;height:281" coordorigin="9480,4716" coordsize="0,281" path="m9480,4716l9480,4997e" filled="f" stroked="t" strokeweight="0.53201pt" strokecolor="#231F20">
              <v:path arrowok="t"/>
            </v:shape>
            <v:shape style="position:absolute;left:1675;top:4794;width:856;height:174" coordorigin="1675,4794" coordsize="856,174" path="m1680,4798l1685,4798,1692,4802,1693,4804,1694,4809,1713,4804,1718,4802,1722,4802,1731,4802,1736,4803,1740,4805,1744,4808,1748,4812,1750,4816,1752,4821,1754,4827,1754,4841,1751,4847,1746,4853,1741,4858,1736,4860,1735,4867,1748,4867,1758,4863,1765,4857,1772,4850,1776,4841,1776,4822,1773,4816,1769,4810,1764,4804,1758,4800,1752,4798,1745,4795,1735,4794,1675,4794,1675,4798,1680,4798xe" filled="t" fillcolor="#231F20" stroked="f">
              <v:path arrowok="t"/>
              <v:fill/>
            </v:shape>
            <v:shape style="position:absolute;left:1675;top:4794;width:856;height:174" coordorigin="1675,4794" coordsize="856,174" path="m1729,4860l1725,4860,1719,4860,1713,4858,1713,4804,1694,4809,1694,4910,1694,4914,1690,4920,1686,4922,1675,4922,1675,4926,1732,4926,1732,4922,1722,4922,1716,4918,1714,4916,1713,4911,1713,4864,1717,4865,1725,4866,1732,4867,1735,4867,1736,4860,1729,4860xe" filled="t" fillcolor="#231F20" stroked="f">
              <v:path arrowok="t"/>
              <v:fill/>
            </v:shape>
            <v:shape style="position:absolute;left:1675;top:4794;width:856;height:174" coordorigin="1675,4794" coordsize="856,174" path="m1860,4918l1866,4912,1869,4904,1873,4895,1875,4887,1875,4868,1872,4858,1865,4849,1857,4839,1846,4834,1825,4834,1818,4836,1811,4840,1805,4844,1799,4850,1795,4858,1791,4866,1789,4874,1789,4893,1793,4903,1799,4912,1807,4923,1818,4928,1831,4928,1827,4921,1820,4917,1815,4907,1810,4898,1807,4887,1807,4866,1808,4859,1811,4854,1813,4849,1819,4843,1826,4840,1836,4840,1842,4843,1847,4850,1854,4859,1857,4871,1857,4900,1855,4908,1851,4914,1847,4919,1847,4926,1854,4922,1860,4918xe" filled="t" fillcolor="#231F20" stroked="f">
              <v:path arrowok="t"/>
              <v:fill/>
            </v:shape>
            <v:shape style="position:absolute;left:1675;top:4794;width:856;height:174" coordorigin="1675,4794" coordsize="856,174" path="m1827,4921l1831,4928,1839,4928,1847,4926,1847,4919,1842,4921,1827,4921xe" filled="t" fillcolor="#231F20" stroked="f">
              <v:path arrowok="t"/>
              <v:fill/>
            </v:shape>
            <v:shape style="position:absolute;left:1675;top:4794;width:856;height:174" coordorigin="1675,4794" coordsize="856,174" path="m2011,4852l2014,4845,2018,4841,2024,4840,2024,4837,1996,4837,2002,4841,2005,4845,2004,4850,2003,4854,1984,4903,1964,4852,1963,4845,1967,4841,1970,4840,1975,4840,1975,4837,1933,4837,1939,4841,1945,4846,1947,4850,1952,4863,1933,4905,1914,4854,1912,4848,1913,4843,1917,4840,1921,4837,1883,4837,1883,4840,1890,4842,1895,4849,1897,4854,1926,4928,1929,4928,1955,4871,1978,4928,1982,4928,2011,4852xe" filled="t" fillcolor="#231F20" stroked="f">
              <v:path arrowok="t"/>
              <v:fill/>
            </v:shape>
            <v:shape style="position:absolute;left:1675;top:4794;width:856;height:174" coordorigin="1675,4794" coordsize="856,174" path="m2091,4837l2083,4834,2073,4834,2062,4841,2067,4841,2074,4842,2081,4846,2085,4852,2086,4855,2086,4859,2087,4864,2045,4864,2045,4883,2045,4870,2107,4870,2107,4859,2104,4850,2097,4844,2091,4837xe" filled="t" fillcolor="#231F20" stroked="f">
              <v:path arrowok="t"/>
              <v:fill/>
            </v:shape>
            <v:shape style="position:absolute;left:1675;top:4794;width:856;height:174" coordorigin="1675,4794" coordsize="856,174" path="m2147,4916l2145,4910,2145,4862,2148,4856,2151,4852,2158,4847,2164,4850,2169,4854,2174,4854,2179,4849,2180,4845,2179,4839,2174,4835,2168,4834,2160,4834,2152,4841,2145,4854,2145,4834,2141,4834,2114,4845,2120,4847,2122,4847,2126,4848,2128,4853,2128,4855,2129,4861,2129,4911,2128,4915,2125,4920,2119,4922,2115,4922,2115,4926,2160,4926,2160,4922,2156,4922,2151,4920,2147,4916xe" filled="t" fillcolor="#231F20" stroked="f">
              <v:path arrowok="t"/>
              <v:fill/>
            </v:shape>
            <v:shape style="position:absolute;left:1675;top:4794;width:856;height:174" coordorigin="1675,4794" coordsize="856,174" path="m2032,4882l2032,4896,2035,4907,2043,4916,2051,4924,2060,4928,2080,4928,2088,4925,2095,4917,2102,4910,2105,4902,2107,4893,2104,4891,2101,4899,2097,4904,2093,4908,2089,4911,2084,4912,2069,4912,2061,4909,2055,4901,2049,4894,2045,4883,2045,4864,2046,4857,2049,4851,2053,4847,2057,4843,2062,4841,2073,4834,2061,4834,2051,4838,2043,4847,2036,4855,2032,4867,2032,4882xe" filled="t" fillcolor="#231F20" stroked="f">
              <v:path arrowok="t"/>
              <v:fill/>
            </v:shape>
            <v:shape style="position:absolute;left:1675;top:4794;width:856;height:174" coordorigin="1675,4794" coordsize="856,174" path="m2288,4799l2288,4791,2246,4791,2246,4965,2288,4965,2288,4957,2260,4957,2260,4799,2288,4799xe" filled="t" fillcolor="#231F20" stroked="f">
              <v:path arrowok="t"/>
              <v:fill/>
            </v:shape>
            <v:shape style="position:absolute;left:1675;top:4794;width:856;height:174" coordorigin="1675,4794" coordsize="856,174" path="m2345,4794l2297,4794,2304,4798,2308,4801,2311,4805,2312,4806,2314,4811,2317,4819,2356,4929,2359,4929,2389,4844,2419,4929,2423,4929,2460,4822,2462,4814,2464,4809,2468,4803,2472,4799,2477,4798,2480,4794,2441,4794,2448,4798,2454,4802,2455,4806,2455,4809,2454,4814,2451,4822,2426,4895,2401,4823,2398,4815,2396,4809,2396,4804,2401,4798,2407,4798,2410,4794,2359,4794,2364,4798,2365,4798,2370,4801,2375,4806,2378,4812,2381,4821,2385,4832,2363,4895,2337,4821,2334,4813,2333,4808,2333,4803,2337,4798,2343,4798,2345,4794xe" filled="t" fillcolor="#231F20" stroked="f">
              <v:path arrowok="t"/>
              <v:fill/>
            </v:shape>
            <v:shape style="position:absolute;left:1675;top:4794;width:856;height:174" coordorigin="1675,4794" coordsize="856,174" path="m2517,4799l2517,4957,2489,4957,2489,4965,2532,4965,2532,4791,2489,4791,2489,4799,2517,4799xe" filled="t" fillcolor="#231F20" stroked="f">
              <v:path arrowok="t"/>
              <v:fill/>
            </v:shape>
            <v:shape style="position:absolute;left:1575;top:5001;width:4165;height:0" coordorigin="1575,5001" coordsize="4165,0" path="m1575,5001l5740,5001e" filled="f" stroked="t" strokeweight="0.53198pt" strokecolor="#231F20">
              <v:path arrowok="t"/>
            </v:shape>
            <v:shape style="position:absolute;left:5740;top:5001;width:5522;height:0" coordorigin="5740,5001" coordsize="5522,0" path="m5740,5001l11262,5001e" filled="f" stroked="t" strokeweight="0.53198pt" strokecolor="#231F20">
              <v:path arrowok="t"/>
            </v:shape>
            <v:shape style="position:absolute;left:3791;top:5005;width:0;height:281" coordorigin="3791,5005" coordsize="0,281" path="m3791,5005l3791,5286e" filled="f" stroked="t" strokeweight="0.53199pt" strokecolor="#231F20">
              <v:path arrowok="t"/>
            </v:shape>
            <v:shape style="position:absolute;left:5745;top:5005;width:0;height:281" coordorigin="5745,5005" coordsize="0,281" path="m5745,5005l5745,5286e" filled="f" stroked="t" strokeweight="0.53198pt" strokecolor="#231F20">
              <v:path arrowok="t"/>
            </v:shape>
            <v:shape style="position:absolute;left:7698;top:5005;width:0;height:281" coordorigin="7698,5005" coordsize="0,281" path="m7698,5005l7698,5286e" filled="f" stroked="t" strokeweight="0.53201pt" strokecolor="#231F20">
              <v:path arrowok="t"/>
            </v:shape>
            <v:shape style="position:absolute;left:9480;top:5005;width:0;height:281" coordorigin="9480,5005" coordsize="0,281" path="m9480,5005l9480,5286e" filled="f" stroked="t" strokeweight="0.53201pt" strokecolor="#231F20">
              <v:path arrowok="t"/>
            </v:shape>
            <v:shape type="#_x0000_t75" style="position:absolute;left:1675;top:5067;width:1464;height:201">
              <v:imagedata o:title="" r:id="rId280"/>
            </v:shape>
            <v:shape style="position:absolute;left:1575;top:5291;width:4165;height:0" coordorigin="1575,5291" coordsize="4165,0" path="m1575,5291l5740,5291e" filled="f" stroked="t" strokeweight="0.53195pt" strokecolor="#231F20">
              <v:path arrowok="t"/>
            </v:shape>
            <v:shape style="position:absolute;left:5740;top:5291;width:5522;height:0" coordorigin="5740,5291" coordsize="5522,0" path="m5740,5291l11262,5291e" filled="f" stroked="t" strokeweight="0.53195pt" strokecolor="#231F20">
              <v:path arrowok="t"/>
            </v:shape>
            <v:shape style="position:absolute;left:3791;top:5295;width:0;height:562" coordorigin="3791,5295" coordsize="0,562" path="m3791,5295l3791,5856e" filled="f" stroked="t" strokeweight="0.53199pt" strokecolor="#231F20">
              <v:path arrowok="t"/>
            </v:shape>
            <v:shape style="position:absolute;left:5745;top:5295;width:0;height:562" coordorigin="5745,5295" coordsize="0,562" path="m5745,5295l5745,5856e" filled="f" stroked="t" strokeweight="0.53198pt" strokecolor="#231F20">
              <v:path arrowok="t"/>
            </v:shape>
            <v:shape style="position:absolute;left:7698;top:5295;width:0;height:562" coordorigin="7698,5295" coordsize="0,562" path="m7698,5295l7698,5856e" filled="f" stroked="t" strokeweight="0.53201pt" strokecolor="#231F20">
              <v:path arrowok="t"/>
            </v:shape>
            <v:shape style="position:absolute;left:9480;top:5295;width:0;height:562" coordorigin="9480,5295" coordsize="0,562" path="m9480,5295l9480,5856e" filled="f" stroked="t" strokeweight="0.53201pt" strokecolor="#231F20">
              <v:path arrowok="t"/>
            </v:shape>
            <v:shape style="position:absolute;left:1688;top:5654;width:397;height:169" coordorigin="1688,5654" coordsize="397,169" path="m1803,5708l1799,5706,1799,5709,1803,5708xe" filled="t" fillcolor="#231F20" stroked="f">
              <v:path arrowok="t"/>
              <v:fill/>
            </v:shape>
            <v:shape style="position:absolute;left:1688;top:5654;width:397;height:169" coordorigin="1688,5654" coordsize="397,169" path="m1729,5662l1729,5654,1688,5654,1688,5821,1729,5821,1729,5813,1702,5813,1702,5662,1729,5662xe" filled="t" fillcolor="#231F20" stroked="f">
              <v:path arrowok="t"/>
              <v:fill/>
            </v:shape>
            <v:shape style="position:absolute;left:1688;top:5654;width:397;height:169" coordorigin="1688,5654" coordsize="397,169" path="m1797,5706l1799,5706,1798,5701,1794,5697,1788,5696,1780,5696,1773,5702,1766,5715,1766,5696,1762,5696,1736,5706,1742,5708,1743,5708,1748,5709,1750,5713,1750,5715,1750,5721,1750,5769,1750,5773,1747,5778,1741,5780,1737,5780,1737,5783,1781,5783,1774,5779,1770,5777,1766,5771,1766,5768,1766,5722,1769,5717,1772,5712,1778,5708,1784,5711,1789,5714,1793,5714,1799,5710,1799,5709,1799,5706,1797,5706xe" filled="t" fillcolor="#231F20" stroked="f">
              <v:path arrowok="t"/>
              <v:fill/>
            </v:shape>
            <v:shape style="position:absolute;left:1688;top:5654;width:397;height:169" coordorigin="1688,5654" coordsize="397,169" path="m1867,5767l1862,5773,1858,5778,1853,5780,1842,5780,1838,5779,1831,5773,1828,5767,1833,5783,1839,5785,1843,5786,1858,5786,1867,5782,1867,5767xe" filled="t" fillcolor="#231F20" stroked="f">
              <v:path arrowok="t"/>
              <v:fill/>
            </v:shape>
            <v:shape style="position:absolute;left:1688;top:5654;width:397;height:169" coordorigin="1688,5654" coordsize="397,169" path="m1989,5783l1989,5780,1985,5780,1980,5778,1976,5773,1975,5770,1975,5718,1980,5714,1984,5711,1991,5707,1997,5707,2003,5707,2009,5713,2011,5715,2011,5720,2011,5769,2011,5773,2008,5778,2003,5780,1998,5780,1998,5783,2040,5783,2033,5779,2028,5775,2027,5769,2027,5720,2026,5714,2025,5710,2023,5705,2016,5699,2009,5696,2000,5696,1995,5697,1991,5699,1987,5701,1981,5706,1975,5714,1973,5708,1971,5703,1963,5697,1959,5696,1953,5696,1947,5696,1941,5699,1935,5703,1930,5707,1924,5714,1924,5696,1920,5696,1894,5706,1900,5708,1906,5709,1908,5713,1908,5716,1909,5722,1909,5769,1907,5774,1902,5779,1896,5780,1896,5783,1938,5783,1938,5780,1933,5780,1928,5778,1924,5773,1924,5769,1924,5718,1931,5712,1936,5709,1942,5706,1950,5706,1957,5712,1959,5715,1960,5720,1960,5769,1960,5773,1956,5778,1951,5780,1946,5780,1946,5783,1989,5783xe" filled="t" fillcolor="#231F20" stroked="f">
              <v:path arrowok="t"/>
              <v:fill/>
            </v:shape>
            <v:shape style="position:absolute;left:1688;top:5654;width:397;height:169" coordorigin="1688,5654" coordsize="397,169" path="m1841,5824l1841,5820,1837,5820,1832,5819,1827,5814,1827,5810,1827,5778,1833,5783,1828,5767,1827,5764,1827,5760,1827,5721,1832,5716,1838,5711,1844,5709,1852,5709,1857,5711,1861,5716,1867,5723,1870,5733,1870,5758,1867,5767,1867,5782,1874,5774,1882,5764,1886,5752,1886,5724,1883,5714,1876,5706,1870,5699,1863,5696,1849,5696,1845,5697,1840,5700,1836,5703,1831,5708,1827,5716,1827,5696,1824,5696,1799,5706,1799,5709,1799,5710,1799,5709,1799,5706,1803,5708,1808,5709,1811,5713,1812,5718,1812,5810,1811,5815,1806,5820,1799,5820,1797,5824,1841,5824xe" filled="t" fillcolor="#231F20" stroked="f">
              <v:path arrowok="t"/>
              <v:fill/>
            </v:shape>
            <v:shape style="position:absolute;left:1688;top:5654;width:397;height:169" coordorigin="1688,5654" coordsize="397,169" path="m2071,5662l2071,5813,2044,5813,2044,5821,2085,5821,2085,5654,2044,5654,2044,5662,2071,5662xe" filled="t" fillcolor="#231F20" stroked="f">
              <v:path arrowok="t"/>
              <v:fill/>
            </v:shape>
            <v:shape style="position:absolute;left:1575;top:5861;width:4165;height:0" coordorigin="1575,5861" coordsize="4165,0" path="m1575,5861l5740,5861e" filled="f" stroked="t" strokeweight="0.53201pt" strokecolor="#231F20">
              <v:path arrowok="t"/>
            </v:shape>
            <v:shape style="position:absolute;left:5740;top:5861;width:5522;height:0" coordorigin="5740,5861" coordsize="5522,0" path="m5740,5861l11262,5861e" filled="f" stroked="t" strokeweight="0.53201pt" strokecolor="#231F20">
              <v:path arrowok="t"/>
            </v:shape>
            <v:shape style="position:absolute;left:3791;top:5865;width:0;height:281" coordorigin="3791,5865" coordsize="0,281" path="m3791,5865l3791,6146e" filled="f" stroked="t" strokeweight="0.53199pt" strokecolor="#231F20">
              <v:path arrowok="t"/>
            </v:shape>
            <v:shape style="position:absolute;left:5745;top:5865;width:0;height:281" coordorigin="5745,5865" coordsize="0,281" path="m5745,5865l5745,6146e" filled="f" stroked="t" strokeweight="0.53198pt" strokecolor="#231F20">
              <v:path arrowok="t"/>
            </v:shape>
            <v:shape style="position:absolute;left:7698;top:5865;width:0;height:281" coordorigin="7698,5865" coordsize="0,281" path="m7698,5865l7698,6146e" filled="f" stroked="t" strokeweight="0.53201pt" strokecolor="#231F20">
              <v:path arrowok="t"/>
            </v:shape>
            <v:shape style="position:absolute;left:9480;top:5865;width:0;height:281" coordorigin="9480,5865" coordsize="0,281" path="m9480,5865l9480,6146e" filled="f" stroked="t" strokeweight="0.53201pt" strokecolor="#231F20">
              <v:path arrowok="t"/>
            </v:shape>
            <v:shape type="#_x0000_t75" style="position:absolute;left:1675;top:5927;width:1114;height:201">
              <v:imagedata o:title="" r:id="rId281"/>
            </v:shape>
            <v:shape style="position:absolute;left:1575;top:6151;width:4165;height:0" coordorigin="1575,6151" coordsize="4165,0" path="m1575,6151l5740,6151e" filled="f" stroked="t" strokeweight="0.53201pt" strokecolor="#231F20">
              <v:path arrowok="t"/>
            </v:shape>
            <v:shape style="position:absolute;left:5740;top:6151;width:5522;height:0" coordorigin="5740,6151" coordsize="5522,0" path="m5740,6151l11262,6151e" filled="f" stroked="t" strokeweight="0.53201pt" strokecolor="#231F20">
              <v:path arrowok="t"/>
            </v:shape>
            <v:shape style="position:absolute;left:3791;top:6155;width:0;height:562" coordorigin="3791,6155" coordsize="0,562" path="m3791,6155l3791,6717e" filled="f" stroked="t" strokeweight="0.53199pt" strokecolor="#231F20">
              <v:path arrowok="t"/>
            </v:shape>
            <v:shape style="position:absolute;left:5745;top:6155;width:0;height:562" coordorigin="5745,6155" coordsize="0,562" path="m5745,6155l5745,6717e" filled="f" stroked="t" strokeweight="0.53198pt" strokecolor="#231F20">
              <v:path arrowok="t"/>
            </v:shape>
            <v:shape style="position:absolute;left:7698;top:6155;width:0;height:562" coordorigin="7698,6155" coordsize="0,562" path="m7698,6155l7698,6717e" filled="f" stroked="t" strokeweight="0.53201pt" strokecolor="#231F20">
              <v:path arrowok="t"/>
            </v:shape>
            <v:shape style="position:absolute;left:9480;top:6155;width:0;height:562" coordorigin="9480,6155" coordsize="0,562" path="m9480,6155l9480,6717e" filled="f" stroked="t" strokeweight="0.53201pt" strokecolor="#231F20">
              <v:path arrowok="t"/>
            </v:shape>
            <v:shape type="#_x0000_t75" style="position:absolute;left:1675;top:6217;width:2029;height:481">
              <v:imagedata o:title="" r:id="rId282"/>
            </v:shape>
            <v:shape style="position:absolute;left:1575;top:6721;width:4165;height:0" coordorigin="1575,6721" coordsize="4165,0" path="m1575,6721l5740,6721e" filled="f" stroked="t" strokeweight="0.53201pt" strokecolor="#231F20">
              <v:path arrowok="t"/>
            </v:shape>
            <v:shape style="position:absolute;left:5740;top:6721;width:5522;height:0" coordorigin="5740,6721" coordsize="5522,0" path="m5740,6721l11262,6721e" filled="f" stroked="t" strokeweight="0.53201pt" strokecolor="#231F20">
              <v:path arrowok="t"/>
            </v:shape>
            <v:shape style="position:absolute;left:3791;top:6725;width:0;height:283" coordorigin="3791,6725" coordsize="0,283" path="m3791,6725l3791,7008e" filled="f" stroked="t" strokeweight="0.53199pt" strokecolor="#231F20">
              <v:path arrowok="t"/>
            </v:shape>
            <v:shape style="position:absolute;left:5745;top:6725;width:0;height:283" coordorigin="5745,6725" coordsize="0,283" path="m5745,6725l5745,7008e" filled="f" stroked="t" strokeweight="0.53198pt" strokecolor="#231F20">
              <v:path arrowok="t"/>
            </v:shape>
            <v:shape style="position:absolute;left:7698;top:6725;width:0;height:283" coordorigin="7698,6725" coordsize="0,283" path="m7698,6725l7698,7008e" filled="f" stroked="t" strokeweight="0.53201pt" strokecolor="#231F20">
              <v:path arrowok="t"/>
            </v:shape>
            <v:shape style="position:absolute;left:9480;top:6725;width:0;height:283" coordorigin="9480,6725" coordsize="0,283" path="m9480,6725l9480,7008e" filled="f" stroked="t" strokeweight="0.53201pt" strokecolor="#231F20">
              <v:path arrowok="t"/>
            </v:shape>
            <v:shape type="#_x0000_t75" style="position:absolute;left:1665;top:6795;width:1533;height:194">
              <v:imagedata o:title="" r:id="rId283"/>
            </v:shape>
            <v:shape style="position:absolute;left:1575;top:7013;width:4165;height:0" coordorigin="1575,7013" coordsize="4165,0" path="m1575,7013l5740,7013e" filled="f" stroked="t" strokeweight="0.53198pt" strokecolor="#231F20">
              <v:path arrowok="t"/>
            </v:shape>
            <v:shape style="position:absolute;left:5740;top:7013;width:5522;height:0" coordorigin="5740,7013" coordsize="5522,0" path="m5740,7013l11262,7013e" filled="f" stroked="t" strokeweight="0.53198pt" strokecolor="#231F20">
              <v:path arrowok="t"/>
            </v:shape>
            <v:shape style="position:absolute;left:3791;top:7017;width:0;height:281" coordorigin="3791,7017" coordsize="0,281" path="m3791,7017l3791,7298e" filled="f" stroked="t" strokeweight="0.53199pt" strokecolor="#231F20">
              <v:path arrowok="t"/>
            </v:shape>
            <v:shape style="position:absolute;left:5745;top:7017;width:0;height:281" coordorigin="5745,7017" coordsize="0,281" path="m5745,7017l5745,7298e" filled="f" stroked="t" strokeweight="0.53198pt" strokecolor="#231F20">
              <v:path arrowok="t"/>
            </v:shape>
            <v:shape style="position:absolute;left:7698;top:7017;width:0;height:281" coordorigin="7698,7017" coordsize="0,281" path="m7698,7017l7698,7298e" filled="f" stroked="t" strokeweight="0.53201pt" strokecolor="#231F20">
              <v:path arrowok="t"/>
            </v:shape>
            <v:shape style="position:absolute;left:9480;top:7017;width:0;height:281" coordorigin="9480,7017" coordsize="0,281" path="m9480,7017l9480,7298e" filled="f" stroked="t" strokeweight="0.53201pt" strokecolor="#231F20">
              <v:path arrowok="t"/>
            </v:shape>
            <v:shape type="#_x0000_t75" style="position:absolute;left:1665;top:7078;width:1778;height:201">
              <v:imagedata o:title="" r:id="rId284"/>
            </v:shape>
            <v:shape style="position:absolute;left:1575;top:7302;width:4165;height:0" coordorigin="1575,7302" coordsize="4165,0" path="m1575,7302l5740,7302e" filled="f" stroked="t" strokeweight="0.53202pt" strokecolor="#231F20">
              <v:path arrowok="t"/>
            </v:shape>
            <v:shape style="position:absolute;left:5740;top:7302;width:5522;height:0" coordorigin="5740,7302" coordsize="5522,0" path="m5740,7302l11262,7302e" filled="f" stroked="t" strokeweight="0.53202pt" strokecolor="#231F20">
              <v:path arrowok="t"/>
            </v:shape>
            <v:shape style="position:absolute;left:1562;top:7873;width:2225;height:0" coordorigin="1562,7873" coordsize="2225,0" path="m1562,7873l3787,7873e" filled="f" stroked="t" strokeweight="0.53202pt" strokecolor="#231F20">
              <v:path arrowok="t"/>
            </v:shape>
            <v:shape style="position:absolute;left:3791;top:7306;width:0;height:571" coordorigin="3791,7306" coordsize="0,571" path="m3791,7306l3791,7877e" filled="f" stroked="t" strokeweight="0.53199pt" strokecolor="#231F20">
              <v:path arrowok="t"/>
            </v:shape>
            <v:shape style="position:absolute;left:3898;top:7682;width:300;height:154" coordorigin="3898,7682" coordsize="300,154" path="m4139,7825l4138,7822,4138,7790,4144,7795,4139,7778,4139,7776,4138,7772,4138,7733,4144,7728,4150,7723,4155,7721,4164,7721,4168,7723,4172,7728,4178,7735,4181,7745,4181,7770,4178,7778,4178,7794,4185,7786,4193,7776,4197,7764,4197,7736,4194,7726,4187,7717,4181,7711,4174,7707,4161,7707,4156,7709,4152,7712,4147,7715,4143,7720,4138,7728,4138,7708,4135,7708,4109,7718,4110,7721,4114,7720,4119,7720,4122,7724,4123,7729,4123,7822,4122,7827,4117,7832,4111,7832,4108,7836,4153,7836,4153,7832,4148,7832,4143,7831,4139,7825xe" filled="t" fillcolor="#231F20" stroked="f">
              <v:path arrowok="t"/>
              <v:fill/>
            </v:shape>
            <v:shape style="position:absolute;left:3898;top:7682;width:300;height:154" coordorigin="3898,7682" coordsize="300,154" path="m3979,7784l3981,7790,3986,7794,3991,7796,3998,7796,4003,7795,4010,7789,4014,7784,4016,7778,4011,7780,4006,7785,4002,7786,3997,7785,3993,7777,3993,7716,4013,7716,4013,7710,3993,7710,3993,7682,3990,7682,3988,7688,3986,7693,3984,7695,3982,7699,3975,7706,3968,7712,3964,7716,3978,7716,3978,7780,3979,7784xe" filled="t" fillcolor="#231F20" stroked="f">
              <v:path arrowok="t"/>
              <v:fill/>
            </v:shape>
            <v:shape style="position:absolute;left:3898;top:7682;width:300;height:154" coordorigin="3898,7682" coordsize="300,154" path="m4088,7788l4093,7782,4097,7774,4101,7766,4102,7758,4102,7740,4099,7730,4092,7722,4085,7712,4074,7707,4054,7707,4048,7709,4041,7713,4035,7717,4030,7722,4026,7730,4022,7738,4020,7745,4020,7764,4024,7774,4030,7782,4037,7792,4048,7798,4060,7798,4056,7791,4050,7786,4045,7777,4040,7768,4038,7758,4038,7738,4039,7731,4041,7727,4043,7722,4049,7716,4055,7713,4065,7713,4071,7716,4075,7722,4082,7731,4085,7743,4085,7770,4083,7779,4079,7783,4075,7788,4075,7796,4082,7792,4088,7788xe" filled="t" fillcolor="#231F20" stroked="f">
              <v:path arrowok="t"/>
              <v:fill/>
            </v:shape>
            <v:shape style="position:absolute;left:3898;top:7682;width:300;height:154" coordorigin="3898,7682" coordsize="300,154" path="m4056,7791l4060,7798,4068,7798,4075,7796,4075,7788,4070,7791,4056,7791xe" filled="t" fillcolor="#231F20" stroked="f">
              <v:path arrowok="t"/>
              <v:fill/>
            </v:shape>
            <v:shape style="position:absolute;left:3898;top:7682;width:300;height:154" coordorigin="3898,7682" coordsize="300,154" path="m3905,7794l3910,7795,3916,7797,3922,7798,3935,7798,3941,7795,3947,7790,3953,7786,3956,7779,3956,7762,3950,7754,3937,7747,3924,7741,3918,7738,3912,7733,3909,7727,3909,7721,3913,7716,3919,7713,3929,7713,3934,7715,3941,7721,3944,7727,3946,7736,3950,7736,3950,7707,3946,7707,3942,7711,3936,7710,3931,7708,3927,7707,3916,7707,3910,7710,3905,7714,3900,7719,3898,7725,3898,7737,3899,7742,3905,7749,3911,7753,3920,7757,3929,7762,3935,7766,3941,7771,3942,7775,3942,7779,3941,7786,3935,7791,3932,7792,3922,7792,3916,7790,3911,7785,3906,7781,3903,7775,3901,7766,3898,7766,3898,7796,3905,7794xe" filled="t" fillcolor="#231F20" stroked="f">
              <v:path arrowok="t"/>
              <v:fill/>
            </v:shape>
            <v:shape style="position:absolute;left:3898;top:7682;width:300;height:154" coordorigin="3898,7682" coordsize="300,154" path="m4178,7778l4173,7785,4170,7790,4165,7792,4153,7792,4149,7791,4142,7785,4139,7778,4144,7795,4150,7797,4154,7798,4169,7798,4178,7794,4178,7778xe" filled="t" fillcolor="#231F20" stroked="f">
              <v:path arrowok="t"/>
              <v:fill/>
            </v:shape>
            <v:shape style="position:absolute;left:3796;top:7873;width:1944;height:0" coordorigin="3796,7873" coordsize="1944,0" path="m3796,7873l5740,7873e" filled="f" stroked="t" strokeweight="0.53202pt" strokecolor="#231F20">
              <v:path arrowok="t"/>
            </v:shape>
            <v:shape style="position:absolute;left:5745;top:7306;width:0;height:571" coordorigin="5745,7306" coordsize="0,571" path="m5745,7306l5745,7877e" filled="f" stroked="t" strokeweight="0.53198pt" strokecolor="#231F20">
              <v:path arrowok="t"/>
            </v:shape>
            <v:shape style="position:absolute;left:5851;top:7682;width:300;height:154" coordorigin="5851,7682" coordsize="300,154" path="m6092,7825l6092,7822,6092,7790,6098,7795,6092,7778,6092,7776,6092,7772,6092,7733,6097,7728,6103,7723,6109,7721,6117,7721,6122,7723,6126,7728,6131,7735,6134,7745,6134,7770,6132,7778,6131,7794,6138,7786,6146,7776,6151,7764,6151,7736,6147,7726,6140,7717,6134,7711,6127,7707,6114,7707,6109,7709,6105,7712,6100,7715,6096,7720,6092,7728,6092,7708,6088,7708,6062,7718,6063,7721,6067,7720,6072,7720,6075,7724,6076,7729,6076,7822,6075,7827,6070,7832,6064,7832,6061,7836,6106,7836,6106,7832,6101,7832,6096,7831,6092,7825xe" filled="t" fillcolor="#231F20" stroked="f">
              <v:path arrowok="t"/>
              <v:fill/>
            </v:shape>
            <v:shape style="position:absolute;left:5851;top:7682;width:300;height:154" coordorigin="5851,7682" coordsize="300,154" path="m5932,7784l5934,7790,5939,7794,5945,7796,5952,7796,5956,7795,5964,7789,5967,7784,5969,7778,5964,7780,5959,7785,5955,7786,5950,7785,5946,7777,5946,7716,5966,7716,5966,7710,5946,7710,5946,7682,5944,7682,5941,7688,5939,7693,5938,7695,5935,7699,5928,7706,5921,7712,5918,7716,5931,7716,5931,7780,5932,7784xe" filled="t" fillcolor="#231F20" stroked="f">
              <v:path arrowok="t"/>
              <v:fill/>
            </v:shape>
            <v:shape style="position:absolute;left:5851;top:7682;width:300;height:154" coordorigin="5851,7682" coordsize="300,154" path="m6041,7788l6046,7782,6050,7774,6054,7766,6056,7758,6056,7740,6052,7730,6046,7722,6038,7712,6027,7707,6008,7707,6001,7709,5995,7713,5988,7717,5983,7722,5979,7730,5975,7738,5973,7745,5973,7764,5977,7774,5983,7782,5991,7792,6001,7798,6014,7798,6010,7791,6003,7786,5998,7777,5993,7768,5991,7758,5991,7738,5992,7731,5994,7727,5996,7722,6002,7716,6008,7713,6019,7713,6024,7716,6029,7722,6035,7731,6038,7743,6038,7770,6036,7779,6032,7783,6029,7788,6029,7796,6035,7792,6041,7788xe" filled="t" fillcolor="#231F20" stroked="f">
              <v:path arrowok="t"/>
              <v:fill/>
            </v:shape>
            <v:shape style="position:absolute;left:5851;top:7682;width:300;height:154" coordorigin="5851,7682" coordsize="300,154" path="m6010,7791l6014,7798,6021,7798,6029,7796,6029,7788,6024,7791,6010,7791xe" filled="t" fillcolor="#231F20" stroked="f">
              <v:path arrowok="t"/>
              <v:fill/>
            </v:shape>
            <v:shape style="position:absolute;left:5851;top:7682;width:300;height:154" coordorigin="5851,7682" coordsize="300,154" path="m5858,7794l5863,7795,5870,7797,5876,7798,5888,7798,5894,7795,5900,7790,5906,7786,5909,7779,5909,7762,5903,7754,5890,7747,5877,7741,5871,7738,5865,7733,5862,7727,5862,7721,5866,7716,5872,7713,5882,7713,5887,7715,5894,7721,5897,7727,5900,7736,5903,7736,5903,7707,5900,7707,5895,7711,5889,7710,5884,7708,5880,7707,5869,7707,5863,7710,5858,7714,5854,7719,5851,7725,5851,7737,5853,7742,5858,7749,5864,7753,5873,7757,5882,7762,5888,7766,5894,7771,5895,7775,5895,7779,5894,7786,5889,7791,5885,7792,5875,7792,5869,7790,5864,7785,5860,7781,5856,7775,5855,7766,5851,7766,5851,7796,5858,7794xe" filled="t" fillcolor="#231F20" stroked="f">
              <v:path arrowok="t"/>
              <v:fill/>
            </v:shape>
            <v:shape style="position:absolute;left:5851;top:7682;width:300;height:154" coordorigin="5851,7682" coordsize="300,154" path="m6132,7778l6127,7785,6123,7790,6118,7792,6106,7792,6102,7791,6095,7785,6092,7778,6098,7795,6103,7797,6107,7798,6122,7798,6131,7794,6132,7778xe" filled="t" fillcolor="#231F20" stroked="f">
              <v:path arrowok="t"/>
              <v:fill/>
            </v:shape>
            <v:shape style="position:absolute;left:5749;top:7873;width:1944;height:0" coordorigin="5749,7873" coordsize="1944,0" path="m5749,7873l7693,7873e" filled="f" stroked="t" strokeweight="0.53202pt" strokecolor="#231F20">
              <v:path arrowok="t"/>
            </v:shape>
            <v:shape style="position:absolute;left:7698;top:7306;width:0;height:571" coordorigin="7698,7306" coordsize="0,571" path="m7698,7306l7698,7877e" filled="f" stroked="t" strokeweight="0.53201pt" strokecolor="#231F20">
              <v:path arrowok="t"/>
            </v:shape>
            <v:shape style="position:absolute;left:8419;top:7778;width:39;height:19" coordorigin="8419,7778" coordsize="39,19" path="m8458,7778l8453,7785,8450,7790,8444,7792,8433,7792,8429,7791,8422,7785,8419,7778,8424,7795,8430,7797,8434,7798,8449,7798,8458,7794,8458,7778xe" filled="t" fillcolor="#231F20" stroked="f">
              <v:path arrowok="t"/>
              <v:fill/>
            </v:shape>
            <v:shape style="position:absolute;left:8388;top:7707;width:89;height:128" coordorigin="8388,7707" coordsize="89,128" path="m8419,7825l8418,7822,8418,7790,8424,7795,8419,7778,8419,7776,8418,7772,8418,7733,8423,7728,8429,7723,8435,7721,8444,7721,8448,7723,8452,7728,8458,7735,8461,7745,8461,7770,8458,7778,8458,7794,8465,7786,8473,7776,8477,7764,8477,7736,8474,7726,8467,7717,8461,7711,8454,7707,8441,7707,8436,7709,8432,7712,8427,7715,8423,7720,8418,7728,8418,7708,8415,7708,8389,7718,8390,7721,8394,7720,8399,7720,8402,7724,8403,7729,8403,7822,8402,7827,8397,7832,8391,7832,8388,7836,8433,7836,8433,7832,8428,7832,8423,7831,8419,7825xe" filled="t" fillcolor="#231F20" stroked="f">
              <v:path arrowok="t"/>
              <v:fill/>
            </v:shape>
            <v:shape style="position:absolute;left:8244;top:7682;width:51;height:114" coordorigin="8244,7682" coordsize="51,114" path="m8258,7784l8261,7790,8266,7794,8271,7796,8278,7796,8282,7795,8290,7789,8293,7784,8296,7778,8291,7780,8286,7785,8282,7786,8277,7785,8273,7777,8273,7716,8293,7716,8293,7710,8273,7710,8273,7682,8270,7682,8268,7688,8266,7693,8264,7695,8262,7699,8255,7706,8248,7712,8244,7716,8258,7716,8258,7780,8258,7784xe" filled="t" fillcolor="#231F20" stroked="f">
              <v:path arrowok="t"/>
              <v:fill/>
            </v:shape>
            <v:shape style="position:absolute;left:8300;top:7707;width:82;height:90" coordorigin="8300,7707" coordsize="82,90" path="m8368,7788l8373,7782,8377,7774,8380,7766,8382,7758,8382,7740,8379,7730,8372,7722,8365,7712,8354,7707,8334,7707,8328,7709,8321,7713,8315,7717,8310,7722,8306,7730,8302,7738,8300,7745,8300,7764,8303,7774,8310,7782,8317,7792,8327,7798,8340,7798,8336,7791,8330,7786,8325,7777,8320,7768,8317,7758,8317,7738,8318,7731,8321,7727,8323,7722,8329,7716,8335,7713,8345,7713,8351,7716,8355,7722,8362,7731,8365,7743,8365,7770,8363,7779,8359,7783,8355,7788,8355,7796,8362,7792,8368,7788xe" filled="t" fillcolor="#231F20" stroked="f">
              <v:path arrowok="t"/>
              <v:fill/>
            </v:shape>
            <v:shape style="position:absolute;left:8336;top:7788;width:19;height:9" coordorigin="8336,7788" coordsize="19,9" path="m8336,7791l8340,7798,8348,7798,8355,7796,8355,7788,8350,7791,8336,7791xe" filled="t" fillcolor="#231F20" stroked="f">
              <v:path arrowok="t"/>
              <v:fill/>
            </v:shape>
            <v:shape style="position:absolute;left:8178;top:7707;width:58;height:90" coordorigin="8178,7707" coordsize="58,90" path="m8185,7794l8190,7795,8196,7797,8202,7798,8215,7798,8221,7795,8227,7790,8233,7786,8236,7779,8236,7762,8230,7754,8217,7747,8203,7741,8198,7738,8192,7733,8189,7727,8189,7721,8193,7716,8199,7713,8209,7713,8214,7715,8221,7721,8224,7727,8226,7736,8229,7736,8229,7707,8226,7707,8222,7711,8216,7710,8211,7708,8207,7707,8196,7707,8190,7710,8185,7714,8180,7719,8178,7725,8178,7737,8179,7742,8185,7749,8191,7753,8200,7757,8209,7762,8215,7766,8221,7771,8222,7775,8222,7779,8221,7786,8215,7791,8212,7792,8202,7792,8196,7790,8191,7785,8186,7781,8183,7775,8181,7766,8178,7766,8178,7796,8185,7794xe" filled="t" fillcolor="#231F20" stroked="f">
              <v:path arrowok="t"/>
              <v:fill/>
            </v:shape>
            <v:shape style="position:absolute;left:7702;top:7873;width:1774;height:0" coordorigin="7702,7873" coordsize="1774,0" path="m7702,7873l9476,7873e" filled="f" stroked="t" strokeweight="0.53202pt" strokecolor="#231F20">
              <v:path arrowok="t"/>
            </v:shape>
            <v:shape style="position:absolute;left:9480;top:7306;width:0;height:571" coordorigin="9480,7306" coordsize="0,571" path="m9480,7306l9480,7877e" filled="f" stroked="t" strokeweight="0.53201pt" strokecolor="#231F20">
              <v:path arrowok="t"/>
            </v:shape>
            <v:shape style="position:absolute;left:10202;top:7778;width:39;height:19" coordorigin="10202,7778" coordsize="39,19" path="m10241,7778l10236,7785,10232,7790,10227,7792,10216,7792,10211,7791,10205,7785,10202,7778,10207,7795,10213,7797,10217,7798,10232,7798,10240,7794,10241,7778xe" filled="t" fillcolor="#231F20" stroked="f">
              <v:path arrowok="t"/>
              <v:fill/>
            </v:shape>
            <v:shape style="position:absolute;left:10171;top:7707;width:89;height:128" coordorigin="10171,7707" coordsize="89,128" path="m10201,7825l10201,7822,10201,7790,10207,7795,10202,7778,10201,7776,10201,7772,10201,7733,10206,7728,10212,7723,10218,7721,10226,7721,10231,7723,10235,7728,10241,7735,10243,7745,10243,7770,10241,7778,10240,7794,10247,7786,10256,7776,10260,7764,10260,7736,10256,7726,10249,7717,10244,7711,10237,7707,10223,7707,10219,7709,10214,7712,10210,7715,10205,7720,10201,7728,10201,7708,10197,7708,10171,7718,10172,7721,10176,7720,10181,7720,10185,7724,10185,7729,10185,7822,10185,7827,10179,7832,10173,7832,10171,7836,10215,7836,10215,7832,10211,7832,10206,7831,10201,7825xe" filled="t" fillcolor="#231F20" stroked="f">
              <v:path arrowok="t"/>
              <v:fill/>
            </v:shape>
            <v:shape style="position:absolute;left:10027;top:7682;width:51;height:114" coordorigin="10027,7682" coordsize="51,114" path="m10041,7784l10044,7790,10048,7794,10054,7796,10061,7796,10065,7795,10073,7789,10076,7784,10078,7778,10073,7780,10068,7785,10064,7786,10060,7785,10056,7777,10056,7716,10076,7716,10076,7710,10056,7710,10056,7682,10053,7682,10050,7688,10048,7693,10047,7695,10044,7699,10037,7706,10030,7712,10027,7716,10040,7716,10040,7780,10041,7784xe" filled="t" fillcolor="#231F20" stroked="f">
              <v:path arrowok="t"/>
              <v:fill/>
            </v:shape>
            <v:shape style="position:absolute;left:10083;top:7707;width:82;height:90" coordorigin="10083,7707" coordsize="82,90" path="m10151,7788l10156,7782,10159,7774,10163,7766,10165,7758,10165,7740,10161,7730,10155,7722,10147,7712,10137,7707,10117,7707,10110,7709,10104,7713,10097,7717,10092,7722,10089,7730,10085,7738,10083,7745,10083,7764,10086,7774,10092,7782,10100,7792,10110,7798,10123,7798,10119,7791,10112,7786,10107,7777,10102,7768,10100,7758,10100,7738,10101,7731,10103,7727,10105,7722,10111,7716,10118,7713,10128,7713,10133,7716,10138,7722,10144,7731,10148,7743,10148,7770,10146,7779,10142,7783,10138,7788,10138,7796,10144,7792,10151,7788xe" filled="t" fillcolor="#231F20" stroked="f">
              <v:path arrowok="t"/>
              <v:fill/>
            </v:shape>
            <v:shape style="position:absolute;left:10119;top:7788;width:19;height:9" coordorigin="10119,7788" coordsize="19,9" path="m10119,7791l10123,7798,10131,7798,10138,7796,10138,7788,10133,7791,10119,7791xe" filled="t" fillcolor="#231F20" stroked="f">
              <v:path arrowok="t"/>
              <v:fill/>
            </v:shape>
            <v:shape style="position:absolute;left:9960;top:7707;width:58;height:90" coordorigin="9960,7707" coordsize="58,90" path="m9967,7794l9972,7795,9979,7797,9985,7798,9997,7798,10004,7795,10010,7790,10015,7786,10018,7779,10018,7762,10012,7754,10000,7747,9986,7741,9980,7738,9974,7733,9971,7727,9971,7721,9975,7716,9981,7713,9991,7713,9996,7715,10004,7721,10007,7727,10009,7736,10012,7736,10012,7707,10009,7707,10005,7711,9998,7710,9994,7708,9989,7707,9979,7707,9972,7710,9968,7714,9963,7719,9960,7725,9960,7737,9962,7742,9967,7749,9973,7753,9982,7757,9991,7762,9997,7766,10003,7771,10005,7775,10005,7779,10003,7786,9998,7791,9994,7792,9984,7792,9979,7790,9974,7785,9969,7781,9966,7775,9964,7766,9961,7766,9961,7796,9967,7794xe" filled="t" fillcolor="#231F20" stroked="f">
              <v:path arrowok="t"/>
              <v:fill/>
            </v:shape>
            <v:shape style="position:absolute;left:9484;top:7873;width:1778;height:0" coordorigin="9484,7873" coordsize="1778,0" path="m9484,7873l11262,7873e" filled="f" stroked="t" strokeweight="0.53202pt" strokecolor="#231F20">
              <v:path arrowok="t"/>
            </v:shape>
            <w10:wrap type="none"/>
          </v:group>
        </w:pict>
      </w:r>
      <w:r>
        <w:pict>
          <v:group style="position:absolute;margin-left:194.469pt;margin-top:8.461pt;width:9.106pt;height:5.768pt;mso-position-horizontal-relative:page;mso-position-vertical-relative:paragraph;z-index:-3974" coordorigin="3889,169" coordsize="182,115">
            <v:shape style="position:absolute;left:3889;top:169;width:182;height:115" coordorigin="3889,169" coordsize="182,115" path="m3889,215l3889,223,3936,223,3936,262,3889,262,3889,269,3990,269,3990,262,3943,262,3943,223,3989,223,3989,215,3943,215,3943,169,3936,169,3936,215,3889,215xe" filled="t" fillcolor="#231F20" stroked="f">
              <v:path arrowok="t"/>
              <v:fill/>
            </v:shape>
            <v:shape style="position:absolute;left:3889;top:169;width:182;height:115" coordorigin="3889,169" coordsize="182,115" path="m4029,276l4023,274,4016,270,4012,269,4007,268,4002,270,4000,275,4001,279,4008,284,4013,285,4022,285,4043,281,4060,271,4068,261,4072,252,4072,233,4070,226,4066,221,4062,215,4056,211,4048,208,4060,198,4065,189,4065,174,4063,169,4059,164,4054,157,4046,154,4028,154,4021,156,4015,161,4010,165,4005,172,4002,180,4005,182,4011,172,4019,167,4035,167,4040,169,4044,172,4048,176,4050,182,4050,193,4049,197,4047,201,4044,205,4041,209,4036,212,4031,215,4026,217,4021,217,4024,220,4029,220,4034,221,4038,223,4043,225,4049,230,4053,234,4055,238,4057,242,4058,247,4058,259,4055,264,4051,269,4046,274,4041,277,4034,277,4029,2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128pt;margin-top:8.461pt;width:9.106pt;height:5.768pt;mso-position-horizontal-relative:page;mso-position-vertical-relative:paragraph;z-index:-3973" coordorigin="5843,169" coordsize="182,115">
            <v:shape style="position:absolute;left:5843;top:169;width:182;height:115" coordorigin="5843,169" coordsize="182,115" path="m5843,215l5843,223,5889,223,5889,262,5843,262,5843,269,5943,269,5943,262,5896,262,5896,223,5943,223,5943,215,5896,215,5896,169,5889,169,5889,215,5843,215xe" filled="t" fillcolor="#231F20" stroked="f">
              <v:path arrowok="t"/>
              <v:fill/>
            </v:shape>
            <v:shape style="position:absolute;left:5843;top:169;width:182;height:115" coordorigin="5843,169" coordsize="182,115" path="m5982,276l5976,274,5969,270,5965,269,5961,268,5955,270,5953,275,5955,279,5961,284,5967,285,5975,285,5997,281,6013,271,6021,261,6025,252,6025,233,6023,226,6019,221,6015,215,6009,211,6001,208,6013,198,6018,189,6018,174,6016,169,6012,164,6007,157,5999,154,5981,154,5974,156,5969,161,5963,165,5959,172,5955,180,5958,182,5965,172,5973,167,5988,167,5993,169,5997,172,6001,176,6003,182,6003,193,6002,197,6000,201,5997,205,5994,209,5989,212,5984,215,5979,217,5974,217,5977,220,5982,220,5987,221,5991,223,5996,225,6002,230,6006,234,6008,238,6010,242,6011,247,6011,259,6009,264,6004,269,5999,274,5994,277,5987,277,5982,2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653pt;margin-top:11.8435pt;width:9.676pt;height:0pt;mso-position-horizontal-relative:page;mso-position-vertical-relative:paragraph;z-index:-3972" coordorigin="7793,237" coordsize="194,0">
            <v:shape style="position:absolute;left:7793;top:237;width:194;height:0" coordorigin="7793,237" coordsize="194,0" path="m7793,237l7987,237e" filled="f" stroked="t" strokeweight="0.443pt" strokecolor="#231F20">
              <v:path arrowok="t"/>
            </v:shape>
            <w10:wrap type="none"/>
          </v:group>
        </w:pict>
      </w:r>
      <w:r>
        <w:pict>
          <v:group style="position:absolute;margin-left:478.78pt;margin-top:279.858pt;width:9.676pt;height:0pt;mso-position-horizontal-relative:page;mso-position-vertical-relative:page;z-index:-3971" coordorigin="9576,5597" coordsize="194,0">
            <v:shape style="position:absolute;left:9576;top:5597;width:194;height:0" coordorigin="9576,5597" coordsize="194,0" path="m9576,5597l9769,5597e" filled="f" stroked="t" strokeweight="0.443pt" strokecolor="#231F20">
              <v:path arrowok="t"/>
            </v:shape>
            <w10:wrap type="none"/>
          </v:group>
        </w:pict>
      </w:r>
      <w:r>
        <w:pict>
          <v:group style="position:absolute;margin-left:194.622pt;margin-top:29.344pt;width:17.488pt;height:6.436pt;mso-position-horizontal-relative:page;mso-position-vertical-relative:paragraph;z-index:-3970" coordorigin="3892,587" coordsize="350,129">
            <v:shape style="position:absolute;left:3892;top:587;width:350;height:129" coordorigin="3892,587" coordsize="350,129" path="m4234,672l4225,689,4223,691,4213,701,4201,706,4182,706,4188,713,4211,710,4229,703,4242,693,4237,650,4234,672xe" filled="t" fillcolor="#231F20" stroked="f">
              <v:path arrowok="t"/>
              <v:fill/>
            </v:shape>
            <v:shape style="position:absolute;left:3892;top:587;width:350;height:129" coordorigin="3892,587" coordsize="350,129" path="m4175,705l4167,704,4167,597,4174,595,4181,594,4201,594,4213,599,4223,609,4233,625,4237,646,4237,650,4242,693,4253,676,4258,657,4258,649,4258,636,4255,625,4249,615,4243,605,4235,598,4226,593,4209,589,4187,587,4131,587,4131,590,4141,590,4147,594,4149,596,4149,601,4149,698,4149,702,4145,708,4141,709,4131,709,4131,713,4188,713,4182,706,4175,705xe" filled="t" fillcolor="#231F20" stroked="f">
              <v:path arrowok="t"/>
              <v:fill/>
            </v:shape>
            <v:shape style="position:absolute;left:3892;top:587;width:350;height:129" coordorigin="3892,587" coordsize="350,129" path="m4054,714l4069,716,4081,716,4091,713,4099,708,4107,703,4115,694,4121,683,4118,681,4111,692,4104,699,4098,702,4091,706,4084,707,4067,707,4058,705,4051,701,4044,696,4038,690,4034,682,4031,673,4029,663,4029,638,4031,627,4035,617,4039,608,4044,601,4051,597,4057,593,4065,591,4083,591,4092,593,4099,599,4106,605,4112,614,4115,627,4118,627,4115,584,4112,584,4110,589,4109,591,4104,593,4099,591,4090,586,4081,584,4060,584,4049,587,4040,593,4030,598,4022,607,4016,617,4011,628,4008,639,4008,652,4011,672,4019,690,4021,692,4035,706,4054,714xe" filled="t" fillcolor="#231F20" stroked="f">
              <v:path arrowok="t"/>
              <v:fill/>
            </v:shape>
            <v:shape style="position:absolute;left:3892;top:587;width:350;height:129" coordorigin="3892,587" coordsize="350,129" path="m3911,698l3910,702,3906,708,3903,709,3892,709,3892,713,3990,713,4001,679,3998,678,3994,686,3991,691,3988,695,3981,701,3973,704,3967,705,3940,705,3935,704,3930,701,3928,695,3928,604,3929,599,3933,593,3938,591,3943,590,3949,590,3949,587,3892,587,3892,590,3902,590,3908,594,3910,596,3911,601,3911,69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281pt;margin-top:29.344pt;width:17.488pt;height:6.436pt;mso-position-horizontal-relative:page;mso-position-vertical-relative:paragraph;z-index:-3969" coordorigin="5846,587" coordsize="350,129">
            <v:shape style="position:absolute;left:5846;top:587;width:350;height:129" coordorigin="5846,587" coordsize="350,129" path="m6187,672l6178,689,6176,691,6167,701,6155,706,6135,706,6141,713,6164,710,6182,703,6195,693,6190,650,6187,672xe" filled="t" fillcolor="#231F20" stroked="f">
              <v:path arrowok="t"/>
              <v:fill/>
            </v:shape>
            <v:shape style="position:absolute;left:5846;top:587;width:350;height:129" coordorigin="5846,587" coordsize="350,129" path="m6128,705l6120,704,6120,597,6128,595,6134,594,6154,594,6167,599,6176,609,6186,625,6190,646,6190,650,6195,693,6206,676,6211,657,6211,649,6211,636,6208,625,6202,615,6196,605,6189,598,6179,593,6162,589,6140,587,6085,587,6085,590,6094,590,6100,594,6102,596,6103,601,6103,698,6102,702,6098,708,6095,709,6085,709,6085,713,6141,713,6135,706,6128,705xe" filled="t" fillcolor="#231F20" stroked="f">
              <v:path arrowok="t"/>
              <v:fill/>
            </v:shape>
            <v:shape style="position:absolute;left:5846;top:587;width:350;height:129" coordorigin="5846,587" coordsize="350,129" path="m6007,714l6022,716,6034,716,6044,713,6052,708,6061,703,6068,694,6074,683,6071,681,6064,692,6057,699,6051,702,6045,706,6037,707,6020,707,6011,705,6004,701,5997,696,5991,690,5988,682,5984,673,5982,663,5982,638,5984,627,5988,617,5992,608,5997,601,6004,597,6011,593,6018,591,6037,591,6045,593,6052,599,6059,605,6065,614,6069,627,6071,627,6069,584,6065,584,6064,589,6062,591,6058,593,6052,591,6043,586,6034,584,6013,584,6003,587,5993,593,5983,598,5975,607,5969,617,5964,628,5961,639,5961,652,5964,672,5972,690,5974,692,5989,706,6007,714xe" filled="t" fillcolor="#231F20" stroked="f">
              <v:path arrowok="t"/>
              <v:fill/>
            </v:shape>
            <v:shape style="position:absolute;left:5846;top:587;width:350;height:129" coordorigin="5846,587" coordsize="350,129" path="m5864,698l5863,702,5859,708,5856,709,5846,709,5846,713,5943,713,5954,679,5951,678,5948,686,5944,691,5941,695,5934,701,5927,704,5920,705,5893,705,5888,704,5883,701,5882,695,5882,604,5882,599,5886,593,5891,591,5896,590,5903,590,5903,587,5846,587,5846,590,5855,590,5861,594,5863,596,5864,601,5864,69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931pt;margin-top:29.344pt;width:17.735pt;height:6.293pt;mso-position-horizontal-relative:page;mso-position-vertical-relative:paragraph;z-index:-3968" coordorigin="7799,587" coordsize="355,126">
            <v:shape style="position:absolute;left:7799;top:587;width:355;height:126" coordorigin="7799,587" coordsize="355,126" path="m8011,689l8007,695,8000,701,7994,704,7991,705,7986,706,7957,706,7951,706,7947,701,7947,697,7947,650,7980,650,7986,652,7991,655,7993,663,7994,669,7998,669,7998,625,7994,625,7994,632,7992,637,7987,642,7982,643,7947,643,7947,594,7988,594,7992,594,7998,596,8001,601,8003,603,8005,608,8006,614,8009,614,8008,587,7911,587,7911,590,7921,590,7927,594,7928,596,7929,601,7929,697,7929,701,7926,706,7921,709,7916,709,7911,709,7911,713,8008,713,8019,681,8015,681,8011,689xe" filled="t" fillcolor="#231F20" stroked="f">
              <v:path arrowok="t"/>
              <v:fill/>
            </v:shape>
            <v:shape style="position:absolute;left:7799;top:587;width:355;height:126" coordorigin="7799,587" coordsize="355,126" path="m8129,672l8120,689,8118,691,8108,701,8097,706,8077,706,8083,713,8106,710,8124,703,8137,693,8132,650,8129,672xe" filled="t" fillcolor="#231F20" stroked="f">
              <v:path arrowok="t"/>
              <v:fill/>
            </v:shape>
            <v:shape style="position:absolute;left:7799;top:587;width:355;height:126" coordorigin="7799,587" coordsize="355,126" path="m8070,705l8062,704,8062,597,8070,595,8076,594,8096,594,8108,599,8118,609,8128,625,8132,646,8132,650,8137,693,8148,676,8153,657,8153,649,8153,636,8150,625,8144,615,8138,605,8131,598,8121,593,8104,589,8082,587,8027,587,8027,590,8036,590,8042,594,8044,596,8045,601,8045,698,8044,702,8040,708,8037,709,8027,709,8027,713,8083,713,8077,706,8070,705xe" filled="t" fillcolor="#231F20" stroked="f">
              <v:path arrowok="t"/>
              <v:fill/>
            </v:shape>
            <v:shape style="position:absolute;left:7799;top:587;width:355;height:126" coordorigin="7799,587" coordsize="355,126" path="m7817,698l7816,702,7813,708,7809,709,7799,709,7799,713,7896,713,7907,679,7904,678,7901,686,7897,691,7894,695,7887,701,7880,704,7873,705,7846,705,7841,704,7836,701,7835,695,7835,604,7835,599,7839,593,7844,591,7849,590,7856,590,7856,587,7799,587,7799,590,7808,590,7814,594,7816,596,7817,601,7817,69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058pt;margin-top:297.358pt;width:17.735pt;height:6.293pt;mso-position-horizontal-relative:page;mso-position-vertical-relative:page;z-index:-3967" coordorigin="9581,5947" coordsize="355,126">
            <v:shape style="position:absolute;left:9581;top:5947;width:355;height:126" coordorigin="9581,5947" coordsize="355,126" path="m9794,6049l9790,6055,9783,6062,9777,6065,9773,6066,9768,6066,9740,6066,9734,6066,9730,6061,9729,6058,9729,6011,9762,6011,9769,6012,9773,6015,9776,6023,9777,6029,9780,6029,9780,5986,9777,5986,9776,5993,9775,5998,9769,6003,9764,6004,9729,6004,9729,5954,9770,5954,9775,5955,9780,5957,9784,5961,9786,5964,9787,5968,9788,5975,9792,5975,9791,5947,9694,5947,9694,5951,9703,5951,9709,5954,9711,5956,9712,5961,9712,6057,9711,6061,9708,6066,9704,6069,9698,6070,9694,6070,9694,6073,9791,6073,9801,6041,9798,6041,9794,6049xe" filled="t" fillcolor="#231F20" stroked="f">
              <v:path arrowok="t"/>
              <v:fill/>
            </v:shape>
            <v:shape style="position:absolute;left:9581;top:5947;width:355;height:126" coordorigin="9581,5947" coordsize="355,126" path="m9912,6032l9903,6049,9901,6051,9891,6061,9879,6067,9859,6067,9865,6073,9888,6071,9907,6064,9920,6053,9915,6010,9912,6032xe" filled="t" fillcolor="#231F20" stroked="f">
              <v:path arrowok="t"/>
              <v:fill/>
            </v:shape>
            <v:shape style="position:absolute;left:9581;top:5947;width:355;height:126" coordorigin="9581,5947" coordsize="355,126" path="m9853,6066l9845,6064,9845,5957,9852,5955,9858,5954,9879,5954,9891,5959,9901,5969,9911,5985,9915,6006,9915,6010,9920,6053,9931,6037,9936,6017,9936,6009,9936,5996,9933,5985,9927,5975,9921,5965,9913,5958,9903,5954,9887,5949,9865,5947,9809,5947,9809,5951,9819,5951,9825,5955,9826,5957,9827,5962,9827,6058,9826,6062,9823,6068,9819,6070,9809,6070,9809,6073,9865,6073,9859,6067,9853,6066xe" filled="t" fillcolor="#231F20" stroked="f">
              <v:path arrowok="t"/>
              <v:fill/>
            </v:shape>
            <v:shape style="position:absolute;left:9581;top:5947;width:355;height:126" coordorigin="9581,5947" coordsize="355,126" path="m9599,6058l9599,6062,9595,6068,9591,6070,9581,6070,9581,6073,9679,6073,9689,6039,9686,6038,9683,6046,9680,6052,9677,6055,9670,6061,9662,6064,9655,6065,9628,6065,9624,6065,9619,6061,9617,6056,9617,5964,9618,5959,9621,5954,9627,5951,9631,5951,9638,5951,9638,5947,9581,5947,9581,5951,9591,5951,9597,5955,9598,5957,9599,5962,9599,605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469pt;margin-top:50.707pt;width:8.735pt;height:6.422pt;mso-position-horizontal-relative:page;mso-position-vertical-relative:paragraph;z-index:-3966" coordorigin="3889,1014" coordsize="175,128">
            <v:shape style="position:absolute;left:3889;top:1014;width:175;height:128" coordorigin="3889,1014" coordsize="175,128" path="m4048,1127l4048,1014,4045,1014,4015,1029,4016,1032,4020,1030,4025,1029,4030,1030,4032,1035,4033,1037,4033,1043,4033,1128,4033,1132,4028,1138,4023,1139,4017,1139,4017,1143,4064,1143,4064,1139,4058,1139,4053,1138,4049,1134,4049,1132,4048,1127xe" filled="t" fillcolor="#231F20" stroked="f">
              <v:path arrowok="t"/>
              <v:fill/>
            </v:shape>
            <v:shape style="position:absolute;left:3889;top:1014;width:175;height:128" coordorigin="3889,1014" coordsize="175,128" path="m3889,1076l3889,1083,3936,1083,3936,1122,3889,1122,3889,1130,3990,1130,3990,1122,3943,1122,3943,1083,3989,1083,3989,1076,3943,1076,3943,1029,3936,1029,3936,1076,3889,10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128pt;margin-top:50.707pt;width:8.735pt;height:6.422pt;mso-position-horizontal-relative:page;mso-position-vertical-relative:paragraph;z-index:-3965" coordorigin="5843,1014" coordsize="175,128">
            <v:shape style="position:absolute;left:5843;top:1014;width:175;height:128" coordorigin="5843,1014" coordsize="175,128" path="m6001,1127l6001,1014,5998,1014,5968,1029,5969,1032,5973,1030,5979,1029,5983,1030,5985,1035,5986,1037,5986,1043,5986,1128,5986,1132,5981,1138,5976,1139,5970,1139,5970,1143,6017,1143,6017,1139,6012,1139,6006,1138,6002,1134,6002,1132,6001,1127xe" filled="t" fillcolor="#231F20" stroked="f">
              <v:path arrowok="t"/>
              <v:fill/>
            </v:shape>
            <v:shape style="position:absolute;left:5843;top:1014;width:175;height:128" coordorigin="5843,1014" coordsize="175,128" path="m5843,1076l5843,1083,5889,1083,5889,1122,5843,1122,5843,1130,5943,1130,5943,1122,5896,1122,5896,1083,5943,1083,5943,1076,5896,1076,5896,1029,5889,1029,5889,1076,5843,10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778pt;margin-top:50.707pt;width:8.735pt;height:6.422pt;mso-position-horizontal-relative:page;mso-position-vertical-relative:paragraph;z-index:-3964" coordorigin="7796,1014" coordsize="175,128">
            <v:shape style="position:absolute;left:7796;top:1014;width:175;height:128" coordorigin="7796,1014" coordsize="175,128" path="m7954,1127l7954,1014,7951,1014,7921,1029,7922,1032,7926,1030,7932,1029,7936,1030,7938,1035,7939,1037,7939,1043,7939,1128,7939,1132,7934,1138,7929,1139,7923,1139,7923,1143,7970,1143,7970,1139,7965,1139,7959,1138,7955,1134,7955,1132,7954,1127xe" filled="t" fillcolor="#231F20" stroked="f">
              <v:path arrowok="t"/>
              <v:fill/>
            </v:shape>
            <v:shape style="position:absolute;left:7796;top:1014;width:175;height:128" coordorigin="7796,1014" coordsize="175,128" path="m7796,1076l7796,1083,7842,1083,7842,1122,7796,1122,7796,1130,7896,1130,7896,1122,7849,1122,7849,1083,7896,1083,7896,1076,7849,1076,7849,1029,7842,1029,7842,1076,7796,107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8.905pt;margin-top:318.721pt;width:8.735pt;height:6.422pt;mso-position-horizontal-relative:page;mso-position-vertical-relative:page;z-index:-3963" coordorigin="9578,6374" coordsize="175,128">
            <v:shape style="position:absolute;left:9578;top:6374;width:175;height:128" coordorigin="9578,6374" coordsize="175,128" path="m9737,6488l9737,6374,9734,6374,9703,6389,9705,6392,9709,6390,9714,6389,9718,6391,9721,6395,9721,6398,9722,6404,9722,6488,9721,6493,9717,6498,9711,6499,9705,6499,9705,6503,9753,6503,9753,6499,9747,6499,9741,6498,9738,6494,9737,6492,9737,6488xe" filled="t" fillcolor="#231F20" stroked="f">
              <v:path arrowok="t"/>
              <v:fill/>
            </v:shape>
            <v:shape style="position:absolute;left:9578;top:6374;width:175;height:128" coordorigin="9578,6374" coordsize="175,128" path="m9578,6436l9578,6443,9624,6443,9624,6482,9578,6482,9578,6490,9678,6490,9678,6482,9632,6482,9632,6443,9678,6443,9678,6436,9632,6436,9632,6390,9624,6390,9624,6436,9578,643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84pt;margin-top:72.303pt;width:8.757pt;height:6.534pt;mso-position-horizontal-relative:page;mso-position-vertical-relative:paragraph;z-index:-3962" coordorigin="3897,1446" coordsize="175,131">
            <v:shape style="position:absolute;left:3897;top:1446;width:175;height:131" coordorigin="3897,1446" coordsize="175,131" path="m3923,1563l3920,1558,3918,1551,3916,1544,3914,1537,3914,1526,3915,1519,3916,1511,3918,1504,3920,1496,3923,1488,3926,1482,3929,1476,3933,1471,3939,1466,3944,1461,3949,1457,3954,1454,3959,1452,3966,1450,3974,1450,3974,1446,3962,1446,3955,1447,3947,1450,3939,1453,3931,1458,3923,1466,3915,1474,3908,1483,3904,1493,3899,1503,3897,1514,3897,1525,3900,1546,3910,1563,3914,1568,3920,1574,3928,1577,3928,1567,3923,1563xe" filled="t" fillcolor="#231F20" stroked="f">
              <v:path arrowok="t"/>
              <v:fill/>
            </v:shape>
            <v:shape style="position:absolute;left:3897;top:1446;width:175;height:131" coordorigin="3897,1446" coordsize="175,131" path="m3993,1486l3991,1498,3991,1512,3993,1534,3999,1552,4001,1555,4009,1570,4019,1577,4019,1566,4015,1557,4011,1540,4009,1518,4009,1504,4010,1493,4011,1482,4013,1471,4016,1463,4020,1458,4027,1452,4031,1452,4038,1453,4044,1458,4047,1463,4049,1470,4052,1480,4054,1492,4054,1506,4053,1529,4050,1547,4049,1551,4048,1558,4050,1570,4056,1565,4061,1558,4066,1548,4070,1537,4072,1525,4072,1510,4070,1488,4063,1470,4058,1461,4050,1451,4041,1446,4026,1446,4020,1448,4014,1452,4007,1457,4001,1465,3997,1475,3993,1486xe" filled="t" fillcolor="#231F20" stroked="f">
              <v:path arrowok="t"/>
              <v:fill/>
            </v:shape>
            <v:shape style="position:absolute;left:3897;top:1446;width:175;height:131" coordorigin="3897,1446" coordsize="175,131" path="m4019,1566l4019,1577,4037,1577,4043,1574,4050,1570,4048,1558,4045,1563,4038,1569,4031,1571,4024,1571,4019,1566xe" filled="t" fillcolor="#231F20" stroked="f">
              <v:path arrowok="t"/>
              <v:fill/>
            </v:shape>
            <v:shape style="position:absolute;left:3897;top:1446;width:175;height:131" coordorigin="3897,1446" coordsize="175,131" path="m3949,1569l3944,1572,3935,1572,3928,1567,3928,1577,3949,1577,3959,1571,3967,1561,3973,1552,3976,1543,3976,1521,3973,1512,3967,1505,3961,1499,3953,1495,3936,1495,3927,1498,3918,1504,3916,1511,3921,1508,3928,1505,3933,1503,3943,1503,3949,1507,3954,1515,3958,1522,3960,1532,3960,1552,3958,1559,3953,1564,3949,156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24pt;margin-top:72.303pt;width:9.016pt;height:6.534pt;mso-position-horizontal-relative:page;mso-position-vertical-relative:paragraph;z-index:-3961" coordorigin="5845,1446" coordsize="180,131">
            <v:shape style="position:absolute;left:5845;top:1446;width:180;height:131" coordorigin="5845,1446" coordsize="180,131" path="m5845,1541l5898,1541,5854,1528,5898,1466,5898,1528,5854,1528,5898,1541,5898,1575,5913,1575,5913,1541,5930,1541,5930,1528,5913,1528,5913,1446,5903,1446,5845,1529,5845,1541xe" filled="t" fillcolor="#231F20" stroked="f">
              <v:path arrowok="t"/>
              <v:fill/>
            </v:shape>
            <v:shape style="position:absolute;left:5845;top:1446;width:180;height:131" coordorigin="5845,1446" coordsize="180,131" path="m5946,1486l5944,1498,5944,1512,5946,1534,5952,1552,5954,1555,5962,1570,5972,1577,5968,1557,5964,1540,5962,1518,5962,1504,5963,1493,5964,1482,5966,1471,5969,1463,5973,1458,5980,1452,5985,1452,5991,1453,5997,1458,6000,1463,6002,1470,6005,1480,6007,1492,6007,1506,6006,1529,6004,1547,6003,1551,6001,1558,6003,1570,6009,1565,6015,1558,6019,1548,6023,1537,6025,1525,6025,1510,6023,1488,6016,1470,6011,1461,6003,1451,5994,1446,5979,1446,5973,1448,5968,1452,5960,1457,5955,1465,5950,1475,5946,1486xe" filled="t" fillcolor="#231F20" stroked="f">
              <v:path arrowok="t"/>
              <v:fill/>
            </v:shape>
            <v:shape style="position:absolute;left:5845;top:1446;width:180;height:131" coordorigin="5845,1446" coordsize="180,131" path="m5977,1571l5972,1566,5968,1557,5972,1577,5990,1577,5996,1574,6003,1570,6001,1558,5998,1563,5991,1569,5984,1571,5977,157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149pt;margin-top:72.303pt;width:8.757pt;height:6.534pt;mso-position-horizontal-relative:page;mso-position-vertical-relative:paragraph;z-index:-3960" coordorigin="7803,1446" coordsize="175,131">
            <v:shape style="position:absolute;left:7803;top:1446;width:175;height:131" coordorigin="7803,1446" coordsize="175,131" path="m7829,1563l7826,1558,7824,1551,7822,1544,7821,1537,7821,1526,7821,1519,7822,1511,7824,1504,7826,1496,7829,1488,7832,1482,7835,1476,7840,1471,7845,1466,7850,1461,7855,1457,7860,1454,7865,1452,7872,1450,7880,1450,7880,1446,7868,1446,7861,1447,7853,1450,7846,1453,7838,1458,7829,1466,7821,1474,7814,1483,7810,1493,7805,1503,7803,1514,7803,1525,7806,1546,7816,1563,7821,1568,7827,1574,7834,1577,7834,1567,7829,1563xe" filled="t" fillcolor="#231F20" stroked="f">
              <v:path arrowok="t"/>
              <v:fill/>
            </v:shape>
            <v:shape style="position:absolute;left:7803;top:1446;width:175;height:131" coordorigin="7803,1446" coordsize="175,131" path="m7899,1486l7897,1498,7897,1512,7899,1534,7905,1552,7907,1555,7915,1570,7925,1577,7925,1566,7921,1557,7917,1540,7915,1518,7915,1504,7916,1493,7917,1482,7919,1471,7922,1463,7926,1458,7933,1452,7938,1452,7944,1453,7950,1458,7953,1463,7955,1470,7958,1480,7960,1492,7960,1506,7959,1529,7957,1547,7956,1551,7954,1558,7956,1570,7962,1565,7968,1558,7972,1548,7976,1537,7978,1525,7978,1510,7976,1488,7969,1470,7964,1461,7956,1451,7947,1446,7932,1446,7926,1448,7920,1452,7913,1457,7908,1465,7903,1475,7899,1486xe" filled="t" fillcolor="#231F20" stroked="f">
              <v:path arrowok="t"/>
              <v:fill/>
            </v:shape>
            <v:shape style="position:absolute;left:7803;top:1446;width:175;height:131" coordorigin="7803,1446" coordsize="175,131" path="m7925,1566l7925,1577,7943,1577,7949,1574,7956,1570,7954,1558,7951,1563,7944,1569,7937,1571,7930,1571,7925,1566xe" filled="t" fillcolor="#231F20" stroked="f">
              <v:path arrowok="t"/>
              <v:fill/>
            </v:shape>
            <v:shape style="position:absolute;left:7803;top:1446;width:175;height:131" coordorigin="7803,1446" coordsize="175,131" path="m7855,1569l7851,1572,7841,1572,7834,1567,7834,1577,7855,1577,7865,1571,7873,1561,7879,1552,7883,1543,7883,1521,7879,1512,7873,1505,7867,1499,7859,1495,7842,1495,7833,1498,7824,1504,7822,1511,7828,1508,7834,1505,7839,1503,7850,1503,7855,1507,7860,1515,7864,1522,7866,1532,7866,1552,7864,1559,7860,1564,7855,156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017pt;margin-top:340.317pt;width:9.016pt;height:6.534pt;mso-position-horizontal-relative:page;mso-position-vertical-relative:page;z-index:-3959" coordorigin="9580,6806" coordsize="180,131">
            <v:shape style="position:absolute;left:9580;top:6806;width:180;height:131" coordorigin="9580,6806" coordsize="180,131" path="m9580,6902l9634,6902,9589,6888,9634,6826,9634,6888,9589,6888,9634,6902,9634,6935,9649,6935,9649,6902,9666,6902,9666,6888,9649,6888,9649,6806,9639,6806,9580,6890,9580,6902xe" filled="t" fillcolor="#231F20" stroked="f">
              <v:path arrowok="t"/>
              <v:fill/>
            </v:shape>
            <v:shape style="position:absolute;left:9580;top:6806;width:180;height:131" coordorigin="9580,6806" coordsize="180,131" path="m9681,6846l9679,6858,9679,6873,9681,6894,9688,6912,9689,6916,9697,6930,9707,6937,9704,6917,9699,6900,9697,6878,9697,6864,9698,6853,9700,6842,9701,6831,9705,6823,9709,6818,9716,6812,9720,6812,9727,6813,9733,6819,9736,6824,9738,6831,9741,6840,9742,6852,9742,6867,9742,6890,9739,6908,9738,6912,9736,6919,9738,6930,9745,6926,9750,6918,9754,6908,9759,6898,9761,6885,9761,6871,9759,6848,9752,6830,9746,6821,9739,6811,9730,6806,9714,6806,9709,6808,9703,6812,9696,6817,9690,6825,9686,6836,9681,6846xe" filled="t" fillcolor="#231F20" stroked="f">
              <v:path arrowok="t"/>
              <v:fill/>
            </v:shape>
            <v:shape style="position:absolute;left:9580;top:6806;width:180;height:131" coordorigin="9580,6806" coordsize="180,131" path="m9713,6931l9707,6927,9704,6917,9707,6937,9725,6937,9732,6935,9738,6930,9736,6919,9734,6924,9726,6930,9720,6931,9713,69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887pt;margin-top:86.775pt;width:22.966pt;height:6.534pt;mso-position-horizontal-relative:page;mso-position-vertical-relative:paragraph;z-index:-3958" coordorigin="3898,1736" coordsize="459,131">
            <v:shape style="position:absolute;left:3898;top:1736;width:459;height:131" coordorigin="3898,1736" coordsize="459,131" path="m4304,1856l4304,1866,4322,1866,4328,1864,4335,1859,4333,1848,4330,1853,4323,1859,4316,1860,4309,1860,4304,1856xe" filled="t" fillcolor="#231F20" stroked="f">
              <v:path arrowok="t"/>
              <v:fill/>
            </v:shape>
            <v:shape style="position:absolute;left:3898;top:1736;width:459;height:131" coordorigin="3898,1736" coordsize="459,131" path="m4183,1775l4181,1787,4181,1802,4183,1823,4189,1841,4191,1845,4199,1859,4209,1866,4209,1856,4205,1847,4201,1829,4199,1808,4199,1793,4200,1783,4201,1772,4203,1761,4206,1752,4210,1747,4217,1742,4222,1742,4228,1743,4234,1748,4237,1753,4239,1760,4242,1769,4244,1781,4244,1796,4243,1819,4240,1837,4240,1841,4238,1848,4240,1859,4246,1855,4252,1847,4256,1837,4260,1827,4262,1814,4262,1800,4260,1778,4253,1759,4248,1750,4240,1740,4231,1736,4216,1736,4210,1738,4204,1742,4197,1747,4191,1754,4187,1765,4183,1775xe" filled="t" fillcolor="#231F20" stroked="f">
              <v:path arrowok="t"/>
              <v:fill/>
            </v:shape>
            <v:shape style="position:absolute;left:3898;top:1736;width:459;height:131" coordorigin="3898,1736" coordsize="459,131" path="m4209,1856l4209,1866,4227,1866,4233,1864,4240,1859,4238,1848,4235,1853,4228,1859,4221,1860,4214,1860,4209,1856xe" filled="t" fillcolor="#231F20" stroked="f">
              <v:path arrowok="t"/>
              <v:fill/>
            </v:shape>
            <v:shape style="position:absolute;left:3898;top:1736;width:459;height:131" coordorigin="3898,1736" coordsize="459,131" path="m4088,1775l4086,1787,4086,1802,4088,1823,4094,1841,4096,1845,4104,1859,4114,1866,4114,1856,4110,1847,4106,1829,4104,1808,4104,1793,4105,1783,4106,1772,4108,1761,4111,1752,4115,1747,4122,1742,4127,1742,4133,1743,4139,1748,4142,1753,4144,1760,4147,1769,4149,1781,4149,1796,4148,1819,4145,1837,4145,1841,4143,1848,4145,1859,4151,1855,4156,1847,4161,1837,4165,1827,4167,1814,4167,1800,4165,1778,4158,1759,4153,1750,4145,1740,4136,1736,4121,1736,4115,1738,4109,1742,4102,1747,4096,1754,4092,1765,4088,1775xe" filled="t" fillcolor="#231F20" stroked="f">
              <v:path arrowok="t"/>
              <v:fill/>
            </v:shape>
            <v:shape style="position:absolute;left:3898;top:1736;width:459;height:131" coordorigin="3898,1736" coordsize="459,131" path="m4114,1856l4114,1866,4132,1866,4138,1864,4145,1859,4143,1848,4140,1853,4133,1859,4126,1860,4119,1860,4114,1856xe" filled="t" fillcolor="#231F20" stroked="f">
              <v:path arrowok="t"/>
              <v:fill/>
            </v:shape>
            <v:shape style="position:absolute;left:3898;top:1736;width:459;height:131" coordorigin="3898,1736" coordsize="459,131" path="m3993,1775l3991,1787,3991,1802,3993,1823,3999,1841,4001,1845,4009,1859,4019,1866,4019,1856,4015,1847,4011,1829,4009,1808,4009,1793,4010,1783,4011,1772,4013,1761,4016,1752,4020,1747,4027,1742,4031,1742,4038,1743,4044,1748,4047,1753,4049,1760,4052,1769,4054,1781,4054,1796,4053,1819,4050,1837,4049,1841,4048,1848,4050,1859,4056,1855,4061,1847,4066,1837,4070,1827,4072,1814,4072,1800,4070,1778,4063,1759,4058,1750,4050,1740,4041,1736,4026,1736,4020,1738,4014,1742,4007,1747,4001,1754,3997,1765,3993,1775xe" filled="t" fillcolor="#231F20" stroked="f">
              <v:path arrowok="t"/>
              <v:fill/>
            </v:shape>
            <v:shape style="position:absolute;left:3898;top:1736;width:459;height:131" coordorigin="3898,1736" coordsize="459,131" path="m4019,1856l4019,1866,4037,1866,4043,1864,4050,1859,4048,1848,4045,1853,4038,1859,4031,1860,4024,1860,4019,1856xe" filled="t" fillcolor="#231F20" stroked="f">
              <v:path arrowok="t"/>
              <v:fill/>
            </v:shape>
            <v:shape style="position:absolute;left:3898;top:1736;width:459;height:131" coordorigin="3898,1736" coordsize="459,131" path="m3926,1738l3902,1787,3914,1787,3923,1789,3929,1792,3938,1795,3945,1801,3950,1807,3955,1814,3957,1821,3957,1836,3954,1843,3949,1848,3943,1854,3937,1857,3925,1857,3920,1855,3916,1852,3911,1848,3909,1848,3905,1847,3900,1849,3898,1854,3899,1860,3906,1865,3912,1866,3927,1866,3934,1864,3941,1861,3946,1859,3951,1855,3955,1852,3959,1848,3962,1843,3965,1837,3968,1832,3969,1825,3969,1807,3965,1797,3957,1789,3941,1778,3921,1771,3918,1771,3926,1754,3964,1754,3971,1738,3926,1738xe" filled="t" fillcolor="#231F20" stroked="f">
              <v:path arrowok="t"/>
              <v:fill/>
            </v:shape>
            <v:shape style="position:absolute;left:3898;top:1736;width:459;height:131" coordorigin="3898,1736" coordsize="459,131" path="m4278,1775l4276,1787,4276,1802,4278,1823,4284,1841,4286,1845,4294,1859,4304,1866,4304,1856,4300,1847,4296,1829,4294,1808,4294,1793,4295,1783,4296,1772,4298,1761,4301,1752,4305,1747,4312,1742,4317,1742,4323,1743,4329,1748,4332,1753,4334,1760,4337,1769,4339,1781,4339,1796,4338,1819,4336,1837,4335,1841,4333,1848,4335,1859,4341,1855,4347,1847,4351,1837,4355,1827,4357,1814,4357,1800,4355,1778,4348,1759,4343,1750,4335,1740,4326,1736,4311,1736,4305,1738,4299,1742,4292,1747,4287,1754,4282,1765,4278,177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2.704pt;margin-top:86.275pt;width:23.308pt;height:7.534pt;mso-position-horizontal-relative:page;mso-position-vertical-relative:paragraph;z-index:-3957" coordorigin="5854,1726" coordsize="466,151">
            <v:shape style="position:absolute;left:5864;top:1736;width:50;height:128" coordorigin="5864,1736" coordsize="50,128" path="m5914,1864l5914,1861,5908,1860,5902,1859,5898,1853,5898,1849,5898,1736,5895,1736,5864,1750,5865,1753,5870,1751,5875,1750,5879,1752,5882,1756,5882,1759,5882,1765,5882,1849,5882,1854,5878,1859,5872,1860,5866,1861,5866,1864,5914,1864xe" filled="t" fillcolor="#231F20" stroked="f">
              <v:path arrowok="t"/>
              <v:fill/>
            </v:shape>
            <v:shape style="position:absolute;left:6229;top:1736;width:81;height:131" coordorigin="6229,1736" coordsize="81,131" path="m6231,1775l6229,1787,6229,1802,6231,1823,6237,1841,6239,1845,6247,1859,6257,1866,6257,1856,6253,1847,6249,1829,6247,1808,6247,1793,6248,1783,6249,1772,6251,1761,6254,1752,6259,1747,6266,1742,6270,1742,6276,1743,6282,1748,6285,1753,6288,1760,6291,1769,6292,1781,6292,1796,6291,1819,6289,1837,6288,1841,6286,1848,6288,1859,6294,1855,6300,1847,6304,1837,6308,1827,6310,1814,6310,1800,6308,1778,6302,1759,6296,1750,6288,1740,6280,1736,6264,1736,6258,1738,6253,1742,6245,1747,6240,1754,6235,1765,6231,1775xe" filled="t" fillcolor="#231F20" stroked="f">
              <v:path arrowok="t"/>
              <v:fill/>
            </v:shape>
            <v:shape style="position:absolute;left:6257;top:1848;width:31;height:18" coordorigin="6257,1848" coordsize="31,18" path="m6257,1856l6257,1866,6275,1866,6281,1864,6288,1859,6286,1848,6283,1853,6276,1859,6269,1860,6262,1860,6257,1856xe" filled="t" fillcolor="#231F20" stroked="f">
              <v:path arrowok="t"/>
              <v:fill/>
            </v:shape>
            <v:shape style="position:absolute;left:6134;top:1736;width:81;height:131" coordorigin="6134,1736" coordsize="81,131" path="m6136,1775l6134,1787,6134,1802,6136,1823,6142,1841,6144,1845,6152,1859,6162,1866,6162,1856,6158,1847,6154,1829,6152,1808,6152,1793,6153,1783,6154,1772,6156,1761,6159,1752,6164,1747,6171,1742,6175,1742,6181,1743,6187,1748,6190,1753,6193,1760,6196,1769,6197,1781,6197,1796,6196,1819,6194,1837,6193,1841,6191,1848,6193,1859,6199,1855,6205,1847,6209,1837,6213,1827,6215,1814,6215,1800,6213,1778,6207,1759,6201,1750,6193,1740,6184,1736,6169,1736,6163,1738,6158,1742,6150,1747,6145,1754,6140,1765,6136,1775xe" filled="t" fillcolor="#231F20" stroked="f">
              <v:path arrowok="t"/>
              <v:fill/>
            </v:shape>
            <v:shape style="position:absolute;left:6162;top:1848;width:31;height:18" coordorigin="6162,1848" coordsize="31,18" path="m6162,1856l6162,1866,6180,1866,6186,1864,6193,1859,6191,1848,6188,1853,6181,1859,6174,1860,6167,1860,6162,1856xe" filled="t" fillcolor="#231F20" stroked="f">
              <v:path arrowok="t"/>
              <v:fill/>
            </v:shape>
            <v:shape style="position:absolute;left:6039;top:1736;width:81;height:131" coordorigin="6039,1736" coordsize="81,131" path="m6041,1775l6039,1787,6039,1802,6041,1823,6047,1841,6049,1845,6057,1859,6067,1866,6067,1856,6063,1847,6059,1829,6057,1808,6057,1793,6058,1783,6059,1772,6061,1761,6064,1752,6068,1747,6075,1742,6080,1742,6086,1743,6092,1748,6095,1753,6098,1760,6100,1769,6102,1781,6102,1796,6101,1819,6099,1837,6098,1841,6096,1848,6098,1859,6104,1855,6110,1847,6114,1837,6118,1827,6120,1814,6120,1800,6118,1778,6112,1759,6106,1750,6098,1740,6089,1736,6074,1736,6068,1738,6063,1742,6055,1747,6050,1754,6045,1765,6041,1775xe" filled="t" fillcolor="#231F20" stroked="f">
              <v:path arrowok="t"/>
              <v:fill/>
            </v:shape>
            <v:shape style="position:absolute;left:6067;top:1848;width:31;height:18" coordorigin="6067,1848" coordsize="31,18" path="m6067,1856l6067,1866,6085,1866,6091,1864,6098,1859,6096,1848,6093,1853,6086,1859,6079,1860,6072,1860,6067,1856xe" filled="t" fillcolor="#231F20" stroked="f">
              <v:path arrowok="t"/>
              <v:fill/>
            </v:shape>
            <v:shape style="position:absolute;left:5944;top:1736;width:81;height:131" coordorigin="5944,1736" coordsize="81,131" path="m5946,1775l5944,1787,5944,1802,5946,1823,5952,1841,5954,1845,5962,1859,5972,1866,5972,1856,5968,1847,5964,1829,5962,1808,5962,1793,5963,1783,5964,1772,5966,1761,5969,1752,5973,1747,5980,1742,5985,1742,5991,1743,5997,1748,6000,1753,6002,1760,6005,1769,6007,1781,6007,1796,6006,1819,6004,1837,6003,1841,6001,1848,6003,1859,6009,1855,6015,1847,6019,1837,6023,1827,6025,1814,6025,1800,6023,1778,6016,1759,6011,1750,6003,1740,5994,1736,5979,1736,5973,1738,5967,1742,5960,1747,5955,1754,5950,1765,5946,1775xe" filled="t" fillcolor="#231F20" stroked="f">
              <v:path arrowok="t"/>
              <v:fill/>
            </v:shape>
            <v:shape style="position:absolute;left:5972;top:1848;width:31;height:18" coordorigin="5972,1848" coordsize="31,18" path="m5972,1856l5972,1866,5990,1866,5996,1864,6003,1859,6001,1848,5998,1853,5991,1859,5984,1860,5977,1860,5972,185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90.196pt;margin-top:86.775pt;width:22.966pt;height:6.534pt;mso-position-horizontal-relative:page;mso-position-vertical-relative:paragraph;z-index:-3956" coordorigin="7804,1736" coordsize="459,131">
            <v:shape style="position:absolute;left:7804;top:1736;width:459;height:131" coordorigin="7804,1736" coordsize="459,131" path="m8210,1856l8210,1866,8228,1866,8234,1864,8241,1859,8239,1848,8236,1853,8229,1859,8222,1860,8215,1860,8210,1856xe" filled="t" fillcolor="#231F20" stroked="f">
              <v:path arrowok="t"/>
              <v:fill/>
            </v:shape>
            <v:shape style="position:absolute;left:7804;top:1736;width:459;height:131" coordorigin="7804,1736" coordsize="459,131" path="m8089,1775l8087,1787,8087,1802,8089,1823,8095,1841,8097,1845,8105,1859,8115,1866,8115,1856,8111,1847,8107,1829,8105,1808,8105,1793,8106,1783,8107,1772,8109,1761,8112,1752,8117,1747,8124,1742,8128,1742,8134,1743,8140,1748,8143,1753,8146,1760,8149,1769,8150,1781,8150,1796,8149,1819,8147,1837,8146,1841,8144,1848,8146,1859,8152,1855,8158,1847,8162,1837,8166,1827,8168,1814,8168,1800,8166,1778,8160,1759,8154,1750,8146,1740,8137,1736,8122,1736,8116,1738,8111,1742,8103,1747,8098,1754,8093,1765,8089,1775xe" filled="t" fillcolor="#231F20" stroked="f">
              <v:path arrowok="t"/>
              <v:fill/>
            </v:shape>
            <v:shape style="position:absolute;left:7804;top:1736;width:459;height:131" coordorigin="7804,1736" coordsize="459,131" path="m8115,1856l8115,1866,8133,1866,8139,1864,8146,1859,8144,1848,8141,1853,8134,1859,8127,1860,8120,1860,8115,1856xe" filled="t" fillcolor="#231F20" stroked="f">
              <v:path arrowok="t"/>
              <v:fill/>
            </v:shape>
            <v:shape style="position:absolute;left:7804;top:1736;width:459;height:131" coordorigin="7804,1736" coordsize="459,131" path="m7994,1775l7992,1787,7992,1802,7994,1823,8000,1841,8002,1845,8010,1859,8020,1866,8020,1856,8016,1847,8012,1829,8010,1808,8010,1793,8011,1783,8012,1772,8014,1761,8017,1752,8021,1747,8028,1742,8033,1742,8039,1743,8045,1748,8048,1753,8051,1760,8053,1769,8055,1781,8055,1796,8054,1819,8052,1837,8051,1841,8049,1848,8051,1859,8057,1855,8063,1847,8067,1837,8071,1827,8073,1814,8073,1800,8071,1778,8065,1759,8059,1750,8051,1740,8042,1736,8027,1736,8021,1738,8016,1742,8008,1747,8003,1754,7998,1765,7994,1775xe" filled="t" fillcolor="#231F20" stroked="f">
              <v:path arrowok="t"/>
              <v:fill/>
            </v:shape>
            <v:shape style="position:absolute;left:7804;top:1736;width:459;height:131" coordorigin="7804,1736" coordsize="459,131" path="m8020,1856l8020,1866,8038,1866,8044,1864,8051,1859,8049,1848,8046,1853,8039,1859,8032,1860,8025,1860,8020,1856xe" filled="t" fillcolor="#231F20" stroked="f">
              <v:path arrowok="t"/>
              <v:fill/>
            </v:shape>
            <v:shape style="position:absolute;left:7804;top:1736;width:459;height:131" coordorigin="7804,1736" coordsize="459,131" path="m7899,1775l7897,1787,7897,1802,7899,1823,7905,1841,7907,1845,7915,1859,7925,1866,7925,1856,7921,1847,7917,1829,7915,1808,7915,1793,7916,1783,7917,1772,7919,1761,7922,1752,7926,1747,7933,1742,7938,1742,7944,1743,7950,1748,7953,1753,7955,1760,7958,1769,7960,1781,7960,1796,7959,1819,7957,1837,7956,1841,7954,1848,7956,1859,7962,1855,7968,1847,7972,1837,7976,1827,7978,1814,7978,1800,7976,1778,7969,1759,7964,1750,7956,1740,7947,1736,7932,1736,7926,1738,7920,1742,7913,1747,7908,1754,7903,1765,7899,1775xe" filled="t" fillcolor="#231F20" stroked="f">
              <v:path arrowok="t"/>
              <v:fill/>
            </v:shape>
            <v:shape style="position:absolute;left:7804;top:1736;width:459;height:131" coordorigin="7804,1736" coordsize="459,131" path="m7925,1856l7925,1866,7943,1866,7949,1864,7956,1859,7954,1848,7951,1853,7944,1859,7937,1860,7930,1860,7925,1856xe" filled="t" fillcolor="#231F20" stroked="f">
              <v:path arrowok="t"/>
              <v:fill/>
            </v:shape>
            <v:shape style="position:absolute;left:7804;top:1736;width:459;height:131" coordorigin="7804,1736" coordsize="459,131" path="m7832,1738l7808,1787,7820,1787,7829,1789,7836,1792,7844,1795,7851,1801,7856,1807,7861,1814,7863,1821,7863,1836,7860,1843,7855,1848,7850,1854,7843,1857,7831,1857,7826,1855,7822,1852,7817,1848,7816,1848,7811,1847,7806,1849,7804,1854,7806,1860,7813,1865,7818,1866,7833,1866,7840,1864,7847,1861,7852,1859,7857,1855,7861,1852,7865,1848,7869,1843,7871,1837,7874,1832,7875,1825,7875,1807,7871,1797,7863,1789,7847,1778,7827,1771,7824,1771,7832,1754,7870,1754,7877,1738,7832,1738xe" filled="t" fillcolor="#231F20" stroked="f">
              <v:path arrowok="t"/>
              <v:fill/>
            </v:shape>
            <v:shape style="position:absolute;left:7804;top:1736;width:459;height:131" coordorigin="7804,1736" coordsize="459,131" path="m8184,1775l8182,1787,8182,1802,8184,1823,8190,1841,8192,1845,8200,1859,8210,1866,8210,1856,8206,1847,8202,1829,8200,1808,8200,1793,8201,1783,8202,1772,8204,1761,8207,1752,8212,1747,8219,1742,8223,1742,8229,1743,8236,1748,8238,1753,8241,1760,8244,1769,8245,1781,8245,1796,8244,1819,8242,1837,8241,1841,8239,1848,8241,1859,8247,1855,8253,1847,8257,1837,8261,1827,8263,1814,8263,1800,8261,1778,8255,1759,8249,1750,8241,1740,8233,1736,8217,1736,8211,1738,8206,1742,8198,1747,8193,1754,8188,1765,8184,177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9.481pt;margin-top:354.289pt;width:23.308pt;height:7.534pt;mso-position-horizontal-relative:page;mso-position-vertical-relative:page;z-index:-3955" coordorigin="9590,7086" coordsize="466,151">
            <v:shape style="position:absolute;left:9600;top:7096;width:50;height:128" coordorigin="9600,7096" coordsize="50,128" path="m9649,7224l9649,7221,9644,7221,9638,7219,9634,7214,9633,7209,9633,7096,9630,7096,9600,7111,9601,7114,9605,7112,9611,7111,9615,7112,9617,7116,9618,7119,9618,7125,9618,7210,9618,7214,9613,7219,9608,7221,9602,7221,9602,7224,9649,7224xe" filled="t" fillcolor="#231F20" stroked="f">
              <v:path arrowok="t"/>
              <v:fill/>
            </v:shape>
            <v:shape style="position:absolute;left:9964;top:7096;width:81;height:131" coordorigin="9964,7096" coordsize="81,131" path="m9967,7135l9964,7148,9964,7162,9966,7183,9973,7202,9975,7205,9982,7219,9992,7226,9993,7216,9989,7207,9984,7189,9983,7168,9983,7154,9983,7143,9985,7132,9987,7121,9990,7113,9994,7108,10001,7102,10005,7102,10012,7103,10018,7108,10021,7113,10023,7120,10026,7130,10028,7142,10028,7156,10027,7179,10024,7197,10023,7201,10021,7208,10023,7220,10030,7215,10035,7208,10039,7197,10044,7187,10046,7175,10046,7160,10044,7138,10037,7119,10031,7111,10024,7101,10015,7096,9999,7096,9994,7098,9988,7102,9981,7107,9975,7115,9971,7125,9967,7135xe" filled="t" fillcolor="#231F20" stroked="f">
              <v:path arrowok="t"/>
              <v:fill/>
            </v:shape>
            <v:shape style="position:absolute;left:9992;top:7208;width:31;height:18" coordorigin="9992,7208" coordsize="31,18" path="m9993,7216l9992,7226,10011,7226,10017,7224,10023,7220,10021,7208,10019,7213,10012,7219,10005,7221,9998,7221,9993,7216xe" filled="t" fillcolor="#231F20" stroked="f">
              <v:path arrowok="t"/>
              <v:fill/>
            </v:shape>
            <v:shape style="position:absolute;left:9869;top:7096;width:81;height:131" coordorigin="9869,7096" coordsize="81,131" path="m9872,7135l9869,7148,9869,7162,9871,7183,9878,7202,9879,7205,9887,7219,9897,7226,9897,7216,9894,7207,9889,7189,9888,7168,9888,7154,9888,7143,9890,7132,9892,7121,9895,7113,9899,7108,9906,7102,9910,7102,9917,7103,9923,7108,9926,7113,9928,7120,9931,7130,9933,7142,9933,7156,9932,7179,9929,7197,9928,7201,9926,7208,9928,7220,9935,7215,9940,7208,9944,7197,9949,7187,9951,7175,9951,7160,9949,7138,9942,7119,9936,7111,9929,7101,9920,7096,9904,7096,9899,7098,9893,7102,9886,7107,9880,7115,9876,7125,9872,7135xe" filled="t" fillcolor="#231F20" stroked="f">
              <v:path arrowok="t"/>
              <v:fill/>
            </v:shape>
            <v:shape style="position:absolute;left:9897;top:7208;width:31;height:18" coordorigin="9897,7208" coordsize="31,18" path="m9897,7216l9897,7226,9916,7226,9922,7224,9928,7220,9926,7208,9924,7213,9917,7219,9910,7221,9903,7221,9897,7216xe" filled="t" fillcolor="#231F20" stroked="f">
              <v:path arrowok="t"/>
              <v:fill/>
            </v:shape>
            <v:shape style="position:absolute;left:9774;top:7096;width:81;height:131" coordorigin="9774,7096" coordsize="81,131" path="m9776,7135l9774,7148,9774,7162,9776,7183,9783,7202,9784,7205,9792,7219,9802,7226,9802,7216,9799,7207,9794,7189,9793,7168,9793,7154,9793,7143,9795,7132,9797,7121,9800,7113,9804,7108,9811,7102,9815,7102,9822,7103,9828,7108,9831,7113,9833,7120,9836,7130,9838,7142,9838,7156,9837,7179,9834,7197,9833,7201,9831,7208,9833,7220,9840,7215,9845,7208,9849,7197,9854,7187,9856,7175,9856,7160,9854,7138,9847,7119,9841,7111,9834,7101,9825,7096,9809,7096,9804,7098,9798,7102,9791,7107,9785,7115,9781,7125,9776,7135xe" filled="t" fillcolor="#231F20" stroked="f">
              <v:path arrowok="t"/>
              <v:fill/>
            </v:shape>
            <v:shape style="position:absolute;left:9802;top:7208;width:31;height:18" coordorigin="9802,7208" coordsize="31,18" path="m9802,7216l9802,7226,9820,7226,9827,7224,9833,7220,9831,7208,9829,7213,9821,7219,9815,7221,9808,7221,9802,7216xe" filled="t" fillcolor="#231F20" stroked="f">
              <v:path arrowok="t"/>
              <v:fill/>
            </v:shape>
            <v:shape style="position:absolute;left:9679;top:7096;width:81;height:131" coordorigin="9679,7096" coordsize="81,131" path="m9681,7135l9679,7148,9679,7162,9681,7183,9688,7202,9689,7205,9697,7219,9707,7226,9707,7216,9704,7207,9699,7189,9697,7168,9697,7154,9698,7143,9700,7132,9701,7121,9705,7113,9709,7108,9716,7102,9720,7102,9727,7103,9733,7108,9736,7113,9738,7120,9741,7130,9742,7142,9742,7156,9742,7179,9739,7197,9738,7201,9736,7208,9738,7220,9745,7215,9750,7208,9754,7197,9759,7187,9761,7175,9761,7160,9758,7138,9752,7119,9746,7111,9739,7101,9730,7096,9714,7096,9709,7098,9703,7102,9696,7107,9690,7115,9686,7125,9681,7135xe" filled="t" fillcolor="#231F20" stroked="f">
              <v:path arrowok="t"/>
              <v:fill/>
            </v:shape>
            <v:shape style="position:absolute;left:9707;top:7208;width:31;height:18" coordorigin="9707,7208" coordsize="31,18" path="m9707,7216l9707,7226,9725,7226,9732,7224,9738,7220,9736,7208,9734,7213,9726,7219,9720,7221,9713,7221,9707,721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01.521pt;height:9.65pt">
            <v:imagedata o:title="" r:id="rId285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69"/>
        <w:sectPr>
          <w:pgMar w:header="0" w:footer="727" w:top="1260" w:bottom="280" w:left="0" w:right="0"/>
          <w:pgSz w:w="13060" w:h="9080" w:orient="landscape"/>
        </w:sectPr>
      </w:pPr>
      <w:r>
        <w:pict>
          <v:shape type="#_x0000_t75" style="position:absolute;margin-left:217.632pt;margin-top:-6.828pt;width:43.335pt;height:9.65pt;mso-position-horizontal-relative:page;mso-position-vertical-relative:paragraph;z-index:-3954">
            <v:imagedata o:title="" r:id="rId286"/>
          </v:shape>
        </w:pict>
      </w:r>
      <w:r>
        <w:pict>
          <v:group style="position:absolute;margin-left:265.854pt;margin-top:-5.877pt;width:16.641pt;height:6.778pt;mso-position-horizontal-relative:page;mso-position-vertical-relative:paragraph;z-index:-3953" coordorigin="5317,-118" coordsize="333,136">
            <v:shape style="position:absolute;left:5558;top:-82;width:82;height:90" coordorigin="5558,-82" coordsize="82,90" path="m5626,-2l5631,-8,5634,-16,5638,-23,5640,-31,5640,-49,5637,-59,5630,-67,5622,-77,5612,-82,5592,-82,5585,-80,5579,-77,5573,-73,5568,-67,5564,-59,5560,-52,5558,-44,5558,-26,5561,-16,5567,-7,5575,3,5585,8,5598,8,5594,1,5587,-3,5583,-12,5578,-21,5575,-32,5575,-52,5576,-58,5578,-63,5580,-68,5586,-73,5593,-76,5603,-76,5609,-73,5613,-67,5619,-58,5623,-47,5623,-19,5621,-11,5617,-6,5613,-1,5613,6,5619,2,5626,-2xe" filled="t" fillcolor="#231F20" stroked="f">
              <v:path arrowok="t"/>
              <v:fill/>
            </v:shape>
            <v:shape style="position:absolute;left:5594;top:-1;width:19;height:9" coordorigin="5594,-1" coordsize="19,9" path="m5594,1l5598,8,5606,8,5613,6,5613,-1,5608,1,5594,1xe" filled="t" fillcolor="#231F20" stroked="f">
              <v:path arrowok="t"/>
              <v:fill/>
            </v:shape>
            <v:shape style="position:absolute;left:5405;top:-80;width:95;height:88" coordorigin="5405,-80" coordsize="95,88" path="m5488,-5l5486,-10,5485,-12,5485,-18,5485,-80,5456,-80,5456,-76,5462,-76,5467,-73,5470,-68,5470,-15,5465,-11,5461,-8,5454,-4,5449,-3,5442,-5,5436,-10,5435,-15,5435,-80,5405,-80,5405,-76,5409,-76,5414,-75,5419,-70,5419,-67,5419,-17,5420,-11,5421,-7,5423,-2,5429,4,5432,7,5436,8,5445,8,5449,7,5457,3,5463,-2,5470,-10,5470,8,5474,8,5499,-2,5494,-4,5488,-5xe" filled="t" fillcolor="#231F20" stroked="f">
              <v:path arrowok="t"/>
              <v:fill/>
            </v:shape>
            <v:shape style="position:absolute;left:5344;top:-46;width:16;height:20" coordorigin="5344,-46" coordsize="16,20" path="m5344,-26l5348,-32,5351,-35,5356,-37,5360,-46,5349,-41,5344,-26xe" filled="t" fillcolor="#231F20" stroked="f">
              <v:path arrowok="t"/>
              <v:fill/>
            </v:shape>
            <v:shape style="position:absolute;left:5327;top:-82;width:77;height:89" coordorigin="5327,-82" coordsize="77,89" path="m5327,-15l5327,-8,5329,-3,5333,1,5337,5,5341,7,5347,7,5355,6,5360,4,5366,0,5374,-7,5374,-2,5377,4,5381,7,5391,7,5397,2,5404,-7,5404,-12,5398,-6,5392,-6,5390,-11,5390,-61,5389,-67,5388,-69,5386,-73,5380,-78,5375,-81,5369,-82,5352,-82,5344,-80,5339,-75,5333,-71,5330,-66,5330,-61,5331,-56,5336,-52,5340,-52,5345,-56,5346,-61,5346,-66,5347,-71,5352,-75,5359,-76,5364,-76,5370,-72,5373,-69,5374,-63,5374,-51,5360,-46,5356,-37,5359,-39,5365,-42,5374,-45,5374,-13,5367,-7,5361,-4,5356,-4,5349,-5,5344,-11,5343,-15,5343,-19,5344,-26,5349,-41,5343,-37,5337,-34,5332,-30,5330,-25,5327,-19,5327,-15xe" filled="t" fillcolor="#231F20" stroked="f">
              <v:path arrowok="t"/>
              <v:fill/>
            </v:shape>
            <v:shape style="position:absolute;left:5502;top:-108;width:51;height:114" coordorigin="5502,-108" coordsize="51,114" path="m5516,-5l5518,1,5523,4,5529,7,5536,7,5540,5,5548,-1,5551,-5,5553,-11,5548,-9,5543,-5,5539,-4,5534,-5,5530,-12,5530,-73,5550,-73,5550,-80,5530,-80,5530,-108,5528,-108,5525,-101,5523,-97,5522,-95,5519,-90,5512,-83,5505,-78,5502,-73,5515,-73,5515,-10,5516,-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4.122pt;margin-top:-6.522pt;width:18.735pt;height:7.293pt;mso-position-horizontal-relative:page;mso-position-vertical-relative:paragraph;z-index:-3952" coordorigin="3882,-130" coordsize="375,146">
            <v:shape style="position:absolute;left:4120;top:-120;width:127;height:126" coordorigin="4120,-120" coordsize="127,126" path="m4164,-2l4156,-4,4156,-111,4163,-112,4170,-113,4190,-113,4202,-108,4212,-98,4222,-82,4226,-61,4226,-57,4231,-14,4242,-31,4247,-51,4247,-58,4247,-71,4244,-83,4238,-93,4232,-103,4224,-110,4215,-114,4198,-119,4176,-120,4120,-120,4120,-117,4130,-117,4136,-113,4138,-111,4138,-106,4138,-10,4138,-5,4134,0,4130,2,4120,2,4120,5,4177,5,4171,-1,4164,-2xe" filled="t" fillcolor="#231F20" stroked="f">
              <v:path arrowok="t"/>
              <v:fill/>
            </v:shape>
            <v:shape style="position:absolute;left:3892;top:-120;width:108;height:126" coordorigin="3892,-120" coordsize="108,126" path="m3911,-10l3910,-5,3906,0,3903,2,3892,2,3892,5,3990,5,4001,-29,3998,-29,3994,-22,3991,-16,3988,-12,3981,-6,3973,-3,3967,-3,3940,-3,3935,-3,3930,-6,3928,-12,3928,-104,3929,-108,3933,-114,3938,-116,3943,-117,3949,-117,3949,-120,3892,-120,3892,-117,3902,-117,3908,-113,3910,-111,3911,-106,3911,-10xe" filled="t" fillcolor="#231F20" stroked="f">
              <v:path arrowok="t"/>
              <v:fill/>
            </v:shape>
            <v:shape style="position:absolute;left:4005;top:-120;width:108;height:126" coordorigin="4005,-120" coordsize="108,126" path="m4105,-18l4101,-13,4094,-6,4088,-3,4085,-2,4080,-1,4051,-1,4045,-2,4041,-7,4041,-10,4041,-57,4074,-57,4080,-55,4084,-52,4087,-44,4088,-38,4092,-38,4092,-82,4088,-82,4088,-75,4086,-70,4080,-65,4076,-64,4041,-64,4041,-114,4081,-114,4086,-113,4091,-111,4095,-107,4097,-104,4098,-99,4100,-93,4103,-93,4102,-120,4005,-120,4005,-117,4015,-117,4020,-113,4022,-111,4023,-107,4023,-11,4023,-7,4020,-1,4015,1,4009,2,4005,2,4005,5,4102,5,4113,-26,4109,-26,4105,-18xe" filled="t" fillcolor="#231F20" stroked="f">
              <v:path arrowok="t"/>
              <v:fill/>
            </v:shape>
            <v:shape style="position:absolute;left:4171;top:-57;width:60;height:63" coordorigin="4171,-57" coordsize="60,63" path="m4223,-36l4214,-19,4212,-16,4202,-6,4190,-1,4171,-1,4177,5,4200,3,4218,-4,4231,-14,4226,-57,4223,-36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15.291pt;margin-top:-6.828pt;width:43.335pt;height:9.65pt;mso-position-horizontal-relative:page;mso-position-vertical-relative:paragraph;z-index:-3951">
            <v:imagedata o:title="" r:id="rId287"/>
          </v:shape>
        </w:pict>
      </w:r>
      <w:r>
        <w:pict>
          <v:group style="position:absolute;margin-left:363.513pt;margin-top:-5.877pt;width:16.641pt;height:6.778pt;mso-position-horizontal-relative:page;mso-position-vertical-relative:paragraph;z-index:-3950" coordorigin="7270,-118" coordsize="333,136">
            <v:shape style="position:absolute;left:7511;top:-82;width:82;height:90" coordorigin="7511,-82" coordsize="82,90" path="m7579,-2l7584,-8,7588,-16,7591,-23,7593,-31,7593,-49,7590,-59,7583,-67,7575,-77,7565,-82,7545,-82,7538,-80,7532,-77,7526,-73,7521,-67,7517,-59,7513,-52,7511,-44,7511,-26,7514,-16,7521,-7,7528,3,7538,8,7551,8,7547,1,7541,-3,7536,-12,7531,-21,7528,-32,7528,-52,7529,-58,7531,-63,7533,-68,7539,-73,7546,-76,7556,-76,7562,-73,7566,-67,7573,-58,7576,-47,7576,-19,7574,-11,7570,-6,7566,-1,7566,6,7573,2,7579,-2xe" filled="t" fillcolor="#231F20" stroked="f">
              <v:path arrowok="t"/>
              <v:fill/>
            </v:shape>
            <v:shape style="position:absolute;left:7547;top:-1;width:19;height:9" coordorigin="7547,-1" coordsize="19,9" path="m7547,1l7551,8,7559,8,7566,6,7566,-1,7561,1,7547,1xe" filled="t" fillcolor="#231F20" stroked="f">
              <v:path arrowok="t"/>
              <v:fill/>
            </v:shape>
            <v:shape style="position:absolute;left:7358;top:-80;width:95;height:88" coordorigin="7358,-80" coordsize="95,88" path="m7441,-5l7439,-10,7439,-12,7438,-18,7438,-80,7409,-80,7409,-76,7415,-76,7420,-73,7423,-68,7423,-15,7418,-11,7414,-8,7408,-4,7402,-3,7395,-5,7389,-10,7388,-15,7388,-80,7358,-80,7358,-76,7363,-76,7367,-75,7372,-70,7372,-67,7372,-17,7373,-11,7374,-7,7376,-2,7382,4,7385,7,7389,8,7398,8,7403,7,7410,3,7416,-2,7423,-10,7423,8,7427,8,7453,-2,7447,-4,7441,-5xe" filled="t" fillcolor="#231F20" stroked="f">
              <v:path arrowok="t"/>
              <v:fill/>
            </v:shape>
            <v:shape style="position:absolute;left:7297;top:-46;width:16;height:20" coordorigin="7297,-46" coordsize="16,20" path="m7297,-26l7301,-32,7305,-35,7309,-37,7313,-46,7303,-41,7297,-26xe" filled="t" fillcolor="#231F20" stroked="f">
              <v:path arrowok="t"/>
              <v:fill/>
            </v:shape>
            <v:shape style="position:absolute;left:7280;top:-82;width:77;height:89" coordorigin="7280,-82" coordsize="77,89" path="m7280,-15l7280,-8,7282,-3,7286,1,7290,5,7295,7,7301,7,7308,6,7313,4,7319,0,7328,-7,7328,-2,7330,4,7335,7,7344,7,7351,2,7357,-7,7357,-12,7351,-6,7345,-6,7343,-11,7343,-61,7342,-67,7341,-69,7340,-73,7333,-78,7328,-81,7322,-82,7305,-82,7297,-80,7292,-75,7286,-71,7284,-66,7284,-61,7284,-56,7289,-52,7294,-52,7298,-56,7299,-61,7299,-66,7300,-71,7305,-75,7312,-76,7317,-76,7324,-72,7326,-69,7328,-63,7328,-51,7313,-46,7309,-37,7312,-39,7318,-42,7328,-45,7328,-13,7320,-7,7314,-4,7309,-4,7303,-5,7297,-11,7296,-15,7296,-19,7297,-26,7303,-41,7296,-37,7290,-34,7286,-30,7283,-25,7280,-19,7280,-15xe" filled="t" fillcolor="#231F20" stroked="f">
              <v:path arrowok="t"/>
              <v:fill/>
            </v:shape>
            <v:shape style="position:absolute;left:7455;top:-108;width:51;height:114" coordorigin="7455,-108" coordsize="51,114" path="m7469,-5l7471,1,7476,4,7482,7,7489,7,7493,5,7501,-1,7504,-5,7506,-11,7501,-9,7496,-5,7492,-4,7488,-5,7484,-12,7484,-73,7503,-73,7503,-80,7484,-80,7484,-108,7481,-108,7478,-101,7476,-97,7475,-95,7472,-90,7465,-83,7458,-78,7455,-73,7468,-73,7468,-10,7469,-5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91.781pt;margin-top:-6.522pt;width:18.735pt;height:7.293pt;mso-position-horizontal-relative:page;mso-position-vertical-relative:paragraph;z-index:-3949" coordorigin="5836,-130" coordsize="375,146">
            <v:shape style="position:absolute;left:6074;top:-120;width:127;height:126" coordorigin="6074,-120" coordsize="127,126" path="m6117,-2l6109,-4,6109,-111,6117,-112,6123,-113,6143,-113,6155,-108,6165,-98,6175,-82,6179,-61,6179,-57,6184,-14,6195,-31,6200,-51,6200,-58,6200,-71,6197,-83,6191,-93,6185,-103,6178,-110,6168,-114,6151,-119,6129,-120,6074,-120,6074,-117,6083,-117,6089,-113,6091,-111,6092,-106,6092,-10,6091,-5,6087,0,6084,2,6074,2,6074,5,6130,5,6124,-1,6117,-2xe" filled="t" fillcolor="#231F20" stroked="f">
              <v:path arrowok="t"/>
              <v:fill/>
            </v:shape>
            <v:shape style="position:absolute;left:5846;top:-120;width:108;height:126" coordorigin="5846,-120" coordsize="108,126" path="m5864,-10l5863,-5,5859,0,5856,2,5846,2,5846,5,5943,5,5954,-29,5951,-29,5948,-22,5944,-16,5941,-12,5934,-6,5927,-3,5920,-3,5893,-3,5888,-3,5883,-6,5882,-12,5882,-104,5882,-108,5886,-114,5891,-116,5896,-117,5903,-117,5903,-120,5846,-120,5846,-117,5855,-117,5861,-113,5863,-111,5864,-106,5864,-10xe" filled="t" fillcolor="#231F20" stroked="f">
              <v:path arrowok="t"/>
              <v:fill/>
            </v:shape>
            <v:shape style="position:absolute;left:5958;top:-120;width:108;height:126" coordorigin="5958,-120" coordsize="108,126" path="m6058,-18l6054,-13,6047,-6,6041,-3,6038,-2,6033,-1,6004,-1,5998,-2,5994,-7,5994,-10,5994,-57,6027,-57,6033,-55,6038,-52,6040,-44,6041,-38,6045,-38,6045,-82,6041,-82,6041,-75,6039,-70,6033,-65,6029,-64,5994,-64,5994,-114,6035,-114,6039,-113,6045,-111,6048,-107,6050,-104,6052,-99,6053,-93,6056,-93,6055,-120,5958,-120,5958,-117,5968,-117,5974,-113,5975,-111,5976,-107,5976,-11,5976,-7,5973,-1,5968,1,5963,2,5958,2,5958,5,6055,5,6066,-26,6062,-26,6058,-18xe" filled="t" fillcolor="#231F20" stroked="f">
              <v:path arrowok="t"/>
              <v:fill/>
            </v:shape>
            <v:shape style="position:absolute;left:6124;top:-57;width:60;height:63" coordorigin="6124,-57" coordsize="60,63" path="m6176,-36l6167,-19,6165,-16,6155,-6,6144,-1,6124,-1,6130,5,6153,3,6171,-4,6184,-14,6179,-57,6176,-3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19.319pt;margin-top:368.606pt;width:18.064pt;height:9.65pt;mso-position-horizontal-relative:page;mso-position-vertical-relative:page;z-index:-3948" coordorigin="8386,7372" coordsize="361,193">
            <v:shape style="position:absolute;left:8591;top:7382;width:93;height:132" coordorigin="8591,7382" coordsize="93,132" path="m8655,7500l8654,7506,8650,7510,8644,7511,8642,7514,8683,7514,8677,7510,8672,7506,8671,7500,8671,7454,8670,7447,8669,7443,8667,7437,8665,7433,8658,7428,8654,7427,8645,7427,8641,7428,8637,7430,8633,7432,8627,7437,8620,7444,8620,7382,8616,7382,8591,7393,8595,7395,8602,7395,8604,7400,8605,7402,8605,7408,8605,7500,8604,7505,8599,7510,8592,7511,8592,7514,8634,7514,8634,7511,8630,7511,8625,7509,8621,7504,8620,7501,8620,7450,8625,7445,8632,7440,8639,7438,8645,7438,8649,7440,8654,7447,8655,7449,8655,7456,8655,7500xe" filled="t" fillcolor="#231F20" stroked="f">
              <v:path arrowok="t"/>
              <v:fill/>
            </v:shape>
            <v:shape style="position:absolute;left:8507;top:7427;width:79;height:129" coordorigin="8507,7427" coordsize="79,129" path="m8507,7457l8507,7463,8508,7468,8511,7472,8514,7477,8518,7481,8523,7483,8517,7488,8513,7493,8511,7495,8508,7501,8508,7505,8512,7510,8517,7513,8511,7519,8513,7528,8516,7523,8519,7517,8522,7514,8530,7515,8540,7516,8554,7516,8564,7516,8570,7517,8577,7520,8578,7526,8578,7530,8576,7534,8570,7538,8565,7542,8557,7544,8534,7544,8525,7542,8525,7555,8537,7555,8558,7552,8575,7542,8582,7535,8585,7529,8585,7517,8583,7513,8576,7506,8572,7503,8566,7503,8562,7502,8554,7502,8541,7501,8534,7501,8530,7501,8525,7500,8521,7496,8522,7491,8528,7485,8525,7471,8523,7463,8523,7446,8525,7440,8531,7433,8535,7431,8544,7431,8548,7433,8551,7437,8556,7443,8558,7450,8558,7460,8559,7484,8565,7478,8571,7473,8574,7466,8574,7451,8572,7445,8569,7441,8584,7441,8586,7437,8580,7433,8562,7433,8556,7429,8549,7427,8531,7427,8523,7430,8517,7436,8510,7442,8507,7449,8507,7457xe" filled="t" fillcolor="#231F20" stroked="f">
              <v:path arrowok="t"/>
              <v:fill/>
            </v:shape>
            <v:shape style="position:absolute;left:8525;top:7460;width:34;height:26" coordorigin="8525,7460" coordsize="34,26" path="m8558,7460l8558,7468,8556,7473,8550,7480,8546,7482,8537,7482,8533,7480,8529,7476,8525,7471,8528,7485,8532,7486,8536,7487,8551,7487,8559,7484,8558,7460xe" filled="t" fillcolor="#231F20" stroked="f">
              <v:path arrowok="t"/>
              <v:fill/>
            </v:shape>
            <v:shape style="position:absolute;left:8500;top:7519;width:25;height:36" coordorigin="8500,7519" coordsize="25,36" path="m8503,7544l8507,7547,8515,7552,8525,7555,8525,7542,8519,7538,8513,7533,8513,7528,8511,7519,8508,7523,8504,7527,8501,7533,8500,7537,8503,7544xe" filled="t" fillcolor="#231F20" stroked="f">
              <v:path arrowok="t"/>
              <v:fill/>
            </v:shape>
            <v:shape style="position:absolute;left:8686;top:7401;width:51;height:114" coordorigin="8686,7401" coordsize="51,114" path="m8701,7503l8703,7509,8708,7513,8713,7516,8720,7516,8725,7514,8732,7508,8736,7503,8738,7497,8733,7500,8728,7504,8724,7505,8719,7504,8715,7496,8715,7436,8735,7436,8735,7429,8715,7429,8715,7401,8712,7401,8710,7407,8708,7412,8706,7414,8704,7419,8697,7426,8690,7431,8686,7436,8700,7436,8700,7499,8701,7503xe" filled="t" fillcolor="#231F20" stroked="f">
              <v:path arrowok="t"/>
              <v:fill/>
            </v:shape>
            <v:shape style="position:absolute;left:8448;top:7427;width:43;height:88" coordorigin="8448,7427" coordsize="43,88" path="m8491,7514l8491,7511,8487,7511,8482,7509,8478,7504,8478,7500,8478,7427,8474,7427,8448,7437,8454,7439,8460,7440,8462,7444,8462,7447,8462,7453,8462,7500,8461,7506,8458,7510,8454,7511,8449,7511,8449,7514,8491,7514xe" filled="t" fillcolor="#231F20" stroked="f">
              <v:path arrowok="t"/>
              <v:fill/>
            </v:shape>
            <v:shape style="position:absolute;left:8396;top:7382;width:43;height:132" coordorigin="8396,7382" coordsize="43,132" path="m8440,7514l8440,7511,8435,7511,8431,7509,8426,7504,8426,7500,8426,7382,8422,7382,8396,7393,8400,7395,8408,7395,8410,7400,8410,7402,8410,7408,8410,7500,8409,7506,8406,7510,8402,7511,8398,7514,8440,7514xe" filled="t" fillcolor="#231F20" stroked="f">
              <v:path arrowok="t"/>
              <v:fill/>
            </v:shape>
            <v:shape style="position:absolute;left:8461;top:7382;width:19;height:19" coordorigin="8461,7382" coordsize="19,19" path="m8461,7389l8461,7394,8463,7398,8468,7401,8473,7401,8477,7398,8480,7394,8480,7389,8477,7385,8473,7382,8468,7382,8463,7385,8461,738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48.133pt;margin-top:368.606pt;width:20.993pt;height:9.181pt;mso-position-horizontal-relative:page;mso-position-vertical-relative:page;z-index:-3947" coordorigin="8963,7372" coordsize="420,184">
            <v:shape style="position:absolute;left:9345;top:7496;width:28;height:50" coordorigin="9345,7496" coordsize="28,50" path="m9365,7518l9365,7523,9363,7527,9360,7532,9356,7536,9351,7540,9345,7542,9345,7546,9354,7543,9361,7538,9366,7533,9370,7527,9373,7521,9373,7509,9371,7504,9365,7497,9361,7496,9357,7496,9351,7497,9346,7501,9345,7507,9346,7512,9352,7517,9358,7516,9363,7514,9365,7518xe" filled="t" fillcolor="#231F20" stroked="f">
              <v:path arrowok="t"/>
              <v:fill/>
            </v:shape>
            <v:shape style="position:absolute;left:9241;top:7382;width:93;height:132" coordorigin="9241,7382" coordsize="93,132" path="m9305,7500l9305,7506,9300,7510,9294,7511,9292,7514,9333,7514,9327,7510,9322,7506,9321,7500,9321,7454,9320,7447,9319,7443,9317,7437,9315,7433,9308,7428,9304,7427,9295,7427,9291,7428,9287,7430,9283,7432,9277,7437,9271,7444,9271,7382,9266,7382,9241,7393,9245,7395,9252,7395,9254,7400,9255,7402,9255,7408,9255,7500,9254,7505,9249,7510,9242,7511,9242,7514,9284,7514,9284,7511,9280,7511,9275,7509,9271,7504,9271,7501,9271,7450,9275,7445,9282,7440,9289,7438,9295,7438,9299,7440,9304,7447,9305,7449,9305,7456,9305,7500xe" filled="t" fillcolor="#231F20" stroked="f">
              <v:path arrowok="t"/>
              <v:fill/>
            </v:shape>
            <v:shape style="position:absolute;left:9176;top:7427;width:58;height:90" coordorigin="9176,7427" coordsize="58,90" path="m9182,7513l9187,7514,9194,7516,9200,7517,9212,7517,9219,7514,9225,7510,9231,7505,9234,7499,9234,7481,9227,7473,9215,7467,9201,7460,9195,7457,9189,7452,9186,7447,9186,7440,9190,7435,9197,7432,9207,7432,9211,7434,9219,7440,9222,7446,9224,7456,9227,7456,9227,7427,9224,7427,9220,7430,9213,7429,9209,7427,9205,7427,9194,7427,9188,7429,9183,7434,9178,7438,9176,7444,9176,7457,9177,7461,9183,7468,9188,7472,9197,7477,9206,7481,9212,7485,9218,7491,9220,7494,9220,7498,9218,7505,9213,7510,9210,7511,9199,7511,9194,7509,9189,7505,9184,7500,9181,7494,9179,7485,9176,7485,9176,7515,9182,7513xe" filled="t" fillcolor="#231F20" stroked="f">
              <v:path arrowok="t"/>
              <v:fill/>
            </v:shape>
            <v:shape style="position:absolute;left:8973;top:7382;width:106;height:132" coordorigin="8973,7382" coordsize="106,132" path="m9065,7382l9061,7382,9043,7389,9043,7389,9037,7384,9031,7382,9018,7382,9011,7384,9006,7388,9000,7391,8996,7396,8993,7402,8991,7408,8989,7415,8989,7429,8973,7429,8973,7436,8989,7436,8989,7498,8989,7502,8987,7506,8982,7510,8977,7511,8973,7514,9024,7514,9024,7511,9016,7511,9009,7509,9005,7505,9004,7500,9004,7436,9026,7436,9026,7429,9004,7429,9004,7410,9005,7402,9007,7395,9012,7390,9017,7389,9022,7390,9028,7394,9032,7401,9036,7393,9040,7395,9047,7395,9046,7391,9048,7397,9049,7400,9050,7402,9050,7408,9050,7500,9049,7506,9045,7510,9041,7511,9037,7514,9079,7514,9079,7511,9074,7511,9070,7509,9066,7504,9065,7500,9065,7382xe" filled="t" fillcolor="#231F20" stroked="f">
              <v:path arrowok="t"/>
              <v:fill/>
            </v:shape>
            <v:shape style="position:absolute;left:9032;top:7391;width:16;height:14" coordorigin="9032,7391" coordsize="16,14" path="m9047,7395l9040,7395,9036,7393,9032,7401,9036,7404,9040,7406,9046,7403,9048,7398,9048,7397,9046,7391,9047,7395xe" filled="t" fillcolor="#231F20" stroked="f">
              <v:path arrowok="t"/>
              <v:fill/>
            </v:shape>
            <v:shape style="position:absolute;left:9105;top:7463;width:16;height:20" coordorigin="9105,7463" coordsize="16,20" path="m9105,7483l9109,7477,9113,7474,9118,7471,9121,7463,9111,7468,9105,7483xe" filled="t" fillcolor="#231F20" stroked="f">
              <v:path arrowok="t"/>
              <v:fill/>
            </v:shape>
            <v:shape style="position:absolute;left:9089;top:7427;width:77;height:89" coordorigin="9089,7427" coordsize="77,89" path="m9089,7494l9089,7501,9091,7506,9094,7510,9098,7514,9103,7516,9109,7516,9116,7515,9122,7513,9127,7509,9136,7502,9136,7507,9139,7513,9143,7516,9152,7516,9159,7511,9166,7502,9166,7497,9160,7503,9153,7503,9151,7498,9151,7448,9151,7442,9150,7439,9148,7435,9142,7430,9137,7428,9131,7427,9113,7427,9105,7429,9100,7433,9095,7438,9092,7443,9092,7448,9093,7453,9097,7457,9102,7457,9107,7453,9108,7448,9107,7443,9109,7438,9113,7433,9120,7432,9125,7432,9132,7437,9135,7440,9136,7446,9136,7458,9121,7463,9118,7471,9121,7470,9127,7467,9136,7463,9136,7496,9128,7502,9122,7505,9117,7505,9111,7504,9106,7498,9104,7494,9104,7490,9105,7483,9111,7468,9105,7471,9098,7475,9094,7479,9091,7483,9089,7490,9089,749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431pt;margin-top:-6.522pt;width:18.735pt;height:7.293pt;mso-position-horizontal-relative:page;mso-position-vertical-relative:paragraph;z-index:-3946" coordorigin="7789,-130" coordsize="375,146">
            <v:shape style="position:absolute;left:8027;top:-120;width:127;height:126" coordorigin="8027,-120" coordsize="127,126" path="m8070,-2l8062,-4,8062,-111,8070,-112,8076,-113,8096,-113,8108,-108,8118,-98,8128,-82,8132,-61,8132,-57,8137,-14,8148,-31,8153,-51,8153,-58,8153,-71,8150,-83,8144,-93,8138,-103,8131,-110,8121,-114,8104,-119,8082,-120,8027,-120,8027,-117,8036,-117,8042,-113,8044,-111,8045,-106,8045,-10,8044,-5,8040,0,8037,2,8027,2,8027,5,8083,5,8077,-1,8070,-2xe" filled="t" fillcolor="#231F20" stroked="f">
              <v:path arrowok="t"/>
              <v:fill/>
            </v:shape>
            <v:shape style="position:absolute;left:7799;top:-120;width:108;height:126" coordorigin="7799,-120" coordsize="108,126" path="m7817,-10l7816,-5,7813,0,7809,2,7799,2,7799,5,7896,5,7907,-29,7904,-29,7901,-22,7897,-16,7894,-12,7887,-6,7880,-3,7873,-3,7846,-3,7841,-3,7836,-6,7835,-12,7835,-104,7835,-108,7839,-114,7844,-116,7849,-117,7856,-117,7856,-120,7799,-120,7799,-117,7808,-117,7814,-113,7816,-111,7817,-106,7817,-10xe" filled="t" fillcolor="#231F20" stroked="f">
              <v:path arrowok="t"/>
              <v:fill/>
            </v:shape>
            <v:shape style="position:absolute;left:7911;top:-120;width:108;height:126" coordorigin="7911,-120" coordsize="108,126" path="m8011,-18l8007,-13,8000,-6,7994,-3,7991,-2,7986,-1,7957,-1,7951,-2,7947,-7,7947,-10,7947,-57,7980,-57,7986,-55,7991,-52,7993,-44,7994,-38,7998,-38,7998,-82,7994,-82,7994,-75,7992,-70,7987,-65,7982,-64,7947,-64,7947,-114,7988,-114,7992,-113,7998,-111,8001,-107,8003,-104,8004,-99,8006,-93,8009,-93,8008,-120,7911,-120,7911,-117,7921,-117,7927,-113,7928,-111,7929,-107,7929,-11,7929,-7,7926,-1,7921,1,7916,2,7911,2,7911,5,8008,5,8019,-26,8015,-26,8011,-18xe" filled="t" fillcolor="#231F20" stroked="f">
              <v:path arrowok="t"/>
              <v:fill/>
            </v:shape>
            <v:shape style="position:absolute;left:8077;top:-57;width:60;height:63" coordorigin="8077,-57" coordsize="60,63" path="m8129,-36l8120,-19,8118,-16,8108,-6,8097,-1,8077,-1,8083,5,8106,3,8124,-4,8137,-14,8132,-57,8129,-3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89.58pt;margin-top:8.164pt;width:16.641pt;height:6.777pt;mso-position-horizontal-relative:page;mso-position-vertical-relative:paragraph;z-index:-3945" coordorigin="7792,163" coordsize="333,136">
            <v:shape style="position:absolute;left:7976;top:173;width:51;height:114" coordorigin="7976,173" coordsize="51,114" path="m7990,276l7993,281,7998,285,8003,288,8010,288,8014,286,8022,280,8025,275,8027,269,8023,272,8017,276,8013,277,8009,276,8005,268,8005,208,8025,208,8025,201,8005,201,8005,173,8002,173,7999,180,7998,184,7996,186,7993,191,7987,198,7980,203,7976,208,7990,208,7990,271,7990,276xe" filled="t" fillcolor="#231F20" stroked="f">
              <v:path arrowok="t"/>
              <v:fill/>
            </v:shape>
            <v:shape style="position:absolute;left:8032;top:199;width:82;height:90" coordorigin="8032,199" coordsize="82,90" path="m8100,279l8105,273,8109,265,8113,257,8114,250,8114,231,8111,222,8104,213,8097,204,8086,199,8066,199,8060,201,8053,204,8047,208,8042,214,8038,221,8034,229,8032,237,8032,255,8036,265,8042,274,8049,284,8060,289,8072,289,8068,282,8062,278,8057,269,8052,260,8050,249,8050,229,8051,223,8053,218,8055,213,8061,208,8067,205,8077,205,8083,208,8087,214,8094,222,8097,234,8097,261,8095,270,8091,275,8087,280,8087,287,8094,283,8100,279xe" filled="t" fillcolor="#231F20" stroked="f">
              <v:path arrowok="t"/>
              <v:fill/>
            </v:shape>
            <v:shape style="position:absolute;left:8068;top:280;width:19;height:9" coordorigin="8068,280" coordsize="19,9" path="m8068,282l8072,289,8080,289,8087,287,8087,280,8082,282,8068,282xe" filled="t" fillcolor="#231F20" stroked="f">
              <v:path arrowok="t"/>
              <v:fill/>
            </v:shape>
            <v:shape style="position:absolute;left:7879;top:201;width:95;height:88" coordorigin="7879,201" coordsize="95,88" path="m7963,275l7960,271,7960,269,7960,263,7960,201,7931,201,7931,205,7936,205,7942,207,7944,212,7944,265,7940,270,7936,273,7929,277,7923,277,7916,276,7911,271,7909,266,7909,201,7879,201,7879,205,7884,205,7889,206,7893,211,7894,214,7894,264,7894,270,7896,274,7897,278,7903,285,7907,287,7911,289,7920,289,7924,288,7932,284,7937,279,7944,271,7944,289,7949,289,7974,278,7968,277,7963,275xe" filled="t" fillcolor="#231F20" stroked="f">
              <v:path arrowok="t"/>
              <v:fill/>
            </v:shape>
            <v:shape style="position:absolute;left:7818;top:235;width:16;height:20" coordorigin="7818,235" coordsize="16,20" path="m7818,255l7822,249,7826,246,7831,243,7834,235,7824,240,7818,255xe" filled="t" fillcolor="#231F20" stroked="f">
              <v:path arrowok="t"/>
              <v:fill/>
            </v:shape>
            <v:shape style="position:absolute;left:7802;top:199;width:77;height:89" coordorigin="7802,199" coordsize="77,89" path="m7802,266l7802,273,7804,278,7807,282,7811,286,7816,288,7822,288,7829,287,7835,285,7840,281,7849,274,7849,279,7852,285,7856,288,7865,288,7872,283,7879,274,7879,269,7873,275,7866,275,7864,270,7864,220,7864,214,7863,212,7861,207,7855,203,7850,200,7844,199,7826,199,7818,201,7813,205,7808,210,7805,215,7805,220,7806,225,7810,229,7815,229,7820,225,7821,220,7820,215,7822,210,7826,205,7833,204,7838,204,7845,209,7848,212,7849,218,7849,230,7834,235,7831,243,7834,242,7840,239,7849,236,7849,268,7841,274,7835,277,7830,277,7824,276,7819,270,7817,266,7817,262,7818,255,7824,240,7818,243,7811,247,7807,251,7804,255,7802,262,7802,26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08.446pt;margin-top:368.606pt;width:18.064pt;height:9.65pt;mso-position-horizontal-relative:page;mso-position-vertical-relative:page;z-index:-3944" coordorigin="10169,7372" coordsize="361,193">
            <v:shape style="position:absolute;left:10373;top:7382;width:93;height:132" coordorigin="10373,7382" coordsize="93,132" path="m10438,7500l10437,7506,10433,7510,10426,7511,10424,7514,10466,7514,10459,7510,10455,7506,10453,7500,10453,7454,10453,7447,10452,7443,10450,7437,10447,7433,10440,7428,10436,7427,10427,7427,10423,7428,10419,7430,10415,7432,10410,7437,10403,7444,10403,7382,10399,7382,10373,7393,10377,7395,10385,7395,10387,7400,10387,7402,10388,7408,10388,7500,10386,7505,10381,7510,10375,7511,10375,7514,10417,7514,10417,7511,10412,7511,10408,7509,10403,7504,10403,7501,10403,7450,10408,7445,10415,7440,10421,7438,10427,7438,10432,7440,10436,7447,10437,7449,10438,7456,10438,7500xe" filled="t" fillcolor="#231F20" stroked="f">
              <v:path arrowok="t"/>
              <v:fill/>
            </v:shape>
            <v:shape style="position:absolute;left:10290;top:7427;width:79;height:129" coordorigin="10290,7427" coordsize="79,129" path="m10290,7457l10290,7463,10291,7468,10294,7472,10297,7477,10301,7481,10306,7483,10299,7488,10295,7493,10294,7495,10291,7501,10291,7505,10294,7510,10300,7513,10294,7519,10296,7528,10298,7523,10302,7517,10305,7514,10312,7515,10323,7516,10337,7516,10346,7516,10353,7517,10359,7520,10361,7526,10361,7530,10358,7534,10353,7538,10348,7542,10339,7544,10316,7544,10308,7542,10308,7555,10320,7555,10341,7552,10358,7542,10364,7535,10368,7529,10368,7517,10366,7513,10359,7506,10354,7503,10349,7503,10345,7502,10337,7502,10324,7501,10317,7501,10313,7501,10308,7500,10303,7496,10305,7491,10310,7485,10308,7471,10306,7463,10306,7446,10307,7440,10313,7433,10317,7431,10327,7431,10331,7433,10334,7437,10338,7443,10340,7450,10340,7460,10342,7484,10348,7478,10354,7473,10357,7466,10357,7451,10355,7445,10351,7441,10367,7441,10369,7437,10363,7433,10345,7433,10339,7429,10332,7427,10314,7427,10305,7430,10299,7436,10293,7442,10290,7449,10290,7457xe" filled="t" fillcolor="#231F20" stroked="f">
              <v:path arrowok="t"/>
              <v:fill/>
            </v:shape>
            <v:shape style="position:absolute;left:10308;top:7460;width:34;height:26" coordorigin="10308,7460" coordsize="34,26" path="m10340,7460l10340,7468,10339,7473,10333,7480,10329,7482,10319,7482,10315,7480,10312,7476,10308,7471,10310,7485,10315,7486,10319,7487,10333,7487,10342,7484,10340,7460xe" filled="t" fillcolor="#231F20" stroked="f">
              <v:path arrowok="t"/>
              <v:fill/>
            </v:shape>
            <v:shape style="position:absolute;left:10283;top:7519;width:25;height:36" coordorigin="10283,7519" coordsize="25,36" path="m10285,7544l10290,7547,10298,7552,10308,7555,10308,7542,10301,7538,10296,7533,10296,7528,10294,7519,10290,7523,10287,7527,10284,7533,10283,7537,10285,7544xe" filled="t" fillcolor="#231F20" stroked="f">
              <v:path arrowok="t"/>
              <v:fill/>
            </v:shape>
            <v:shape style="position:absolute;left:10469;top:7401;width:51;height:114" coordorigin="10469,7401" coordsize="51,114" path="m10483,7503l10486,7509,10490,7513,10496,7516,10503,7516,10507,7514,10515,7508,10518,7503,10520,7497,10516,7500,10510,7504,10506,7505,10502,7504,10498,7496,10498,7436,10518,7436,10518,7429,10498,7429,10498,7401,10495,7401,10492,7407,10490,7412,10489,7414,10486,7419,10479,7426,10472,7431,10469,7436,10482,7436,10482,7499,10483,7503xe" filled="t" fillcolor="#231F20" stroked="f">
              <v:path arrowok="t"/>
              <v:fill/>
            </v:shape>
            <v:shape style="position:absolute;left:10231;top:7427;width:43;height:88" coordorigin="10231,7427" coordsize="43,88" path="m10273,7514l10273,7511,10269,7511,10265,7509,10261,7504,10260,7500,10260,7427,10256,7427,10231,7437,10237,7439,10242,7440,10244,7444,10245,7447,10245,7453,10245,7500,10244,7506,10240,7510,10236,7511,10232,7511,10232,7514,10273,7514xe" filled="t" fillcolor="#231F20" stroked="f">
              <v:path arrowok="t"/>
              <v:fill/>
            </v:shape>
            <v:shape style="position:absolute;left:10179;top:7382;width:43;height:132" coordorigin="10179,7382" coordsize="43,132" path="m10222,7514l10222,7511,10218,7511,10213,7509,10209,7504,10208,7500,10208,7382,10204,7382,10179,7393,10183,7395,10190,7395,10192,7400,10193,7402,10193,7408,10193,7500,10192,7506,10188,7510,10184,7511,10180,7514,10222,7514xe" filled="t" fillcolor="#231F20" stroked="f">
              <v:path arrowok="t"/>
              <v:fill/>
            </v:shape>
            <v:shape style="position:absolute;left:10243;top:7382;width:19;height:19" coordorigin="10243,7382" coordsize="19,19" path="m10243,7389l10243,7394,10246,7398,10250,7401,10255,7401,10259,7398,10262,7394,10262,7389,10259,7385,10255,7382,10250,7382,10246,7385,10243,738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537.26pt;margin-top:368.606pt;width:20.993pt;height:9.181pt;mso-position-horizontal-relative:page;mso-position-vertical-relative:page;z-index:-3943" coordorigin="10745,7372" coordsize="420,184">
            <v:shape style="position:absolute;left:11127;top:7496;width:28;height:50" coordorigin="11127,7496" coordsize="28,50" path="m11147,7518l11147,7523,11146,7527,11142,7532,11139,7536,11134,7540,11127,7542,11127,7546,11137,7543,11144,7538,11148,7533,11153,7527,11155,7521,11155,7509,11153,7504,11147,7497,11143,7496,11139,7496,11133,7497,11129,7501,11127,7507,11128,7512,11134,7517,11141,7516,11145,7514,11147,7518xe" filled="t" fillcolor="#231F20" stroked="f">
              <v:path arrowok="t"/>
              <v:fill/>
            </v:shape>
            <v:shape style="position:absolute;left:11023;top:7382;width:93;height:132" coordorigin="11023,7382" coordsize="93,132" path="m11088,7500l11087,7506,11083,7510,11076,7511,11074,7514,11116,7514,11109,7510,11105,7506,11103,7500,11103,7454,11103,7447,11102,7443,11100,7437,11097,7433,11090,7428,11086,7427,11077,7427,11073,7428,11069,7430,11065,7432,11060,7437,11053,7444,11053,7382,11049,7382,11023,7393,11028,7395,11035,7395,11037,7400,11037,7402,11038,7408,11038,7500,11037,7505,11031,7510,11025,7511,11025,7514,11067,7514,11067,7511,11062,7511,11058,7509,11053,7504,11053,7501,11053,7450,11058,7445,11065,7440,11071,7438,11077,7438,11082,7440,11087,7447,11087,7449,11088,7456,11088,7500xe" filled="t" fillcolor="#231F20" stroked="f">
              <v:path arrowok="t"/>
              <v:fill/>
            </v:shape>
            <v:shape style="position:absolute;left:10958;top:7427;width:58;height:90" coordorigin="10958,7427" coordsize="58,90" path="m10965,7513l10970,7514,10977,7516,10982,7517,10995,7517,11001,7514,11007,7510,11013,7505,11016,7499,11016,7481,11010,7473,10997,7467,10984,7460,10978,7457,10972,7452,10969,7447,10969,7440,10973,7435,10979,7432,10989,7432,10994,7434,11001,7440,11004,7446,11007,7456,11010,7456,11010,7427,11007,7427,11002,7430,10996,7429,10991,7427,10987,7427,10976,7427,10970,7429,10965,7434,10960,7438,10958,7444,10958,7457,10959,7461,10965,7468,10971,7472,10980,7477,10989,7481,10995,7485,11001,7491,11002,7494,11002,7498,11001,7505,10996,7510,10992,7511,10982,7511,10976,7509,10971,7505,10967,7500,10963,7494,10961,7485,10958,7485,10958,7515,10965,7513xe" filled="t" fillcolor="#231F20" stroked="f">
              <v:path arrowok="t"/>
              <v:fill/>
            </v:shape>
            <v:shape style="position:absolute;left:10755;top:7382;width:106;height:132" coordorigin="10755,7382" coordsize="106,132" path="m10848,7382l10843,7382,10826,7389,10825,7389,10820,7384,10814,7382,10800,7382,10794,7384,10788,7388,10783,7391,10779,7396,10776,7402,10773,7408,10772,7415,10772,7429,10755,7429,10755,7436,10772,7436,10772,7498,10771,7502,10770,7506,10764,7510,10760,7511,10756,7514,10807,7514,10807,7511,10799,7511,10792,7509,10788,7505,10787,7500,10787,7436,10809,7436,10809,7429,10787,7429,10787,7410,10787,7402,10789,7395,10795,7390,10800,7389,10804,7390,10810,7394,10815,7401,10818,7393,10822,7395,10830,7395,10829,7391,10830,7397,10832,7400,10832,7402,10832,7408,10832,7500,10831,7506,10828,7510,10824,7511,10820,7514,10861,7514,10861,7511,10857,7511,10852,7509,10848,7504,10848,7500,10848,7382xe" filled="t" fillcolor="#231F20" stroked="f">
              <v:path arrowok="t"/>
              <v:fill/>
            </v:shape>
            <v:shape style="position:absolute;left:10815;top:7391;width:16;height:14" coordorigin="10815,7391" coordsize="16,14" path="m10830,7395l10822,7395,10818,7393,10815,7401,10818,7404,10823,7406,10828,7403,10830,7398,10830,7397,10829,7391,10830,7395xe" filled="t" fillcolor="#231F20" stroked="f">
              <v:path arrowok="t"/>
              <v:fill/>
            </v:shape>
            <v:shape style="position:absolute;left:10888;top:7463;width:16;height:20" coordorigin="10888,7463" coordsize="16,20" path="m10888,7483l10892,7477,10896,7474,10900,7471,10904,7463,10893,7468,10888,7483xe" filled="t" fillcolor="#231F20" stroked="f">
              <v:path arrowok="t"/>
              <v:fill/>
            </v:shape>
            <v:shape style="position:absolute;left:10871;top:7427;width:77;height:89" coordorigin="10871,7427" coordsize="77,89" path="m10871,7494l10871,7501,10873,7506,10877,7510,10881,7514,10886,7516,10891,7516,10899,7515,10904,7513,10910,7509,10918,7502,10919,7507,10921,7513,10925,7516,10935,7516,10941,7511,10948,7502,10948,7497,10942,7503,10936,7503,10934,7498,10934,7448,10933,7442,10932,7439,10930,7435,10924,7430,10919,7428,10913,7427,10896,7427,10888,7429,10883,7433,10877,7438,10874,7443,10874,7448,10875,7453,10880,7457,10885,7457,10889,7453,10890,7448,10890,7443,10891,7438,10896,7433,10903,7432,10908,7432,10914,7437,10917,7440,10918,7446,10918,7458,10904,7463,10900,7471,10903,7470,10909,7467,10918,7463,10918,7496,10911,7502,10905,7505,10900,7505,10893,7504,10888,7498,10887,7494,10887,7490,10888,7483,10893,7468,10887,7471,10881,7475,10876,7479,10874,7483,10871,7490,10871,749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8.558pt;margin-top:368.912pt;width:18.735pt;height:7.293pt;mso-position-horizontal-relative:page;mso-position-vertical-relative:page;z-index:-3942" coordorigin="9571,7378" coordsize="375,146">
            <v:shape style="position:absolute;left:9809;top:7388;width:127;height:126" coordorigin="9809,7388" coordsize="127,126" path="m9853,7507l9845,7505,9845,7398,9852,7396,9858,7395,9879,7395,9891,7400,9901,7410,9911,7426,9915,7447,9915,7451,9920,7494,9931,7478,9936,7458,9936,7451,9936,7437,9933,7426,9927,7416,9921,7406,9913,7399,9903,7395,9887,7390,9865,7388,9809,7388,9809,7392,9819,7392,9825,7396,9826,7398,9827,7403,9827,7499,9826,7504,9823,7509,9819,7511,9809,7511,9809,7514,9865,7514,9859,7508,9853,7507xe" filled="t" fillcolor="#231F20" stroked="f">
              <v:path arrowok="t"/>
              <v:fill/>
            </v:shape>
            <v:shape style="position:absolute;left:9581;top:7388;width:108;height:126" coordorigin="9581,7388" coordsize="108,126" path="m9599,7499l9599,7503,9595,7509,9591,7511,9581,7511,9581,7514,9679,7514,9689,7480,9686,7479,9683,7487,9680,7493,9677,7496,9670,7503,9662,7505,9655,7506,9628,7506,9624,7506,9619,7502,9617,7497,9617,7405,9618,7400,9621,7395,9627,7392,9631,7392,9638,7392,9638,7388,9581,7388,9581,7392,9591,7392,9597,7396,9598,7398,9599,7403,9599,7499xe" filled="t" fillcolor="#231F20" stroked="f">
              <v:path arrowok="t"/>
              <v:fill/>
            </v:shape>
            <v:shape style="position:absolute;left:9694;top:7388;width:108;height:126" coordorigin="9694,7388" coordsize="108,126" path="m9794,7490l9790,7496,9783,7503,9777,7506,9773,7507,9768,7507,9740,7507,9734,7507,9730,7502,9729,7499,9729,7452,9762,7452,9769,7454,9773,7456,9776,7464,9777,7470,9780,7470,9780,7427,9777,7427,9776,7434,9775,7439,9769,7444,9764,7445,9729,7445,9729,7395,9770,7395,9775,7396,9780,7398,9784,7402,9786,7405,9787,7409,9788,7416,9792,7416,9791,7388,9694,7388,9694,7392,9703,7392,9709,7395,9711,7397,9712,7402,9712,7498,9711,7502,9708,7508,9704,7510,9698,7511,9694,7511,9694,7514,9791,7514,9801,7483,9798,7483,9794,7490xe" filled="t" fillcolor="#231F20" stroked="f">
              <v:path arrowok="t"/>
              <v:fill/>
            </v:shape>
            <v:shape style="position:absolute;left:9859;top:7451;width:60;height:63" coordorigin="9859,7451" coordsize="60,63" path="m9912,7473l9903,7490,9901,7492,9891,7503,9879,7508,9859,7508,9865,7514,9888,7512,9907,7505,9920,7494,9915,7451,9912,7473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478.707pt;margin-top:383.598pt;width:16.641pt;height:6.777pt;mso-position-horizontal-relative:page;mso-position-vertical-relative:page;z-index:-3941" coordorigin="9574,7672" coordsize="333,136">
            <v:shape style="position:absolute;left:9759;top:7682;width:51;height:114" coordorigin="9759,7682" coordsize="51,114" path="m9773,7784l9775,7790,9780,7794,9786,7796,9793,7796,9797,7795,9805,7789,9808,7784,9810,7778,9805,7780,9800,7785,9796,7786,9791,7785,9787,7777,9787,7716,9807,7716,9807,7710,9787,7710,9787,7682,9785,7682,9782,7688,9780,7693,9779,7695,9776,7699,9769,7706,9762,7712,9759,7716,9772,7716,9772,7780,9773,7784xe" filled="t" fillcolor="#231F20" stroked="f">
              <v:path arrowok="t"/>
              <v:fill/>
            </v:shape>
            <v:shape style="position:absolute;left:9815;top:7707;width:82;height:90" coordorigin="9815,7707" coordsize="82,90" path="m9883,7788l9888,7782,9891,7774,9895,7766,9897,7758,9897,7740,9894,7730,9887,7722,9879,7712,9869,7707,9849,7707,9842,7709,9836,7713,9830,7717,9825,7722,9821,7730,9817,7738,9815,7745,9815,7764,9818,7774,9824,7782,9832,7792,9842,7798,9855,7798,9851,7791,9844,7786,9840,7777,9835,7768,9832,7758,9832,7738,9833,7731,9835,7727,9837,7722,9843,7716,9850,7713,9860,7713,9866,7716,9870,7722,9876,7731,9880,7743,9880,7770,9878,7779,9874,7783,9870,7788,9870,7796,9876,7792,9883,7788xe" filled="t" fillcolor="#231F20" stroked="f">
              <v:path arrowok="t"/>
              <v:fill/>
            </v:shape>
            <v:shape style="position:absolute;left:9851;top:7788;width:19;height:9" coordorigin="9851,7788" coordsize="19,9" path="m9851,7791l9855,7798,9863,7798,9870,7796,9870,7788,9865,7791,9851,7791xe" filled="t" fillcolor="#231F20" stroked="f">
              <v:path arrowok="t"/>
              <v:fill/>
            </v:shape>
            <v:shape style="position:absolute;left:9662;top:7710;width:95;height:88" coordorigin="9662,7710" coordsize="95,88" path="m9745,7784l9743,7779,9742,7777,9742,7771,9742,7710,9713,7710,9713,7713,9719,7713,9724,7716,9727,7721,9727,7774,9722,7779,9718,7782,9712,7785,9706,7786,9699,7785,9693,7780,9692,7775,9692,7710,9662,7710,9662,7713,9666,7713,9671,7714,9676,7720,9676,7722,9676,7772,9677,7778,9678,7783,9680,7787,9686,7793,9689,7796,9693,7798,9702,7798,9706,7796,9714,7792,9720,7787,9727,7780,9727,7798,9731,7798,9757,7787,9751,7785,9745,7784xe" filled="t" fillcolor="#231F20" stroked="f">
              <v:path arrowok="t"/>
              <v:fill/>
            </v:shape>
            <v:shape style="position:absolute;left:9601;top:7744;width:16;height:20" coordorigin="9601,7744" coordsize="16,20" path="m9601,7764l9605,7758,9608,7755,9613,7752,9617,7744,9606,7748,9601,7764xe" filled="t" fillcolor="#231F20" stroked="f">
              <v:path arrowok="t"/>
              <v:fill/>
            </v:shape>
            <v:shape style="position:absolute;left:9584;top:7707;width:77;height:89" coordorigin="9584,7707" coordsize="77,89" path="m9584,7775l9584,7781,9586,7787,9590,7791,9594,7795,9599,7797,9604,7797,9612,7796,9617,7793,9623,7789,9631,7783,9632,7788,9634,7793,9638,7797,9648,7797,9654,7792,9661,7783,9661,7777,9655,7783,9649,7784,9647,7778,9647,7728,9646,7723,9645,7720,9643,7716,9637,7711,9632,7709,9626,7707,9609,7707,9601,7710,9596,7714,9590,7719,9587,7723,9587,7729,9588,7734,9593,7738,9598,7738,9602,7734,9603,7729,9603,7723,9604,7718,9609,7714,9616,7713,9621,7713,9627,7718,9630,7721,9631,7727,9631,7739,9617,7744,9613,7752,9616,7751,9622,7748,9631,7744,9631,7777,9624,7783,9618,7786,9613,7786,9606,7784,9601,7779,9600,7775,9600,7770,9601,7764,9606,7748,9600,7752,9594,7756,9589,7760,9587,7764,9584,7771,9584,777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80.164pt;height:10.024pt">
            <v:imagedata o:title="" r:id="rId2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pict>
          <v:group style="position:absolute;margin-left:647.628pt;margin-top:0.659pt;width:4.3835pt;height:2.517pt;mso-position-horizontal-relative:page;mso-position-vertical-relative:page;z-index:-3899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76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9" w:hRule="exact"/>
        </w:trPr>
        <w:tc>
          <w:tcPr>
            <w:tcW w:w="2229" w:type="dxa"/>
            <w:vMerge w:val="restart"/>
            <w:tcBorders>
              <w:top w:val="single" w:sz="4" w:space="0" w:color="231F20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471" w:type="dxa"/>
            <w:gridSpan w:val="4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2229" w:type="dxa"/>
            <w:vMerge w:val=""/>
            <w:tcBorders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0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.4063"/>
                <w:szCs w:val="19.4063"/>
              </w:rPr>
              <w:jc w:val="left"/>
              <w:ind w:left="103"/>
            </w:pPr>
            <w:r>
              <w:pict>
                <v:shape type="#_x0000_t75" style="width:55.625pt;height:9.704pt">
                  <v:imagedata o:title="" r:id="rId290"/>
                </v:shape>
              </w:pict>
            </w:r>
            <w:r>
              <w:rPr>
                <w:rFonts w:cs="Times New Roman" w:hAnsi="Times New Roman" w:eastAsia="Times New Roman" w:ascii="Times New Roman"/>
                <w:sz w:val="19.4063"/>
                <w:szCs w:val="19.406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3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0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0664"/>
                <w:szCs w:val="15.0664"/>
              </w:rPr>
              <w:jc w:val="left"/>
              <w:ind w:left="93"/>
            </w:pPr>
            <w:r>
              <w:pict>
                <v:shape type="#_x0000_t75" style="width:56.873pt;height:7.534pt">
                  <v:imagedata o:title="" r:id="rId291"/>
                </v:shape>
              </w:pict>
            </w:r>
            <w:r>
              <w:rPr>
                <w:rFonts w:cs="Times New Roman" w:hAnsi="Times New Roman" w:eastAsia="Times New Roman" w:ascii="Times New Roman"/>
                <w:sz w:val="15.0664"/>
                <w:szCs w:val="15.0664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0664"/>
                <w:szCs w:val="15.0664"/>
              </w:rPr>
              <w:jc w:val="left"/>
              <w:ind w:left="93"/>
            </w:pPr>
            <w:r>
              <w:pict>
                <v:shape type="#_x0000_t75" style="width:56.873pt;height:7.534pt">
                  <v:imagedata o:title="" r:id="rId292"/>
                </v:shape>
              </w:pict>
            </w:r>
            <w:r>
              <w:rPr>
                <w:rFonts w:cs="Times New Roman" w:hAnsi="Times New Roman" w:eastAsia="Times New Roman" w:ascii="Times New Roman"/>
                <w:sz w:val="15.0664"/>
                <w:szCs w:val="15.0664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0664"/>
                <w:szCs w:val="15.0664"/>
              </w:rPr>
              <w:jc w:val="left"/>
              <w:ind w:left="93"/>
            </w:pPr>
            <w:r>
              <w:pict>
                <v:shape type="#_x0000_t75" style="width:56.873pt;height:7.534pt">
                  <v:imagedata o:title="" r:id="rId293"/>
                </v:shape>
              </w:pict>
            </w:r>
            <w:r>
              <w:rPr>
                <w:rFonts w:cs="Times New Roman" w:hAnsi="Times New Roman" w:eastAsia="Times New Roman" w:ascii="Times New Roman"/>
                <w:sz w:val="15.0664"/>
                <w:szCs w:val="15.0664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0664"/>
                <w:szCs w:val="15.0664"/>
              </w:rPr>
              <w:jc w:val="left"/>
              <w:ind w:left="93"/>
            </w:pPr>
            <w:r>
              <w:pict>
                <v:shape type="#_x0000_t75" style="width:56.873pt;height:7.534pt">
                  <v:imagedata o:title="" r:id="rId294"/>
                </v:shape>
              </w:pict>
            </w:r>
            <w:r>
              <w:rPr>
                <w:rFonts w:cs="Times New Roman" w:hAnsi="Times New Roman" w:eastAsia="Times New Roman" w:ascii="Times New Roman"/>
                <w:sz w:val="15.0664"/>
                <w:szCs w:val="15.0664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90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1"/>
              <w:ind w:left="103"/>
            </w:pPr>
            <w:r>
              <w:pict>
                <v:shape type="#_x0000_t75" style="width:47.334pt;height:10.043pt">
                  <v:imagedata o:title="" r:id="rId29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0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7012"/>
                <w:szCs w:val="15.7012"/>
              </w:rPr>
              <w:jc w:val="left"/>
              <w:ind w:left="104"/>
            </w:pPr>
            <w:r>
              <w:pict>
                <v:shape type="#_x0000_t75" style="width:61.182pt;height:7.851pt">
                  <v:imagedata o:title="" r:id="rId296"/>
                </v:shape>
              </w:pict>
            </w:r>
            <w:r>
              <w:rPr>
                <w:rFonts w:cs="Times New Roman" w:hAnsi="Times New Roman" w:eastAsia="Times New Roman" w:ascii="Times New Roman"/>
                <w:sz w:val="15.7012"/>
                <w:szCs w:val="15.7012"/>
              </w:rPr>
            </w:r>
          </w:p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572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rFonts w:cs="Times New Roman" w:hAnsi="Times New Roman" w:eastAsia="Times New Roman" w:ascii="Times New Roman"/>
                <w:sz w:val="16.0684"/>
                <w:szCs w:val="16.0684"/>
              </w:rPr>
              <w:jc w:val="left"/>
              <w:spacing w:before="63"/>
              <w:ind w:left="103"/>
            </w:pPr>
            <w:r>
              <w:pict>
                <v:shape type="#_x0000_t75" style="width:101.572pt;height:8.035pt">
                  <v:imagedata o:title="" r:id="rId297"/>
                </v:shape>
              </w:pict>
            </w:r>
            <w:r>
              <w:rPr>
                <w:rFonts w:cs="Times New Roman" w:hAnsi="Times New Roman" w:eastAsia="Times New Roman" w:ascii="Times New Roman"/>
                <w:sz w:val="16.0684"/>
                <w:szCs w:val="16.0684"/>
              </w:rPr>
            </w:r>
          </w:p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1"/>
            </w:pPr>
            <w:r>
              <w:pict>
                <v:shape type="#_x0000_t75" style="width:53.233pt;height:10.043pt">
                  <v:imagedata o:title="" r:id="rId29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  <w:tr>
        <w:trPr>
          <w:trHeight w:val="290" w:hRule="exact"/>
        </w:trPr>
        <w:tc>
          <w:tcPr>
            <w:tcW w:w="2229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/>
        </w:tc>
        <w:tc>
          <w:tcPr>
            <w:tcW w:w="17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/>
        </w:tc>
      </w:tr>
    </w:tbl>
    <w:p>
      <w:pPr>
        <w:sectPr>
          <w:pgMar w:header="0" w:footer="727" w:top="1380" w:bottom="280" w:left="0" w:right="0"/>
          <w:headerReference w:type="default" r:id="rId289"/>
          <w:pgSz w:w="13060" w:h="9080" w:orient="landscape"/>
        </w:sectPr>
      </w:pPr>
    </w:p>
    <w:p>
      <w:pPr>
        <w:rPr>
          <w:sz w:val="19"/>
          <w:szCs w:val="19"/>
        </w:rPr>
        <w:jc w:val="left"/>
        <w:spacing w:before="3" w:lineRule="exact" w:line="180"/>
      </w:pPr>
      <w:r>
        <w:pict>
          <v:group style="position:absolute;margin-left:647.628pt;margin-top:0.659pt;width:4.3835pt;height:2.517pt;mso-position-horizontal-relative:page;mso-position-vertical-relative:page;z-index:-3878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81"/>
      </w:pPr>
      <w:r>
        <w:pict>
          <v:group style="position:absolute;margin-left:95.646pt;margin-top:28.962pt;width:32.675pt;height:6.566pt;mso-position-horizontal-relative:page;mso-position-vertical-relative:paragraph;z-index:-3898" coordorigin="1913,579" coordsize="654,131">
            <v:shape style="position:absolute;left:1913;top:579;width:654;height:131" coordorigin="1913,579" coordsize="654,131" path="m2085,668l2090,664,2098,659,2098,688,2094,692,2087,694,2082,693,2077,686,2078,709,2087,704,2098,695,2098,700,2103,706,2109,709,2119,709,2126,706,2132,701,2135,696,2131,696,2125,697,2124,691,2124,644,2123,638,2122,635,2121,631,2118,627,2113,624,2108,620,2102,619,2087,619,2080,620,2074,622,2067,624,2063,627,2059,631,2055,635,2054,639,2054,644,2055,650,2060,655,2067,656,2074,655,2079,650,2080,645,2079,640,2074,635,2076,628,2082,626,2086,626,2091,626,2096,630,2097,634,2098,638,2098,653,2085,668xe" filled="t" fillcolor="#231F20" stroked="f">
              <v:path arrowok="t"/>
              <v:fill/>
            </v:shape>
            <v:shape style="position:absolute;left:1913;top:579;width:654;height:131" coordorigin="1913,579" coordsize="654,131" path="m2052,692l2052,697,2054,701,2060,708,2064,709,2078,709,2077,686,2077,680,2081,673,2085,668,2098,653,2075,664,2062,673,2060,674,2055,680,2052,685,2052,692xe" filled="t" fillcolor="#231F20" stroked="f">
              <v:path arrowok="t"/>
              <v:fill/>
            </v:shape>
            <v:shape style="position:absolute;left:1913;top:579;width:654;height:131" coordorigin="1913,579" coordsize="654,131" path="m2322,693l2322,606,2407,711,2410,711,2410,600,2411,596,2413,591,2418,587,2422,586,2427,586,2427,582,2385,582,2385,586,2392,585,2397,587,2402,593,2404,599,2404,660,2341,582,2297,582,2304,586,2308,588,2313,594,2315,597,2315,693,2314,697,2309,703,2304,704,2297,705,2297,708,2341,708,2338,705,2334,705,2327,701,2324,698,2322,693xe" filled="t" fillcolor="#231F20" stroked="f">
              <v:path arrowok="t"/>
              <v:fill/>
            </v:shape>
            <v:shape style="position:absolute;left:1913;top:579;width:654;height:131" coordorigin="1913,579" coordsize="654,131" path="m2240,695l2240,691,2236,684,2229,679,2221,679,2214,684,2210,691,2210,699,2214,706,2221,710,2229,710,2236,706,2240,699,2240,695xe" filled="t" fillcolor="#231F20" stroked="f">
              <v:path arrowok="t"/>
              <v:fill/>
            </v:shape>
            <v:shape style="position:absolute;left:1913;top:579;width:654;height:131" coordorigin="1913,579" coordsize="654,131" path="m2491,693l2489,700,2485,703,2479,704,2474,703,2470,698,2468,695,2467,711,2493,711,2491,693xe" filled="t" fillcolor="#231F20" stroked="f">
              <v:path arrowok="t"/>
              <v:fill/>
            </v:shape>
            <v:shape style="position:absolute;left:1913;top:579;width:654;height:131" coordorigin="1913,579" coordsize="654,131" path="m2566,695l2566,691,2562,684,2555,679,2547,679,2540,684,2536,691,2536,699,2540,706,2547,710,2555,710,2562,706,2566,699,2566,695xe" filled="t" fillcolor="#231F20" stroked="f">
              <v:path arrowok="t"/>
              <v:fill/>
            </v:shape>
            <v:shape style="position:absolute;left:1913;top:579;width:654;height:131" coordorigin="1913,579" coordsize="654,131" path="m2466,660l2467,650,2467,643,2468,636,2469,631,2474,626,2480,625,2485,626,2486,627,2490,632,2493,640,2493,647,2493,675,2492,687,2491,693,2493,711,2503,706,2511,696,2517,687,2520,677,2520,656,2519,648,2515,641,2512,634,2507,628,2501,624,2494,621,2487,619,2467,619,2457,623,2450,632,2443,642,2439,653,2439,677,2443,688,2450,697,2457,706,2467,711,2468,695,2467,691,2467,685,2466,679,2466,660xe" filled="t" fillcolor="#231F20" stroked="f">
              <v:path arrowok="t"/>
              <v:fill/>
            </v:shape>
            <v:shape style="position:absolute;left:1913;top:579;width:654;height:131" coordorigin="1913,579" coordsize="654,131" path="m1946,655l1946,632,1948,621,1952,612,1955,605,1960,599,1967,594,1973,590,1980,588,1998,588,2006,591,2013,597,2021,603,2026,611,2029,623,2032,623,2032,579,2029,579,2027,585,2023,588,2016,587,2010,585,2000,581,1991,579,1970,579,1958,582,1948,588,1937,594,1929,602,1922,613,1916,624,1913,635,1913,659,1916,669,1921,680,1927,690,1935,697,1946,703,1956,708,1968,711,1992,711,2000,709,2008,706,2016,703,2023,697,2030,690,2030,679,2023,687,2016,693,2009,697,2003,700,1995,702,1978,702,1970,700,1964,695,1958,690,1953,683,1951,674,1948,665,1946,655xe" filled="t" fillcolor="#231F20" stroked="f">
              <v:path arrowok="t"/>
              <v:fill/>
            </v:shape>
            <v:shape style="position:absolute;left:1913;top:579;width:654;height:131" coordorigin="1913,579" coordsize="654,131" path="m2195,703l2200,691,2197,689,2194,695,2190,698,2186,698,2180,694,2179,689,2179,630,2200,630,2200,621,2179,621,2179,589,2176,589,2172,597,2167,604,2162,610,2156,616,2150,622,2142,627,2142,630,2153,630,2153,687,2154,692,2155,698,2162,705,2165,708,2170,709,2187,709,2195,70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160.48pt;height:13.835pt">
            <v:imagedata o:title="" r:id="rId29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06pt;width:40.46pt;height:9.019pt;mso-position-horizontal-relative:page;mso-position-vertical-relative:paragraph;z-index:-3896" coordorigin="3000,-141" coordsize="809,180">
            <v:shape style="position:absolute;left:3010;top:-131;width:227;height:132" coordorigin="3010,-131" coordsize="227,132" path="m3044,-6l3063,0,3051,-10,3044,-19,3036,-35,3031,-55,3031,-66,3027,-18,3044,-6xe" filled="t" fillcolor="#231F20" stroked="f">
              <v:path arrowok="t"/>
              <v:fill/>
            </v:shape>
            <v:shape style="position:absolute;left:3010;top:-131;width:227;height:132" coordorigin="3010,-131" coordsize="227,132" path="m3018,-99l3011,-80,3010,-66,3012,-45,3021,-27,3027,-18,3031,-66,3033,-89,3040,-107,3044,-112,3051,-120,3060,-124,3083,-124,3092,-120,3099,-112,3107,-96,3111,-76,3112,-64,3109,-40,3103,-23,3100,-20,3092,-11,3083,-6,3060,-6,3051,-10,3063,0,3071,0,3091,-3,3109,-13,3115,-19,3126,-35,3132,-54,3133,-66,3130,-87,3121,-105,3115,-113,3098,-125,3079,-131,3073,-131,3052,-128,3035,-119,3030,-115,3018,-99xe" filled="t" fillcolor="#231F20" stroked="f">
              <v:path arrowok="t"/>
              <v:fill/>
            </v:shape>
            <v:shape style="position:absolute;left:3010;top:-131;width:227;height:132" coordorigin="3010,-131" coordsize="227,132" path="m3159,-79l3162,-75,3167,-72,3172,-68,3179,-63,3190,-57,3201,-51,3207,-47,3213,-43,3218,-37,3220,-31,3220,-22,3218,-17,3214,-13,3209,-9,3203,-7,3189,-7,3182,-8,3177,-11,3171,-14,3167,-18,3164,-22,3162,-27,3159,-34,3158,-43,3154,-43,3154,0,3159,-4,3163,-7,3169,-6,3175,-4,3181,-2,3187,0,3194,0,3209,0,3218,-3,3226,-10,3233,-17,3237,-25,3237,-40,3236,-44,3233,-49,3231,-54,3228,-58,3223,-61,3219,-64,3211,-69,3199,-75,3185,-83,3176,-89,3172,-94,3168,-101,3168,-109,3170,-114,3174,-118,3178,-122,3184,-124,3196,-124,3201,-122,3207,-119,3212,-117,3216,-113,3219,-108,3222,-103,3224,-96,3225,-88,3228,-88,3228,-131,3225,-131,3224,-126,3219,-124,3211,-126,3204,-130,3197,-131,3179,-131,3170,-128,3164,-121,3157,-115,3153,-107,3153,-93,3154,-88,3157,-84,3159,-79xe" filled="t" fillcolor="#231F20" stroked="f">
              <v:path arrowok="t"/>
              <v:fill/>
            </v:shape>
            <v:shape style="position:absolute;left:3250;top:-131;width:178;height:131" coordorigin="3250,-131" coordsize="178,131" path="m3250,-36l3303,-36,3259,-49,3303,-111,3303,-49,3259,-49,3303,-36,3303,-2,3319,-2,3319,-36,3336,-36,3336,-49,3319,-49,3319,-131,3308,-131,3250,-48,3250,-36xe" filled="t" fillcolor="#231F20" stroked="f">
              <v:path arrowok="t"/>
              <v:fill/>
            </v:shape>
            <v:shape style="position:absolute;left:3250;top:-131;width:178;height:131" coordorigin="3250,-131" coordsize="178,131" path="m3349,-91l3347,-79,3347,-65,3349,-43,3355,-25,3357,-22,3365,-7,3375,0,3371,-20,3367,-37,3365,-59,3365,-73,3366,-84,3367,-95,3369,-106,3372,-114,3377,-119,3384,-125,3388,-125,3394,-124,3401,-119,3403,-114,3406,-107,3409,-97,3410,-85,3410,-71,3409,-48,3407,-30,3406,-26,3404,-19,3406,-7,3412,-12,3418,-19,3422,-29,3426,-40,3428,-52,3428,-67,3426,-89,3420,-107,3414,-116,3406,-126,3398,-131,3382,-131,3376,-129,3371,-125,3363,-120,3358,-112,3353,-102,3349,-91xe" filled="t" fillcolor="#231F20" stroked="f">
              <v:path arrowok="t"/>
              <v:fill/>
            </v:shape>
            <v:shape style="position:absolute;left:3250;top:-131;width:178;height:131" coordorigin="3250,-131" coordsize="178,131" path="m3380,-6l3375,-11,3371,-20,3375,0,3393,0,3399,-3,3406,-7,3404,-19,3401,-14,3394,-8,3387,-6,3380,-6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102pt" strokecolor="#231F20">
              <v:path arrowok="t"/>
            </v:shape>
            <v:shape style="position:absolute;left:3499;top:-128;width:300;height:158" coordorigin="3499,-128" coordsize="300,158" path="m3791,1l3791,6,3790,11,3786,15,3783,20,3778,23,3771,25,3771,29,3781,26,3788,22,3792,16,3797,11,3799,5,3799,-7,3797,-12,3791,-19,3787,-21,3783,-21,3777,-20,3772,-16,3771,-10,3772,-4,3778,0,3785,-1,3789,-3,3791,1xe" filled="t" fillcolor="#231F20" stroked="f">
              <v:path arrowok="t"/>
              <v:fill/>
            </v:shape>
            <v:shape style="position:absolute;left:3499;top:-128;width:300;height:158" coordorigin="3499,-128" coordsize="300,158" path="m3503,-125l3508,-125,3514,-121,3516,-119,3517,-114,3535,-119,3539,-120,3543,-121,3552,-121,3557,-120,3561,-117,3565,-115,3568,-112,3570,-107,3572,-102,3573,-97,3573,-84,3571,-77,3566,-72,3562,-67,3556,-65,3556,-59,3568,-59,3578,-62,3584,-68,3591,-75,3595,-83,3595,-101,3592,-108,3588,-113,3583,-119,3578,-123,3571,-125,3565,-127,3556,-128,3499,-128,3499,-125,3503,-125xe" filled="t" fillcolor="#231F20" stroked="f">
              <v:path arrowok="t"/>
              <v:fill/>
            </v:shape>
            <v:shape style="position:absolute;left:3499;top:-128;width:300;height:158" coordorigin="3499,-128" coordsize="300,158" path="m3543,-65l3538,-66,3535,-67,3535,-119,3517,-114,3517,-18,3516,-13,3513,-8,3509,-6,3499,-6,3499,-2,3553,-2,3553,-6,3543,-6,3537,-10,3535,-12,3535,-17,3535,-61,3539,-61,3546,-59,3553,-59,3556,-59,3556,-65,3550,-65,3543,-65xe" filled="t" fillcolor="#231F20" stroked="f">
              <v:path arrowok="t"/>
              <v:fill/>
            </v:shape>
            <v:shape style="position:absolute;left:3499;top:-128;width:300;height:158" coordorigin="3499,-128" coordsize="300,158" path="m3635,-14l3634,-18,3634,-63,3637,-69,3640,-73,3646,-77,3652,-74,3657,-71,3662,-71,3667,-75,3668,-80,3667,-85,3662,-89,3656,-90,3649,-90,3641,-84,3634,-71,3634,-90,3630,-90,3605,-80,3610,-78,3612,-78,3616,-76,3618,-72,3619,-70,3619,-64,3619,-17,3618,-13,3615,-8,3610,-6,3605,-6,3605,-2,3649,-2,3642,-6,3638,-9,3635,-14xe" filled="t" fillcolor="#231F20" stroked="f">
              <v:path arrowok="t"/>
              <v:fill/>
            </v:shape>
            <v:shape style="position:absolute;left:3499;top:-128;width:300;height:158" coordorigin="3499,-128" coordsize="300,158" path="m3740,-10l3745,-16,3749,-23,3753,-31,3754,-39,3754,-57,3751,-67,3745,-75,3737,-85,3726,-90,3706,-90,3700,-88,3693,-84,3687,-81,3682,-75,3678,-67,3674,-60,3672,-52,3672,-33,3676,-24,3682,-15,3690,-5,3700,0,3713,0,3708,-6,3702,-11,3697,-20,3692,-29,3690,-40,3690,-60,3691,-66,3693,-71,3695,-76,3701,-81,3707,-84,3717,-84,3723,-81,3727,-75,3734,-66,3737,-55,3737,-27,3735,-19,3731,-14,3727,-9,3728,-2,3734,-6,3740,-10xe" filled="t" fillcolor="#231F20" stroked="f">
              <v:path arrowok="t"/>
              <v:fill/>
            </v:shape>
            <v:shape style="position:absolute;left:3499;top:-128;width:300;height:158" coordorigin="3499,-128" coordsize="300,158" path="m3708,-6l3713,0,3720,0,3728,-2,3727,-9,3723,-6,3708,-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3.543pt;margin-top:-6.723pt;width:364.165pt;height:8.65pt;mso-position-horizontal-relative:page;mso-position-vertical-relative:paragraph;z-index:-3895" coordorigin="3871,-134" coordsize="7283,173">
            <v:shape style="position:absolute;left:3871;top:-134;width:7283;height:173" coordorigin="3871,-134" coordsize="7283,173" path="m10349,-64l10350,-74,10351,-79,10355,-83,10365,-90,10355,-90,10348,-88,10349,-64xe" filled="t" fillcolor="#231F20" stroked="f">
              <v:path arrowok="t"/>
              <v:fill/>
            </v:shape>
            <v:shape style="position:absolute;left:3871;top:-134;width:7283;height:173" coordorigin="3871,-134" coordsize="7283,173" path="m10349,-64l10348,-88,10342,-83,10337,-79,10334,-74,10334,-69,10335,-64,10340,-60,10344,-60,10349,-64xe" filled="t" fillcolor="#231F20" stroked="f">
              <v:path arrowok="t"/>
              <v:fill/>
            </v:shape>
            <v:shape style="position:absolute;left:3871;top:-134;width:7283;height:173" coordorigin="3871,-134" coordsize="7283,173" path="m10360,-45l10363,-47,10369,-49,10378,-53,10378,-21,10370,-15,10364,-11,10360,-11,10353,-13,10348,-19,10346,-23,10351,-1,10358,-1,10364,-4,10369,-8,10378,-15,10378,-10,10378,-59,10364,-53,10360,-45xe" filled="t" fillcolor="#231F20" stroked="f">
              <v:path arrowok="t"/>
              <v:fill/>
            </v:shape>
            <v:shape style="position:absolute;left:3871;top:-134;width:7283;height:173" coordorigin="3871,-134" coordsize="7283,173" path="m10347,-34l10352,-40,10355,-43,10360,-45,10364,-53,10353,-49,10347,-34xe" filled="t" fillcolor="#231F20" stroked="f">
              <v:path arrowok="t"/>
              <v:fill/>
            </v:shape>
            <v:shape style="position:absolute;left:3871;top:-134;width:7283;height:173" coordorigin="3871,-134" coordsize="7283,173" path="m10351,-1l10346,-23,10346,-27,10347,-34,10353,-49,10347,-45,10345,-1,10351,-1xe" filled="t" fillcolor="#231F20" stroked="f">
              <v:path arrowok="t"/>
              <v:fill/>
            </v:shape>
            <v:shape style="position:absolute;left:3871;top:-134;width:7283;height:173" coordorigin="3871,-134" coordsize="7283,173" path="m10341,-42l10336,-38,10337,-7,10340,-3,10345,-1,10347,-45,10341,-42xe" filled="t" fillcolor="#231F20" stroked="f">
              <v:path arrowok="t"/>
              <v:fill/>
            </v:shape>
            <v:shape style="position:absolute;left:3871;top:-134;width:7283;height:173" coordorigin="3871,-134" coordsize="7283,173" path="m10334,-33l10331,-27,10333,-11,10337,-7,10336,-38,10334,-33xe" filled="t" fillcolor="#231F20" stroked="f">
              <v:path arrowok="t"/>
              <v:fill/>
            </v:shape>
            <v:shape style="position:absolute;left:3871;top:-134;width:7283;height:173" coordorigin="3871,-134" coordsize="7283,173" path="m10331,-23l10331,-16,10333,-11,10331,-27,10331,-23xe" filled="t" fillcolor="#231F20" stroked="f">
              <v:path arrowok="t"/>
              <v:fill/>
            </v:shape>
            <v:shape style="position:absolute;left:3871;top:-134;width:7283;height:173" coordorigin="3871,-134" coordsize="7283,173" path="m10259,-87l10229,-87,10234,-84,10238,-83,10243,-78,10244,-75,10244,-19,10246,-15,10247,-10,10253,-4,10256,-1,10259,-23,10259,-87xe" filled="t" fillcolor="#231F20" stroked="f">
              <v:path arrowok="t"/>
              <v:fill/>
            </v:shape>
            <v:shape style="position:absolute;left:3871;top:-134;width:7283;height:173" coordorigin="3871,-134" coordsize="7283,173" path="m10294,-76l10294,-23,10290,-19,10282,-14,10276,-11,10270,0,10274,-1,10281,-5,10287,-10,10294,-18,10298,0,10294,-76xe" filled="t" fillcolor="#231F20" stroked="f">
              <v:path arrowok="t"/>
              <v:fill/>
            </v:shape>
            <v:shape style="position:absolute;left:3871;top:-134;width:7283;height:173" coordorigin="3871,-134" coordsize="7283,173" path="m10260,-17l10261,0,10270,0,10276,-11,10269,-11,10263,-15,10260,-17xe" filled="t" fillcolor="#231F20" stroked="f">
              <v:path arrowok="t"/>
              <v:fill/>
            </v:shape>
            <v:shape style="position:absolute;left:3871;top:-134;width:7283;height:173" coordorigin="3871,-134" coordsize="7283,173" path="m10259,-23l10256,-1,10261,0,10260,-17,10259,-23xe" filled="t" fillcolor="#231F20" stroked="f">
              <v:path arrowok="t"/>
              <v:fill/>
            </v:shape>
            <v:shape style="position:absolute;left:3871;top:-134;width:7283;height:173" coordorigin="3871,-134" coordsize="7283,173" path="m10309,-87l10281,-87,10286,-84,10292,-81,10294,-76,10298,0,10309,-26,10309,-87xe" filled="t" fillcolor="#231F20" stroked="f">
              <v:path arrowok="t"/>
              <v:fill/>
            </v:shape>
            <v:shape style="position:absolute;left:3871;top:-134;width:7283;height:173" coordorigin="3871,-134" coordsize="7283,173" path="m10312,-13l10310,-18,10298,0,10324,-10,10318,-12,10312,-13xe" filled="t" fillcolor="#231F20" stroked="f">
              <v:path arrowok="t"/>
              <v:fill/>
            </v:shape>
            <v:shape style="position:absolute;left:3871;top:-134;width:7283;height:173" coordorigin="3871,-134" coordsize="7283,173" path="m10310,-20l10309,-26,10298,0,10310,-18,10310,-20xe" filled="t" fillcolor="#231F20" stroked="f">
              <v:path arrowok="t"/>
              <v:fill/>
            </v:shape>
            <v:shape style="position:absolute;left:3871;top:-134;width:7283;height:173" coordorigin="3871,-134" coordsize="7283,173" path="m10244,-19l10244,-75,10244,-25,10244,-19xe" filled="t" fillcolor="#231F20" stroked="f">
              <v:path arrowok="t"/>
              <v:fill/>
            </v:shape>
            <v:shape style="position:absolute;left:3871;top:-134;width:7283;height:173" coordorigin="3871,-134" coordsize="7283,173" path="m10229,38l10229,35,10224,35,10220,33,10200,24,10199,30,10194,34,10188,35,10186,38,10229,38xe" filled="t" fillcolor="#231F20" stroked="f">
              <v:path arrowok="t"/>
              <v:fill/>
            </v:shape>
            <v:shape style="position:absolute;left:3871;top:-134;width:7283;height:173" coordorigin="3871,-134" coordsize="7283,173" path="m10200,19l10200,24,10220,33,10216,28,10200,-17,10200,19xe" filled="t" fillcolor="#231F20" stroked="f">
              <v:path arrowok="t"/>
              <v:fill/>
            </v:shape>
            <v:shape style="position:absolute;left:3871;top:-134;width:7283;height:173" coordorigin="3871,-134" coordsize="7283,173" path="m10066,-84l10048,-84,10055,-76,10070,-76,10072,-80,10066,-84xe" filled="t" fillcolor="#231F20" stroked="f">
              <v:path arrowok="t"/>
              <v:fill/>
            </v:shape>
            <v:shape style="position:absolute;left:3871;top:-134;width:7283;height:173" coordorigin="3871,-134" coordsize="7283,173" path="m10060,-59l10060,-66,10059,-71,10055,-76,10048,-84,10044,-66,10044,-56,10045,-33,10051,-38,10057,-44,10060,-51,10060,-59xe" filled="t" fillcolor="#231F20" stroked="f">
              <v:path arrowok="t"/>
              <v:fill/>
            </v:shape>
            <v:shape style="position:absolute;left:3871;top:-134;width:7283;height:173" coordorigin="3871,-134" coordsize="7283,173" path="m10042,-88l10035,-90,10038,-79,10042,-74,10044,-66,10048,-84,10042,-88xe" filled="t" fillcolor="#231F20" stroked="f">
              <v:path arrowok="t"/>
              <v:fill/>
            </v:shape>
            <v:shape style="position:absolute;left:3871;top:-134;width:7283;height:173" coordorigin="3871,-134" coordsize="7283,173" path="m10021,-86l10031,-86,10035,-83,10038,-79,10035,-90,10027,-90,10021,-86xe" filled="t" fillcolor="#231F20" stroked="f">
              <v:path arrowok="t"/>
              <v:fill/>
            </v:shape>
            <v:shape style="position:absolute;left:3871;top:-134;width:7283;height:173" coordorigin="3871,-134" coordsize="7283,173" path="m10017,-90l10009,-87,10011,-76,10017,-84,10021,-86,10027,-90,10017,-90xe" filled="t" fillcolor="#231F20" stroked="f">
              <v:path arrowok="t"/>
              <v:fill/>
            </v:shape>
            <v:shape style="position:absolute;left:3871;top:-134;width:7283;height:173" coordorigin="3871,-134" coordsize="7283,173" path="m9997,-44l10000,-40,10004,-36,10009,-33,10009,-71,10009,-87,10003,-81,9997,-44xe" filled="t" fillcolor="#231F20" stroked="f">
              <v:path arrowok="t"/>
              <v:fill/>
            </v:shape>
            <v:shape style="position:absolute;left:3871;top:-134;width:7283;height:173" coordorigin="3871,-134" coordsize="7283,173" path="m9996,-75l9993,-68,9995,-49,9997,-44,10003,-81,9996,-75xe" filled="t" fillcolor="#231F20" stroked="f">
              <v:path arrowok="t"/>
              <v:fill/>
            </v:shape>
            <v:shape style="position:absolute;left:3871;top:-134;width:7283;height:173" coordorigin="3871,-134" coordsize="7283,173" path="m9993,-59l9993,-54,9995,-49,9993,-68,9993,-59xe" filled="t" fillcolor="#231F20" stroked="f">
              <v:path arrowok="t"/>
              <v:fill/>
            </v:shape>
            <v:shape style="position:absolute;left:3871;top:-134;width:7283;height:173" coordorigin="3871,-134" coordsize="7283,173" path="m10044,-56l10044,-49,10043,-43,10037,-36,10033,-34,10037,-30,10045,-33,10044,-56xe" filled="t" fillcolor="#231F20" stroked="f">
              <v:path arrowok="t"/>
              <v:fill/>
            </v:shape>
            <v:shape style="position:absolute;left:3871;top:-134;width:7283;height:173" coordorigin="3871,-134" coordsize="7283,173" path="m10012,-46l10014,-32,10018,-30,10023,-30,10037,-30,10033,-34,10023,-34,10019,-36,10016,-41,10012,-46xe" filled="t" fillcolor="#231F20" stroked="f">
              <v:path arrowok="t"/>
              <v:fill/>
            </v:shape>
            <v:shape style="position:absolute;left:3871;top:-134;width:7283;height:173" coordorigin="3871,-134" coordsize="7283,173" path="m10007,-21l10008,-26,10014,-32,10012,-46,10009,-53,10009,-33,10007,-21xe" filled="t" fillcolor="#231F20" stroked="f">
              <v:path arrowok="t"/>
              <v:fill/>
            </v:shape>
            <v:shape style="position:absolute;left:3871;top:-134;width:7283;height:173" coordorigin="3871,-134" coordsize="7283,173" path="m10028,-15l10021,-15,10016,-16,10012,-16,10007,-21,10003,-3,10000,12,10002,6,10006,1,10009,-2,10016,-1,10027,-1,10028,-15xe" filled="t" fillcolor="#231F20" stroked="f">
              <v:path arrowok="t"/>
              <v:fill/>
            </v:shape>
            <v:shape style="position:absolute;left:3871;top:-134;width:7283;height:173" coordorigin="3871,-134" coordsize="7283,173" path="m10003,-3l10007,-21,10009,-33,10003,-28,9999,-24,9998,-7,10003,-3xe" filled="t" fillcolor="#231F20" stroked="f">
              <v:path arrowok="t"/>
              <v:fill/>
            </v:shape>
            <v:shape style="position:absolute;left:3871;top:-134;width:7283;height:173" coordorigin="3871,-134" coordsize="7283,173" path="m9998,-7l9999,-24,9997,-21,9995,-16,9995,-12,9998,-7xe" filled="t" fillcolor="#231F20" stroked="f">
              <v:path arrowok="t"/>
              <v:fill/>
            </v:shape>
            <v:shape style="position:absolute;left:3871;top:-134;width:7283;height:173" coordorigin="3871,-134" coordsize="7283,173" path="m10071,5l10071,0,10070,-4,10065,9,10065,13,10068,19,10071,12,10071,5xe" filled="t" fillcolor="#231F20" stroked="f">
              <v:path arrowok="t"/>
              <v:fill/>
            </v:shape>
            <v:shape style="position:absolute;left:3871;top:-134;width:7283;height:173" coordorigin="3871,-134" coordsize="7283,173" path="m10063,3l10065,9,10070,-4,10063,-11,10058,-13,10057,1,10063,3xe" filled="t" fillcolor="#231F20" stroked="f">
              <v:path arrowok="t"/>
              <v:fill/>
            </v:shape>
            <v:shape style="position:absolute;left:3871;top:-134;width:7283;height:173" coordorigin="3871,-134" coordsize="7283,173" path="m10040,-15l10041,0,10050,0,10057,1,10058,-13,10052,-14,10049,-14,10040,-15xe" filled="t" fillcolor="#231F20" stroked="f">
              <v:path arrowok="t"/>
              <v:fill/>
            </v:shape>
            <v:shape style="position:absolute;left:3871;top:-134;width:7283;height:173" coordorigin="3871,-134" coordsize="7283,173" path="m10028,-15l10027,-1,10041,0,10040,-15,10028,-15xe" filled="t" fillcolor="#231F20" stroked="f">
              <v:path arrowok="t"/>
              <v:fill/>
            </v:shape>
            <v:shape style="position:absolute;left:3871;top:-134;width:7283;height:173" coordorigin="3871,-134" coordsize="7283,173" path="m10062,18l10057,22,10061,25,10068,19,10065,13,10062,18xe" filled="t" fillcolor="#231F20" stroked="f">
              <v:path arrowok="t"/>
              <v:fill/>
            </v:shape>
            <v:shape style="position:absolute;left:3871;top:-134;width:7283;height:173" coordorigin="3871,-134" coordsize="7283,173" path="m10051,25l10043,27,10045,35,10061,25,10057,22,10051,25xe" filled="t" fillcolor="#231F20" stroked="f">
              <v:path arrowok="t"/>
              <v:fill/>
            </v:shape>
            <v:shape style="position:absolute;left:3871;top:-134;width:7283;height:173" coordorigin="3871,-134" coordsize="7283,173" path="m10011,25l10012,39,10024,39,10045,35,10043,27,10020,27,10011,25xe" filled="t" fillcolor="#231F20" stroked="f">
              <v:path arrowok="t"/>
              <v:fill/>
            </v:shape>
            <v:shape style="position:absolute;left:3871;top:-134;width:7283;height:173" coordorigin="3871,-134" coordsize="7283,173" path="m10000,12l9998,3,10002,36,10012,39,10011,25,10005,22,10000,17,10000,12xe" filled="t" fillcolor="#231F20" stroked="f">
              <v:path arrowok="t"/>
              <v:fill/>
            </v:shape>
            <v:shape style="position:absolute;left:3871;top:-134;width:7283;height:173" coordorigin="3871,-134" coordsize="7283,173" path="m9987,16l9989,27,9993,30,10002,36,9998,3,9994,7,9991,11,9987,16xe" filled="t" fillcolor="#231F20" stroked="f">
              <v:path arrowok="t"/>
              <v:fill/>
            </v:shape>
            <v:shape style="position:absolute;left:3871;top:-134;width:7283;height:173" coordorigin="3871,-134" coordsize="7283,173" path="m10163,-22l10164,0,10177,0,10182,-13,10175,-13,10168,-16,10163,-22xe" filled="t" fillcolor="#231F20" stroked="f">
              <v:path arrowok="t"/>
              <v:fill/>
            </v:shape>
            <v:shape style="position:absolute;left:3871;top:-134;width:7283;height:173" coordorigin="3871,-134" coordsize="7283,173" path="m10158,-69l10162,-85,10153,-76,10156,-4,10164,0,10163,-22,10158,-28,10156,-36,10156,-60,10158,-69xe" filled="t" fillcolor="#231F20" stroked="f">
              <v:path arrowok="t"/>
              <v:fill/>
            </v:shape>
            <v:shape style="position:absolute;left:3871;top:-134;width:7283;height:173" coordorigin="3871,-134" coordsize="7283,173" path="m10156,-4l10153,-76,10145,-67,10140,-56,10140,-41,10144,-19,10150,-11,10156,-4xe" filled="t" fillcolor="#231F20" stroked="f">
              <v:path arrowok="t"/>
              <v:fill/>
            </v:shape>
            <v:shape style="position:absolute;left:3871;top:-134;width:7283;height:173" coordorigin="3871,-134" coordsize="7283,173" path="m10189,-83l10195,-79,10194,-89,10188,-90,10184,-90,10181,-83,10189,-83xe" filled="t" fillcolor="#231F20" stroked="f">
              <v:path arrowok="t"/>
              <v:fill/>
            </v:shape>
            <v:shape style="position:absolute;left:3871;top:-134;width:7283;height:173" coordorigin="3871,-134" coordsize="7283,173" path="m10163,-75l10168,-81,10174,-83,10181,-83,10184,-90,10172,-90,10163,-75xe" filled="t" fillcolor="#231F20" stroked="f">
              <v:path arrowok="t"/>
              <v:fill/>
            </v:shape>
            <v:shape style="position:absolute;left:3871;top:-134;width:7283;height:173" coordorigin="3871,-134" coordsize="7283,173" path="m10162,-85l10158,-69,10163,-75,10172,-90,10162,-85xe" filled="t" fillcolor="#231F20" stroked="f">
              <v:path arrowok="t"/>
              <v:fill/>
            </v:shape>
            <v:shape style="position:absolute;left:3871;top:-134;width:7283;height:173" coordorigin="3871,-134" coordsize="7283,173" path="m10638,-115l10635,-115,10636,-1,10638,-20,10638,-115xe" filled="t" fillcolor="#231F20" stroked="f">
              <v:path arrowok="t"/>
              <v:fill/>
            </v:shape>
            <v:shape style="position:absolute;left:3871;top:-134;width:7283;height:173" coordorigin="3871,-134" coordsize="7283,173" path="m10632,-109l10630,-105,10630,-3,10636,-1,10635,-115,10632,-109xe" filled="t" fillcolor="#231F20" stroked="f">
              <v:path arrowok="t"/>
              <v:fill/>
            </v:shape>
            <v:shape style="position:absolute;left:3871;top:-134;width:7283;height:173" coordorigin="3871,-134" coordsize="7283,173" path="m10623,-13l10626,-7,10630,-3,10630,-105,10629,-103,10626,-98,10623,-13xe" filled="t" fillcolor="#231F20" stroked="f">
              <v:path arrowok="t"/>
              <v:fill/>
            </v:shape>
            <v:shape style="position:absolute;left:3871;top:-134;width:7283;height:173" coordorigin="3871,-134" coordsize="7283,173" path="m10622,-81l10622,-24,10623,-13,10626,-98,10619,-91,10612,-85,10609,-81,10622,-81xe" filled="t" fillcolor="#231F20" stroked="f">
              <v:path arrowok="t"/>
              <v:fill/>
            </v:shape>
            <v:shape style="position:absolute;left:3871;top:-134;width:7283;height:173" coordorigin="3871,-134" coordsize="7283,173" path="m10638,-87l10638,-81,10658,-81,10658,-87,10638,-87xe" filled="t" fillcolor="#231F20" stroked="f">
              <v:path arrowok="t"/>
              <v:fill/>
            </v:shape>
            <v:shape style="position:absolute;left:3871;top:-134;width:7283;height:173" coordorigin="3871,-134" coordsize="7283,173" path="m10638,-20l10639,-1,10643,-1,10647,-3,10655,-9,10658,-13,10660,-19,10655,-17,10650,-12,10646,-12,10642,-13,10638,-20xe" filled="t" fillcolor="#231F20" stroked="f">
              <v:path arrowok="t"/>
              <v:fill/>
            </v:shape>
            <v:shape style="position:absolute;left:3871;top:-134;width:7283;height:173" coordorigin="3871,-134" coordsize="7283,173" path="m10580,-116l10585,-116,10589,-118,10592,-122,10592,-128,10589,-132,10585,-134,10580,-116xe" filled="t" fillcolor="#231F20" stroked="f">
              <v:path arrowok="t"/>
              <v:fill/>
            </v:shape>
            <v:shape style="position:absolute;left:3871;top:-134;width:7283;height:173" coordorigin="3871,-134" coordsize="7283,173" path="m10580,-134l10576,-132,10576,-118,10580,-116,10585,-134,10580,-134xe" filled="t" fillcolor="#231F20" stroked="f">
              <v:path arrowok="t"/>
              <v:fill/>
            </v:shape>
            <v:shape style="position:absolute;left:3871;top:-134;width:7283;height:173" coordorigin="3871,-134" coordsize="7283,173" path="m10573,-128l10573,-122,10576,-118,10576,-132,10573,-128xe" filled="t" fillcolor="#231F20" stroked="f">
              <v:path arrowok="t"/>
              <v:fill/>
            </v:shape>
            <v:shape style="position:absolute;left:3871;top:-134;width:7283;height:173" coordorigin="3871,-134" coordsize="7283,173" path="m10702,-87l10662,-87,10667,-82,10673,-77,10676,-72,10693,-82,10700,-84,10702,-87xe" filled="t" fillcolor="#231F20" stroked="f">
              <v:path arrowok="t"/>
              <v:fill/>
            </v:shape>
            <v:shape style="position:absolute;left:3871;top:-134;width:7283;height:173" coordorigin="3871,-134" coordsize="7283,173" path="m10715,-25l10694,-68,10692,-72,10691,-78,10693,-82,10677,-70,10708,-6,10715,-25xe" filled="t" fillcolor="#231F20" stroked="f">
              <v:path arrowok="t"/>
              <v:fill/>
            </v:shape>
            <v:shape style="position:absolute;left:3871;top:-134;width:7283;height:173" coordorigin="3871,-134" coordsize="7283,173" path="m10755,-87l10727,-87,10732,-84,10736,-79,10748,-82,10753,-84,10755,-87xe" filled="t" fillcolor="#231F20" stroked="f">
              <v:path arrowok="t"/>
              <v:fill/>
            </v:shape>
            <v:shape style="position:absolute;left:3871;top:-134;width:7283;height:173" coordorigin="3871,-134" coordsize="7283,173" path="m10742,-71l10745,-78,10736,-79,10735,-74,10734,-72,10715,-25,10708,-6,10708,14,10742,-71xe" filled="t" fillcolor="#231F20" stroked="f">
              <v:path arrowok="t"/>
              <v:fill/>
            </v:shape>
            <v:shape style="position:absolute;left:3871;top:-134;width:7283;height:173" coordorigin="3871,-134" coordsize="7283,173" path="m10708,14l10708,-6,10702,9,10699,14,10695,20,10700,28,10704,22,10708,14xe" filled="t" fillcolor="#231F20" stroked="f">
              <v:path arrowok="t"/>
              <v:fill/>
            </v:shape>
            <v:shape style="position:absolute;left:3871;top:-134;width:7283;height:173" coordorigin="3871,-134" coordsize="7283,173" path="m10679,39l10684,39,10689,36,10695,32,10700,28,10695,20,10691,23,10684,22,10679,39xe" filled="t" fillcolor="#231F20" stroked="f">
              <v:path arrowok="t"/>
              <v:fill/>
            </v:shape>
            <v:shape style="position:absolute;left:3871;top:-134;width:7283;height:173" coordorigin="3871,-134" coordsize="7283,173" path="m10666,28l10668,33,10672,38,10679,39,10684,22,10678,20,10673,20,10669,22,10666,28xe" filled="t" fillcolor="#231F20" stroked="f">
              <v:path arrowok="t"/>
              <v:fill/>
            </v:shape>
            <v:shape style="position:absolute;left:3871;top:-134;width:7283;height:173" coordorigin="3871,-134" coordsize="7283,173" path="m10815,-36l10868,-36,10824,-49,10868,-111,10868,-49,10824,-49,10868,-36,10884,-2,10873,-131,10815,-48,10815,-36xe" filled="t" fillcolor="#231F20" stroked="f">
              <v:path arrowok="t"/>
              <v:fill/>
            </v:shape>
            <v:shape style="position:absolute;left:3871;top:-134;width:7283;height:173" coordorigin="3871,-134" coordsize="7283,173" path="m10873,-131l10884,-2,10884,-36,10900,-36,10900,-49,10884,-49,10884,-131,10873,-131xe" filled="t" fillcolor="#231F20" stroked="f">
              <v:path arrowok="t"/>
              <v:fill/>
            </v:shape>
            <v:shape style="position:absolute;left:3871;top:-134;width:7283;height:173" coordorigin="3871,-134" coordsize="7283,173" path="m10995,-52l10995,-67,10993,-89,10987,-107,10981,-116,10977,-85,10977,-71,10979,-12,10985,-19,10989,-29,10993,-40,10995,-52xe" filled="t" fillcolor="#231F20" stroked="f">
              <v:path arrowok="t"/>
              <v:fill/>
            </v:shape>
            <v:shape style="position:absolute;left:3871;top:-134;width:7283;height:173" coordorigin="3871,-134" coordsize="7283,173" path="m10970,-114l10973,-107,10976,-97,10977,-85,10981,-116,10973,-126,10970,-114xe" filled="t" fillcolor="#231F20" stroked="f">
              <v:path arrowok="t"/>
              <v:fill/>
            </v:shape>
            <v:shape style="position:absolute;left:3871;top:-134;width:7283;height:173" coordorigin="3871,-134" coordsize="7283,173" path="m10951,-125l10955,-125,10961,-124,10968,-119,10970,-114,10973,-126,10965,-131,10955,-131,10951,-125xe" filled="t" fillcolor="#231F20" stroked="f">
              <v:path arrowok="t"/>
              <v:fill/>
            </v:shape>
            <v:shape style="position:absolute;left:3871;top:-134;width:7283;height:173" coordorigin="3871,-134" coordsize="7283,173" path="m10934,-95l10936,-106,10939,-114,10944,-119,10951,-125,10955,-131,10949,-131,10943,-129,10938,-125,10934,-95xe" filled="t" fillcolor="#231F20" stroked="f">
              <v:path arrowok="t"/>
              <v:fill/>
            </v:shape>
            <v:shape style="position:absolute;left:3871;top:-134;width:7283;height:173" coordorigin="3871,-134" coordsize="7283,173" path="m10932,-59l10932,-73,10933,-84,10934,-95,10938,-125,10930,-120,10932,-7,10932,-59xe" filled="t" fillcolor="#231F20" stroked="f">
              <v:path arrowok="t"/>
              <v:fill/>
            </v:shape>
            <v:shape style="position:absolute;left:3871;top:-134;width:7283;height:173" coordorigin="3871,-134" coordsize="7283,173" path="m10925,-112l10920,-102,10922,-25,10924,-21,10932,-7,10930,-120,10925,-112xe" filled="t" fillcolor="#231F20" stroked="f">
              <v:path arrowok="t"/>
              <v:fill/>
            </v:shape>
            <v:shape style="position:absolute;left:3871;top:-134;width:7283;height:173" coordorigin="3871,-134" coordsize="7283,173" path="m10916,-91l10914,-79,10916,-43,10922,-25,10920,-102,10916,-91xe" filled="t" fillcolor="#231F20" stroked="f">
              <v:path arrowok="t"/>
              <v:fill/>
            </v:shape>
            <v:shape style="position:absolute;left:3871;top:-134;width:7283;height:173" coordorigin="3871,-134" coordsize="7283,173" path="m10977,-71l10976,-48,10974,-30,10973,-26,10971,-19,10973,-7,10979,-12,10977,-71xe" filled="t" fillcolor="#231F20" stroked="f">
              <v:path arrowok="t"/>
              <v:fill/>
            </v:shape>
            <v:shape style="position:absolute;left:3871;top:-134;width:7283;height:173" coordorigin="3871,-134" coordsize="7283,173" path="m10942,-11l10942,0,10960,0,10966,-3,10973,-7,10971,-19,10968,-14,10961,-8,10954,-6,10947,-6,10942,-11xe" filled="t" fillcolor="#231F20" stroked="f">
              <v:path arrowok="t"/>
              <v:fill/>
            </v:shape>
            <v:shape style="position:absolute;left:3871;top:-134;width:7283;height:173" coordorigin="3871,-134" coordsize="7283,173" path="m10932,-59l10932,-7,10942,0,10942,-11,10938,-20,10934,-37,10932,-59xe" filled="t" fillcolor="#231F20" stroked="f">
              <v:path arrowok="t"/>
              <v:fill/>
            </v:shape>
            <v:shape style="position:absolute;left:3871;top:-134;width:7283;height:173" coordorigin="3871,-134" coordsize="7283,173" path="m11065,-128l11008,-128,11013,-125,11017,-125,11023,-121,11025,-119,11053,-124,11058,-125,11065,-125,11065,-128xe" filled="t" fillcolor="#231F20" stroked="f">
              <v:path arrowok="t"/>
              <v:fill/>
            </v:shape>
            <v:shape style="position:absolute;left:3871;top:-134;width:7283;height:173" coordorigin="3871,-134" coordsize="7283,173" path="m11044,-111l11044,-116,11026,-114,11044,-20,11044,-111xe" filled="t" fillcolor="#231F20" stroked="f">
              <v:path arrowok="t"/>
              <v:fill/>
            </v:shape>
            <v:shape style="position:absolute;left:3871;top:-134;width:7283;height:173" coordorigin="3871,-134" coordsize="7283,173" path="m11026,-114l11044,-116,11048,-122,11053,-124,11025,-119,11026,-114xe" filled="t" fillcolor="#231F20" stroked="f">
              <v:path arrowok="t"/>
              <v:fill/>
            </v:shape>
            <v:shape style="position:absolute;left:3871;top:-134;width:7283;height:173" coordorigin="3871,-134" coordsize="7283,173" path="m11113,-37l11110,-29,11106,-24,11103,-20,11096,-14,11105,-2,11116,-37,11113,-37xe" filled="t" fillcolor="#231F20" stroked="f">
              <v:path arrowok="t"/>
              <v:fill/>
            </v:shape>
            <v:shape style="position:absolute;left:3871;top:-134;width:7283;height:173" coordorigin="3871,-134" coordsize="7283,173" path="m11105,-2l11096,-14,11089,-11,11082,-10,11055,-10,11050,-11,11025,-13,11022,-8,11018,-6,11008,-6,11008,-2,11105,-2xe" filled="t" fillcolor="#231F20" stroked="f">
              <v:path arrowok="t"/>
              <v:fill/>
            </v:shape>
            <v:shape style="position:absolute;left:3871;top:-134;width:7283;height:173" coordorigin="3871,-134" coordsize="7283,173" path="m11050,-11l11045,-14,11044,-20,11026,-114,11026,-25,11050,-11xe" filled="t" fillcolor="#231F20" stroked="f">
              <v:path arrowok="t"/>
              <v:fill/>
            </v:shape>
            <v:shape style="position:absolute;left:3871;top:-134;width:7283;height:173" coordorigin="3871,-134" coordsize="7283,173" path="m11026,-18l11025,-13,11050,-11,11026,-25,11026,-18xe" filled="t" fillcolor="#231F20" stroked="f">
              <v:path arrowok="t"/>
              <v:fill/>
            </v:shape>
            <v:shape style="position:absolute;left:3871;top:-134;width:7283;height:173" coordorigin="3871,-134" coordsize="7283,173" path="m11148,16l11152,11,11154,5,11154,-7,11153,-12,11148,16xe" filled="t" fillcolor="#231F20" stroked="f">
              <v:path arrowok="t"/>
              <v:fill/>
            </v:shape>
            <v:shape style="position:absolute;left:3871;top:-134;width:7283;height:173" coordorigin="3871,-134" coordsize="7283,173" path="m11148,16l11153,-12,11146,-19,11143,-21,11138,-21,11132,-20,11128,-16,11133,0,11140,-1,11144,-3,11147,1,11148,16xe" filled="t" fillcolor="#231F20" stroked="f">
              <v:path arrowok="t"/>
              <v:fill/>
            </v:shape>
            <v:shape style="position:absolute;left:3871;top:-134;width:7283;height:173" coordorigin="3871,-134" coordsize="7283,173" path="m11128,-16l11127,-10,11127,-4,11133,0,11128,-16xe" filled="t" fillcolor="#231F20" stroked="f">
              <v:path arrowok="t"/>
              <v:fill/>
            </v:shape>
            <v:shape style="position:absolute;left:3871;top:-134;width:7283;height:173" coordorigin="3871,-134" coordsize="7283,173" path="m11147,1l11147,6,11145,11,11141,15,11138,20,11143,22,11148,16,11147,1xe" filled="t" fillcolor="#231F20" stroked="f">
              <v:path arrowok="t"/>
              <v:fill/>
            </v:shape>
            <v:shape style="position:absolute;left:3871;top:-134;width:7283;height:173" coordorigin="3871,-134" coordsize="7283,173" path="m11136,26l11143,22,11138,20,11133,23,11127,25,11127,29,11136,26xe" filled="t" fillcolor="#231F20" stroked="f">
              <v:path arrowok="t"/>
              <v:fill/>
            </v:shape>
            <v:shape style="position:absolute;left:3871;top:-134;width:7283;height:173" coordorigin="3871,-134" coordsize="7283,173" path="m11013,-125l11008,-128,11008,-125,11013,-125xe" filled="t" fillcolor="#231F20" stroked="f">
              <v:path arrowok="t"/>
              <v:fill/>
            </v:shape>
            <v:shape style="position:absolute;left:3871;top:-134;width:7283;height:173" coordorigin="3871,-134" coordsize="7283,173" path="m10916,-43l10914,-79,10914,-65,10916,-43xe" filled="t" fillcolor="#231F20" stroked="f">
              <v:path arrowok="t"/>
              <v:fill/>
            </v:shape>
            <v:shape style="position:absolute;left:3871;top:-134;width:7283;height:173" coordorigin="3871,-134" coordsize="7283,173" path="m10884,-2l10868,-36,10868,-2,10884,-2xe" filled="t" fillcolor="#231F20" stroked="f">
              <v:path arrowok="t"/>
              <v:fill/>
            </v:shape>
            <v:shape style="position:absolute;left:3871;top:-134;width:7283;height:173" coordorigin="3871,-134" coordsize="7283,173" path="m10748,-82l10736,-79,10745,-78,10748,-82xe" filled="t" fillcolor="#231F20" stroked="f">
              <v:path arrowok="t"/>
              <v:fill/>
            </v:shape>
            <v:shape style="position:absolute;left:3871;top:-134;width:7283;height:173" coordorigin="3871,-134" coordsize="7283,173" path="m10667,-82l10662,-87,10662,-84,10667,-82xe" filled="t" fillcolor="#231F20" stroked="f">
              <v:path arrowok="t"/>
              <v:fill/>
            </v:shape>
            <v:shape style="position:absolute;left:3871;top:-134;width:7283;height:173" coordorigin="3871,-134" coordsize="7283,173" path="m10693,-82l10676,-72,10677,-70,10693,-82xe" filled="t" fillcolor="#231F20" stroked="f">
              <v:path arrowok="t"/>
              <v:fill/>
            </v:shape>
            <v:shape style="position:absolute;left:3871;top:-134;width:7283;height:173" coordorigin="3871,-134" coordsize="7283,173" path="m10623,-13l10622,-24,10622,-18,10623,-13xe" filled="t" fillcolor="#231F20" stroked="f">
              <v:path arrowok="t"/>
              <v:fill/>
            </v:shape>
            <v:shape style="position:absolute;left:3871;top:-134;width:7283;height:173" coordorigin="3871,-134" coordsize="7283,173" path="m10639,-1l10638,-20,10636,-1,10639,-1xe" filled="t" fillcolor="#231F20" stroked="f">
              <v:path arrowok="t"/>
              <v:fill/>
            </v:shape>
            <v:shape style="position:absolute;left:3871;top:-134;width:7283;height:173" coordorigin="3871,-134" coordsize="7283,173" path="m10156,-60l10156,-36,10156,-60xe" filled="t" fillcolor="#231F20" stroked="f">
              <v:path arrowok="t"/>
              <v:fill/>
            </v:shape>
            <v:shape style="position:absolute;left:3871;top:-134;width:7283;height:173" coordorigin="3871,-134" coordsize="7283,173" path="m10144,-19l10140,-41,10140,-29,10144,-19xe" filled="t" fillcolor="#231F20" stroked="f">
              <v:path arrowok="t"/>
              <v:fill/>
            </v:shape>
            <v:shape style="position:absolute;left:3871;top:-134;width:7283;height:173" coordorigin="3871,-134" coordsize="7283,173" path="m9998,3l10000,12,10003,-3,9998,3xe" filled="t" fillcolor="#231F20" stroked="f">
              <v:path arrowok="t"/>
              <v:fill/>
            </v:shape>
            <v:shape style="position:absolute;left:3871;top:-134;width:7283;height:173" coordorigin="3871,-134" coordsize="7283,173" path="m9989,27l9987,16,9986,21,9989,27xe" filled="t" fillcolor="#231F20" stroked="f">
              <v:path arrowok="t"/>
              <v:fill/>
            </v:shape>
            <v:shape style="position:absolute;left:3871;top:-134;width:7283;height:173" coordorigin="3871,-134" coordsize="7283,173" path="m10009,-87l10009,-71,10011,-76,10009,-87xe" filled="t" fillcolor="#231F20" stroked="f">
              <v:path arrowok="t"/>
              <v:fill/>
            </v:shape>
            <v:shape style="position:absolute;left:3871;top:-134;width:7283;height:173" coordorigin="3871,-134" coordsize="7283,173" path="m10298,0l10294,-18,10294,0,10298,0xe" filled="t" fillcolor="#231F20" stroked="f">
              <v:path arrowok="t"/>
              <v:fill/>
            </v:shape>
            <v:shape style="position:absolute;left:3871;top:-134;width:7283;height:173" coordorigin="3871,-134" coordsize="7283,173" path="m10286,-84l10281,-87,10281,-84,10286,-84xe" filled="t" fillcolor="#231F20" stroked="f">
              <v:path arrowok="t"/>
              <v:fill/>
            </v:shape>
            <v:shape style="position:absolute;left:3871;top:-134;width:7283;height:173" coordorigin="3871,-134" coordsize="7283,173" path="m10234,-84l10229,-87,10229,-84,10234,-84xe" filled="t" fillcolor="#231F20" stroked="f">
              <v:path arrowok="t"/>
              <v:fill/>
            </v:shape>
            <v:shape style="position:absolute;left:3871;top:-134;width:7283;height:173" coordorigin="3871,-134" coordsize="7283,173" path="m10350,-69l10350,-74,10349,-64,10350,-69xe" filled="t" fillcolor="#231F20" stroked="f">
              <v:path arrowok="t"/>
              <v:fill/>
            </v:shape>
            <v:shape style="position:absolute;left:3871;top:-134;width:7283;height:173" coordorigin="3871,-134" coordsize="7283,173" path="m10476,-89l10490,-13,10480,-87,10476,-89xe" filled="t" fillcolor="#231F20" stroked="f">
              <v:path arrowok="t"/>
              <v:fill/>
            </v:shape>
            <v:shape style="position:absolute;left:3871;top:-134;width:7283;height:173" coordorigin="3871,-134" coordsize="7283,173" path="m10519,-13l10519,-24,10519,-18,10519,-13xe" filled="t" fillcolor="#231F20" stroked="f">
              <v:path arrowok="t"/>
              <v:fill/>
            </v:shape>
            <v:shape style="position:absolute;left:3871;top:-134;width:7283;height:173" coordorigin="3871,-134" coordsize="7283,173" path="m9778,-78l9773,-80,9773,-79,9778,-78xe" filled="t" fillcolor="#231F20" stroked="f">
              <v:path arrowok="t"/>
              <v:fill/>
            </v:shape>
            <v:shape style="position:absolute;left:3871;top:-134;width:7283;height:173" coordorigin="3871,-134" coordsize="7283,173" path="m9772,-85l9772,-80,9773,-80,9772,-85xe" filled="t" fillcolor="#231F20" stroked="f">
              <v:path arrowok="t"/>
              <v:fill/>
            </v:shape>
            <v:shape style="position:absolute;left:3871;top:-134;width:7283;height:173" coordorigin="3871,-134" coordsize="7283,173" path="m9272,-69l9272,-74,9272,-64,9272,-69xe" filled="t" fillcolor="#231F20" stroked="f">
              <v:path arrowok="t"/>
              <v:fill/>
            </v:shape>
            <v:shape style="position:absolute;left:3871;top:-134;width:7283;height:173" coordorigin="3871,-134" coordsize="7283,173" path="m9378,-58l9373,-40,9385,-22,9378,-58xe" filled="t" fillcolor="#231F20" stroked="f">
              <v:path arrowok="t"/>
              <v:fill/>
            </v:shape>
            <v:shape style="position:absolute;left:3871;top:-134;width:7283;height:173" coordorigin="3871,-134" coordsize="7283,173" path="m9542,-56l9541,-65,9541,-60,9542,-56xe" filled="t" fillcolor="#231F20" stroked="f">
              <v:path arrowok="t"/>
              <v:fill/>
            </v:shape>
            <v:shape style="position:absolute;left:3871;top:-134;width:7283;height:173" coordorigin="3871,-134" coordsize="7283,173" path="m9621,-13l9620,-24,9620,-18,9621,-13xe" filled="t" fillcolor="#231F20" stroked="f">
              <v:path arrowok="t"/>
              <v:fill/>
            </v:shape>
            <v:shape style="position:absolute;left:3871;top:-134;width:7283;height:173" coordorigin="3871,-134" coordsize="7283,173" path="m9107,-108l9107,-17,9107,-108xe" filled="t" fillcolor="#231F20" stroked="f">
              <v:path arrowok="t"/>
              <v:fill/>
            </v:shape>
            <v:shape style="position:absolute;left:3871;top:-134;width:7283;height:173" coordorigin="3871,-134" coordsize="7283,173" path="m8838,-61l8838,-36,8838,-61xe" filled="t" fillcolor="#231F20" stroked="f">
              <v:path arrowok="t"/>
              <v:fill/>
            </v:shape>
            <v:shape style="position:absolute;left:3871;top:-134;width:7283;height:173" coordorigin="3871,-134" coordsize="7283,173" path="m8520,-56l8519,-65,8519,-60,8520,-56xe" filled="t" fillcolor="#231F20" stroked="f">
              <v:path arrowok="t"/>
              <v:fill/>
            </v:shape>
            <v:shape style="position:absolute;left:3871;top:-134;width:7283;height:173" coordorigin="3871,-134" coordsize="7283,173" path="m8600,-13l8599,-24,8599,-18,8600,-13xe" filled="t" fillcolor="#231F20" stroked="f">
              <v:path arrowok="t"/>
              <v:fill/>
            </v:shape>
            <v:shape style="position:absolute;left:3871;top:-134;width:7283;height:173" coordorigin="3871,-134" coordsize="7283,173" path="m8661,-69l8661,-74,8660,-64,8661,-69xe" filled="t" fillcolor="#231F20" stroked="f">
              <v:path arrowok="t"/>
              <v:fill/>
            </v:shape>
            <v:shape style="position:absolute;left:3871;top:-134;width:7283;height:173" coordorigin="3871,-134" coordsize="7283,173" path="m8787,-89l8801,-13,8791,-87,8787,-89xe" filled="t" fillcolor="#231F20" stroked="f">
              <v:path arrowok="t"/>
              <v:fill/>
            </v:shape>
            <v:shape style="position:absolute;left:3871;top:-134;width:7283;height:173" coordorigin="3871,-134" coordsize="7283,173" path="m8253,-56l8251,-65,8251,-60,8253,-56xe" filled="t" fillcolor="#231F20" stroked="f">
              <v:path arrowok="t"/>
              <v:fill/>
            </v:shape>
            <v:shape style="position:absolute;left:3871;top:-134;width:7283;height:173" coordorigin="3871,-134" coordsize="7283,173" path="m7546,-61l7546,-36,7546,-61xe" filled="t" fillcolor="#231F20" stroked="f">
              <v:path arrowok="t"/>
              <v:fill/>
            </v:shape>
            <v:shape style="position:absolute;left:3871;top:-134;width:7283;height:173" coordorigin="3871,-134" coordsize="7283,173" path="m7244,-58l7238,-40,7251,-22,7244,-58xe" filled="t" fillcolor="#231F20" stroked="f">
              <v:path arrowok="t"/>
              <v:fill/>
            </v:shape>
            <v:shape style="position:absolute;left:3871;top:-134;width:7283;height:173" coordorigin="3871,-134" coordsize="7283,173" path="m7301,-20l7297,-45,7297,-31,7301,-20xe" filled="t" fillcolor="#231F20" stroked="f">
              <v:path arrowok="t"/>
              <v:fill/>
            </v:shape>
            <v:shape style="position:absolute;left:3871;top:-134;width:7283;height:173" coordorigin="3871,-134" coordsize="7283,173" path="m7485,-84l7479,-87,7479,-84,7485,-84xe" filled="t" fillcolor="#231F20" stroked="f">
              <v:path arrowok="t"/>
              <v:fill/>
            </v:shape>
            <v:shape style="position:absolute;left:3871;top:-134;width:7283;height:173" coordorigin="3871,-134" coordsize="7283,173" path="m7817,-84l7812,-87,7812,-84,7817,-84xe" filled="t" fillcolor="#231F20" stroked="f">
              <v:path arrowok="t"/>
              <v:fill/>
            </v:shape>
            <v:shape style="position:absolute;left:3871;top:-134;width:7283;height:173" coordorigin="3871,-134" coordsize="7283,173" path="m7923,-89l7937,-13,7926,-87,7923,-89xe" filled="t" fillcolor="#231F20" stroked="f">
              <v:path arrowok="t"/>
              <v:fill/>
            </v:shape>
            <v:shape style="position:absolute;left:3871;top:-134;width:7283;height:173" coordorigin="3871,-134" coordsize="7283,173" path="m6756,-78l6751,-80,6751,-79,6756,-78xe" filled="t" fillcolor="#231F20" stroked="f">
              <v:path arrowok="t"/>
              <v:fill/>
            </v:shape>
            <v:shape style="position:absolute;left:3871;top:-134;width:7283;height:173" coordorigin="3871,-134" coordsize="7283,173" path="m6750,-85l6750,-80,6751,-80,6750,-85xe" filled="t" fillcolor="#231F20" stroked="f">
              <v:path arrowok="t"/>
              <v:fill/>
            </v:shape>
            <v:shape style="position:absolute;left:3871;top:-134;width:7283;height:173" coordorigin="3871,-134" coordsize="7283,173" path="m6352,-61l6352,-36,6352,-61xe" filled="t" fillcolor="#231F20" stroked="f">
              <v:path arrowok="t"/>
              <v:fill/>
            </v:shape>
            <v:shape style="position:absolute;left:3871;top:-134;width:7283;height:173" coordorigin="3871,-134" coordsize="7283,173" path="m6599,-13l6598,-24,6598,-18,6599,-13xe" filled="t" fillcolor="#231F20" stroked="f">
              <v:path arrowok="t"/>
              <v:fill/>
            </v:shape>
            <v:shape style="position:absolute;left:3871;top:-134;width:7283;height:173" coordorigin="3871,-134" coordsize="7283,173" path="m5559,-61l5559,-36,5559,-61xe" filled="t" fillcolor="#231F20" stroked="f">
              <v:path arrowok="t"/>
              <v:fill/>
            </v:shape>
            <v:shape style="position:absolute;left:3871;top:-134;width:7283;height:173" coordorigin="3871,-134" coordsize="7283,173" path="m4653,-13l4653,-24,4653,-18,4653,-13xe" filled="t" fillcolor="#231F20" stroked="f">
              <v:path arrowok="t"/>
              <v:fill/>
            </v:shape>
            <v:shape style="position:absolute;left:3871;top:-134;width:7283;height:173" coordorigin="3871,-134" coordsize="7283,173" path="m4715,-69l4715,-74,4714,-64,4715,-69xe" filled="t" fillcolor="#231F20" stroked="f">
              <v:path arrowok="t"/>
              <v:fill/>
            </v:shape>
            <v:shape style="position:absolute;left:3871;top:-134;width:7283;height:173" coordorigin="3871,-134" coordsize="7283,173" path="m5340,-89l5354,-13,5344,-87,5340,-89xe" filled="t" fillcolor="#231F20" stroked="f">
              <v:path arrowok="t"/>
              <v:fill/>
            </v:shape>
            <v:shape style="position:absolute;left:3871;top:-134;width:7283;height:173" coordorigin="3871,-134" coordsize="7283,173" path="m5377,-20l5374,-45,5374,-31,5377,-20xe" filled="t" fillcolor="#231F20" stroked="f">
              <v:path arrowok="t"/>
              <v:fill/>
            </v:shape>
            <v:shape style="position:absolute;left:3871;top:-134;width:7283;height:173" coordorigin="3871,-134" coordsize="7283,173" path="m4498,27l4497,16,4496,21,4498,27xe" filled="t" fillcolor="#231F20" stroked="f">
              <v:path arrowok="t"/>
              <v:fill/>
            </v:shape>
            <v:shape style="position:absolute;left:3871;top:-134;width:7283;height:173" coordorigin="3871,-134" coordsize="7283,173" path="m4347,-10l4360,-2,4354,-9,4347,-10xe" filled="t" fillcolor="#231F20" stroked="f">
              <v:path arrowok="t"/>
              <v:fill/>
            </v:shape>
            <v:shape style="position:absolute;left:3871;top:-134;width:7283;height:173" coordorigin="3871,-134" coordsize="7283,173" path="m4154,-10l4166,-2,4160,-9,4154,-10xe" filled="t" fillcolor="#231F20" stroked="f">
              <v:path arrowok="t"/>
              <v:fill/>
            </v:shape>
            <v:shape style="position:absolute;left:3871;top:-134;width:7283;height:173" coordorigin="3871,-134" coordsize="7283,173" path="m4007,-77l4007,-52,4007,-77xe" filled="t" fillcolor="#231F20" stroked="f">
              <v:path arrowok="t"/>
              <v:fill/>
            </v:shape>
            <v:shape style="position:absolute;left:3871;top:-134;width:7283;height:173" coordorigin="3871,-134" coordsize="7283,173" path="m4032,-1l4048,0,4059,0,4069,-2,4077,-7,4086,-13,4093,-21,4100,-32,4097,-34,4089,-23,4082,-16,4076,-13,4070,-10,4063,-8,4045,-8,4037,-10,4029,-14,4022,-19,4017,-25,4013,-34,4009,-42,4007,-52,4014,-9,4032,-1xe" filled="t" fillcolor="#231F20" stroked="f">
              <v:path arrowok="t"/>
              <v:fill/>
            </v:shape>
            <v:shape style="position:absolute;left:3871;top:-134;width:7283;height:173" coordorigin="3871,-134" coordsize="7283,173" path="m3999,-23l4014,-9,4007,-52,4007,-77,4009,-89,4013,-98,4017,-107,4022,-114,4029,-118,4036,-122,4043,-125,4062,-125,4070,-122,4077,-116,4085,-110,4090,-101,4094,-88,4097,-88,4094,-131,4091,-131,4089,-126,4087,-124,4083,-122,4077,-125,4068,-129,4059,-131,4039,-131,4028,-128,4018,-123,4008,-117,4000,-109,3995,-98,3989,-88,3986,-76,3986,-63,3989,-43,3998,-25,3999,-23xe" filled="t" fillcolor="#231F20" stroked="f">
              <v:path arrowok="t"/>
              <v:fill/>
            </v:shape>
            <v:shape style="position:absolute;left:3871;top:-134;width:7283;height:173" coordorigin="3871,-134" coordsize="7283,173" path="m3889,-18l3888,-13,3885,-8,3881,-6,3871,-6,3871,-2,3968,-2,3979,-37,3976,-37,3973,-29,3970,-24,3966,-20,3960,-14,3952,-11,3945,-10,3918,-10,3913,-11,3908,-14,3907,-20,3907,-111,3907,-116,3911,-122,3916,-124,3921,-125,3928,-125,3928,-128,3871,-128,3871,-125,3880,-125,3886,-121,3888,-119,3889,-114,3889,-18xe" filled="t" fillcolor="#231F20" stroked="f">
              <v:path arrowok="t"/>
              <v:fill/>
            </v:shape>
            <v:shape style="position:absolute;left:3871;top:-134;width:7283;height:173" coordorigin="3871,-134" coordsize="7283,173" path="m4212,-44l4203,-27,4201,-24,4192,-14,4180,-9,4160,-9,4166,-2,4189,-5,4208,-12,4221,-22,4215,-65,4212,-44xe" filled="t" fillcolor="#231F20" stroked="f">
              <v:path arrowok="t"/>
              <v:fill/>
            </v:shape>
            <v:shape style="position:absolute;left:3871;top:-134;width:7283;height:173" coordorigin="3871,-134" coordsize="7283,173" path="m4166,-2l4154,-10,4146,-12,4146,-119,4153,-120,4159,-121,4180,-121,4192,-116,4201,-106,4211,-90,4215,-69,4215,-65,4221,-22,4231,-39,4236,-59,4237,-66,4237,-79,4234,-91,4228,-101,4222,-111,4214,-118,4204,-122,4188,-126,4165,-128,4110,-128,4110,-125,4119,-125,4125,-121,4127,-119,4128,-114,4128,-18,4127,-13,4124,-8,4120,-6,4110,-6,4110,-2,4166,-2xe" filled="t" fillcolor="#231F20" stroked="f">
              <v:path arrowok="t"/>
              <v:fill/>
            </v:shape>
            <v:shape style="position:absolute;left:3871;top:-134;width:7283;height:173" coordorigin="3871,-134" coordsize="7283,173" path="m4487,-2l4487,-6,4483,-6,4478,-7,4474,-13,4474,-16,4474,-90,4470,-90,4444,-80,4450,-78,4455,-76,4457,-72,4458,-70,4458,-64,4458,-16,4457,-11,4454,-7,4449,-6,4445,-6,4445,-2,4487,-2xe" filled="t" fillcolor="#231F20" stroked="f">
              <v:path arrowok="t"/>
              <v:fill/>
            </v:shape>
            <v:shape style="position:absolute;left:3871;top:-134;width:7283;height:173" coordorigin="3871,-134" coordsize="7283,173" path="m4406,-44l4397,-27,4395,-24,4386,-14,4374,-9,4354,-9,4360,-2,4383,-5,4402,-12,4415,-22,4409,-65,4406,-44xe" filled="t" fillcolor="#231F20" stroked="f">
              <v:path arrowok="t"/>
              <v:fill/>
            </v:shape>
            <v:shape style="position:absolute;left:3871;top:-134;width:7283;height:173" coordorigin="3871,-134" coordsize="7283,173" path="m4360,-2l4347,-10,4340,-12,4340,-119,4347,-120,4353,-121,4373,-121,4386,-116,4395,-106,4405,-90,4409,-69,4409,-65,4415,-22,4425,-39,4430,-59,4430,-66,4430,-79,4427,-91,4422,-101,4416,-111,4408,-118,4398,-122,4381,-126,4359,-128,4304,-128,4304,-125,4313,-125,4319,-121,4321,-119,4322,-114,4322,-18,4321,-13,4318,-8,4314,-6,4304,-6,4304,-2,4360,-2xe" filled="t" fillcolor="#231F20" stroked="f">
              <v:path arrowok="t"/>
              <v:fill/>
            </v:shape>
            <v:shape style="position:absolute;left:3871;top:-134;width:7283;height:173" coordorigin="3871,-134" coordsize="7283,173" path="m4457,-128l4457,-122,4459,-118,4463,-116,4469,-116,4473,-118,4475,-122,4475,-128,4473,-132,4469,-134,4463,-134,4459,-132,4457,-128xe" filled="t" fillcolor="#231F20" stroked="f">
              <v:path arrowok="t"/>
              <v:fill/>
            </v:shape>
            <v:shape style="position:absolute;left:3871;top:-134;width:7283;height:173" coordorigin="3871,-134" coordsize="7283,173" path="m4634,-2l4634,-6,4630,-6,4625,-7,4621,-13,4621,-16,4621,-90,4617,-90,4591,-80,4597,-78,4602,-76,4604,-72,4605,-70,4605,-64,4605,-16,4604,-11,4601,-7,4596,-6,4592,-6,4592,-2,4634,-2xe" filled="t" fillcolor="#231F20" stroked="f">
              <v:path arrowok="t"/>
              <v:fill/>
            </v:shape>
            <v:shape style="position:absolute;left:3871;top:-134;width:7283;height:173" coordorigin="3871,-134" coordsize="7283,173" path="m4503,-59l4503,-54,4504,-49,4507,-44,4510,-40,4514,-36,4519,-33,4517,-21,4518,-26,4524,-32,4521,-46,4519,-53,4519,-71,4521,-76,4527,-84,4531,-86,4540,-86,4544,-83,4547,-79,4552,-74,4554,-66,4554,-56,4555,-33,4561,-38,4567,-44,4570,-51,4570,-66,4568,-71,4565,-76,4580,-76,4582,-80,4576,-84,4558,-84,4552,-88,4545,-90,4527,-90,4519,-87,4512,-81,4506,-75,4503,-68,4503,-59xe" filled="t" fillcolor="#231F20" stroked="f">
              <v:path arrowok="t"/>
              <v:fill/>
            </v:shape>
            <v:shape style="position:absolute;left:3871;top:-134;width:7283;height:173" coordorigin="3871,-134" coordsize="7283,173" path="m4554,-56l4554,-49,4552,-43,4546,-36,4542,-34,4533,-34,4529,-36,4525,-41,4521,-46,4524,-32,4528,-30,4532,-30,4547,-30,4555,-33,4554,-56xe" filled="t" fillcolor="#231F20" stroked="f">
              <v:path arrowok="t"/>
              <v:fill/>
            </v:shape>
            <v:shape style="position:absolute;left:3871;top:-134;width:7283;height:173" coordorigin="3871,-134" coordsize="7283,173" path="m4561,25l4553,27,4530,27,4521,25,4521,39,4533,39,4554,35,4571,25,4578,19,4581,12,4581,0,4579,-4,4572,-11,4568,-13,4562,-14,4558,-14,4550,-15,4537,-15,4530,-15,4526,-16,4521,-16,4517,-21,4519,-33,4513,-28,4509,-24,4507,-21,4504,-16,4504,-12,4507,-7,4513,-3,4507,3,4509,12,4511,6,4515,1,4518,-2,4526,-1,4536,-1,4550,0,4560,0,4566,1,4572,3,4574,9,4574,13,4571,18,4566,22,4561,25xe" filled="t" fillcolor="#231F20" stroked="f">
              <v:path arrowok="t"/>
              <v:fill/>
            </v:shape>
            <v:shape style="position:absolute;left:3871;top:-134;width:7283;height:173" coordorigin="3871,-134" coordsize="7283,173" path="m4509,12l4507,3,4504,7,4500,11,4497,16,4498,27,4503,30,4511,36,4521,39,4521,25,4515,22,4509,17,4509,12xe" filled="t" fillcolor="#231F20" stroked="f">
              <v:path arrowok="t"/>
              <v:fill/>
            </v:shape>
            <v:shape style="position:absolute;left:3871;top:-134;width:7283;height:173" coordorigin="3871,-134" coordsize="7283,173" path="m4984,-128l4887,-128,4887,-125,4897,-125,4903,-121,4905,-119,4923,-121,4964,-121,4968,-121,4974,-119,4978,-114,4979,-112,4981,-107,4982,-101,4986,-101,4984,-128xe" filled="t" fillcolor="#231F20" stroked="f">
              <v:path arrowok="t"/>
              <v:fill/>
            </v:shape>
            <v:shape style="position:absolute;left:3871;top:-134;width:7283;height:173" coordorigin="3871,-134" coordsize="7283,173" path="m5081,-66l5080,-71,5079,-75,5077,-80,5071,-87,5081,-13,5081,-16,5081,-66xe" filled="t" fillcolor="#231F20" stroked="f">
              <v:path arrowok="t"/>
              <v:fill/>
            </v:shape>
            <v:shape style="position:absolute;left:3871;top:-134;width:7283;height:173" coordorigin="3871,-134" coordsize="7283,173" path="m5354,-66l5353,-71,5351,-75,5350,-80,5344,-87,5354,-13,5354,-16,5354,-66xe" filled="t" fillcolor="#231F20" stroked="f">
              <v:path arrowok="t"/>
              <v:fill/>
            </v:shape>
            <v:shape style="position:absolute;left:3871;top:-134;width:7283;height:173" coordorigin="3871,-134" coordsize="7283,173" path="m5389,-43l5389,-63,5391,-71,5396,-77,5400,-81,5405,-84,5411,-84,5418,-83,5423,-79,5424,-73,5425,-67,5431,-62,5437,-62,5442,-65,5443,-70,5443,-74,5440,-79,5435,-83,5430,-88,5423,-90,5403,-90,5394,-86,5386,-77,5378,-69,5374,-58,5374,-45,5377,-20,5385,-12,5392,-4,5400,0,5410,0,5401,-18,5396,-26,5391,-34,5389,-43xe" filled="t" fillcolor="#231F20" stroked="f">
              <v:path arrowok="t"/>
              <v:fill/>
            </v:shape>
            <v:shape style="position:absolute;left:3871;top:-134;width:7283;height:173" coordorigin="3871,-134" coordsize="7283,173" path="m5477,-86l5470,-78,5472,-61,5473,-68,5475,-74,5479,-78,5487,-90,5477,-86xe" filled="t" fillcolor="#231F20" stroked="f">
              <v:path arrowok="t"/>
              <v:fill/>
            </v:shape>
            <v:shape style="position:absolute;left:3871;top:-134;width:7283;height:173" coordorigin="3871,-134" coordsize="7283,173" path="m5459,-44l5459,-30,5462,-20,5470,-12,5477,-4,5486,0,5505,0,5513,-3,5519,-10,5526,-17,5529,-25,5531,-33,5528,-35,5525,-28,5522,-23,5518,-20,5513,-17,5509,-15,5495,-15,5487,-19,5481,-26,5475,-33,5472,-43,5472,-55,5531,-55,5531,-66,5528,-74,5522,-81,5515,-87,5508,-90,5487,-90,5479,-78,5483,-81,5488,-83,5493,-83,5499,-83,5506,-79,5509,-72,5511,-66,5511,-61,5472,-61,5470,-78,5463,-70,5459,-58,5459,-44xe" filled="t" fillcolor="#231F20" stroked="f">
              <v:path arrowok="t"/>
              <v:fill/>
            </v:shape>
            <v:shape style="position:absolute;left:3871;top:-134;width:7283;height:173" coordorigin="3871,-134" coordsize="7283,173" path="m5446,-35l5443,-36,5440,-29,5436,-23,5433,-21,5428,-16,5423,-14,5408,-14,5401,-18,5410,0,5418,0,5425,-3,5432,-9,5439,-15,5443,-24,5446,-35xe" filled="t" fillcolor="#231F20" stroked="f">
              <v:path arrowok="t"/>
              <v:fill/>
            </v:shape>
            <v:shape style="position:absolute;left:3871;top:-134;width:7283;height:173" coordorigin="3871,-134" coordsize="7283,173" path="m5367,-2l5367,-6,5362,-6,5358,-7,5354,-13,5338,-22,5338,-17,5337,-11,5333,-6,5326,-6,5324,-2,5367,-2xe" filled="t" fillcolor="#231F20" stroked="f">
              <v:path arrowok="t"/>
              <v:fill/>
            </v:shape>
            <v:shape style="position:absolute;left:3871;top:-134;width:7283;height:173" coordorigin="3871,-134" coordsize="7283,173" path="m5303,-12l5303,-16,5303,-67,5310,-75,5318,-79,5330,-79,5335,-73,5337,-70,5338,-64,5338,-22,5354,-13,5340,-89,5336,-90,5323,-90,5313,-84,5303,-72,5303,-90,5299,-90,5273,-80,5279,-78,5285,-76,5287,-72,5287,-70,5288,-63,5288,-15,5287,-11,5284,-7,5281,-6,5277,-6,5275,-2,5317,-2,5317,-6,5312,-6,5308,-7,5303,-12xe" filled="t" fillcolor="#231F20" stroked="f">
              <v:path arrowok="t"/>
              <v:fill/>
            </v:shape>
            <v:shape style="position:absolute;left:3871;top:-134;width:7283;height:173" coordorigin="3871,-134" coordsize="7283,173" path="m5211,-34l5216,-40,5219,-43,5224,-45,5227,-53,5217,-49,5211,-34xe" filled="t" fillcolor="#231F20" stroked="f">
              <v:path arrowok="t"/>
              <v:fill/>
            </v:shape>
            <v:shape style="position:absolute;left:3871;top:-134;width:7283;height:173" coordorigin="3871,-134" coordsize="7283,173" path="m5195,-23l5195,-16,5197,-11,5200,-7,5204,-3,5209,-1,5215,-1,5222,-1,5228,-4,5233,-8,5242,-15,5242,-10,5245,-4,5249,-1,5258,-1,5265,-5,5272,-15,5272,-20,5266,-14,5259,-13,5258,-19,5257,-69,5257,-75,5256,-77,5254,-81,5248,-86,5243,-89,5237,-90,5219,-90,5212,-88,5206,-83,5201,-79,5198,-74,5198,-69,5199,-64,5203,-60,5208,-60,5213,-64,5214,-69,5213,-74,5215,-79,5219,-83,5226,-84,5231,-84,5238,-80,5241,-76,5242,-71,5242,-59,5227,-53,5224,-45,5227,-47,5233,-49,5242,-53,5242,-21,5234,-15,5228,-11,5223,-11,5217,-13,5212,-19,5210,-23,5210,-27,5211,-34,5217,-49,5211,-45,5204,-42,5200,-38,5197,-33,5195,-27,5195,-23xe" filled="t" fillcolor="#231F20" stroked="f">
              <v:path arrowok="t"/>
              <v:fill/>
            </v:shape>
            <v:shape style="position:absolute;left:3871;top:-134;width:7283;height:173" coordorigin="3871,-134" coordsize="7283,173" path="m5160,-17l5160,-11,5155,-6,5149,-6,5147,-2,5188,-2,5182,-6,5177,-11,5176,-16,5176,-62,5175,-70,5174,-73,5172,-79,5170,-83,5163,-89,5159,-90,5150,-90,5150,-79,5154,-77,5159,-70,5160,-67,5160,-61,5160,-17xe" filled="t" fillcolor="#231F20" stroked="f">
              <v:path arrowok="t"/>
              <v:fill/>
            </v:shape>
            <v:shape style="position:absolute;left:3871;top:-134;width:7283;height:173" coordorigin="3871,-134" coordsize="7283,173" path="m5126,-12l5126,-16,5126,-67,5130,-71,5137,-76,5144,-79,5150,-79,5150,-90,5146,-89,5142,-87,5138,-85,5132,-80,5126,-72,5126,-134,5121,-134,5096,-124,5100,-122,5107,-121,5109,-117,5110,-114,5110,-108,5110,-16,5109,-11,5104,-6,5097,-6,5097,-2,5139,-2,5139,-6,5135,-6,5130,-7,5126,-12xe" filled="t" fillcolor="#231F20" stroked="f">
              <v:path arrowok="t"/>
              <v:fill/>
            </v:shape>
            <v:shape style="position:absolute;left:3871;top:-134;width:7283;height:173" coordorigin="3871,-134" coordsize="7283,173" path="m5094,-2l5094,-6,5090,-6,5085,-7,5081,-13,5065,-22,5065,-17,5064,-11,5060,-6,5053,-6,5052,-2,5094,-2xe" filled="t" fillcolor="#231F20" stroked="f">
              <v:path arrowok="t"/>
              <v:fill/>
            </v:shape>
            <v:shape style="position:absolute;left:3871;top:-134;width:7283;height:173" coordorigin="3871,-134" coordsize="7283,173" path="m5031,-12l5030,-16,5030,-67,5038,-75,5045,-79,5057,-79,5062,-73,5064,-70,5065,-64,5065,-22,5081,-13,5071,-87,5063,-90,5050,-90,5040,-84,5030,-72,5030,-90,5026,-90,5001,-80,5007,-78,5012,-76,5014,-72,5015,-70,5015,-63,5015,-15,5014,-11,5011,-7,5008,-6,5004,-6,5002,-2,5044,-2,5044,-6,5039,-6,5035,-7,5031,-12xe" filled="t" fillcolor="#231F20" stroked="f">
              <v:path arrowok="t"/>
              <v:fill/>
            </v:shape>
            <v:shape style="position:absolute;left:3871;top:-134;width:7283;height:173" coordorigin="3871,-134" coordsize="7283,173" path="m4987,-26l4984,-21,4977,-14,4970,-11,4967,-10,4962,-9,4934,-9,4928,-10,4902,-9,4898,-7,4892,-6,4887,-6,4887,-2,4984,-2,4995,-34,4991,-34,4987,-26xe" filled="t" fillcolor="#231F20" stroked="f">
              <v:path arrowok="t"/>
              <v:fill/>
            </v:shape>
            <v:shape style="position:absolute;left:3871;top:-134;width:7283;height:173" coordorigin="3871,-134" coordsize="7283,173" path="m4905,-25l4905,-19,4905,-14,4902,-9,4928,-10,4923,-14,4923,-18,4923,-65,4956,-65,4962,-63,4967,-60,4970,-52,4971,-46,4974,-46,4974,-90,4971,-90,4970,-83,4968,-78,4963,-73,4958,-72,4923,-72,4923,-121,4905,-119,4905,-114,4905,-25xe" filled="t" fillcolor="#231F20" stroked="f">
              <v:path arrowok="t"/>
              <v:fill/>
            </v:shape>
            <v:shape style="position:absolute;left:3871;top:-134;width:7283;height:173" coordorigin="3871,-134" coordsize="7283,173" path="m4822,-2l4822,-6,4818,-6,4813,-7,4809,-13,4809,-16,4809,-134,4805,-134,4779,-124,4783,-122,4791,-121,4793,-117,4793,-114,4793,-108,4793,-16,4792,-11,4789,-7,4785,-6,4781,-2,4822,-2xe" filled="t" fillcolor="#231F20" stroked="f">
              <v:path arrowok="t"/>
              <v:fill/>
            </v:shape>
            <v:shape style="position:absolute;left:3871;top:-134;width:7283;height:173" coordorigin="3871,-134" coordsize="7283,173" path="m4714,-64l4715,-74,4716,-79,4720,-83,4727,-84,4733,-84,4739,-80,4742,-76,4743,-71,4743,-10,4746,-4,4750,-1,4760,-1,4766,-5,4773,-15,4773,-20,4767,-14,4761,-13,4759,-19,4759,-69,4758,-75,4757,-77,4755,-81,4749,-86,4744,-89,4738,-90,4720,-90,4713,-88,4707,-83,4702,-79,4699,-74,4699,-69,4700,-64,4705,-60,4709,-60,4714,-64xe" filled="t" fillcolor="#231F20" stroked="f">
              <v:path arrowok="t"/>
              <v:fill/>
            </v:shape>
            <v:shape style="position:absolute;left:3871;top:-134;width:7283;height:173" coordorigin="3871,-134" coordsize="7283,173" path="m4713,-34l4717,-40,4720,-43,4725,-45,4729,-53,4718,-49,4713,-34xe" filled="t" fillcolor="#231F20" stroked="f">
              <v:path arrowok="t"/>
              <v:fill/>
            </v:shape>
            <v:shape style="position:absolute;left:3871;top:-134;width:7283;height:173" coordorigin="3871,-134" coordsize="7283,173" path="m4696,-23l4696,-16,4698,-11,4702,-7,4705,-3,4710,-1,4716,-1,4723,-1,4729,-4,4735,-8,4743,-15,4743,-10,4743,-71,4743,-59,4729,-53,4725,-45,4728,-47,4734,-49,4743,-53,4743,-21,4736,-15,4729,-11,4725,-11,4718,-13,4713,-19,4712,-23,4712,-27,4713,-34,4718,-49,4712,-45,4706,-42,4701,-38,4699,-33,4696,-27,4696,-23xe" filled="t" fillcolor="#231F20" stroked="f">
              <v:path arrowok="t"/>
              <v:fill/>
            </v:shape>
            <v:shape style="position:absolute;left:3871;top:-134;width:7283;height:173" coordorigin="3871,-134" coordsize="7283,173" path="m4668,-20l4668,-81,4688,-81,4688,-87,4668,-87,4668,-115,4665,-115,4662,-109,4660,-105,4659,-103,4656,-98,4650,-91,4643,-85,4639,-81,4653,-81,4653,-24,4653,-13,4656,-7,4661,-3,4666,-1,4673,-1,4677,-3,4685,-9,4688,-13,4690,-19,4686,-17,4680,-12,4676,-12,4672,-13,4668,-20xe" filled="t" fillcolor="#231F20" stroked="f">
              <v:path arrowok="t"/>
              <v:fill/>
            </v:shape>
            <v:shape style="position:absolute;left:3871;top:-134;width:7283;height:173" coordorigin="3871,-134" coordsize="7283,173" path="m4603,-128l4603,-122,4606,-118,4610,-116,4616,-116,4620,-118,4622,-122,4622,-128,4620,-132,4616,-134,4610,-134,4606,-132,4603,-128xe" filled="t" fillcolor="#231F20" stroked="f">
              <v:path arrowok="t"/>
              <v:fill/>
            </v:shape>
            <v:shape style="position:absolute;left:3871;top:-134;width:7283;height:173" coordorigin="3871,-134" coordsize="7283,173" path="m5577,-84l5582,-84,5588,-83,5594,-80,5599,-74,5602,-67,5602,-62,5602,-19,5597,-13,5591,-10,5579,-10,5573,-13,5568,-20,5562,-27,5559,-36,5559,-61,5562,-71,5568,-77,5572,-82,5572,-90,5562,-85,5554,-75,5546,-65,5542,-54,5542,-29,5546,-19,5553,-12,5560,-4,5568,0,5582,0,5586,-1,5594,-5,5598,-8,5602,-12,5602,0,5606,0,5632,-10,5626,-12,5620,-13,5618,-18,5618,-20,5617,-26,5617,-134,5613,-134,5588,-124,5594,-122,5599,-121,5601,-117,5602,-114,5602,-108,5602,-83,5597,-88,5591,-90,5584,-90,5577,-84xe" filled="t" fillcolor="#231F20" stroked="f">
              <v:path arrowok="t"/>
              <v:fill/>
            </v:shape>
            <v:shape style="position:absolute;left:3871;top:-134;width:7283;height:173" coordorigin="3871,-134" coordsize="7283,173" path="m5584,-90l5572,-90,5572,-82,5577,-84,5584,-90xe" filled="t" fillcolor="#231F20" stroked="f">
              <v:path arrowok="t"/>
              <v:fill/>
            </v:shape>
            <v:shape style="position:absolute;left:3871;top:-134;width:7283;height:173" coordorigin="3871,-134" coordsize="7283,173" path="m5727,-6l5747,0,5735,-10,5728,-19,5719,-35,5715,-55,5715,-66,5711,-18,5727,-6xe" filled="t" fillcolor="#231F20" stroked="f">
              <v:path arrowok="t"/>
              <v:fill/>
            </v:shape>
            <v:shape style="position:absolute;left:3871;top:-134;width:7283;height:173" coordorigin="3871,-134" coordsize="7283,173" path="m5701,-99l5695,-80,5693,-66,5696,-45,5704,-27,5711,-18,5715,-66,5717,-89,5724,-107,5727,-112,5734,-120,5743,-124,5766,-124,5776,-120,5783,-112,5791,-96,5795,-76,5795,-64,5793,-40,5786,-23,5784,-20,5776,-11,5766,-6,5743,-6,5735,-10,5747,0,5755,0,5775,-3,5792,-13,5799,-19,5810,-35,5816,-54,5817,-66,5814,-87,5805,-105,5799,-113,5782,-125,5763,-131,5756,-131,5736,-128,5718,-119,5714,-115,5701,-99xe" filled="t" fillcolor="#231F20" stroked="f">
              <v:path arrowok="t"/>
              <v:fill/>
            </v:shape>
            <v:shape style="position:absolute;left:3871;top:-134;width:7283;height:173" coordorigin="3871,-134" coordsize="7283,173" path="m5866,-87l5826,-87,5826,-84,5831,-83,5836,-80,5840,-75,5841,-72,5871,0,5878,-23,5858,-70,5856,-75,5856,-80,5861,-84,5866,-84,5866,-87xe" filled="t" fillcolor="#231F20" stroked="f">
              <v:path arrowok="t"/>
              <v:fill/>
            </v:shape>
            <v:shape style="position:absolute;left:3871;top:-134;width:7283;height:173" coordorigin="3871,-134" coordsize="7283,173" path="m5905,-73l5907,-77,5911,-82,5918,-84,5918,-87,5890,-87,5896,-84,5900,-80,5899,-75,5898,-72,5878,-23,5871,0,5875,0,5905,-73xe" filled="t" fillcolor="#231F20" stroked="f">
              <v:path arrowok="t"/>
              <v:fill/>
            </v:shape>
            <v:shape style="position:absolute;left:3871;top:-134;width:7283;height:173" coordorigin="3871,-134" coordsize="7283,173" path="m5943,-86l5936,-78,5938,-61,5939,-68,5941,-74,5945,-78,5953,-90,5943,-86xe" filled="t" fillcolor="#231F20" stroked="f">
              <v:path arrowok="t"/>
              <v:fill/>
            </v:shape>
            <v:shape style="position:absolute;left:3871;top:-134;width:7283;height:173" coordorigin="3871,-134" coordsize="7283,173" path="m6185,-86l6178,-78,6180,-61,6181,-68,6183,-74,6187,-78,6195,-90,6185,-86xe" filled="t" fillcolor="#231F20" stroked="f">
              <v:path arrowok="t"/>
              <v:fill/>
            </v:shape>
            <v:shape style="position:absolute;left:3871;top:-134;width:7283;height:173" coordorigin="3871,-134" coordsize="7283,173" path="m6167,-44l6167,-30,6170,-20,6178,-12,6185,-4,6194,0,6213,0,6221,-3,6227,-10,6234,-17,6237,-25,6239,-33,6236,-35,6233,-28,6229,-23,6225,-20,6221,-17,6216,-15,6202,-15,6195,-19,6189,-26,6183,-33,6180,-43,6180,-55,6239,-55,6239,-66,6236,-74,6229,-81,6223,-87,6215,-90,6195,-90,6187,-78,6191,-81,6196,-83,6201,-83,6207,-83,6213,-79,6217,-72,6219,-66,6219,-61,6180,-61,6178,-78,6170,-70,6167,-58,6167,-44xe" filled="t" fillcolor="#231F20" stroked="f">
              <v:path arrowok="t"/>
              <v:fill/>
            </v:shape>
            <v:shape style="position:absolute;left:3871;top:-134;width:7283;height:173" coordorigin="3871,-134" coordsize="7283,173" path="m6130,-17l6129,-11,6125,-6,6119,-6,6117,-2,6158,-2,6152,-6,6147,-11,6146,-16,6146,-62,6145,-70,6144,-73,6142,-79,6140,-83,6133,-89,6129,-90,6120,-90,6120,-79,6124,-77,6129,-70,6130,-67,6130,-61,6130,-17xe" filled="t" fillcolor="#231F20" stroked="f">
              <v:path arrowok="t"/>
              <v:fill/>
            </v:shape>
            <v:shape style="position:absolute;left:3871;top:-134;width:7283;height:173" coordorigin="3871,-134" coordsize="7283,173" path="m6096,-12l6095,-16,6095,-67,6100,-71,6107,-76,6114,-79,6120,-79,6120,-90,6116,-89,6112,-87,6108,-85,6102,-80,6095,-72,6095,-134,6091,-134,6066,-124,6070,-122,6077,-121,6079,-117,6080,-114,6080,-16,6079,-11,6074,-6,6067,-6,6067,-2,6109,-2,6109,-6,6105,-6,6100,-7,6096,-12xe" filled="t" fillcolor="#231F20" stroked="f">
              <v:path arrowok="t"/>
              <v:fill/>
            </v:shape>
            <v:shape style="position:absolute;left:3871;top:-134;width:7283;height:173" coordorigin="3871,-134" coordsize="7283,173" path="m6033,-14l6033,-18,6033,-63,6036,-69,6039,-73,6045,-77,6051,-74,6056,-71,6061,-71,6066,-75,6067,-80,6065,-85,6061,-89,6055,-90,6047,-90,6040,-84,6033,-71,6033,-90,6029,-90,6003,-80,6009,-78,6011,-78,6015,-76,6017,-72,6017,-70,6018,-64,6018,-17,6017,-13,6014,-8,6008,-6,6004,-6,6004,-2,6048,-2,6041,-6,6037,-9,6033,-14xe" filled="t" fillcolor="#231F20" stroked="f">
              <v:path arrowok="t"/>
              <v:fill/>
            </v:shape>
            <v:shape style="position:absolute;left:3871;top:-134;width:7283;height:173" coordorigin="3871,-134" coordsize="7283,173" path="m5925,-44l5925,-30,5928,-20,5936,-12,5943,-4,5952,0,5971,0,5979,-3,5985,-10,5992,-17,5995,-25,5997,-33,5994,-35,5991,-28,5988,-23,5983,-20,5979,-17,5974,-15,5961,-15,5953,-19,5947,-26,5941,-33,5938,-43,5938,-55,5997,-55,5997,-66,5994,-74,5987,-81,5981,-87,5973,-90,5953,-90,5945,-78,5949,-81,5954,-83,5959,-83,5965,-83,5971,-79,5975,-72,5977,-66,5977,-61,5938,-61,5936,-78,5928,-70,5925,-58,5925,-44xe" filled="t" fillcolor="#231F20" stroked="f">
              <v:path arrowok="t"/>
              <v:fill/>
            </v:shape>
            <v:shape style="position:absolute;left:3871;top:-134;width:7283;height:173" coordorigin="3871,-134" coordsize="7283,173" path="m6683,-2l6683,-6,6679,-6,6674,-7,6670,-13,6670,-16,6670,-90,6666,-90,6640,-80,6646,-78,6652,-76,6654,-72,6654,-70,6654,-64,6654,-16,6653,-11,6650,-7,6646,-6,6641,-6,6641,-2,6683,-2xe" filled="t" fillcolor="#231F20" stroked="f">
              <v:path arrowok="t"/>
              <v:fill/>
            </v:shape>
            <v:shape style="position:absolute;left:3871;top:-134;width:7283;height:173" coordorigin="3871,-134" coordsize="7283,173" path="m6613,-20l6613,-81,6633,-81,6633,-87,6613,-87,6613,-115,6610,-115,6608,-109,6606,-105,6605,-103,6602,-98,6595,-91,6588,-85,6585,-81,6598,-81,6598,-24,6599,-13,6601,-7,6606,-3,6612,-1,6619,-1,6623,-3,6631,-9,6634,-13,6636,-19,6631,-17,6626,-12,6622,-12,6617,-13,6613,-20xe" filled="t" fillcolor="#231F20" stroked="f">
              <v:path arrowok="t"/>
              <v:fill/>
            </v:shape>
            <v:shape style="position:absolute;left:3871;top:-134;width:7283;height:173" coordorigin="3871,-134" coordsize="7283,173" path="m6499,-79l6502,-75,6507,-72,6508,-101,6508,-109,6510,-114,6514,-118,6518,-122,6524,-124,6536,-124,6541,-122,6547,-119,6552,-117,6556,-113,6559,-108,6562,-103,6564,-96,6565,-88,6568,-88,6568,-131,6565,-131,6563,-126,6559,-124,6551,-126,6544,-130,6537,-131,6519,-131,6510,-128,6503,-121,6497,-115,6493,-107,6493,-93,6494,-88,6497,-84,6499,-79xe" filled="t" fillcolor="#231F20" stroked="f">
              <v:path arrowok="t"/>
              <v:fill/>
            </v:shape>
            <v:shape style="position:absolute;left:3871;top:-134;width:7283;height:173" coordorigin="3871,-134" coordsize="7283,173" path="m6499,-34l6498,-43,6494,-43,6494,0,6499,-4,6503,-7,6509,-6,6515,-4,6521,-2,6527,0,6533,0,6549,0,6558,-3,6566,-10,6573,-17,6577,-25,6577,-40,6576,-44,6573,-49,6571,-54,6568,-58,6563,-61,6559,-64,6551,-69,6539,-75,6525,-83,6516,-89,6512,-94,6508,-101,6507,-72,6512,-68,6519,-63,6530,-57,6541,-51,6547,-47,6553,-43,6558,-37,6560,-31,6560,-22,6558,-17,6553,-13,6549,-9,6543,-7,6528,-7,6522,-8,6517,-11,6511,-14,6507,-18,6504,-22,6502,-27,6499,-34xe" filled="t" fillcolor="#231F20" stroked="f">
              <v:path arrowok="t"/>
              <v:fill/>
            </v:shape>
            <v:shape style="position:absolute;left:3871;top:-134;width:7283;height:173" coordorigin="3871,-134" coordsize="7283,173" path="m6267,-34l6272,-40,6275,-43,6280,-45,6283,-53,6273,-49,6267,-34xe" filled="t" fillcolor="#231F20" stroked="f">
              <v:path arrowok="t"/>
              <v:fill/>
            </v:shape>
            <v:shape style="position:absolute;left:3871;top:-134;width:7283;height:173" coordorigin="3871,-134" coordsize="7283,173" path="m6251,-23l6251,-16,6253,-11,6256,-7,6260,-3,6265,-1,6271,-1,6278,-1,6284,-4,6289,-8,6298,-15,6298,-10,6301,-4,6305,-1,6314,-1,6321,-5,6328,-15,6328,-20,6322,-14,6315,-13,6314,-19,6313,-69,6313,-75,6312,-77,6310,-81,6304,-86,6299,-89,6293,-90,6275,-90,6268,-88,6262,-83,6257,-79,6254,-74,6254,-69,6255,-64,6260,-60,6264,-60,6269,-64,6270,-69,6270,-74,6271,-79,6275,-83,6282,-84,6287,-84,6294,-80,6297,-76,6298,-71,6298,-59,6283,-53,6280,-45,6283,-47,6289,-49,6298,-53,6298,-21,6290,-15,6284,-11,6280,-11,6273,-13,6268,-19,6266,-23,6266,-27,6267,-34,6273,-49,6267,-45,6260,-42,6256,-38,6254,-33,6251,-27,6251,-23xe" filled="t" fillcolor="#231F20" stroked="f">
              <v:path arrowok="t"/>
              <v:fill/>
            </v:shape>
            <v:shape style="position:absolute;left:3871;top:-134;width:7283;height:173" coordorigin="3871,-134" coordsize="7283,173" path="m6369,-84l6375,-84,6381,-83,6387,-80,6391,-74,6394,-67,6394,-62,6394,-19,6389,-13,6384,-10,6371,-10,6365,-13,6360,-20,6354,-27,6352,-36,6352,-61,6355,-71,6360,-77,6364,-82,6364,-90,6354,-85,6346,-75,6339,-65,6335,-54,6335,-29,6338,-19,6345,-12,6352,-4,6360,0,6374,0,6378,-1,6386,-5,6390,-8,6394,-12,6394,0,6399,0,6424,-10,6418,-12,6413,-13,6410,-18,6410,-20,6410,-26,6410,-134,6406,-134,6380,-124,6386,-122,6392,-121,6394,-117,6394,-114,6394,-108,6394,-83,6390,-88,6383,-90,6376,-90,6369,-84xe" filled="t" fillcolor="#231F20" stroked="f">
              <v:path arrowok="t"/>
              <v:fill/>
            </v:shape>
            <v:shape style="position:absolute;left:3871;top:-134;width:7283;height:173" coordorigin="3871,-134" coordsize="7283,173" path="m6376,-90l6364,-90,6364,-82,6369,-84,6376,-90xe" filled="t" fillcolor="#231F20" stroked="f">
              <v:path arrowok="t"/>
              <v:fill/>
            </v:shape>
            <v:shape style="position:absolute;left:3871;top:-134;width:7283;height:173" coordorigin="3871,-134" coordsize="7283,173" path="m6718,-14l6717,-18,6717,-63,6720,-69,6723,-73,6730,-77,6736,-74,6741,-71,6745,-71,6750,-75,6751,-79,6751,-80,6756,-78,6758,-78,6762,-76,6764,-72,6765,-70,6765,-17,6764,-13,6761,-8,6756,-6,6751,-6,6751,-2,6795,-2,6788,-6,6784,-9,6781,-14,6780,-18,6780,-63,6783,-69,6786,-73,6792,-77,6798,-74,6803,-71,6808,-71,6813,-75,6814,-80,6813,-85,6808,-89,6802,-90,6794,-90,6787,-84,6780,-71,6780,-90,6776,-90,6751,-80,6750,-80,6750,-85,6745,-89,6739,-90,6732,-90,6724,-84,6717,-71,6717,-90,6713,-90,6688,-80,6693,-78,6695,-78,6699,-76,6701,-72,6702,-70,6702,-64,6702,-17,6702,-13,6698,-8,6693,-6,6689,-6,6689,-2,6732,-2,6725,-6,6721,-9,6718,-14xe" filled="t" fillcolor="#231F20" stroked="f">
              <v:path arrowok="t"/>
              <v:fill/>
            </v:shape>
            <v:shape style="position:absolute;left:3871;top:-134;width:7283;height:173" coordorigin="3871,-134" coordsize="7283,173" path="m6653,-128l6653,-122,6655,-118,6660,-116,6665,-116,6669,-118,6672,-122,6672,-128,6669,-132,6665,-134,6660,-134,6655,-132,6653,-128xe" filled="t" fillcolor="#231F20" stroked="f">
              <v:path arrowok="t"/>
              <v:fill/>
            </v:shape>
            <v:shape style="position:absolute;left:3871;top:-134;width:7283;height:173" coordorigin="3871,-134" coordsize="7283,173" path="m6838,-86l6830,-78,6832,-61,6833,-68,6835,-74,6839,-78,6847,-90,6838,-86xe" filled="t" fillcolor="#231F20" stroked="f">
              <v:path arrowok="t"/>
              <v:fill/>
            </v:shape>
            <v:shape style="position:absolute;left:3871;top:-134;width:7283;height:173" coordorigin="3871,-134" coordsize="7283,173" path="m7025,-48l7025,-35,7027,-22,7032,-10,7037,2,7044,13,7053,22,7059,28,7067,33,7076,38,7076,35,7070,30,7065,26,7061,21,7057,16,7054,11,7052,6,7049,1,7047,-6,7046,-14,7044,-25,7043,-37,7043,-63,7044,-74,7046,-86,7049,-97,7052,-106,7057,-113,7062,-121,7068,-126,7076,-131,7076,-134,7059,-124,7045,-110,7039,-101,7031,-82,7026,-63,7025,-48xe" filled="t" fillcolor="#231F20" stroked="f">
              <v:path arrowok="t"/>
              <v:fill/>
            </v:shape>
            <v:shape style="position:absolute;left:3871;top:-134;width:7283;height:173" coordorigin="3871,-134" coordsize="7283,173" path="m6928,-14l6927,-18,6927,-63,6930,-69,6933,-73,6939,-77,6945,-74,6951,-71,6955,-71,6960,-75,6961,-80,6960,-85,6955,-89,6949,-90,6942,-90,6934,-84,6927,-71,6927,-90,6923,-90,6898,-80,6903,-78,6905,-78,6909,-76,6911,-72,6912,-70,6912,-17,6911,-13,6908,-8,6903,-6,6898,-6,6898,-2,6942,-2,6935,-6,6931,-9,6928,-14xe" filled="t" fillcolor="#231F20" stroked="f">
              <v:path arrowok="t"/>
              <v:fill/>
            </v:shape>
            <v:shape style="position:absolute;left:3871;top:-134;width:7283;height:173" coordorigin="3871,-134" coordsize="7283,173" path="m6819,-44l6819,-30,6823,-20,6830,-12,6837,-4,6846,0,6866,0,6873,-3,6880,-10,6886,-17,6890,-25,6891,-33,6888,-35,6885,-28,6882,-23,6878,-20,6874,-17,6869,-15,6855,-15,6848,-19,6841,-26,6835,-33,6832,-43,6832,-55,6891,-55,6891,-66,6888,-74,6882,-81,6876,-87,6868,-90,6847,-90,6839,-78,6843,-81,6848,-83,6853,-83,6860,-83,6866,-79,6870,-72,6871,-66,6872,-61,6832,-61,6830,-78,6823,-70,6819,-58,6819,-44xe" filled="t" fillcolor="#231F20" stroked="f">
              <v:path arrowok="t"/>
              <v:fill/>
            </v:shape>
            <v:shape style="position:absolute;left:3871;top:-134;width:7283;height:173" coordorigin="3871,-134" coordsize="7283,173" path="m7181,-128l7084,-128,7084,-125,7093,-125,7099,-121,7101,-119,7120,-121,7160,-121,7165,-121,7170,-119,7174,-114,7176,-112,7177,-107,7178,-101,7182,-101,7181,-128xe" filled="t" fillcolor="#231F20" stroked="f">
              <v:path arrowok="t"/>
              <v:fill/>
            </v:shape>
            <v:shape style="position:absolute;left:3871;top:-134;width:7283;height:173" coordorigin="3871,-134" coordsize="7283,173" path="m7312,-43l7312,-63,7315,-71,7320,-77,7324,-81,7329,-84,7335,-84,7342,-83,7346,-79,7348,-73,7349,-67,7354,-62,7361,-62,7366,-65,7367,-70,7367,-74,7364,-79,7359,-83,7353,-88,7346,-90,7327,-90,7317,-86,7309,-77,7301,-69,7297,-58,7297,-45,7301,-20,7308,-12,7315,-4,7324,0,7333,0,7325,-18,7320,-26,7315,-34,7312,-43xe" filled="t" fillcolor="#231F20" stroked="f">
              <v:path arrowok="t"/>
              <v:fill/>
            </v:shape>
            <v:shape style="position:absolute;left:3871;top:-134;width:7283;height:173" coordorigin="3871,-134" coordsize="7283,173" path="m7643,-86l7636,-78,7638,-61,7639,-68,7641,-74,7645,-78,7653,-90,7643,-86xe" filled="t" fillcolor="#231F20" stroked="f">
              <v:path arrowok="t"/>
              <v:fill/>
            </v:shape>
            <v:shape style="position:absolute;left:3871;top:-134;width:7283;height:173" coordorigin="3871,-134" coordsize="7283,173" path="m7936,-66l7936,-71,7934,-75,7932,-80,7926,-87,7937,-13,7936,-16,7936,-66xe" filled="t" fillcolor="#231F20" stroked="f">
              <v:path arrowok="t"/>
              <v:fill/>
            </v:shape>
            <v:shape style="position:absolute;left:3871;top:-134;width:7283;height:173" coordorigin="3871,-134" coordsize="7283,173" path="m7998,-2l7998,-6,7994,-6,7990,-7,7986,-13,7985,-16,7985,-90,7981,-90,7956,-80,7962,-78,7967,-76,7969,-72,7970,-70,7970,-64,7970,-16,7969,-11,7965,-7,7961,-6,7957,-6,7957,-2,7998,-2xe" filled="t" fillcolor="#231F20" stroked="f">
              <v:path arrowok="t"/>
              <v:fill/>
            </v:shape>
            <v:shape style="position:absolute;left:3871;top:-134;width:7283;height:173" coordorigin="3871,-134" coordsize="7283,173" path="m7949,-2l7949,-6,7945,-6,7941,-7,7937,-13,7921,-22,7921,-17,7920,-11,7916,-6,7909,-6,7907,-2,7949,-2xe" filled="t" fillcolor="#231F20" stroked="f">
              <v:path arrowok="t"/>
              <v:fill/>
            </v:shape>
            <v:shape style="position:absolute;left:3871;top:-134;width:7283;height:173" coordorigin="3871,-134" coordsize="7283,173" path="m7886,-12l7886,-16,7886,-67,7893,-75,7900,-79,7913,-79,7918,-73,7920,-70,7921,-64,7921,-22,7937,-13,7923,-89,7919,-90,7905,-90,7896,-84,7886,-72,7886,-90,7882,-90,7856,-80,7862,-78,7868,-76,7870,-72,7870,-70,7871,-63,7871,-15,7870,-11,7867,-7,7864,-6,7859,-6,7858,-2,7900,-2,7900,-6,7895,-6,7890,-7,7886,-12xe" filled="t" fillcolor="#231F20" stroked="f">
              <v:path arrowok="t"/>
              <v:fill/>
            </v:shape>
            <v:shape style="position:absolute;left:3871;top:-134;width:7283;height:173" coordorigin="3871,-134" coordsize="7283,173" path="m7790,-87l7760,-87,7760,-84,7765,-84,7769,-83,7774,-78,7775,-75,7775,-25,7775,-19,7777,-15,7778,-10,7784,-4,7787,-1,7792,0,7791,-17,7790,-23,7790,-87xe" filled="t" fillcolor="#231F20" stroked="f">
              <v:path arrowok="t"/>
              <v:fill/>
            </v:shape>
            <v:shape style="position:absolute;left:3871;top:-134;width:7283;height:173" coordorigin="3871,-134" coordsize="7283,173" path="m7825,-76l7825,-23,7821,-19,7813,-14,7807,-11,7800,-11,7794,-15,7791,-17,7792,0,7801,0,7805,-1,7812,-5,7818,-10,7825,-18,7825,0,7829,0,7841,-26,7841,-87,7812,-87,7817,-84,7823,-81,7825,-76xe" filled="t" fillcolor="#231F20" stroked="f">
              <v:path arrowok="t"/>
              <v:fill/>
            </v:shape>
            <v:shape style="position:absolute;left:3871;top:-134;width:7283;height:173" coordorigin="3871,-134" coordsize="7283,173" path="m7843,-13l7841,-18,7841,-20,7841,-26,7829,0,7855,-10,7849,-12,7843,-13xe" filled="t" fillcolor="#231F20" stroked="f">
              <v:path arrowok="t"/>
              <v:fill/>
            </v:shape>
            <v:shape style="position:absolute;left:3871;top:-134;width:7283;height:173" coordorigin="3871,-134" coordsize="7283,173" path="m7625,-44l7625,-30,7628,-20,7636,-12,7643,-4,7652,0,7671,0,7679,-3,7685,-10,7692,-17,7695,-25,7697,-33,7694,-35,7691,-28,7688,-23,7683,-20,7679,-17,7675,-15,7661,-15,7653,-19,7647,-26,7641,-33,7638,-43,7638,-55,7697,-55,7697,-66,7694,-74,7688,-81,7681,-87,7674,-90,7653,-90,7645,-78,7649,-81,7654,-83,7659,-83,7665,-83,7671,-79,7675,-72,7677,-66,7677,-61,7638,-61,7636,-78,7628,-70,7625,-58,7625,-44xe" filled="t" fillcolor="#231F20" stroked="f">
              <v:path arrowok="t"/>
              <v:fill/>
            </v:shape>
            <v:shape style="position:absolute;left:3871;top:-134;width:7283;height:173" coordorigin="3871,-134" coordsize="7283,173" path="m7493,-76l7493,-23,7488,-19,7484,-15,7477,-12,7472,-11,7464,-13,7459,-17,7458,-23,7458,-87,7428,-87,7428,-84,7432,-84,7437,-83,7442,-78,7442,-75,7442,-25,7443,-19,7444,-15,7446,-10,7452,-4,7455,-1,7459,0,7468,0,7472,-1,7480,-5,7485,-10,7493,-18,7493,0,7497,0,7508,-26,7508,-87,7479,-87,7485,-84,7490,-81,7493,-76xe" filled="t" fillcolor="#231F20" stroked="f">
              <v:path arrowok="t"/>
              <v:fill/>
            </v:shape>
            <v:shape style="position:absolute;left:3871;top:-134;width:7283;height:173" coordorigin="3871,-134" coordsize="7283,173" path="m7511,-13l7509,-18,7508,-20,7508,-26,7497,0,7522,-10,7517,-12,7511,-13xe" filled="t" fillcolor="#231F20" stroked="f">
              <v:path arrowok="t"/>
              <v:fill/>
            </v:shape>
            <v:shape style="position:absolute;left:3871;top:-134;width:7283;height:173" coordorigin="3871,-134" coordsize="7283,173" path="m7424,-2l7424,-6,7420,-6,7415,-7,7411,-13,7411,-16,7411,-134,7406,-134,7381,-124,7385,-122,7392,-121,7394,-117,7395,-114,7395,-108,7395,-16,7394,-11,7391,-7,7386,-6,7383,-2,7424,-2xe" filled="t" fillcolor="#231F20" stroked="f">
              <v:path arrowok="t"/>
              <v:fill/>
            </v:shape>
            <v:shape style="position:absolute;left:3871;top:-134;width:7283;height:173" coordorigin="3871,-134" coordsize="7283,173" path="m7369,-35l7366,-36,7363,-29,7360,-23,7356,-21,7352,-16,7346,-14,7332,-14,7325,-18,7333,0,7342,0,7349,-3,7356,-9,7362,-15,7367,-24,7369,-35xe" filled="t" fillcolor="#231F20" stroked="f">
              <v:path arrowok="t"/>
              <v:fill/>
            </v:shape>
            <v:shape style="position:absolute;left:3871;top:-134;width:7283;height:173" coordorigin="3871,-134" coordsize="7283,173" path="m7257,-11l7253,-6,7249,-6,7249,-2,7289,-2,7282,-7,7278,-10,7274,-14,7269,-22,7248,-52,7259,-68,7265,-75,7269,-79,7274,-83,7280,-84,7280,-87,7251,-87,7255,-84,7258,-79,7255,-74,7251,-68,7244,-58,7251,-22,7255,-16,7257,-11xe" filled="t" fillcolor="#231F20" stroked="f">
              <v:path arrowok="t"/>
              <v:fill/>
            </v:shape>
            <v:shape style="position:absolute;left:3871;top:-134;width:7283;height:173" coordorigin="3871,-134" coordsize="7283,173" path="m7227,-2l7222,-7,7221,-8,7218,-12,7221,-16,7225,-22,7238,-40,7244,-58,7238,-68,7235,-72,7232,-78,7233,-83,7238,-84,7238,-87,7198,-87,7198,-84,7205,-83,7210,-80,7214,-76,7218,-69,7235,-46,7217,-22,7211,-15,7207,-10,7203,-7,7199,-6,7199,-2,7227,-2xe" filled="t" fillcolor="#231F20" stroked="f">
              <v:path arrowok="t"/>
              <v:fill/>
            </v:shape>
            <v:shape style="position:absolute;left:3871;top:-134;width:7283;height:173" coordorigin="3871,-134" coordsize="7283,173" path="m7184,-26l7180,-21,7173,-14,7167,-11,7164,-10,7158,-9,7130,-9,7124,-10,7099,-9,7094,-7,7088,-6,7084,-6,7084,-2,7181,-2,7192,-34,7188,-34,7184,-26xe" filled="t" fillcolor="#231F20" stroked="f">
              <v:path arrowok="t"/>
              <v:fill/>
            </v:shape>
            <v:shape style="position:absolute;left:3871;top:-134;width:7283;height:173" coordorigin="3871,-134" coordsize="7283,173" path="m7102,-25l7102,-19,7101,-14,7099,-9,7124,-10,7120,-14,7120,-18,7120,-65,7152,-65,7159,-63,7163,-60,7166,-52,7167,-46,7170,-46,7170,-90,7167,-90,7167,-83,7165,-78,7159,-73,7154,-72,7120,-72,7120,-121,7101,-119,7102,-114,7102,-25xe" filled="t" fillcolor="#231F20" stroked="f">
              <v:path arrowok="t"/>
              <v:fill/>
            </v:shape>
            <v:shape style="position:absolute;left:3871;top:-134;width:7283;height:173" coordorigin="3871,-134" coordsize="7283,173" path="m7564,-84l7569,-84,7575,-83,7581,-80,7585,-74,7588,-67,7589,-62,7589,-19,7583,-13,7578,-10,7566,-10,7560,-13,7554,-20,7549,-27,7546,-36,7546,-61,7549,-71,7554,-77,7559,-82,7558,-90,7548,-85,7540,-75,7533,-65,7529,-54,7529,-29,7532,-19,7539,-12,7546,-4,7554,0,7568,0,7573,-1,7580,-5,7585,-8,7589,-12,7589,0,7593,0,7618,-10,7612,-12,7607,-13,7605,-18,7604,-20,7604,-26,7604,-134,7600,-134,7574,-124,7580,-122,7586,-121,7588,-117,7588,-114,7589,-108,7589,-83,7584,-88,7578,-90,7570,-90,7564,-84xe" filled="t" fillcolor="#231F20" stroked="f">
              <v:path arrowok="t"/>
              <v:fill/>
            </v:shape>
            <v:shape style="position:absolute;left:3871;top:-134;width:7283;height:173" coordorigin="3871,-134" coordsize="7283,173" path="m7570,-90l7558,-90,7559,-82,7564,-84,7570,-90xe" filled="t" fillcolor="#231F20" stroked="f">
              <v:path arrowok="t"/>
              <v:fill/>
            </v:shape>
            <v:shape style="position:absolute;left:3871;top:-134;width:7283;height:173" coordorigin="3871,-134" coordsize="7283,173" path="m7968,-128l7968,-122,7971,-118,7975,-116,7980,-116,7984,-118,7987,-122,7987,-128,7984,-132,7980,-134,7975,-134,7971,-132,7968,-128xe" filled="t" fillcolor="#231F20" stroked="f">
              <v:path arrowok="t"/>
              <v:fill/>
            </v:shape>
            <v:shape style="position:absolute;left:3871;top:-134;width:7283;height:173" coordorigin="3871,-134" coordsize="7283,173" path="m8044,-87l8004,-87,8004,-84,8009,-83,8013,-80,8017,-75,8018,-72,8049,0,8055,-23,8036,-70,8034,-75,8034,-80,8039,-84,8044,-84,8044,-87xe" filled="t" fillcolor="#231F20" stroked="f">
              <v:path arrowok="t"/>
              <v:fill/>
            </v:shape>
            <v:shape style="position:absolute;left:3871;top:-134;width:7283;height:173" coordorigin="3871,-134" coordsize="7283,173" path="m8083,-73l8085,-77,8089,-82,8095,-84,8095,-87,8068,-87,8073,-84,8077,-80,8077,-75,8075,-72,8055,-23,8049,0,8053,0,8083,-73xe" filled="t" fillcolor="#231F20" stroked="f">
              <v:path arrowok="t"/>
              <v:fill/>
            </v:shape>
            <v:shape style="position:absolute;left:3871;top:-134;width:7283;height:173" coordorigin="3871,-134" coordsize="7283,173" path="m8121,-86l8113,-78,8115,-61,8116,-68,8118,-74,8122,-78,8130,-90,8121,-86xe" filled="t" fillcolor="#231F20" stroked="f">
              <v:path arrowok="t"/>
              <v:fill/>
            </v:shape>
            <v:shape style="position:absolute;left:3871;top:-134;width:7283;height:173" coordorigin="3871,-134" coordsize="7283,173" path="m8211,-14l8210,-18,8210,-63,8213,-69,8216,-73,8222,-77,8228,-74,8234,-71,8238,-71,8243,-75,8244,-80,8243,-85,8238,-89,8232,-90,8225,-90,8217,-84,8210,-71,8210,-90,8206,-90,8181,-80,8186,-78,8188,-78,8192,-76,8194,-72,8195,-70,8195,-17,8194,-13,8191,-8,8186,-6,8182,-6,8182,-2,8225,-2,8218,-6,8214,-9,8211,-14xe" filled="t" fillcolor="#231F20" stroked="f">
              <v:path arrowok="t"/>
              <v:fill/>
            </v:shape>
            <v:shape style="position:absolute;left:3871;top:-134;width:7283;height:173" coordorigin="3871,-134" coordsize="7283,173" path="m8102,-44l8102,-30,8106,-20,8113,-12,8120,-4,8129,0,8149,0,8156,-3,8163,-10,8169,-17,8173,-25,8174,-33,8171,-35,8168,-28,8165,-23,8161,-20,8157,-17,8152,-15,8138,-15,8131,-19,8124,-26,8118,-33,8115,-43,8115,-55,8174,-55,8174,-66,8171,-74,8165,-81,8159,-87,8151,-90,8130,-90,8122,-78,8126,-81,8131,-83,8136,-83,8143,-83,8149,-79,8153,-72,8154,-66,8155,-61,8115,-61,8113,-78,8106,-70,8102,-58,8102,-44xe" filled="t" fillcolor="#231F20" stroked="f">
              <v:path arrowok="t"/>
              <v:fill/>
            </v:shape>
            <v:shape style="position:absolute;left:3871;top:-134;width:7283;height:173" coordorigin="3871,-134" coordsize="7283,173" path="m8277,-56l8271,-59,8265,-65,8262,-70,8262,-76,8266,-81,8272,-85,8282,-85,8287,-83,8294,-76,8297,-70,8300,-61,8303,-61,8303,-90,8300,-90,8295,-86,8289,-88,8284,-89,8280,-90,8269,-90,8263,-88,8258,-83,8254,-78,8251,-72,8251,-65,8253,-56,8258,-48,8264,-44,8273,-40,8282,-36,8290,-50,8277,-56xe" filled="t" fillcolor="#231F20" stroked="f">
              <v:path arrowok="t"/>
              <v:fill/>
            </v:shape>
            <v:shape style="position:absolute;left:3871;top:-134;width:7283;height:173" coordorigin="3871,-134" coordsize="7283,173" path="m8258,-4l8263,-3,8270,-1,8276,0,8288,0,8295,-2,8300,-7,8306,-12,8309,-18,8309,-36,8303,-44,8290,-50,8282,-36,8288,-32,8294,-26,8295,-22,8295,-18,8294,-12,8289,-7,8285,-5,8275,-5,8269,-8,8265,-12,8260,-16,8256,-23,8255,-32,8252,-32,8252,-1,8258,-4xe" filled="t" fillcolor="#231F20" stroked="f">
              <v:path arrowok="t"/>
              <v:fill/>
            </v:shape>
            <v:shape style="position:absolute;left:3871;top:-134;width:7283;height:173" coordorigin="3871,-134" coordsize="7283,173" path="m8545,-56l8539,-59,8533,-65,8530,-70,8530,-76,8534,-81,8540,-85,8550,-85,8555,-83,8562,-76,8565,-70,8568,-61,8571,-61,8571,-90,8568,-90,8563,-86,8557,-88,8552,-89,8548,-90,8537,-90,8531,-88,8526,-83,8521,-78,8519,-72,8519,-65,8520,-56,8526,-48,8532,-44,8541,-40,8550,-36,8558,-50,8545,-56xe" filled="t" fillcolor="#231F20" stroked="f">
              <v:path arrowok="t"/>
              <v:fill/>
            </v:shape>
            <v:shape style="position:absolute;left:3871;top:-134;width:7283;height:173" coordorigin="3871,-134" coordsize="7283,173" path="m8801,-66l8800,-71,8799,-75,8797,-80,8791,-87,8801,-13,8801,-16,8801,-66xe" filled="t" fillcolor="#231F20" stroked="f">
              <v:path arrowok="t"/>
              <v:fill/>
            </v:shape>
            <v:shape style="position:absolute;left:3871;top:-134;width:7283;height:173" coordorigin="3871,-134" coordsize="7283,173" path="m8814,-2l8814,-6,8810,-6,8805,-7,8801,-13,8785,-22,8785,-17,8784,-11,8780,-6,8773,-6,8772,-2,8814,-2xe" filled="t" fillcolor="#231F20" stroked="f">
              <v:path arrowok="t"/>
              <v:fill/>
            </v:shape>
            <v:shape style="position:absolute;left:3871;top:-134;width:7283;height:173" coordorigin="3871,-134" coordsize="7283,173" path="m8750,-12l8750,-16,8750,-67,8757,-75,8765,-79,8777,-79,8782,-73,8784,-70,8785,-64,8785,-22,8801,-13,8787,-89,8783,-90,8770,-90,8760,-84,8750,-72,8750,-90,8746,-90,8721,-80,8726,-78,8732,-76,8734,-72,8735,-70,8735,-63,8735,-15,8734,-11,8731,-7,8728,-6,8724,-6,8722,-2,8764,-2,8764,-6,8759,-6,8755,-7,8750,-12xe" filled="t" fillcolor="#231F20" stroked="f">
              <v:path arrowok="t"/>
              <v:fill/>
            </v:shape>
            <v:shape style="position:absolute;left:3871;top:-134;width:7283;height:173" coordorigin="3871,-134" coordsize="7283,173" path="m8660,-64l8661,-74,8662,-79,8666,-83,8673,-84,8678,-84,8685,-80,8688,-76,8689,-71,8689,-10,8692,-4,8696,-1,8705,-1,8712,-5,8719,-15,8719,-20,8713,-14,8706,-13,8705,-19,8704,-69,8704,-75,8703,-77,8701,-81,8695,-86,8690,-89,8684,-90,8666,-90,8659,-88,8653,-83,8648,-79,8645,-74,8645,-69,8646,-64,8651,-60,8655,-60,8660,-64xe" filled="t" fillcolor="#231F20" stroked="f">
              <v:path arrowok="t"/>
              <v:fill/>
            </v:shape>
            <v:shape style="position:absolute;left:3871;top:-134;width:7283;height:173" coordorigin="3871,-134" coordsize="7283,173" path="m8658,-34l8663,-40,8666,-43,8671,-45,8675,-53,8664,-49,8658,-34xe" filled="t" fillcolor="#231F20" stroked="f">
              <v:path arrowok="t"/>
              <v:fill/>
            </v:shape>
            <v:shape style="position:absolute;left:3871;top:-134;width:7283;height:173" coordorigin="3871,-134" coordsize="7283,173" path="m8642,-23l8642,-16,8644,-11,8648,-7,8651,-3,8656,-1,8662,-1,8669,-1,8675,-4,8680,-8,8689,-15,8689,-10,8689,-71,8689,-59,8675,-53,8671,-45,8674,-47,8680,-49,8689,-53,8689,-21,8681,-15,8675,-11,8671,-11,8664,-13,8659,-19,8657,-23,8657,-27,8658,-34,8664,-49,8658,-45,8652,-42,8647,-38,8645,-33,8642,-27,8642,-23xe" filled="t" fillcolor="#231F20" stroked="f">
              <v:path arrowok="t"/>
              <v:fill/>
            </v:shape>
            <v:shape style="position:absolute;left:3871;top:-134;width:7283;height:173" coordorigin="3871,-134" coordsize="7283,173" path="m8614,-20l8614,-81,8634,-81,8634,-87,8614,-87,8614,-115,8611,-115,8609,-109,8607,-105,8605,-103,8603,-98,8596,-91,8589,-85,8586,-81,8599,-81,8599,-24,8600,-13,8602,-7,8607,-3,8613,-1,8620,-1,8624,-3,8632,-9,8635,-13,8637,-19,8632,-17,8627,-12,8623,-12,8618,-13,8614,-20xe" filled="t" fillcolor="#231F20" stroked="f">
              <v:path arrowok="t"/>
              <v:fill/>
            </v:shape>
            <v:shape style="position:absolute;left:3871;top:-134;width:7283;height:173" coordorigin="3871,-134" coordsize="7283,173" path="m8526,-4l8531,-3,8538,-1,8543,0,8556,0,8562,-2,8568,-7,8574,-12,8577,-18,8577,-36,8571,-44,8558,-50,8550,-36,8556,-32,8562,-26,8563,-22,8563,-18,8562,-12,8557,-7,8553,-5,8543,-5,8537,-8,8532,-12,8528,-16,8524,-23,8522,-32,8519,-32,8519,-1,8526,-4xe" filled="t" fillcolor="#231F20" stroked="f">
              <v:path arrowok="t"/>
              <v:fill/>
            </v:shape>
            <v:shape style="position:absolute;left:3871;top:-134;width:7283;height:173" coordorigin="3871,-134" coordsize="7283,173" path="m8449,-2l8449,-6,8444,-6,8440,-7,8435,-13,8435,-16,8435,-134,8431,-134,8405,-124,8409,-122,8417,-121,8419,-117,8419,-114,8419,-16,8418,-11,8415,-7,8411,-6,8407,-2,8449,-2xe" filled="t" fillcolor="#231F20" stroked="f">
              <v:path arrowok="t"/>
              <v:fill/>
            </v:shape>
            <v:shape style="position:absolute;left:3871;top:-134;width:7283;height:173" coordorigin="3871,-134" coordsize="7283,173" path="m8339,-34l8343,-40,8347,-43,8352,-45,8355,-53,8345,-49,8339,-34xe" filled="t" fillcolor="#231F20" stroked="f">
              <v:path arrowok="t"/>
              <v:fill/>
            </v:shape>
            <v:shape style="position:absolute;left:3871;top:-134;width:7283;height:173" coordorigin="3871,-134" coordsize="7283,173" path="m8323,-23l8323,-16,8325,-11,8328,-7,8332,-3,8337,-1,8343,-1,8350,-1,8356,-4,8361,-8,8370,-15,8370,-10,8373,-4,8377,-1,8386,-1,8393,-5,8400,-15,8400,-20,8394,-14,8387,-13,8385,-19,8385,-69,8385,-75,8384,-77,8382,-81,8376,-86,8371,-89,8365,-90,8347,-90,8340,-88,8334,-83,8329,-79,8326,-74,8326,-69,8327,-64,8331,-60,8336,-60,8341,-64,8342,-69,8341,-74,8343,-79,8347,-83,8354,-84,8359,-84,8366,-80,8369,-76,8370,-71,8370,-59,8355,-53,8352,-45,8355,-47,8361,-49,8370,-53,8370,-21,8362,-15,8356,-11,8351,-11,8345,-13,8340,-19,8338,-23,8338,-27,8339,-34,8345,-49,8339,-45,8332,-42,8328,-38,8325,-33,8323,-27,8323,-23xe" filled="t" fillcolor="#231F20" stroked="f">
              <v:path arrowok="t"/>
              <v:fill/>
            </v:shape>
            <v:shape style="position:absolute;left:3871;top:-134;width:7283;height:173" coordorigin="3871,-134" coordsize="7283,173" path="m8855,-84l8861,-84,8867,-83,8873,-80,8877,-74,8880,-67,8880,-62,8880,-19,8875,-13,8870,-10,8857,-10,8851,-13,8846,-20,8840,-27,8838,-36,8838,-61,8841,-71,8846,-77,8850,-82,8850,-90,8840,-85,8832,-75,8825,-65,8821,-54,8821,-29,8824,-19,8831,-12,8838,-4,8846,0,8860,0,8864,-1,8872,-5,8876,-8,8880,-12,8880,0,8885,0,8910,-10,8904,-12,8899,-13,8896,-18,8896,-20,8896,-26,8896,-134,8892,-134,8866,-124,8872,-122,8878,-121,8880,-117,8880,-114,8880,-108,8880,-83,8876,-88,8869,-90,8862,-90,8855,-84xe" filled="t" fillcolor="#231F20" stroked="f">
              <v:path arrowok="t"/>
              <v:fill/>
            </v:shape>
            <v:shape style="position:absolute;left:3871;top:-134;width:7283;height:173" coordorigin="3871,-134" coordsize="7283,173" path="m8862,-90l8850,-90,8850,-82,8855,-84,8862,-90xe" filled="t" fillcolor="#231F20" stroked="f">
              <v:path arrowok="t"/>
              <v:fill/>
            </v:shape>
            <v:shape style="position:absolute;left:3871;top:-134;width:7283;height:173" coordorigin="3871,-134" coordsize="7283,173" path="m8945,13l8951,4,8959,-14,8964,-33,8965,-48,8965,-61,8963,-74,8958,-86,8953,-98,8946,-109,8937,-118,8931,-124,8923,-130,8914,-134,8914,-131,8920,-126,8925,-122,8929,-117,8933,-112,8936,-107,8938,-102,8941,-97,8942,-90,8944,-82,8946,-71,8947,-59,8947,-33,8946,-22,8943,-10,8941,1,8937,10,8933,17,8928,25,8921,30,8914,35,8914,38,8931,28,8945,13xe" filled="t" fillcolor="#231F20" stroked="f">
              <v:path arrowok="t"/>
              <v:fill/>
            </v:shape>
            <v:shape style="position:absolute;left:3871;top:-134;width:7283;height:173" coordorigin="3871,-134" coordsize="7283,173" path="m9243,-2l9243,-6,9233,-6,9228,-10,9226,-12,9225,-17,9225,-114,9226,-118,9229,-123,9233,-125,9243,-125,9243,-128,9207,-128,9162,-30,9116,-128,9081,-128,9081,-125,9086,-125,9092,-123,9097,-119,9098,-116,9099,-112,9099,-107,9107,-17,9107,-108,9155,-2,9159,-2,9207,-108,9207,-17,9206,-13,9203,-8,9199,-6,9189,-6,9189,-2,9243,-2xe" filled="t" fillcolor="#231F20" stroked="f">
              <v:path arrowok="t"/>
              <v:fill/>
            </v:shape>
            <v:shape style="position:absolute;left:3871;top:-134;width:7283;height:173" coordorigin="3871,-134" coordsize="7283,173" path="m9125,-2l9125,-6,9115,-6,9109,-10,9108,-12,9107,-17,9099,-107,9099,-17,9098,-13,9094,-8,9091,-6,9081,-6,9081,-2,9125,-2xe" filled="t" fillcolor="#231F20" stroked="f">
              <v:path arrowok="t"/>
              <v:fill/>
            </v:shape>
            <v:shape style="position:absolute;left:3871;top:-134;width:7283;height:173" coordorigin="3871,-134" coordsize="7283,173" path="m9002,1l9002,6,9001,11,8997,15,8994,20,8989,23,8982,25,8982,29,8992,26,8999,22,9003,16,9008,11,9010,5,9010,-7,9008,-12,9002,-19,8998,-21,8994,-21,8988,-20,8983,-16,8982,-10,8983,-4,8989,0,8996,-1,9000,-3,9002,1xe" filled="t" fillcolor="#231F20" stroked="f">
              <v:path arrowok="t"/>
              <v:fill/>
            </v:shape>
            <v:shape style="position:absolute;left:3871;top:-134;width:7283;height:173" coordorigin="3871,-134" coordsize="7283,173" path="m9394,-68l9399,-75,9403,-79,9409,-83,9414,-84,9414,-87,9385,-87,9390,-84,9392,-79,9390,-74,9385,-68,9378,-58,9385,-22,9389,-16,9391,-11,9403,-22,9382,-52,9394,-68xe" filled="t" fillcolor="#231F20" stroked="f">
              <v:path arrowok="t"/>
              <v:fill/>
            </v:shape>
            <v:shape style="position:absolute;left:3871;top:-134;width:7283;height:173" coordorigin="3871,-134" coordsize="7283,173" path="m9566,-56l9560,-59,9554,-65,9551,-70,9551,-76,9555,-81,9562,-85,9572,-85,9576,-83,9584,-76,9587,-70,9589,-61,9592,-61,9592,-90,9589,-90,9585,-86,9578,-88,9574,-89,9570,-90,9559,-90,9553,-88,9548,-83,9543,-78,9541,-72,9541,-65,9542,-56,9547,-48,9553,-44,9562,-40,9571,-36,9580,-50,9566,-56xe" filled="t" fillcolor="#231F20" stroked="f">
              <v:path arrowok="t"/>
              <v:fill/>
            </v:shape>
            <v:shape style="position:absolute;left:3871;top:-134;width:7283;height:173" coordorigin="3871,-134" coordsize="7283,173" path="m9705,-2l9705,-6,9701,-6,9696,-7,9692,-13,9692,-16,9692,-90,9688,-90,9662,-80,9668,-78,9673,-76,9676,-72,9676,-70,9676,-64,9676,-16,9675,-11,9672,-7,9668,-6,9663,-6,9663,-2,9705,-2xe" filled="t" fillcolor="#231F20" stroked="f">
              <v:path arrowok="t"/>
              <v:fill/>
            </v:shape>
            <v:shape style="position:absolute;left:3871;top:-134;width:7283;height:173" coordorigin="3871,-134" coordsize="7283,173" path="m9636,-20l9636,-81,9656,-81,9656,-87,9636,-87,9636,-115,9633,-115,9630,-109,9628,-105,9627,-103,9624,-98,9617,-91,9610,-85,9607,-81,9620,-81,9620,-24,9621,-13,9624,-7,9628,-3,9634,-1,9641,-1,9645,-3,9653,-9,9656,-13,9658,-19,9654,-17,9648,-12,9644,-12,9640,-13,9636,-20xe" filled="t" fillcolor="#231F20" stroked="f">
              <v:path arrowok="t"/>
              <v:fill/>
            </v:shape>
            <v:shape style="position:absolute;left:3871;top:-134;width:7283;height:173" coordorigin="3871,-134" coordsize="7283,173" path="m9547,-4l9552,-3,9559,-1,9565,0,9577,0,9584,-2,9590,-7,9596,-12,9599,-18,9599,-36,9592,-44,9580,-50,9571,-36,9577,-32,9583,-26,9585,-22,9585,-18,9583,-12,9578,-7,9575,-5,9564,-5,9559,-8,9554,-12,9549,-16,9546,-23,9544,-32,9541,-32,9541,-1,9547,-4xe" filled="t" fillcolor="#231F20" stroked="f">
              <v:path arrowok="t"/>
              <v:fill/>
            </v:shape>
            <v:shape style="position:absolute;left:3871;top:-134;width:7283;height:173" coordorigin="3871,-134" coordsize="7283,173" path="m9439,-13l9439,-7,9442,-3,9446,0,9452,0,9457,-3,9460,-7,9460,-13,9457,-17,9452,-20,9446,-20,9442,-18,9439,-13xe" filled="t" fillcolor="#231F20" stroked="f">
              <v:path arrowok="t"/>
              <v:fill/>
            </v:shape>
            <v:shape style="position:absolute;left:3871;top:-134;width:7283;height:173" coordorigin="3871,-134" coordsize="7283,173" path="m9357,-7l9355,-8,9353,-12,9355,-16,9359,-22,9373,-40,9378,-58,9372,-68,9369,-72,9366,-78,9368,-83,9373,-84,9373,-87,9333,-87,9333,-84,9340,-83,9345,-80,9348,-76,9353,-69,9369,-46,9351,-22,9346,-15,9342,-10,9336,-6,9334,-2,9361,-2,9357,-7xe" filled="t" fillcolor="#231F20" stroked="f">
              <v:path arrowok="t"/>
              <v:fill/>
            </v:shape>
            <v:shape style="position:absolute;left:3871;top:-134;width:7283;height:173" coordorigin="3871,-134" coordsize="7283,173" path="m9423,-2l9417,-7,9412,-10,9409,-14,9403,-22,9391,-11,9388,-6,9383,-6,9383,-2,9423,-2xe" filled="t" fillcolor="#231F20" stroked="f">
              <v:path arrowok="t"/>
              <v:fill/>
            </v:shape>
            <v:shape style="position:absolute;left:3871;top:-134;width:7283;height:173" coordorigin="3871,-134" coordsize="7283,173" path="m9272,-64l9272,-74,9273,-79,9278,-83,9285,-84,9290,-84,9297,-80,9299,-76,9301,-71,9301,-10,9304,-4,9308,-1,9317,-1,9324,-5,9331,-15,9331,-20,9324,-14,9318,-13,9316,-19,9316,-69,9316,-75,9314,-77,9313,-81,9306,-86,9302,-89,9295,-90,9278,-90,9270,-88,9265,-83,9259,-79,9257,-74,9257,-69,9257,-64,9262,-60,9267,-60,9272,-64xe" filled="t" fillcolor="#231F20" stroked="f">
              <v:path arrowok="t"/>
              <v:fill/>
            </v:shape>
            <v:shape style="position:absolute;left:3871;top:-134;width:7283;height:173" coordorigin="3871,-134" coordsize="7283,173" path="m9270,-34l9274,-40,9278,-43,9283,-45,9286,-53,9276,-49,9270,-34xe" filled="t" fillcolor="#231F20" stroked="f">
              <v:path arrowok="t"/>
              <v:fill/>
            </v:shape>
            <v:shape style="position:absolute;left:3871;top:-134;width:7283;height:173" coordorigin="3871,-134" coordsize="7283,173" path="m9253,-23l9253,-16,9255,-11,9259,-7,9263,-3,9268,-1,9274,-1,9281,-1,9287,-4,9292,-8,9301,-15,9301,-10,9301,-71,9301,-59,9286,-53,9283,-45,9285,-47,9291,-49,9301,-53,9301,-21,9293,-15,9287,-11,9282,-11,9276,-13,9270,-19,9269,-23,9269,-27,9270,-34,9276,-49,9269,-45,9263,-42,9259,-38,9256,-33,9253,-27,9253,-23xe" filled="t" fillcolor="#231F20" stroked="f">
              <v:path arrowok="t"/>
              <v:fill/>
            </v:shape>
            <v:shape style="position:absolute;left:3871;top:-134;width:7283;height:173" coordorigin="3871,-134" coordsize="7283,173" path="m9882,-2l9882,-6,9878,-6,9874,-7,9870,-13,9869,-16,9869,-90,9865,-90,9839,-80,9845,-78,9851,-76,9853,-72,9853,-70,9854,-64,9854,-16,9852,-11,9849,-7,9845,-6,9841,-6,9841,-2,9882,-2xe" filled="t" fillcolor="#231F20" stroked="f">
              <v:path arrowok="t"/>
              <v:fill/>
            </v:shape>
            <v:shape style="position:absolute;left:3871;top:-134;width:7283;height:173" coordorigin="3871,-134" coordsize="7283,173" path="m9740,-14l9739,-18,9739,-63,9742,-69,9745,-73,9751,-77,9757,-74,9763,-71,9767,-71,9772,-75,9773,-79,9773,-80,9778,-78,9780,-78,9784,-76,9786,-72,9786,-70,9787,-17,9786,-13,9783,-8,9778,-6,9773,-6,9773,-2,9817,-2,9810,-6,9806,-9,9803,-14,9802,-18,9802,-63,9805,-69,9808,-73,9814,-77,9820,-74,9825,-71,9830,-71,9835,-75,9836,-80,9835,-85,9830,-89,9824,-90,9816,-90,9809,-84,9802,-71,9802,-90,9798,-90,9773,-80,9772,-80,9772,-85,9767,-89,9761,-90,9754,-90,9746,-84,9739,-71,9739,-90,9735,-90,9710,-80,9715,-78,9717,-78,9721,-76,9723,-72,9724,-70,9724,-17,9723,-13,9720,-8,9715,-6,9711,-6,9711,-2,9754,-2,9747,-6,9743,-9,9740,-14xe" filled="t" fillcolor="#231F20" stroked="f">
              <v:path arrowok="t"/>
              <v:fill/>
            </v:shape>
            <v:shape style="position:absolute;left:3871;top:-134;width:7283;height:173" coordorigin="3871,-134" coordsize="7283,173" path="m9675,-128l9675,-122,9677,-118,9681,-116,9687,-116,9691,-118,9693,-122,9693,-128,9691,-132,9687,-134,9681,-134,9677,-132,9675,-128xe" filled="t" fillcolor="#231F20" stroked="f">
              <v:path arrowok="t"/>
              <v:fill/>
            </v:shape>
            <v:shape style="position:absolute;left:3871;top:-134;width:7283;height:173" coordorigin="3871,-134" coordsize="7283,173" path="m9967,-66l9966,-71,9965,-75,9963,-80,9957,-87,9967,-13,9967,-16,9967,-66xe" filled="t" fillcolor="#231F20" stroked="f">
              <v:path arrowok="t"/>
              <v:fill/>
            </v:shape>
            <v:shape style="position:absolute;left:3871;top:-134;width:7283;height:173" coordorigin="3871,-134" coordsize="7283,173" path="m9980,-2l9980,-6,9976,-6,9972,-7,9967,-13,9952,-22,9952,-17,9951,-11,9946,-6,9940,-6,9938,-2,9980,-2xe" filled="t" fillcolor="#231F20" stroked="f">
              <v:path arrowok="t"/>
              <v:fill/>
            </v:shape>
            <v:shape style="position:absolute;left:3871;top:-134;width:7283;height:173" coordorigin="3871,-134" coordsize="7283,173" path="m9917,-12l9916,-16,9916,-67,9924,-75,9931,-79,9943,-79,9949,-73,9951,-70,9952,-64,9952,-22,9967,-13,9957,-87,9950,-90,9936,-90,9926,-84,9916,-72,9916,-90,9912,-90,9887,-80,9893,-78,9898,-76,9900,-72,9901,-70,9901,-63,9901,-15,9900,-11,9897,-7,9894,-6,9890,-6,9888,-2,9930,-2,9930,-6,9926,-6,9921,-7,9917,-12xe" filled="t" fillcolor="#231F20" stroked="f">
              <v:path arrowok="t"/>
              <v:fill/>
            </v:shape>
            <v:shape style="position:absolute;left:3871;top:-134;width:7283;height:173" coordorigin="3871,-134" coordsize="7283,173" path="m9852,-128l9852,-122,9855,-118,9859,-116,9864,-116,9868,-118,9871,-122,9871,-128,9868,-132,9864,-134,9859,-134,9855,-132,9852,-128xe" filled="t" fillcolor="#231F20" stroked="f">
              <v:path arrowok="t"/>
              <v:fill/>
            </v:shape>
            <v:shape style="position:absolute;left:3871;top:-134;width:7283;height:173" coordorigin="3871,-134" coordsize="7283,173" path="m10215,25l10215,-90,10212,-90,10205,-86,10199,-86,10194,-89,10195,-79,10198,-74,10200,-68,10200,-23,10194,-17,10191,-15,10185,-13,10182,-13,10177,0,10181,-1,10185,-4,10189,-6,10194,-11,10200,-17,10216,28,10215,25xe" filled="t" fillcolor="#231F20" stroked="f">
              <v:path arrowok="t"/>
              <v:fill/>
            </v:shape>
            <v:shape style="position:absolute;left:3871;top:-134;width:7283;height:173" coordorigin="3871,-134" coordsize="7283,173" path="m10490,-66l10489,-71,10488,-75,10486,-80,10480,-87,10490,-13,10490,-16,10490,-66xe" filled="t" fillcolor="#231F20" stroked="f">
              <v:path arrowok="t"/>
              <v:fill/>
            </v:shape>
            <v:shape style="position:absolute;left:3871;top:-134;width:7283;height:173" coordorigin="3871,-134" coordsize="7283,173" path="m10603,-2l10603,-6,10599,-6,10595,-7,10591,-13,10590,-16,10590,-90,10586,-90,10561,-80,10567,-78,10572,-76,10574,-72,10575,-70,10575,-64,10575,-16,10574,-11,10570,-7,10566,-6,10562,-6,10562,-2,10603,-2xe" filled="t" fillcolor="#231F20" stroked="f">
              <v:path arrowok="t"/>
              <v:fill/>
            </v:shape>
            <v:shape style="position:absolute;left:3871;top:-134;width:7283;height:173" coordorigin="3871,-134" coordsize="7283,173" path="m10534,-20l10534,-81,10554,-81,10554,-87,10534,-87,10534,-115,10531,-115,10529,-109,10527,-105,10525,-103,10523,-98,10516,-91,10509,-85,10505,-81,10519,-81,10519,-24,10519,-13,10522,-7,10527,-3,10532,-1,10539,-1,10543,-3,10551,-9,10554,-13,10557,-19,10552,-17,10547,-12,10543,-12,10538,-13,10534,-20xe" filled="t" fillcolor="#231F20" stroked="f">
              <v:path arrowok="t"/>
              <v:fill/>
            </v:shape>
            <v:shape style="position:absolute;left:3871;top:-134;width:7283;height:173" coordorigin="3871,-134" coordsize="7283,173" path="m10503,-2l10503,-6,10499,-6,10494,-7,10490,-13,10474,-22,10474,-17,10473,-11,10469,-6,10462,-6,10461,-2,10503,-2xe" filled="t" fillcolor="#231F20" stroked="f">
              <v:path arrowok="t"/>
              <v:fill/>
            </v:shape>
            <v:shape style="position:absolute;left:3871;top:-134;width:7283;height:173" coordorigin="3871,-134" coordsize="7283,173" path="m10440,-12l10439,-16,10439,-67,10446,-75,10454,-79,10466,-79,10471,-73,10473,-70,10474,-64,10474,-22,10490,-13,10476,-89,10472,-90,10459,-90,10449,-84,10439,-72,10439,-90,10435,-90,10410,-80,10415,-78,10421,-76,10423,-72,10424,-70,10424,-63,10424,-15,10423,-11,10420,-7,10417,-6,10413,-6,10411,-2,10453,-2,10453,-6,10448,-6,10444,-7,10440,-12xe" filled="t" fillcolor="#231F20" stroked="f">
              <v:path arrowok="t"/>
              <v:fill/>
            </v:shape>
            <v:shape style="position:absolute;left:3871;top:-134;width:7283;height:173" coordorigin="3871,-134" coordsize="7283,173" path="m10378,-71l10378,-10,10381,-4,10385,-1,10395,-1,10401,-5,10408,-15,10408,-20,10402,-14,10395,-13,10394,-19,10393,-69,10393,-75,10392,-77,10390,-81,10384,-86,10379,-89,10373,-90,10365,-90,10355,-83,10362,-84,10368,-84,10374,-80,10377,-76,10378,-71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849pt;height:7.553pt">
            <v:imagedata o:title="" r:id="rId300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033pt;width:40.46pt;height:9.019pt;mso-position-horizontal-relative:page;mso-position-vertical-relative:paragraph;z-index:-3894" coordorigin="3000,-141" coordsize="809,180">
            <v:shape style="position:absolute;left:3010;top:-131;width:418;height:132" coordorigin="3010,-131" coordsize="418,132" path="m3159,-79l3162,-75,3167,-71,3171,-68,3179,-63,3190,-57,3201,-51,3207,-47,3213,-42,3217,-36,3220,-30,3220,-21,3218,-16,3213,-12,3209,-8,3203,-6,3188,-6,3182,-8,3177,-11,3171,-14,3167,-17,3164,-22,3161,-26,3159,-33,3158,-42,3154,-42,3154,1,3159,-4,3163,-6,3169,-5,3175,-3,3181,-1,3187,0,3193,1,3209,1,3218,-2,3225,-9,3233,-16,3237,-25,3237,-39,3235,-44,3233,-48,3231,-53,3227,-57,3223,-60,3219,-64,3211,-69,3199,-75,3185,-83,3176,-89,3172,-93,3168,-100,3168,-109,3170,-113,3174,-117,3178,-121,3184,-123,3196,-123,3201,-122,3206,-119,3212,-116,3216,-112,3219,-107,3222,-102,3224,-95,3225,-87,3228,-87,3228,-131,3225,-131,3223,-126,3218,-123,3211,-126,3204,-129,3196,-131,3179,-131,3170,-127,3163,-121,3156,-114,3153,-107,3153,-92,3154,-88,3156,-83,3159,-79xe" filled="t" fillcolor="#231F20" stroked="f">
              <v:path arrowok="t"/>
              <v:fill/>
            </v:shape>
            <v:shape style="position:absolute;left:3010;top:-131;width:418;height:132" coordorigin="3010,-131" coordsize="418,132" path="m3044,-5l3063,0,3051,-10,3044,-18,3036,-34,3031,-55,3031,-66,3027,-18,3044,-5xe" filled="t" fillcolor="#231F20" stroked="f">
              <v:path arrowok="t"/>
              <v:fill/>
            </v:shape>
            <v:shape style="position:absolute;left:3010;top:-131;width:418;height:132" coordorigin="3010,-131" coordsize="418,132" path="m3018,-98l3011,-79,3010,-65,3012,-44,3021,-26,3027,-18,3031,-66,3033,-88,3040,-106,3044,-111,3051,-120,3060,-124,3083,-124,3092,-120,3099,-111,3107,-96,3111,-75,3112,-63,3109,-40,3103,-23,3100,-19,3092,-10,3083,-6,3060,-6,3051,-10,3063,0,3071,1,3091,-2,3109,-12,3115,-18,3126,-34,3132,-54,3133,-66,3130,-86,3121,-104,3115,-112,3098,-125,3079,-130,3073,-131,3052,-127,3035,-118,3030,-114,3018,-98xe" filled="t" fillcolor="#231F20" stroked="f">
              <v:path arrowok="t"/>
              <v:fill/>
            </v:shape>
            <v:shape style="position:absolute;left:3010;top:-131;width:418;height:132" coordorigin="3010,-131" coordsize="418,132" path="m3250,-35l3303,-35,3259,-48,3303,-111,3303,-48,3259,-48,3303,-35,3303,-2,3318,-2,3318,-35,3335,-35,3335,-48,3318,-48,3318,-130,3308,-130,3250,-47,3250,-35xe" filled="t" fillcolor="#231F20" stroked="f">
              <v:path arrowok="t"/>
              <v:fill/>
            </v:shape>
            <v:shape style="position:absolute;left:3010;top:-131;width:418;height:132" coordorigin="3010,-131" coordsize="418,132" path="m3349,-91l3347,-78,3347,-64,3349,-43,3355,-25,3357,-21,3365,-7,3375,0,3375,-10,3371,-19,3367,-37,3365,-58,3365,-72,3366,-83,3367,-94,3369,-105,3372,-113,3376,-119,3383,-124,3387,-124,3394,-123,3400,-118,3403,-113,3405,-106,3408,-96,3410,-84,3410,-70,3409,-47,3406,-29,3405,-25,3404,-18,3406,-7,3412,-11,3417,-19,3422,-29,3426,-39,3428,-51,3428,-66,3426,-88,3419,-107,3414,-116,3406,-125,3397,-130,3382,-130,3376,-128,3370,-124,3363,-119,3357,-112,3353,-101,3349,-91xe" filled="t" fillcolor="#231F20" stroked="f">
              <v:path arrowok="t"/>
              <v:fill/>
            </v:shape>
            <v:shape style="position:absolute;left:3010;top:-131;width:418;height:132" coordorigin="3010,-131" coordsize="418,132" path="m3375,-10l3375,0,3393,0,3399,-2,3406,-7,3404,-18,3401,-13,3394,-7,3387,-6,3380,-6,3375,-10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102pt" strokecolor="#231F20">
              <v:path arrowok="t"/>
            </v:shape>
            <v:shape style="position:absolute;left:3499;top:-128;width:300;height:158" coordorigin="3499,-128" coordsize="300,158" path="m3791,2l3791,7,3790,11,3786,16,3783,20,3778,24,3771,26,3771,30,3781,27,3788,22,3792,17,3797,11,3799,5,3799,-7,3797,-12,3791,-19,3787,-21,3783,-21,3777,-19,3772,-15,3771,-9,3772,-4,3778,1,3785,0,3789,-2,3791,2xe" filled="t" fillcolor="#231F20" stroked="f">
              <v:path arrowok="t"/>
              <v:fill/>
            </v:shape>
            <v:shape style="position:absolute;left:3499;top:-128;width:300;height:158" coordorigin="3499,-128" coordsize="300,158" path="m3503,-124l3508,-124,3514,-120,3516,-118,3517,-113,3535,-119,3539,-120,3543,-120,3552,-120,3557,-119,3561,-117,3565,-114,3568,-111,3570,-106,3572,-102,3573,-97,3573,-83,3571,-77,3566,-72,3562,-67,3556,-64,3556,-58,3568,-58,3578,-61,3584,-68,3591,-74,3595,-83,3595,-101,3592,-107,3588,-113,3583,-118,3578,-122,3571,-124,3565,-127,3556,-128,3499,-128,3499,-124,3503,-124xe" filled="t" fillcolor="#231F20" stroked="f">
              <v:path arrowok="t"/>
              <v:fill/>
            </v:shape>
            <v:shape style="position:absolute;left:3499;top:-128;width:300;height:158" coordorigin="3499,-128" coordsize="300,158" path="m3543,-65l3538,-66,3535,-66,3535,-119,3517,-113,3517,-17,3516,-12,3513,-7,3509,-5,3499,-5,3499,-2,3553,-2,3553,-5,3543,-5,3537,-9,3535,-11,3535,-16,3535,-61,3539,-60,3546,-59,3553,-58,3556,-58,3556,-64,3550,-64,3543,-65xe" filled="t" fillcolor="#231F20" stroked="f">
              <v:path arrowok="t"/>
              <v:fill/>
            </v:shape>
            <v:shape style="position:absolute;left:3499;top:-128;width:300;height:158" coordorigin="3499,-128" coordsize="300,158" path="m3635,-14l3634,-17,3634,-63,3637,-68,3640,-73,3646,-77,3652,-74,3657,-71,3662,-71,3667,-75,3668,-79,3667,-84,3662,-88,3656,-89,3649,-89,3641,-83,3634,-70,3634,-89,3630,-89,3605,-79,3610,-77,3612,-77,3616,-76,3618,-72,3619,-70,3619,-64,3619,-16,3618,-12,3615,-7,3610,-5,3605,-5,3605,-2,3649,-2,3642,-6,3638,-8,3635,-14xe" filled="t" fillcolor="#231F20" stroked="f">
              <v:path arrowok="t"/>
              <v:fill/>
            </v:shape>
            <v:shape style="position:absolute;left:3499;top:-128;width:300;height:158" coordorigin="3499,-128" coordsize="300,158" path="m3740,-9l3745,-15,3749,-23,3753,-31,3754,-38,3754,-57,3751,-66,3745,-75,3737,-85,3726,-89,3706,-89,3700,-88,3693,-84,3687,-80,3682,-75,3678,-67,3674,-59,3672,-51,3672,-33,3676,-23,3682,-15,3690,-4,3700,1,3713,1,3708,-6,3702,-10,3697,-19,3692,-28,3690,-39,3690,-59,3691,-65,3693,-70,3695,-75,3701,-81,3707,-83,3717,-83,3723,-80,3727,-75,3734,-66,3737,-54,3737,-27,3735,-18,3731,-13,3727,-8,3728,-1,3734,-5,3740,-9xe" filled="t" fillcolor="#231F20" stroked="f">
              <v:path arrowok="t"/>
              <v:fill/>
            </v:shape>
            <v:shape style="position:absolute;left:3499;top:-128;width:300;height:158" coordorigin="3499,-128" coordsize="300,158" path="m3708,-6l3713,1,3720,1,3728,-1,3727,-8,3723,-6,3708,-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3.543pt;margin-top:-6.696pt;width:364.165pt;height:8.65pt;mso-position-horizontal-relative:page;mso-position-vertical-relative:paragraph;z-index:-3893" coordorigin="3871,-134" coordsize="7283,173">
            <v:shape style="position:absolute;left:3871;top:-134;width:7283;height:173" coordorigin="3871,-134" coordsize="7283,173" path="m10349,-63l10350,-73,10351,-79,10355,-83,10365,-89,10355,-89,10348,-87,10349,-63xe" filled="t" fillcolor="#231F20" stroked="f">
              <v:path arrowok="t"/>
              <v:fill/>
            </v:shape>
            <v:shape style="position:absolute;left:3871;top:-134;width:7283;height:173" coordorigin="3871,-134" coordsize="7283,173" path="m10349,-63l10348,-87,10342,-83,10337,-78,10334,-73,10334,-68,10335,-63,10340,-59,10344,-59,10349,-63xe" filled="t" fillcolor="#231F20" stroked="f">
              <v:path arrowok="t"/>
              <v:fill/>
            </v:shape>
            <v:shape style="position:absolute;left:3871;top:-134;width:7283;height:173" coordorigin="3871,-134" coordsize="7283,173" path="m10360,-45l10363,-46,10369,-49,10378,-53,10378,-20,10370,-14,10364,-11,10360,-11,10353,-12,10348,-18,10346,-22,10351,0,10358,-1,10364,-4,10369,-7,10378,-14,10378,-9,10378,-58,10364,-53,10360,-45xe" filled="t" fillcolor="#231F20" stroked="f">
              <v:path arrowok="t"/>
              <v:fill/>
            </v:shape>
            <v:shape style="position:absolute;left:3871;top:-134;width:7283;height:173" coordorigin="3871,-134" coordsize="7283,173" path="m10347,-33l10352,-39,10355,-42,10360,-45,10364,-53,10353,-48,10347,-33xe" filled="t" fillcolor="#231F20" stroked="f">
              <v:path arrowok="t"/>
              <v:fill/>
            </v:shape>
            <v:shape style="position:absolute;left:3871;top:-134;width:7283;height:173" coordorigin="3871,-134" coordsize="7283,173" path="m10351,0l10346,-22,10346,-26,10347,-33,10353,-48,10347,-45,10345,0,10351,0xe" filled="t" fillcolor="#231F20" stroked="f">
              <v:path arrowok="t"/>
              <v:fill/>
            </v:shape>
            <v:shape style="position:absolute;left:3871;top:-134;width:7283;height:173" coordorigin="3871,-134" coordsize="7283,173" path="m10341,-41l10336,-37,10337,-6,10340,-2,10345,0,10347,-45,10341,-41xe" filled="t" fillcolor="#231F20" stroked="f">
              <v:path arrowok="t"/>
              <v:fill/>
            </v:shape>
            <v:shape style="position:absolute;left:3871;top:-134;width:7283;height:173" coordorigin="3871,-134" coordsize="7283,173" path="m10334,-33l10331,-26,10333,-10,10337,-6,10336,-37,10334,-33xe" filled="t" fillcolor="#231F20" stroked="f">
              <v:path arrowok="t"/>
              <v:fill/>
            </v:shape>
            <v:shape style="position:absolute;left:3871;top:-134;width:7283;height:173" coordorigin="3871,-134" coordsize="7283,173" path="m10331,-22l10331,-16,10333,-10,10331,-26,10331,-22xe" filled="t" fillcolor="#231F20" stroked="f">
              <v:path arrowok="t"/>
              <v:fill/>
            </v:shape>
            <v:shape style="position:absolute;left:3871;top:-134;width:7283;height:173" coordorigin="3871,-134" coordsize="7283,173" path="m10259,-87l10229,-87,10234,-84,10238,-82,10243,-77,10244,-74,10244,-18,10246,-14,10247,-10,10253,-3,10256,-1,10259,-22,10259,-87xe" filled="t" fillcolor="#231F20" stroked="f">
              <v:path arrowok="t"/>
              <v:fill/>
            </v:shape>
            <v:shape style="position:absolute;left:3871;top:-134;width:7283;height:173" coordorigin="3871,-134" coordsize="7283,173" path="m10294,-76l10294,-23,10290,-18,10282,-13,10276,-11,10270,1,10274,0,10281,-4,10287,-9,10294,-17,10298,1,10294,-76xe" filled="t" fillcolor="#231F20" stroked="f">
              <v:path arrowok="t"/>
              <v:fill/>
            </v:shape>
            <v:shape style="position:absolute;left:3871;top:-134;width:7283;height:173" coordorigin="3871,-134" coordsize="7283,173" path="m10260,-17l10261,1,10270,1,10276,-11,10269,-11,10263,-14,10260,-17xe" filled="t" fillcolor="#231F20" stroked="f">
              <v:path arrowok="t"/>
              <v:fill/>
            </v:shape>
            <v:shape style="position:absolute;left:3871;top:-134;width:7283;height:173" coordorigin="3871,-134" coordsize="7283,173" path="m10259,-22l10256,-1,10261,1,10260,-17,10259,-22xe" filled="t" fillcolor="#231F20" stroked="f">
              <v:path arrowok="t"/>
              <v:fill/>
            </v:shape>
            <v:shape style="position:absolute;left:3871;top:-134;width:7283;height:173" coordorigin="3871,-134" coordsize="7283,173" path="m10309,-87l10281,-87,10286,-83,10292,-81,10294,-76,10298,1,10309,-26,10309,-87xe" filled="t" fillcolor="#231F20" stroked="f">
              <v:path arrowok="t"/>
              <v:fill/>
            </v:shape>
            <v:shape style="position:absolute;left:3871;top:-134;width:7283;height:173" coordorigin="3871,-134" coordsize="7283,173" path="m10312,-13l10310,-17,10298,1,10324,-10,10318,-11,10312,-13xe" filled="t" fillcolor="#231F20" stroked="f">
              <v:path arrowok="t"/>
              <v:fill/>
            </v:shape>
            <v:shape style="position:absolute;left:3871;top:-134;width:7283;height:173" coordorigin="3871,-134" coordsize="7283,173" path="m10310,-20l10309,-26,10298,1,10310,-17,10310,-20xe" filled="t" fillcolor="#231F20" stroked="f">
              <v:path arrowok="t"/>
              <v:fill/>
            </v:shape>
            <v:shape style="position:absolute;left:3871;top:-134;width:7283;height:173" coordorigin="3871,-134" coordsize="7283,173" path="m10244,-18l10244,-74,10244,-25,10244,-18xe" filled="t" fillcolor="#231F20" stroked="f">
              <v:path arrowok="t"/>
              <v:fill/>
            </v:shape>
            <v:shape style="position:absolute;left:3871;top:-134;width:7283;height:173" coordorigin="3871,-134" coordsize="7283,173" path="m10229,39l10229,35,10224,35,10220,34,10200,25,10199,30,10194,35,10188,35,10186,39,10229,39xe" filled="t" fillcolor="#231F20" stroked="f">
              <v:path arrowok="t"/>
              <v:fill/>
            </v:shape>
            <v:shape style="position:absolute;left:3871;top:-134;width:7283;height:173" coordorigin="3871,-134" coordsize="7283,173" path="m10200,20l10200,25,10220,34,10216,29,10200,-17,10200,20xe" filled="t" fillcolor="#231F20" stroked="f">
              <v:path arrowok="t"/>
              <v:fill/>
            </v:shape>
            <v:shape style="position:absolute;left:3871;top:-134;width:7283;height:173" coordorigin="3871,-134" coordsize="7283,173" path="m10066,-84l10048,-84,10055,-75,10070,-75,10072,-80,10066,-84xe" filled="t" fillcolor="#231F20" stroked="f">
              <v:path arrowok="t"/>
              <v:fill/>
            </v:shape>
            <v:shape style="position:absolute;left:3871;top:-134;width:7283;height:173" coordorigin="3871,-134" coordsize="7283,173" path="m10060,-58l10060,-65,10059,-71,10055,-75,10048,-84,10044,-66,10044,-56,10045,-32,10051,-38,10057,-43,10060,-50,10060,-58xe" filled="t" fillcolor="#231F20" stroked="f">
              <v:path arrowok="t"/>
              <v:fill/>
            </v:shape>
            <v:shape style="position:absolute;left:3871;top:-134;width:7283;height:173" coordorigin="3871,-134" coordsize="7283,173" path="m10042,-87l10035,-89,10038,-79,10042,-73,10044,-66,10048,-84,10042,-87xe" filled="t" fillcolor="#231F20" stroked="f">
              <v:path arrowok="t"/>
              <v:fill/>
            </v:shape>
            <v:shape style="position:absolute;left:3871;top:-134;width:7283;height:173" coordorigin="3871,-134" coordsize="7283,173" path="m10021,-85l10031,-85,10035,-83,10038,-79,10035,-89,10027,-89,10021,-85xe" filled="t" fillcolor="#231F20" stroked="f">
              <v:path arrowok="t"/>
              <v:fill/>
            </v:shape>
            <v:shape style="position:absolute;left:3871;top:-134;width:7283;height:173" coordorigin="3871,-134" coordsize="7283,173" path="m10017,-89l10009,-86,10011,-76,10017,-83,10021,-85,10027,-89,10017,-89xe" filled="t" fillcolor="#231F20" stroked="f">
              <v:path arrowok="t"/>
              <v:fill/>
            </v:shape>
            <v:shape style="position:absolute;left:3871;top:-134;width:7283;height:173" coordorigin="3871,-134" coordsize="7283,173" path="m9997,-44l10000,-39,10004,-35,10009,-33,10009,-70,10009,-86,10003,-80,9997,-44xe" filled="t" fillcolor="#231F20" stroked="f">
              <v:path arrowok="t"/>
              <v:fill/>
            </v:shape>
            <v:shape style="position:absolute;left:3871;top:-134;width:7283;height:173" coordorigin="3871,-134" coordsize="7283,173" path="m9996,-74l9993,-67,9995,-48,9997,-44,10003,-80,9996,-74xe" filled="t" fillcolor="#231F20" stroked="f">
              <v:path arrowok="t"/>
              <v:fill/>
            </v:shape>
            <v:shape style="position:absolute;left:3871;top:-134;width:7283;height:173" coordorigin="3871,-134" coordsize="7283,173" path="m9993,-59l9993,-53,9995,-48,9993,-67,9993,-59xe" filled="t" fillcolor="#231F20" stroked="f">
              <v:path arrowok="t"/>
              <v:fill/>
            </v:shape>
            <v:shape style="position:absolute;left:3871;top:-134;width:7283;height:173" coordorigin="3871,-134" coordsize="7283,173" path="m10044,-56l10044,-48,10043,-43,10037,-36,10033,-34,10037,-29,10045,-32,10044,-56xe" filled="t" fillcolor="#231F20" stroked="f">
              <v:path arrowok="t"/>
              <v:fill/>
            </v:shape>
            <v:shape style="position:absolute;left:3871;top:-134;width:7283;height:173" coordorigin="3871,-134" coordsize="7283,173" path="m10012,-45l10014,-31,10018,-30,10023,-29,10037,-29,10033,-34,10023,-34,10019,-36,10016,-40,10012,-45xe" filled="t" fillcolor="#231F20" stroked="f">
              <v:path arrowok="t"/>
              <v:fill/>
            </v:shape>
            <v:shape style="position:absolute;left:3871;top:-134;width:7283;height:173" coordorigin="3871,-134" coordsize="7283,173" path="m10007,-20l10008,-25,10014,-31,10012,-45,10009,-53,10009,-33,10007,-20xe" filled="t" fillcolor="#231F20" stroked="f">
              <v:path arrowok="t"/>
              <v:fill/>
            </v:shape>
            <v:shape style="position:absolute;left:3871;top:-134;width:7283;height:173" coordorigin="3871,-134" coordsize="7283,173" path="m10028,-15l10021,-15,10016,-15,10012,-16,10007,-20,10003,-3,10000,12,10002,7,10006,1,10009,-2,10016,-1,10027,0,10028,-15xe" filled="t" fillcolor="#231F20" stroked="f">
              <v:path arrowok="t"/>
              <v:fill/>
            </v:shape>
            <v:shape style="position:absolute;left:3871;top:-134;width:7283;height:173" coordorigin="3871,-134" coordsize="7283,173" path="m10003,-3l10007,-20,10009,-33,10003,-28,9999,-23,9998,-6,10003,-3xe" filled="t" fillcolor="#231F20" stroked="f">
              <v:path arrowok="t"/>
              <v:fill/>
            </v:shape>
            <v:shape style="position:absolute;left:3871;top:-134;width:7283;height:173" coordorigin="3871,-134" coordsize="7283,173" path="m9998,-6l9999,-23,9997,-21,9995,-15,9995,-11,9998,-6xe" filled="t" fillcolor="#231F20" stroked="f">
              <v:path arrowok="t"/>
              <v:fill/>
            </v:shape>
            <v:shape style="position:absolute;left:3871;top:-134;width:7283;height:173" coordorigin="3871,-134" coordsize="7283,173" path="m10071,6l10071,1,10070,-3,10065,9,10065,14,10068,19,10071,13,10071,6xe" filled="t" fillcolor="#231F20" stroked="f">
              <v:path arrowok="t"/>
              <v:fill/>
            </v:shape>
            <v:shape style="position:absolute;left:3871;top:-134;width:7283;height:173" coordorigin="3871,-134" coordsize="7283,173" path="m10063,4l10065,9,10070,-3,10063,-10,10058,-13,10057,1,10063,4xe" filled="t" fillcolor="#231F20" stroked="f">
              <v:path arrowok="t"/>
              <v:fill/>
            </v:shape>
            <v:shape style="position:absolute;left:3871;top:-134;width:7283;height:173" coordorigin="3871,-134" coordsize="7283,173" path="m10040,-14l10041,0,10050,0,10057,1,10058,-13,10052,-13,10049,-14,10040,-14xe" filled="t" fillcolor="#231F20" stroked="f">
              <v:path arrowok="t"/>
              <v:fill/>
            </v:shape>
            <v:shape style="position:absolute;left:3871;top:-134;width:7283;height:173" coordorigin="3871,-134" coordsize="7283,173" path="m10028,-15l10027,0,10041,0,10040,-14,10028,-15xe" filled="t" fillcolor="#231F20" stroked="f">
              <v:path arrowok="t"/>
              <v:fill/>
            </v:shape>
            <v:shape style="position:absolute;left:3871;top:-134;width:7283;height:173" coordorigin="3871,-134" coordsize="7283,173" path="m10062,18l10057,22,10061,26,10068,19,10065,14,10062,18xe" filled="t" fillcolor="#231F20" stroked="f">
              <v:path arrowok="t"/>
              <v:fill/>
            </v:shape>
            <v:shape style="position:absolute;left:3871;top:-134;width:7283;height:173" coordorigin="3871,-134" coordsize="7283,173" path="m10051,26l10043,28,10045,36,10061,26,10057,22,10051,26xe" filled="t" fillcolor="#231F20" stroked="f">
              <v:path arrowok="t"/>
              <v:fill/>
            </v:shape>
            <v:shape style="position:absolute;left:3871;top:-134;width:7283;height:173" coordorigin="3871,-134" coordsize="7283,173" path="m10011,26l10012,39,10024,39,10045,36,10043,28,10020,28,10011,26xe" filled="t" fillcolor="#231F20" stroked="f">
              <v:path arrowok="t"/>
              <v:fill/>
            </v:shape>
            <v:shape style="position:absolute;left:3871;top:-134;width:7283;height:173" coordorigin="3871,-134" coordsize="7283,173" path="m10000,12l9998,3,10002,36,10012,39,10011,26,10005,22,10000,17,10000,12xe" filled="t" fillcolor="#231F20" stroked="f">
              <v:path arrowok="t"/>
              <v:fill/>
            </v:shape>
            <v:shape style="position:absolute;left:3871;top:-134;width:7283;height:173" coordorigin="3871,-134" coordsize="7283,173" path="m9987,17l9989,28,9993,31,10002,36,9998,3,9994,7,9991,11,9987,17xe" filled="t" fillcolor="#231F20" stroked="f">
              <v:path arrowok="t"/>
              <v:fill/>
            </v:shape>
            <v:shape style="position:absolute;left:3871;top:-134;width:7283;height:173" coordorigin="3871,-134" coordsize="7283,173" path="m10163,-21l10164,1,10177,1,10182,-12,10175,-12,10168,-15,10163,-21xe" filled="t" fillcolor="#231F20" stroked="f">
              <v:path arrowok="t"/>
              <v:fill/>
            </v:shape>
            <v:shape style="position:absolute;left:3871;top:-134;width:7283;height:173" coordorigin="3871,-134" coordsize="7283,173" path="m10158,-68l10162,-85,10153,-76,10156,-3,10164,1,10163,-21,10158,-27,10156,-36,10156,-59,10158,-68xe" filled="t" fillcolor="#231F20" stroked="f">
              <v:path arrowok="t"/>
              <v:fill/>
            </v:shape>
            <v:shape style="position:absolute;left:3871;top:-134;width:7283;height:173" coordorigin="3871,-134" coordsize="7283,173" path="m10156,-3l10153,-76,10145,-67,10140,-55,10140,-41,10144,-18,10150,-11,10156,-3xe" filled="t" fillcolor="#231F20" stroked="f">
              <v:path arrowok="t"/>
              <v:fill/>
            </v:shape>
            <v:shape style="position:absolute;left:3871;top:-134;width:7283;height:173" coordorigin="3871,-134" coordsize="7283,173" path="m10189,-82l10195,-78,10194,-88,10188,-89,10184,-89,10181,-83,10189,-82xe" filled="t" fillcolor="#231F20" stroked="f">
              <v:path arrowok="t"/>
              <v:fill/>
            </v:shape>
            <v:shape style="position:absolute;left:3871;top:-134;width:7283;height:173" coordorigin="3871,-134" coordsize="7283,173" path="m10163,-74l10168,-80,10174,-83,10181,-83,10184,-89,10172,-89,10163,-74xe" filled="t" fillcolor="#231F20" stroked="f">
              <v:path arrowok="t"/>
              <v:fill/>
            </v:shape>
            <v:shape style="position:absolute;left:3871;top:-134;width:7283;height:173" coordorigin="3871,-134" coordsize="7283,173" path="m10162,-85l10158,-68,10163,-74,10172,-89,10162,-85xe" filled="t" fillcolor="#231F20" stroked="f">
              <v:path arrowok="t"/>
              <v:fill/>
            </v:shape>
            <v:shape style="position:absolute;left:3871;top:-134;width:7283;height:173" coordorigin="3871,-134" coordsize="7283,173" path="m10638,-115l10635,-115,10636,-1,10638,-20,10638,-115xe" filled="t" fillcolor="#231F20" stroked="f">
              <v:path arrowok="t"/>
              <v:fill/>
            </v:shape>
            <v:shape style="position:absolute;left:3871;top:-134;width:7283;height:173" coordorigin="3871,-134" coordsize="7283,173" path="m10632,-109l10630,-104,10630,-3,10636,-1,10635,-115,10632,-109xe" filled="t" fillcolor="#231F20" stroked="f">
              <v:path arrowok="t"/>
              <v:fill/>
            </v:shape>
            <v:shape style="position:absolute;left:3871;top:-134;width:7283;height:173" coordorigin="3871,-134" coordsize="7283,173" path="m10623,-13l10626,-7,10630,-3,10630,-104,10629,-102,10626,-98,10623,-13xe" filled="t" fillcolor="#231F20" stroked="f">
              <v:path arrowok="t"/>
              <v:fill/>
            </v:shape>
            <v:shape style="position:absolute;left:3871;top:-134;width:7283;height:173" coordorigin="3871,-134" coordsize="7283,173" path="m10622,-80l10622,-23,10623,-13,10626,-98,10619,-90,10612,-85,10609,-80,10622,-80xe" filled="t" fillcolor="#231F20" stroked="f">
              <v:path arrowok="t"/>
              <v:fill/>
            </v:shape>
            <v:shape style="position:absolute;left:3871;top:-134;width:7283;height:173" coordorigin="3871,-134" coordsize="7283,173" path="m10638,-87l10638,-80,10658,-80,10658,-87,10638,-87xe" filled="t" fillcolor="#231F20" stroked="f">
              <v:path arrowok="t"/>
              <v:fill/>
            </v:shape>
            <v:shape style="position:absolute;left:3871;top:-134;width:7283;height:173" coordorigin="3871,-134" coordsize="7283,173" path="m10638,-20l10639,-1,10643,-1,10647,-2,10655,-8,10658,-13,10660,-19,10655,-16,10650,-12,10646,-11,10642,-12,10638,-20xe" filled="t" fillcolor="#231F20" stroked="f">
              <v:path arrowok="t"/>
              <v:fill/>
            </v:shape>
            <v:shape style="position:absolute;left:3871;top:-134;width:7283;height:173" coordorigin="3871,-134" coordsize="7283,173" path="m10580,-115l10585,-115,10589,-118,10592,-122,10592,-127,10589,-131,10585,-134,10580,-115xe" filled="t" fillcolor="#231F20" stroked="f">
              <v:path arrowok="t"/>
              <v:fill/>
            </v:shape>
            <v:shape style="position:absolute;left:3871;top:-134;width:7283;height:173" coordorigin="3871,-134" coordsize="7283,173" path="m10580,-134l10576,-131,10576,-118,10580,-115,10585,-134,10580,-134xe" filled="t" fillcolor="#231F20" stroked="f">
              <v:path arrowok="t"/>
              <v:fill/>
            </v:shape>
            <v:shape style="position:absolute;left:3871;top:-134;width:7283;height:173" coordorigin="3871,-134" coordsize="7283,173" path="m10573,-127l10573,-122,10576,-118,10576,-131,10573,-127xe" filled="t" fillcolor="#231F20" stroked="f">
              <v:path arrowok="t"/>
              <v:fill/>
            </v:shape>
            <v:shape style="position:absolute;left:3871;top:-134;width:7283;height:173" coordorigin="3871,-134" coordsize="7283,173" path="m10702,-87l10662,-87,10667,-82,10673,-77,10676,-71,10693,-82,10700,-84,10702,-87xe" filled="t" fillcolor="#231F20" stroked="f">
              <v:path arrowok="t"/>
              <v:fill/>
            </v:shape>
            <v:shape style="position:absolute;left:3871;top:-134;width:7283;height:173" coordorigin="3871,-134" coordsize="7283,173" path="m10715,-24l10694,-67,10692,-71,10691,-77,10693,-82,10677,-69,10708,-5,10715,-24xe" filled="t" fillcolor="#231F20" stroked="f">
              <v:path arrowok="t"/>
              <v:fill/>
            </v:shape>
            <v:shape style="position:absolute;left:3871;top:-134;width:7283;height:173" coordorigin="3871,-134" coordsize="7283,173" path="m10755,-87l10727,-87,10732,-83,10736,-79,10748,-81,10753,-83,10755,-87xe" filled="t" fillcolor="#231F20" stroked="f">
              <v:path arrowok="t"/>
              <v:fill/>
            </v:shape>
            <v:shape style="position:absolute;left:3871;top:-134;width:7283;height:173" coordorigin="3871,-134" coordsize="7283,173" path="m10742,-71l10745,-77,10736,-79,10735,-74,10734,-71,10715,-24,10708,-5,10708,14,10742,-71xe" filled="t" fillcolor="#231F20" stroked="f">
              <v:path arrowok="t"/>
              <v:fill/>
            </v:shape>
            <v:shape style="position:absolute;left:3871;top:-134;width:7283;height:173" coordorigin="3871,-134" coordsize="7283,173" path="m10708,14l10708,-5,10702,9,10699,15,10695,21,10700,29,10704,22,10708,14xe" filled="t" fillcolor="#231F20" stroked="f">
              <v:path arrowok="t"/>
              <v:fill/>
            </v:shape>
            <v:shape style="position:absolute;left:3871;top:-134;width:7283;height:173" coordorigin="3871,-134" coordsize="7283,173" path="m10679,39l10684,39,10689,37,10695,33,10700,29,10695,21,10691,24,10684,22,10679,39xe" filled="t" fillcolor="#231F20" stroked="f">
              <v:path arrowok="t"/>
              <v:fill/>
            </v:shape>
            <v:shape style="position:absolute;left:3871;top:-134;width:7283;height:173" coordorigin="3871,-134" coordsize="7283,173" path="m10666,29l10668,34,10672,38,10679,39,10684,22,10678,20,10673,20,10669,22,10666,29xe" filled="t" fillcolor="#231F20" stroked="f">
              <v:path arrowok="t"/>
              <v:fill/>
            </v:shape>
            <v:shape style="position:absolute;left:3871;top:-134;width:7283;height:173" coordorigin="3871,-134" coordsize="7283,173" path="m10815,-35l10868,-35,10824,-48,10868,-111,10868,-48,10824,-48,10868,-35,10884,-2,10873,-130,10815,-47,10815,-35xe" filled="t" fillcolor="#231F20" stroked="f">
              <v:path arrowok="t"/>
              <v:fill/>
            </v:shape>
            <v:shape style="position:absolute;left:3871;top:-134;width:7283;height:173" coordorigin="3871,-134" coordsize="7283,173" path="m10873,-130l10884,-2,10884,-35,10900,-35,10900,-48,10884,-48,10884,-130,10873,-130xe" filled="t" fillcolor="#231F20" stroked="f">
              <v:path arrowok="t"/>
              <v:fill/>
            </v:shape>
            <v:shape style="position:absolute;left:3871;top:-134;width:7283;height:173" coordorigin="3871,-134" coordsize="7283,173" path="m10995,-51l10995,-66,10993,-88,10987,-107,10981,-116,10977,-85,10977,-70,10979,-11,10985,-19,10989,-29,10993,-39,10995,-51xe" filled="t" fillcolor="#231F20" stroked="f">
              <v:path arrowok="t"/>
              <v:fill/>
            </v:shape>
            <v:shape style="position:absolute;left:3871;top:-134;width:7283;height:173" coordorigin="3871,-134" coordsize="7283,173" path="m10970,-113l10973,-106,10976,-96,10977,-85,10981,-116,10973,-125,10970,-113xe" filled="t" fillcolor="#231F20" stroked="f">
              <v:path arrowok="t"/>
              <v:fill/>
            </v:shape>
            <v:shape style="position:absolute;left:3871;top:-134;width:7283;height:173" coordorigin="3871,-134" coordsize="7283,173" path="m10951,-124l10955,-124,10961,-123,10968,-118,10970,-113,10973,-125,10965,-130,10955,-130,10951,-124xe" filled="t" fillcolor="#231F20" stroked="f">
              <v:path arrowok="t"/>
              <v:fill/>
            </v:shape>
            <v:shape style="position:absolute;left:3871;top:-134;width:7283;height:173" coordorigin="3871,-134" coordsize="7283,173" path="m10934,-94l10936,-105,10939,-113,10944,-119,10951,-124,10955,-130,10949,-130,10943,-128,10938,-124,10934,-94xe" filled="t" fillcolor="#231F20" stroked="f">
              <v:path arrowok="t"/>
              <v:fill/>
            </v:shape>
            <v:shape style="position:absolute;left:3871;top:-134;width:7283;height:173" coordorigin="3871,-134" coordsize="7283,173" path="m10932,-58l10932,-72,10933,-83,10934,-94,10938,-124,10930,-119,10932,-7,10932,-58xe" filled="t" fillcolor="#231F20" stroked="f">
              <v:path arrowok="t"/>
              <v:fill/>
            </v:shape>
            <v:shape style="position:absolute;left:3871;top:-134;width:7283;height:173" coordorigin="3871,-134" coordsize="7283,173" path="m10925,-112l10920,-101,10922,-25,10924,-21,10932,-7,10930,-119,10925,-112xe" filled="t" fillcolor="#231F20" stroked="f">
              <v:path arrowok="t"/>
              <v:fill/>
            </v:shape>
            <v:shape style="position:absolute;left:3871;top:-134;width:7283;height:173" coordorigin="3871,-134" coordsize="7283,173" path="m10916,-91l10914,-78,10916,-43,10922,-25,10920,-101,10916,-91xe" filled="t" fillcolor="#231F20" stroked="f">
              <v:path arrowok="t"/>
              <v:fill/>
            </v:shape>
            <v:shape style="position:absolute;left:3871;top:-134;width:7283;height:173" coordorigin="3871,-134" coordsize="7283,173" path="m10977,-70l10976,-47,10974,-29,10973,-25,10971,-18,10973,-7,10979,-11,10977,-70xe" filled="t" fillcolor="#231F20" stroked="f">
              <v:path arrowok="t"/>
              <v:fill/>
            </v:shape>
            <v:shape style="position:absolute;left:3871;top:-134;width:7283;height:173" coordorigin="3871,-134" coordsize="7283,173" path="m10942,-10l10942,0,10960,0,10966,-2,10973,-7,10971,-18,10968,-13,10961,-7,10954,-6,10947,-6,10942,-10xe" filled="t" fillcolor="#231F20" stroked="f">
              <v:path arrowok="t"/>
              <v:fill/>
            </v:shape>
            <v:shape style="position:absolute;left:3871;top:-134;width:7283;height:173" coordorigin="3871,-134" coordsize="7283,173" path="m10932,-58l10932,-7,10942,0,10942,-10,10938,-19,10934,-37,10932,-58xe" filled="t" fillcolor="#231F20" stroked="f">
              <v:path arrowok="t"/>
              <v:fill/>
            </v:shape>
            <v:shape style="position:absolute;left:3871;top:-134;width:7283;height:173" coordorigin="3871,-134" coordsize="7283,173" path="m11065,-128l11008,-128,11013,-124,11017,-124,11023,-120,11025,-118,11053,-124,11058,-124,11065,-124,11065,-128xe" filled="t" fillcolor="#231F20" stroked="f">
              <v:path arrowok="t"/>
              <v:fill/>
            </v:shape>
            <v:shape style="position:absolute;left:3871;top:-134;width:7283;height:173" coordorigin="3871,-134" coordsize="7283,173" path="m11044,-111l11044,-116,11026,-113,11044,-19,11044,-111xe" filled="t" fillcolor="#231F20" stroked="f">
              <v:path arrowok="t"/>
              <v:fill/>
            </v:shape>
            <v:shape style="position:absolute;left:3871;top:-134;width:7283;height:173" coordorigin="3871,-134" coordsize="7283,173" path="m11026,-113l11044,-116,11048,-121,11053,-124,11025,-118,11026,-113xe" filled="t" fillcolor="#231F20" stroked="f">
              <v:path arrowok="t"/>
              <v:fill/>
            </v:shape>
            <v:shape style="position:absolute;left:3871;top:-134;width:7283;height:173" coordorigin="3871,-134" coordsize="7283,173" path="m11113,-37l11110,-29,11106,-23,11103,-20,11096,-13,11105,-2,11116,-36,11113,-37xe" filled="t" fillcolor="#231F20" stroked="f">
              <v:path arrowok="t"/>
              <v:fill/>
            </v:shape>
            <v:shape style="position:absolute;left:3871;top:-134;width:7283;height:173" coordorigin="3871,-134" coordsize="7283,173" path="m11105,-2l11096,-13,11089,-11,11082,-10,11055,-10,11050,-10,11025,-13,11022,-7,11018,-5,11008,-5,11008,-2,11105,-2xe" filled="t" fillcolor="#231F20" stroked="f">
              <v:path arrowok="t"/>
              <v:fill/>
            </v:shape>
            <v:shape style="position:absolute;left:3871;top:-134;width:7283;height:173" coordorigin="3871,-134" coordsize="7283,173" path="m11050,-10l11045,-14,11044,-19,11026,-113,11026,-24,11050,-10xe" filled="t" fillcolor="#231F20" stroked="f">
              <v:path arrowok="t"/>
              <v:fill/>
            </v:shape>
            <v:shape style="position:absolute;left:3871;top:-134;width:7283;height:173" coordorigin="3871,-134" coordsize="7283,173" path="m11026,-17l11025,-13,11050,-10,11026,-24,11026,-17xe" filled="t" fillcolor="#231F20" stroked="f">
              <v:path arrowok="t"/>
              <v:fill/>
            </v:shape>
            <v:shape style="position:absolute;left:3871;top:-134;width:7283;height:173" coordorigin="3871,-134" coordsize="7283,173" path="m11148,17l11152,11,11154,5,11154,-7,11153,-12,11148,17xe" filled="t" fillcolor="#231F20" stroked="f">
              <v:path arrowok="t"/>
              <v:fill/>
            </v:shape>
            <v:shape style="position:absolute;left:3871;top:-134;width:7283;height:173" coordorigin="3871,-134" coordsize="7283,173" path="m11148,17l11153,-12,11146,-19,11143,-20,11138,-20,11132,-19,11128,-15,11133,1,11140,0,11144,-2,11147,2,11148,17xe" filled="t" fillcolor="#231F20" stroked="f">
              <v:path arrowok="t"/>
              <v:fill/>
            </v:shape>
            <v:shape style="position:absolute;left:3871;top:-134;width:7283;height:173" coordorigin="3871,-134" coordsize="7283,173" path="m11128,-15l11127,-9,11127,-4,11133,1,11128,-15xe" filled="t" fillcolor="#231F20" stroked="f">
              <v:path arrowok="t"/>
              <v:fill/>
            </v:shape>
            <v:shape style="position:absolute;left:3871;top:-134;width:7283;height:173" coordorigin="3871,-134" coordsize="7283,173" path="m11147,2l11147,7,11145,11,11141,16,11138,20,11143,22,11148,17,11147,2xe" filled="t" fillcolor="#231F20" stroked="f">
              <v:path arrowok="t"/>
              <v:fill/>
            </v:shape>
            <v:shape style="position:absolute;left:3871;top:-134;width:7283;height:173" coordorigin="3871,-134" coordsize="7283,173" path="m11136,27l11143,22,11138,20,11133,24,11127,26,11127,30,11136,27xe" filled="t" fillcolor="#231F20" stroked="f">
              <v:path arrowok="t"/>
              <v:fill/>
            </v:shape>
            <v:shape style="position:absolute;left:3871;top:-134;width:7283;height:173" coordorigin="3871,-134" coordsize="7283,173" path="m11013,-124l11008,-128,11008,-124,11013,-124xe" filled="t" fillcolor="#231F20" stroked="f">
              <v:path arrowok="t"/>
              <v:fill/>
            </v:shape>
            <v:shape style="position:absolute;left:3871;top:-134;width:7283;height:173" coordorigin="3871,-134" coordsize="7283,173" path="m10916,-43l10914,-78,10914,-64,10916,-43xe" filled="t" fillcolor="#231F20" stroked="f">
              <v:path arrowok="t"/>
              <v:fill/>
            </v:shape>
            <v:shape style="position:absolute;left:3871;top:-134;width:7283;height:173" coordorigin="3871,-134" coordsize="7283,173" path="m10884,-2l10868,-35,10868,-2,10884,-2xe" filled="t" fillcolor="#231F20" stroked="f">
              <v:path arrowok="t"/>
              <v:fill/>
            </v:shape>
            <v:shape style="position:absolute;left:3871;top:-134;width:7283;height:173" coordorigin="3871,-134" coordsize="7283,173" path="m10748,-81l10736,-79,10745,-77,10748,-81xe" filled="t" fillcolor="#231F20" stroked="f">
              <v:path arrowok="t"/>
              <v:fill/>
            </v:shape>
            <v:shape style="position:absolute;left:3871;top:-134;width:7283;height:173" coordorigin="3871,-134" coordsize="7283,173" path="m10667,-82l10662,-87,10662,-84,10667,-82xe" filled="t" fillcolor="#231F20" stroked="f">
              <v:path arrowok="t"/>
              <v:fill/>
            </v:shape>
            <v:shape style="position:absolute;left:3871;top:-134;width:7283;height:173" coordorigin="3871,-134" coordsize="7283,173" path="m10693,-82l10676,-71,10677,-69,10693,-82xe" filled="t" fillcolor="#231F20" stroked="f">
              <v:path arrowok="t"/>
              <v:fill/>
            </v:shape>
            <v:shape style="position:absolute;left:3871;top:-134;width:7283;height:173" coordorigin="3871,-134" coordsize="7283,173" path="m10623,-13l10622,-23,10622,-17,10623,-13xe" filled="t" fillcolor="#231F20" stroked="f">
              <v:path arrowok="t"/>
              <v:fill/>
            </v:shape>
            <v:shape style="position:absolute;left:3871;top:-134;width:7283;height:173" coordorigin="3871,-134" coordsize="7283,173" path="m10639,-1l10638,-20,10636,-1,10639,-1xe" filled="t" fillcolor="#231F20" stroked="f">
              <v:path arrowok="t"/>
              <v:fill/>
            </v:shape>
            <v:shape style="position:absolute;left:3871;top:-134;width:7283;height:173" coordorigin="3871,-134" coordsize="7283,173" path="m10156,-59l10156,-36,10156,-59xe" filled="t" fillcolor="#231F20" stroked="f">
              <v:path arrowok="t"/>
              <v:fill/>
            </v:shape>
            <v:shape style="position:absolute;left:3871;top:-134;width:7283;height:173" coordorigin="3871,-134" coordsize="7283,173" path="m10144,-18l10140,-41,10140,-28,10144,-18xe" filled="t" fillcolor="#231F20" stroked="f">
              <v:path arrowok="t"/>
              <v:fill/>
            </v:shape>
            <v:shape style="position:absolute;left:3871;top:-134;width:7283;height:173" coordorigin="3871,-134" coordsize="7283,173" path="m9998,3l10000,12,10003,-3,9998,3xe" filled="t" fillcolor="#231F20" stroked="f">
              <v:path arrowok="t"/>
              <v:fill/>
            </v:shape>
            <v:shape style="position:absolute;left:3871;top:-134;width:7283;height:173" coordorigin="3871,-134" coordsize="7283,173" path="m9989,28l9987,17,9986,21,9989,28xe" filled="t" fillcolor="#231F20" stroked="f">
              <v:path arrowok="t"/>
              <v:fill/>
            </v:shape>
            <v:shape style="position:absolute;left:3871;top:-134;width:7283;height:173" coordorigin="3871,-134" coordsize="7283,173" path="m10009,-86l10009,-70,10011,-76,10009,-86xe" filled="t" fillcolor="#231F20" stroked="f">
              <v:path arrowok="t"/>
              <v:fill/>
            </v:shape>
            <v:shape style="position:absolute;left:3871;top:-134;width:7283;height:173" coordorigin="3871,-134" coordsize="7283,173" path="m10298,1l10294,-17,10294,1,10298,1xe" filled="t" fillcolor="#231F20" stroked="f">
              <v:path arrowok="t"/>
              <v:fill/>
            </v:shape>
            <v:shape style="position:absolute;left:3871;top:-134;width:7283;height:173" coordorigin="3871,-134" coordsize="7283,173" path="m10286,-83l10281,-87,10281,-84,10286,-83xe" filled="t" fillcolor="#231F20" stroked="f">
              <v:path arrowok="t"/>
              <v:fill/>
            </v:shape>
            <v:shape style="position:absolute;left:3871;top:-134;width:7283;height:173" coordorigin="3871,-134" coordsize="7283,173" path="m10234,-84l10229,-87,10229,-84,10234,-84xe" filled="t" fillcolor="#231F20" stroked="f">
              <v:path arrowok="t"/>
              <v:fill/>
            </v:shape>
            <v:shape style="position:absolute;left:3871;top:-134;width:7283;height:173" coordorigin="3871,-134" coordsize="7283,173" path="m10350,-68l10350,-73,10349,-63,10350,-68xe" filled="t" fillcolor="#231F20" stroked="f">
              <v:path arrowok="t"/>
              <v:fill/>
            </v:shape>
            <v:shape style="position:absolute;left:3871;top:-134;width:7283;height:173" coordorigin="3871,-134" coordsize="7283,173" path="m10476,-88l10490,-12,10480,-86,10476,-88xe" filled="t" fillcolor="#231F20" stroked="f">
              <v:path arrowok="t"/>
              <v:fill/>
            </v:shape>
            <v:shape style="position:absolute;left:3871;top:-134;width:7283;height:173" coordorigin="3871,-134" coordsize="7283,173" path="m10519,-13l10519,-23,10519,-17,10519,-13xe" filled="t" fillcolor="#231F20" stroked="f">
              <v:path arrowok="t"/>
              <v:fill/>
            </v:shape>
            <v:shape style="position:absolute;left:3871;top:-134;width:7283;height:173" coordorigin="3871,-134" coordsize="7283,173" path="m9778,-77l9773,-79,9773,-79,9778,-77xe" filled="t" fillcolor="#231F20" stroked="f">
              <v:path arrowok="t"/>
              <v:fill/>
            </v:shape>
            <v:shape style="position:absolute;left:3871;top:-134;width:7283;height:173" coordorigin="3871,-134" coordsize="7283,173" path="m9772,-84l9772,-79,9773,-79,9772,-84xe" filled="t" fillcolor="#231F20" stroked="f">
              <v:path arrowok="t"/>
              <v:fill/>
            </v:shape>
            <v:shape style="position:absolute;left:3871;top:-134;width:7283;height:173" coordorigin="3871,-134" coordsize="7283,173" path="m9272,-68l9272,-73,9272,-63,9272,-68xe" filled="t" fillcolor="#231F20" stroked="f">
              <v:path arrowok="t"/>
              <v:fill/>
            </v:shape>
            <v:shape style="position:absolute;left:3871;top:-134;width:7283;height:173" coordorigin="3871,-134" coordsize="7283,173" path="m9378,-58l9373,-40,9385,-21,9378,-58xe" filled="t" fillcolor="#231F20" stroked="f">
              <v:path arrowok="t"/>
              <v:fill/>
            </v:shape>
            <v:shape style="position:absolute;left:3871;top:-134;width:7283;height:173" coordorigin="3871,-134" coordsize="7283,173" path="m9542,-55l9541,-65,9541,-59,9542,-55xe" filled="t" fillcolor="#231F20" stroked="f">
              <v:path arrowok="t"/>
              <v:fill/>
            </v:shape>
            <v:shape style="position:absolute;left:3871;top:-134;width:7283;height:173" coordorigin="3871,-134" coordsize="7283,173" path="m9621,-13l9620,-23,9620,-17,9621,-13xe" filled="t" fillcolor="#231F20" stroked="f">
              <v:path arrowok="t"/>
              <v:fill/>
            </v:shape>
            <v:shape style="position:absolute;left:3871;top:-134;width:7283;height:173" coordorigin="3871,-134" coordsize="7283,173" path="m9107,-108l9107,-16,9107,-108xe" filled="t" fillcolor="#231F20" stroked="f">
              <v:path arrowok="t"/>
              <v:fill/>
            </v:shape>
            <v:shape style="position:absolute;left:3871;top:-134;width:7283;height:173" coordorigin="3871,-134" coordsize="7283,173" path="m8838,-61l8838,-36,8838,-61xe" filled="t" fillcolor="#231F20" stroked="f">
              <v:path arrowok="t"/>
              <v:fill/>
            </v:shape>
            <v:shape style="position:absolute;left:3871;top:-134;width:7283;height:173" coordorigin="3871,-134" coordsize="7283,173" path="m8520,-55l8519,-65,8519,-59,8520,-55xe" filled="t" fillcolor="#231F20" stroked="f">
              <v:path arrowok="t"/>
              <v:fill/>
            </v:shape>
            <v:shape style="position:absolute;left:3871;top:-134;width:7283;height:173" coordorigin="3871,-134" coordsize="7283,173" path="m8600,-13l8599,-23,8599,-17,8600,-13xe" filled="t" fillcolor="#231F20" stroked="f">
              <v:path arrowok="t"/>
              <v:fill/>
            </v:shape>
            <v:shape style="position:absolute;left:3871;top:-134;width:7283;height:173" coordorigin="3871,-134" coordsize="7283,173" path="m8661,-68l8661,-73,8660,-63,8661,-68xe" filled="t" fillcolor="#231F20" stroked="f">
              <v:path arrowok="t"/>
              <v:fill/>
            </v:shape>
            <v:shape style="position:absolute;left:3871;top:-134;width:7283;height:173" coordorigin="3871,-134" coordsize="7283,173" path="m8787,-88l8801,-12,8791,-86,8787,-88xe" filled="t" fillcolor="#231F20" stroked="f">
              <v:path arrowok="t"/>
              <v:fill/>
            </v:shape>
            <v:shape style="position:absolute;left:3871;top:-134;width:7283;height:173" coordorigin="3871,-134" coordsize="7283,173" path="m8253,-55l8251,-65,8251,-59,8253,-55xe" filled="t" fillcolor="#231F20" stroked="f">
              <v:path arrowok="t"/>
              <v:fill/>
            </v:shape>
            <v:shape style="position:absolute;left:3871;top:-134;width:7283;height:173" coordorigin="3871,-134" coordsize="7283,173" path="m7546,-61l7546,-36,7546,-61xe" filled="t" fillcolor="#231F20" stroked="f">
              <v:path arrowok="t"/>
              <v:fill/>
            </v:shape>
            <v:shape style="position:absolute;left:3871;top:-134;width:7283;height:173" coordorigin="3871,-134" coordsize="7283,173" path="m7244,-58l7238,-40,7251,-21,7244,-58xe" filled="t" fillcolor="#231F20" stroked="f">
              <v:path arrowok="t"/>
              <v:fill/>
            </v:shape>
            <v:shape style="position:absolute;left:3871;top:-134;width:7283;height:173" coordorigin="3871,-134" coordsize="7283,173" path="m7301,-20l7297,-44,7297,-31,7301,-20xe" filled="t" fillcolor="#231F20" stroked="f">
              <v:path arrowok="t"/>
              <v:fill/>
            </v:shape>
            <v:shape style="position:absolute;left:3871;top:-134;width:7283;height:173" coordorigin="3871,-134" coordsize="7283,173" path="m7485,-83l7479,-87,7479,-84,7485,-83xe" filled="t" fillcolor="#231F20" stroked="f">
              <v:path arrowok="t"/>
              <v:fill/>
            </v:shape>
            <v:shape style="position:absolute;left:3871;top:-134;width:7283;height:173" coordorigin="3871,-134" coordsize="7283,173" path="m7817,-83l7812,-87,7812,-84,7817,-83xe" filled="t" fillcolor="#231F20" stroked="f">
              <v:path arrowok="t"/>
              <v:fill/>
            </v:shape>
            <v:shape style="position:absolute;left:3871;top:-134;width:7283;height:173" coordorigin="3871,-134" coordsize="7283,173" path="m7923,-88l7937,-12,7926,-86,7923,-88xe" filled="t" fillcolor="#231F20" stroked="f">
              <v:path arrowok="t"/>
              <v:fill/>
            </v:shape>
            <v:shape style="position:absolute;left:3871;top:-134;width:7283;height:173" coordorigin="3871,-134" coordsize="7283,173" path="m6756,-77l6751,-79,6751,-79,6756,-77xe" filled="t" fillcolor="#231F20" stroked="f">
              <v:path arrowok="t"/>
              <v:fill/>
            </v:shape>
            <v:shape style="position:absolute;left:3871;top:-134;width:7283;height:173" coordorigin="3871,-134" coordsize="7283,173" path="m6750,-84l6750,-79,6751,-79,6750,-84xe" filled="t" fillcolor="#231F20" stroked="f">
              <v:path arrowok="t"/>
              <v:fill/>
            </v:shape>
            <v:shape style="position:absolute;left:3871;top:-134;width:7283;height:173" coordorigin="3871,-134" coordsize="7283,173" path="m6352,-61l6352,-36,6352,-61xe" filled="t" fillcolor="#231F20" stroked="f">
              <v:path arrowok="t"/>
              <v:fill/>
            </v:shape>
            <v:shape style="position:absolute;left:3871;top:-134;width:7283;height:173" coordorigin="3871,-134" coordsize="7283,173" path="m6599,-13l6598,-23,6598,-17,6599,-13xe" filled="t" fillcolor="#231F20" stroked="f">
              <v:path arrowok="t"/>
              <v:fill/>
            </v:shape>
            <v:shape style="position:absolute;left:3871;top:-134;width:7283;height:173" coordorigin="3871,-134" coordsize="7283,173" path="m5559,-61l5559,-36,5559,-61xe" filled="t" fillcolor="#231F20" stroked="f">
              <v:path arrowok="t"/>
              <v:fill/>
            </v:shape>
            <v:shape style="position:absolute;left:3871;top:-134;width:7283;height:173" coordorigin="3871,-134" coordsize="7283,173" path="m4653,-13l4653,-23,4653,-17,4653,-13xe" filled="t" fillcolor="#231F20" stroked="f">
              <v:path arrowok="t"/>
              <v:fill/>
            </v:shape>
            <v:shape style="position:absolute;left:3871;top:-134;width:7283;height:173" coordorigin="3871,-134" coordsize="7283,173" path="m4715,-68l4715,-73,4714,-63,4715,-68xe" filled="t" fillcolor="#231F20" stroked="f">
              <v:path arrowok="t"/>
              <v:fill/>
            </v:shape>
            <v:shape style="position:absolute;left:3871;top:-134;width:7283;height:173" coordorigin="3871,-134" coordsize="7283,173" path="m5340,-88l5354,-12,5344,-86,5340,-88xe" filled="t" fillcolor="#231F20" stroked="f">
              <v:path arrowok="t"/>
              <v:fill/>
            </v:shape>
            <v:shape style="position:absolute;left:3871;top:-134;width:7283;height:173" coordorigin="3871,-134" coordsize="7283,173" path="m5377,-20l5374,-44,5374,-31,5377,-20xe" filled="t" fillcolor="#231F20" stroked="f">
              <v:path arrowok="t"/>
              <v:fill/>
            </v:shape>
            <v:shape style="position:absolute;left:3871;top:-134;width:7283;height:173" coordorigin="3871,-134" coordsize="7283,173" path="m4498,28l4497,17,4496,21,4498,28xe" filled="t" fillcolor="#231F20" stroked="f">
              <v:path arrowok="t"/>
              <v:fill/>
            </v:shape>
            <v:shape style="position:absolute;left:3871;top:-134;width:7283;height:173" coordorigin="3871,-134" coordsize="7283,173" path="m4347,-9l4360,-2,4354,-8,4347,-9xe" filled="t" fillcolor="#231F20" stroked="f">
              <v:path arrowok="t"/>
              <v:fill/>
            </v:shape>
            <v:shape style="position:absolute;left:3871;top:-134;width:7283;height:173" coordorigin="3871,-134" coordsize="7283,173" path="m4154,-9l4166,-2,4160,-8,4154,-9xe" filled="t" fillcolor="#231F20" stroked="f">
              <v:path arrowok="t"/>
              <v:fill/>
            </v:shape>
            <v:shape style="position:absolute;left:3871;top:-134;width:7283;height:173" coordorigin="3871,-134" coordsize="7283,173" path="m4007,-77l4007,-51,4007,-77xe" filled="t" fillcolor="#231F20" stroked="f">
              <v:path arrowok="t"/>
              <v:fill/>
            </v:shape>
            <v:shape style="position:absolute;left:3871;top:-134;width:7283;height:173" coordorigin="3871,-134" coordsize="7283,173" path="m4032,-1l4048,1,4059,1,4069,-2,4077,-7,4086,-12,4093,-20,4100,-31,4097,-33,4089,-23,4082,-16,4076,-12,4070,-9,4063,-7,4045,-7,4037,-9,4029,-14,4022,-18,4017,-25,4013,-33,4009,-41,4007,-51,4014,-8,4032,-1xe" filled="t" fillcolor="#231F20" stroked="f">
              <v:path arrowok="t"/>
              <v:fill/>
            </v:shape>
            <v:shape style="position:absolute;left:3871;top:-134;width:7283;height:173" coordorigin="3871,-134" coordsize="7283,173" path="m3999,-22l4014,-8,4007,-51,4007,-77,4009,-88,4013,-97,4017,-107,4022,-113,4029,-118,4036,-122,4043,-124,4062,-124,4070,-121,4077,-116,4085,-110,4090,-101,4094,-88,4097,-88,4094,-131,4091,-131,4089,-125,4087,-124,4083,-122,4077,-124,4068,-128,4059,-131,4039,-131,4028,-128,4018,-122,4008,-116,4000,-108,3995,-98,3989,-87,3986,-75,3986,-63,3989,-42,3998,-24,3999,-22xe" filled="t" fillcolor="#231F20" stroked="f">
              <v:path arrowok="t"/>
              <v:fill/>
            </v:shape>
            <v:shape style="position:absolute;left:3871;top:-134;width:7283;height:173" coordorigin="3871,-134" coordsize="7283,173" path="m3889,-17l3888,-13,3885,-7,3881,-5,3871,-5,3871,-2,3968,-2,3979,-36,3976,-37,3973,-29,3970,-23,3966,-20,3960,-13,3952,-11,3945,-10,3918,-10,3913,-10,3908,-14,3907,-19,3907,-111,3907,-116,3911,-121,3916,-124,3921,-124,3928,-124,3928,-128,3871,-128,3871,-124,3880,-124,3886,-120,3888,-118,3889,-113,3889,-17xe" filled="t" fillcolor="#231F20" stroked="f">
              <v:path arrowok="t"/>
              <v:fill/>
            </v:shape>
            <v:shape style="position:absolute;left:3871;top:-134;width:7283;height:173" coordorigin="3871,-134" coordsize="7283,173" path="m4212,-43l4203,-26,4201,-24,4192,-13,4180,-8,4160,-8,4166,-2,4189,-4,4208,-11,4221,-22,4215,-65,4212,-43xe" filled="t" fillcolor="#231F20" stroked="f">
              <v:path arrowok="t"/>
              <v:fill/>
            </v:shape>
            <v:shape style="position:absolute;left:3871;top:-134;width:7283;height:173" coordorigin="3871,-134" coordsize="7283,173" path="m4166,-2l4154,-9,4146,-11,4146,-118,4153,-120,4159,-121,4180,-121,4192,-116,4201,-106,4211,-90,4215,-69,4215,-65,4221,-22,4231,-38,4236,-58,4237,-66,4237,-79,4234,-90,4228,-100,4222,-110,4214,-117,4204,-121,4188,-126,4165,-128,4110,-128,4110,-124,4119,-124,4125,-120,4127,-118,4128,-113,4128,-17,4127,-13,4124,-7,4120,-5,4110,-5,4110,-2,4166,-2xe" filled="t" fillcolor="#231F20" stroked="f">
              <v:path arrowok="t"/>
              <v:fill/>
            </v:shape>
            <v:shape style="position:absolute;left:3871;top:-134;width:7283;height:173" coordorigin="3871,-134" coordsize="7283,173" path="m4487,-2l4487,-5,4483,-5,4478,-7,4474,-12,4474,-16,4474,-89,4470,-89,4444,-79,4450,-77,4455,-76,4457,-72,4458,-69,4458,-63,4458,-16,4457,-10,4454,-6,4449,-5,4445,-5,4445,-2,4487,-2xe" filled="t" fillcolor="#231F20" stroked="f">
              <v:path arrowok="t"/>
              <v:fill/>
            </v:shape>
            <v:shape style="position:absolute;left:3871;top:-134;width:7283;height:173" coordorigin="3871,-134" coordsize="7283,173" path="m4406,-43l4397,-26,4395,-24,4386,-13,4374,-8,4354,-8,4360,-2,4383,-4,4402,-11,4415,-22,4409,-65,4406,-43xe" filled="t" fillcolor="#231F20" stroked="f">
              <v:path arrowok="t"/>
              <v:fill/>
            </v:shape>
            <v:shape style="position:absolute;left:3871;top:-134;width:7283;height:173" coordorigin="3871,-134" coordsize="7283,173" path="m4360,-2l4347,-9,4340,-11,4340,-118,4347,-120,4353,-121,4373,-121,4386,-116,4395,-106,4405,-90,4409,-69,4409,-65,4415,-22,4425,-38,4430,-58,4430,-66,4430,-79,4427,-90,4422,-100,4416,-110,4408,-117,4398,-121,4381,-126,4359,-128,4304,-128,4304,-124,4313,-124,4319,-120,4321,-118,4322,-113,4322,-17,4321,-13,4318,-7,4314,-5,4304,-5,4304,-2,4360,-2xe" filled="t" fillcolor="#231F20" stroked="f">
              <v:path arrowok="t"/>
              <v:fill/>
            </v:shape>
            <v:shape style="position:absolute;left:3871;top:-134;width:7283;height:173" coordorigin="3871,-134" coordsize="7283,173" path="m4457,-127l4457,-122,4459,-118,4463,-115,4469,-115,4473,-118,4475,-122,4475,-127,4473,-131,4469,-134,4463,-134,4459,-131,4457,-127xe" filled="t" fillcolor="#231F20" stroked="f">
              <v:path arrowok="t"/>
              <v:fill/>
            </v:shape>
            <v:shape style="position:absolute;left:3871;top:-134;width:7283;height:173" coordorigin="3871,-134" coordsize="7283,173" path="m4634,-2l4634,-5,4630,-5,4625,-7,4621,-12,4621,-16,4621,-89,4617,-89,4591,-79,4597,-77,4602,-76,4604,-72,4605,-69,4605,-63,4605,-16,4604,-10,4601,-6,4596,-5,4592,-5,4592,-2,4634,-2xe" filled="t" fillcolor="#231F20" stroked="f">
              <v:path arrowok="t"/>
              <v:fill/>
            </v:shape>
            <v:shape style="position:absolute;left:3871;top:-134;width:7283;height:173" coordorigin="3871,-134" coordsize="7283,173" path="m4503,-59l4503,-53,4504,-48,4507,-44,4510,-39,4514,-35,4519,-33,4517,-20,4518,-25,4524,-31,4521,-45,4519,-53,4519,-70,4521,-76,4527,-83,4531,-85,4540,-85,4544,-83,4547,-79,4552,-73,4554,-66,4554,-56,4555,-32,4561,-38,4567,-43,4570,-50,4570,-65,4568,-71,4565,-75,4580,-75,4582,-80,4576,-84,4558,-84,4552,-87,4545,-89,4527,-89,4519,-86,4512,-80,4506,-74,4503,-67,4503,-59xe" filled="t" fillcolor="#231F20" stroked="f">
              <v:path arrowok="t"/>
              <v:fill/>
            </v:shape>
            <v:shape style="position:absolute;left:3871;top:-134;width:7283;height:173" coordorigin="3871,-134" coordsize="7283,173" path="m4554,-56l4554,-48,4552,-43,4546,-36,4542,-34,4533,-34,4529,-36,4525,-40,4521,-45,4524,-31,4528,-30,4532,-29,4547,-29,4555,-32,4554,-56xe" filled="t" fillcolor="#231F20" stroked="f">
              <v:path arrowok="t"/>
              <v:fill/>
            </v:shape>
            <v:shape style="position:absolute;left:3871;top:-134;width:7283;height:173" coordorigin="3871,-134" coordsize="7283,173" path="m4561,26l4553,28,4530,28,4521,26,4521,39,4533,39,4554,36,4571,26,4578,19,4581,13,4581,1,4579,-3,4572,-10,4568,-13,4562,-13,4558,-14,4550,-14,4537,-15,4530,-15,4526,-15,4521,-16,4517,-20,4519,-33,4513,-28,4509,-23,4507,-21,4504,-15,4504,-11,4507,-6,4513,-3,4507,3,4509,12,4511,7,4515,1,4518,-2,4526,-1,4536,0,4550,0,4560,0,4566,1,4572,4,4574,9,4574,14,4571,18,4566,22,4561,26xe" filled="t" fillcolor="#231F20" stroked="f">
              <v:path arrowok="t"/>
              <v:fill/>
            </v:shape>
            <v:shape style="position:absolute;left:3871;top:-134;width:7283;height:173" coordorigin="3871,-134" coordsize="7283,173" path="m4509,12l4507,3,4504,7,4500,11,4497,17,4498,28,4503,31,4511,36,4521,39,4521,26,4515,22,4509,17,4509,12xe" filled="t" fillcolor="#231F20" stroked="f">
              <v:path arrowok="t"/>
              <v:fill/>
            </v:shape>
            <v:shape style="position:absolute;left:3871;top:-134;width:7283;height:173" coordorigin="3871,-134" coordsize="7283,173" path="m4984,-128l4887,-128,4887,-124,4897,-124,4903,-121,4905,-119,4923,-121,4964,-121,4968,-120,4974,-118,4978,-114,4979,-111,4981,-107,4982,-100,4986,-100,4984,-128xe" filled="t" fillcolor="#231F20" stroked="f">
              <v:path arrowok="t"/>
              <v:fill/>
            </v:shape>
            <v:shape style="position:absolute;left:3871;top:-134;width:7283;height:173" coordorigin="3871,-134" coordsize="7283,173" path="m5081,-65l5080,-71,5079,-75,5077,-80,5071,-86,5081,-12,5081,-16,5081,-65xe" filled="t" fillcolor="#231F20" stroked="f">
              <v:path arrowok="t"/>
              <v:fill/>
            </v:shape>
            <v:shape style="position:absolute;left:3871;top:-134;width:7283;height:173" coordorigin="3871,-134" coordsize="7283,173" path="m5354,-65l5353,-71,5351,-75,5350,-80,5344,-86,5354,-12,5354,-16,5354,-65xe" filled="t" fillcolor="#231F20" stroked="f">
              <v:path arrowok="t"/>
              <v:fill/>
            </v:shape>
            <v:shape style="position:absolute;left:3871;top:-134;width:7283;height:173" coordorigin="3871,-134" coordsize="7283,173" path="m5389,-42l5389,-62,5391,-70,5396,-76,5400,-81,5405,-83,5411,-83,5418,-82,5423,-79,5424,-72,5425,-66,5431,-61,5437,-61,5442,-65,5443,-69,5443,-74,5440,-78,5435,-83,5430,-87,5423,-89,5403,-89,5394,-85,5386,-77,5378,-69,5374,-58,5374,-44,5377,-20,5385,-11,5392,-3,5400,1,5410,1,5401,-18,5396,-25,5391,-33,5389,-42xe" filled="t" fillcolor="#231F20" stroked="f">
              <v:path arrowok="t"/>
              <v:fill/>
            </v:shape>
            <v:shape style="position:absolute;left:3871;top:-134;width:7283;height:173" coordorigin="3871,-134" coordsize="7283,173" path="m5477,-85l5470,-77,5472,-60,5473,-67,5475,-73,5479,-77,5487,-90,5477,-85xe" filled="t" fillcolor="#231F20" stroked="f">
              <v:path arrowok="t"/>
              <v:fill/>
            </v:shape>
            <v:shape style="position:absolute;left:3871;top:-134;width:7283;height:173" coordorigin="3871,-134" coordsize="7283,173" path="m5459,-43l5459,-30,5462,-19,5470,-11,5477,-3,5486,1,5505,1,5513,-3,5519,-10,5526,-17,5529,-24,5531,-33,5528,-35,5525,-27,5522,-22,5518,-19,5513,-16,5509,-14,5495,-14,5487,-18,5481,-25,5475,-32,5472,-42,5472,-55,5531,-55,5531,-65,5528,-74,5522,-80,5515,-86,5508,-90,5487,-90,5479,-77,5483,-81,5488,-83,5493,-83,5499,-82,5506,-78,5509,-72,5511,-66,5511,-60,5472,-60,5470,-77,5463,-69,5459,-58,5459,-43xe" filled="t" fillcolor="#231F20" stroked="f">
              <v:path arrowok="t"/>
              <v:fill/>
            </v:shape>
            <v:shape style="position:absolute;left:3871;top:-134;width:7283;height:173" coordorigin="3871,-134" coordsize="7283,173" path="m5446,-34l5443,-36,5440,-28,5436,-23,5433,-20,5428,-16,5423,-14,5408,-14,5401,-18,5410,1,5418,1,5425,-2,5432,-8,5439,-14,5443,-23,5446,-34xe" filled="t" fillcolor="#231F20" stroked="f">
              <v:path arrowok="t"/>
              <v:fill/>
            </v:shape>
            <v:shape style="position:absolute;left:3871;top:-134;width:7283;height:173" coordorigin="3871,-134" coordsize="7283,173" path="m5367,-2l5367,-5,5362,-5,5358,-7,5354,-12,5338,-21,5338,-16,5337,-10,5333,-6,5326,-5,5324,-2,5367,-2xe" filled="t" fillcolor="#231F20" stroked="f">
              <v:path arrowok="t"/>
              <v:fill/>
            </v:shape>
            <v:shape style="position:absolute;left:3871;top:-134;width:7283;height:173" coordorigin="3871,-134" coordsize="7283,173" path="m5303,-12l5303,-15,5303,-66,5310,-74,5318,-78,5330,-78,5335,-73,5337,-69,5338,-64,5338,-21,5354,-12,5340,-88,5336,-89,5323,-89,5313,-83,5303,-71,5303,-89,5299,-89,5273,-79,5279,-77,5285,-76,5287,-71,5287,-69,5288,-63,5288,-15,5287,-11,5284,-6,5281,-5,5277,-5,5275,-2,5317,-2,5317,-5,5312,-5,5308,-7,5303,-12xe" filled="t" fillcolor="#231F20" stroked="f">
              <v:path arrowok="t"/>
              <v:fill/>
            </v:shape>
            <v:shape style="position:absolute;left:3871;top:-134;width:7283;height:173" coordorigin="3871,-134" coordsize="7283,173" path="m5211,-33l5216,-39,5219,-42,5224,-45,5227,-53,5217,-48,5211,-33xe" filled="t" fillcolor="#231F20" stroked="f">
              <v:path arrowok="t"/>
              <v:fill/>
            </v:shape>
            <v:shape style="position:absolute;left:3871;top:-134;width:7283;height:173" coordorigin="3871,-134" coordsize="7283,173" path="m5195,-22l5195,-16,5197,-10,5200,-6,5204,-2,5209,0,5215,0,5222,-1,5228,-4,5233,-7,5242,-14,5242,-9,5245,-3,5249,0,5258,0,5265,-5,5272,-14,5272,-19,5266,-13,5259,-13,5258,-18,5257,-69,5257,-74,5256,-77,5254,-81,5248,-86,5243,-88,5237,-89,5219,-89,5212,-87,5206,-83,5201,-78,5198,-73,5198,-68,5199,-63,5203,-59,5208,-59,5213,-63,5214,-68,5213,-73,5215,-79,5219,-83,5226,-84,5231,-84,5238,-79,5241,-76,5242,-70,5242,-58,5227,-53,5224,-45,5227,-46,5233,-49,5242,-53,5242,-20,5234,-14,5228,-11,5223,-11,5217,-12,5212,-18,5210,-22,5210,-26,5211,-33,5217,-48,5211,-45,5204,-41,5200,-37,5197,-33,5195,-26,5195,-22xe" filled="t" fillcolor="#231F20" stroked="f">
              <v:path arrowok="t"/>
              <v:fill/>
            </v:shape>
            <v:shape style="position:absolute;left:3871;top:-134;width:7283;height:173" coordorigin="3871,-134" coordsize="7283,173" path="m5160,-16l5160,-10,5155,-6,5149,-5,5147,-2,5188,-2,5182,-6,5177,-10,5176,-16,5176,-62,5175,-69,5174,-73,5172,-79,5170,-83,5163,-88,5159,-89,5150,-89,5150,-78,5154,-76,5159,-69,5160,-67,5160,-60,5160,-16xe" filled="t" fillcolor="#231F20" stroked="f">
              <v:path arrowok="t"/>
              <v:fill/>
            </v:shape>
            <v:shape style="position:absolute;left:3871;top:-134;width:7283;height:173" coordorigin="3871,-134" coordsize="7283,173" path="m5126,-12l5126,-15,5126,-66,5130,-71,5137,-76,5144,-78,5150,-78,5150,-89,5146,-88,5142,-86,5138,-84,5132,-79,5126,-72,5126,-134,5121,-134,5096,-124,5100,-121,5107,-121,5109,-116,5110,-114,5110,-108,5110,-16,5109,-11,5104,-6,5097,-5,5097,-2,5139,-2,5139,-5,5135,-5,5130,-7,5126,-12xe" filled="t" fillcolor="#231F20" stroked="f">
              <v:path arrowok="t"/>
              <v:fill/>
            </v:shape>
            <v:shape style="position:absolute;left:3871;top:-134;width:7283;height:173" coordorigin="3871,-134" coordsize="7283,173" path="m5094,-2l5094,-5,5090,-5,5085,-7,5081,-12,5065,-21,5065,-16,5064,-10,5060,-6,5053,-5,5052,-2,5094,-2xe" filled="t" fillcolor="#231F20" stroked="f">
              <v:path arrowok="t"/>
              <v:fill/>
            </v:shape>
            <v:shape style="position:absolute;left:3871;top:-134;width:7283;height:173" coordorigin="3871,-134" coordsize="7283,173" path="m5031,-12l5030,-15,5030,-66,5038,-74,5045,-78,5057,-78,5062,-73,5064,-69,5065,-64,5065,-21,5081,-12,5071,-86,5063,-89,5050,-89,5040,-83,5030,-71,5030,-89,5026,-89,5001,-79,5007,-77,5012,-76,5014,-71,5015,-69,5015,-63,5015,-15,5014,-11,5011,-6,5008,-5,5004,-5,5002,-2,5044,-2,5044,-5,5039,-5,5035,-7,5031,-12xe" filled="t" fillcolor="#231F20" stroked="f">
              <v:path arrowok="t"/>
              <v:fill/>
            </v:shape>
            <v:shape style="position:absolute;left:3871;top:-134;width:7283;height:173" coordorigin="3871,-134" coordsize="7283,173" path="m4987,-26l4984,-20,4977,-13,4970,-10,4967,-9,4962,-9,4934,-9,4928,-9,4902,-8,4898,-6,4892,-5,4887,-5,4887,-2,4984,-2,4995,-33,4991,-33,4987,-26xe" filled="t" fillcolor="#231F20" stroked="f">
              <v:path arrowok="t"/>
              <v:fill/>
            </v:shape>
            <v:shape style="position:absolute;left:3871;top:-134;width:7283;height:173" coordorigin="3871,-134" coordsize="7283,173" path="m4905,-24l4905,-18,4905,-14,4902,-8,4928,-9,4923,-14,4923,-17,4923,-64,4956,-64,4962,-63,4967,-60,4970,-52,4971,-46,4974,-46,4974,-89,4971,-89,4970,-82,4968,-77,4963,-72,4958,-71,4923,-71,4923,-121,4905,-119,4905,-114,4905,-24xe" filled="t" fillcolor="#231F20" stroked="f">
              <v:path arrowok="t"/>
              <v:fill/>
            </v:shape>
            <v:shape style="position:absolute;left:3871;top:-134;width:7283;height:173" coordorigin="3871,-134" coordsize="7283,173" path="m4822,-2l4822,-5,4818,-5,4813,-7,4809,-12,4809,-16,4809,-134,4805,-134,4779,-124,4783,-121,4791,-121,4793,-116,4793,-114,4793,-108,4793,-16,4792,-10,4789,-6,4785,-5,4781,-2,4822,-2xe" filled="t" fillcolor="#231F20" stroked="f">
              <v:path arrowok="t"/>
              <v:fill/>
            </v:shape>
            <v:shape style="position:absolute;left:3871;top:-134;width:7283;height:173" coordorigin="3871,-134" coordsize="7283,173" path="m4714,-63l4715,-73,4716,-79,4720,-83,4727,-84,4733,-84,4739,-79,4742,-76,4743,-70,4743,-9,4746,-3,4750,0,4760,0,4766,-5,4773,-14,4773,-19,4767,-13,4761,-13,4759,-18,4759,-69,4758,-74,4757,-77,4755,-81,4749,-86,4744,-88,4738,-89,4720,-89,4713,-87,4707,-83,4702,-78,4699,-73,4699,-68,4700,-63,4705,-59,4709,-59,4714,-63xe" filled="t" fillcolor="#231F20" stroked="f">
              <v:path arrowok="t"/>
              <v:fill/>
            </v:shape>
            <v:shape style="position:absolute;left:3871;top:-134;width:7283;height:173" coordorigin="3871,-134" coordsize="7283,173" path="m4713,-33l4717,-39,4720,-42,4725,-45,4729,-53,4718,-48,4713,-33xe" filled="t" fillcolor="#231F20" stroked="f">
              <v:path arrowok="t"/>
              <v:fill/>
            </v:shape>
            <v:shape style="position:absolute;left:3871;top:-134;width:7283;height:173" coordorigin="3871,-134" coordsize="7283,173" path="m4696,-22l4696,-16,4698,-10,4702,-6,4705,-2,4710,0,4716,0,4723,-1,4729,-4,4735,-7,4743,-14,4743,-9,4743,-70,4743,-58,4729,-53,4725,-45,4728,-46,4734,-49,4743,-53,4743,-20,4736,-14,4729,-11,4725,-11,4718,-12,4713,-18,4712,-22,4712,-26,4713,-33,4718,-48,4712,-45,4706,-41,4701,-37,4699,-33,4696,-26,4696,-22xe" filled="t" fillcolor="#231F20" stroked="f">
              <v:path arrowok="t"/>
              <v:fill/>
            </v:shape>
            <v:shape style="position:absolute;left:3871;top:-134;width:7283;height:173" coordorigin="3871,-134" coordsize="7283,173" path="m4668,-20l4668,-80,4688,-80,4688,-87,4668,-87,4668,-115,4665,-115,4662,-109,4660,-104,4659,-102,4656,-98,4650,-90,4643,-85,4639,-80,4653,-80,4653,-23,4653,-13,4656,-7,4661,-3,4666,-1,4673,-1,4677,-2,4685,-8,4688,-13,4690,-19,4686,-16,4680,-12,4676,-11,4672,-12,4668,-20xe" filled="t" fillcolor="#231F20" stroked="f">
              <v:path arrowok="t"/>
              <v:fill/>
            </v:shape>
            <v:shape style="position:absolute;left:3871;top:-134;width:7283;height:173" coordorigin="3871,-134" coordsize="7283,173" path="m4603,-127l4603,-122,4606,-118,4610,-115,4616,-115,4620,-118,4622,-122,4622,-127,4620,-131,4616,-134,4610,-134,4606,-131,4603,-127xe" filled="t" fillcolor="#231F20" stroked="f">
              <v:path arrowok="t"/>
              <v:fill/>
            </v:shape>
            <v:shape style="position:absolute;left:3871;top:-134;width:7283;height:173" coordorigin="3871,-134" coordsize="7283,173" path="m5577,-84l5582,-84,5588,-83,5594,-79,5599,-73,5602,-66,5602,-62,5602,-18,5597,-12,5591,-10,5579,-10,5573,-13,5568,-20,5562,-26,5559,-36,5559,-61,5562,-70,5568,-76,5572,-81,5572,-90,5562,-84,5554,-74,5546,-64,5542,-53,5542,-29,5546,-19,5553,-11,5560,-3,5568,1,5582,1,5586,0,5594,-4,5598,-7,5602,-11,5602,1,5606,1,5632,-10,5626,-11,5620,-13,5618,-17,5618,-20,5617,-26,5617,-134,5613,-134,5588,-124,5594,-122,5599,-121,5601,-116,5602,-114,5602,-108,5602,-82,5597,-87,5591,-90,5584,-90,5577,-84xe" filled="t" fillcolor="#231F20" stroked="f">
              <v:path arrowok="t"/>
              <v:fill/>
            </v:shape>
            <v:shape style="position:absolute;left:3871;top:-134;width:7283;height:173" coordorigin="3871,-134" coordsize="7283,173" path="m5584,-90l5572,-90,5572,-81,5577,-84,5584,-90xe" filled="t" fillcolor="#231F20" stroked="f">
              <v:path arrowok="t"/>
              <v:fill/>
            </v:shape>
            <v:shape style="position:absolute;left:3871;top:-134;width:7283;height:173" coordorigin="3871,-134" coordsize="7283,173" path="m5727,-5l5747,0,5735,-10,5728,-18,5719,-34,5715,-55,5715,-66,5711,-18,5727,-5xe" filled="t" fillcolor="#231F20" stroked="f">
              <v:path arrowok="t"/>
              <v:fill/>
            </v:shape>
            <v:shape style="position:absolute;left:3871;top:-134;width:7283;height:173" coordorigin="3871,-134" coordsize="7283,173" path="m5701,-98l5695,-79,5693,-65,5696,-44,5704,-26,5711,-18,5715,-66,5717,-88,5724,-106,5727,-111,5734,-120,5743,-124,5766,-124,5776,-120,5783,-111,5791,-96,5795,-75,5795,-63,5793,-40,5786,-23,5784,-19,5776,-10,5766,-6,5743,-6,5735,-10,5747,0,5755,1,5775,-2,5792,-12,5799,-18,5810,-34,5816,-54,5817,-66,5814,-86,5805,-104,5799,-112,5782,-125,5763,-130,5756,-131,5736,-127,5718,-118,5714,-114,5701,-98xe" filled="t" fillcolor="#231F20" stroked="f">
              <v:path arrowok="t"/>
              <v:fill/>
            </v:shape>
            <v:shape style="position:absolute;left:3871;top:-134;width:7283;height:173" coordorigin="3871,-134" coordsize="7283,173" path="m5866,-87l5826,-87,5826,-84,5831,-82,5836,-80,5840,-74,5841,-71,5871,1,5878,-22,5858,-69,5856,-75,5856,-79,5861,-84,5866,-84,5866,-87xe" filled="t" fillcolor="#231F20" stroked="f">
              <v:path arrowok="t"/>
              <v:fill/>
            </v:shape>
            <v:shape style="position:absolute;left:3871;top:-134;width:7283;height:173" coordorigin="3871,-134" coordsize="7283,173" path="m5905,-72l5907,-77,5911,-82,5918,-84,5918,-87,5890,-87,5896,-83,5900,-79,5899,-75,5898,-71,5878,-22,5871,1,5875,1,5905,-72xe" filled="t" fillcolor="#231F20" stroked="f">
              <v:path arrowok="t"/>
              <v:fill/>
            </v:shape>
            <v:shape style="position:absolute;left:3871;top:-134;width:7283;height:173" coordorigin="3871,-134" coordsize="7283,173" path="m5943,-85l5936,-77,5938,-60,5939,-67,5941,-73,5945,-77,5953,-90,5943,-85xe" filled="t" fillcolor="#231F20" stroked="f">
              <v:path arrowok="t"/>
              <v:fill/>
            </v:shape>
            <v:shape style="position:absolute;left:3871;top:-134;width:7283;height:173" coordorigin="3871,-134" coordsize="7283,173" path="m6185,-85l6178,-77,6180,-60,6181,-67,6183,-73,6187,-77,6195,-90,6185,-85xe" filled="t" fillcolor="#231F20" stroked="f">
              <v:path arrowok="t"/>
              <v:fill/>
            </v:shape>
            <v:shape style="position:absolute;left:3871;top:-134;width:7283;height:173" coordorigin="3871,-134" coordsize="7283,173" path="m6167,-43l6167,-30,6170,-19,6178,-11,6185,-3,6194,1,6213,1,6221,-3,6227,-10,6234,-17,6237,-24,6239,-33,6236,-35,6233,-27,6229,-22,6225,-19,6221,-16,6216,-14,6202,-14,6195,-18,6189,-25,6183,-32,6180,-42,6180,-55,6239,-55,6239,-65,6236,-74,6229,-80,6223,-86,6215,-90,6195,-90,6187,-77,6191,-81,6196,-83,6201,-83,6207,-82,6213,-78,6217,-72,6219,-66,6219,-60,6180,-60,6178,-77,6170,-69,6167,-58,6167,-43xe" filled="t" fillcolor="#231F20" stroked="f">
              <v:path arrowok="t"/>
              <v:fill/>
            </v:shape>
            <v:shape style="position:absolute;left:3871;top:-134;width:7283;height:173" coordorigin="3871,-134" coordsize="7283,173" path="m6130,-16l6129,-10,6125,-6,6119,-5,6117,-2,6158,-2,6152,-6,6147,-10,6146,-16,6146,-62,6145,-69,6144,-73,6142,-79,6140,-83,6133,-88,6129,-89,6120,-89,6120,-78,6124,-76,6129,-69,6130,-67,6130,-60,6130,-16xe" filled="t" fillcolor="#231F20" stroked="f">
              <v:path arrowok="t"/>
              <v:fill/>
            </v:shape>
            <v:shape style="position:absolute;left:3871;top:-134;width:7283;height:173" coordorigin="3871,-134" coordsize="7283,173" path="m6096,-12l6095,-15,6095,-66,6100,-71,6107,-76,6114,-78,6120,-78,6120,-89,6116,-88,6112,-86,6108,-84,6102,-79,6095,-72,6095,-134,6091,-134,6066,-124,6070,-121,6077,-121,6079,-116,6080,-114,6080,-16,6079,-11,6074,-6,6067,-5,6067,-2,6109,-2,6109,-5,6105,-5,6100,-7,6096,-12xe" filled="t" fillcolor="#231F20" stroked="f">
              <v:path arrowok="t"/>
              <v:fill/>
            </v:shape>
            <v:shape style="position:absolute;left:3871;top:-134;width:7283;height:173" coordorigin="3871,-134" coordsize="7283,173" path="m6033,-14l6033,-17,6033,-63,6036,-68,6039,-73,6045,-77,6051,-74,6056,-71,6061,-71,6066,-75,6067,-79,6065,-84,6061,-88,6055,-89,6047,-89,6040,-83,6033,-70,6033,-89,6029,-89,6003,-79,6009,-77,6011,-77,6015,-76,6017,-72,6017,-70,6018,-64,6018,-16,6017,-12,6014,-7,6008,-5,6004,-5,6004,-2,6048,-2,6041,-6,6037,-8,6033,-14xe" filled="t" fillcolor="#231F20" stroked="f">
              <v:path arrowok="t"/>
              <v:fill/>
            </v:shape>
            <v:shape style="position:absolute;left:3871;top:-134;width:7283;height:173" coordorigin="3871,-134" coordsize="7283,173" path="m5925,-43l5925,-30,5928,-19,5936,-11,5943,-3,5952,1,5971,1,5979,-3,5985,-10,5992,-17,5995,-24,5997,-33,5994,-35,5991,-27,5988,-22,5983,-19,5979,-16,5974,-14,5961,-14,5953,-18,5947,-25,5941,-32,5938,-42,5938,-55,5997,-55,5997,-65,5994,-74,5987,-80,5981,-86,5973,-90,5953,-90,5945,-77,5949,-81,5954,-83,5959,-83,5965,-82,5971,-78,5975,-72,5977,-66,5977,-60,5938,-60,5936,-77,5928,-69,5925,-58,5925,-43xe" filled="t" fillcolor="#231F20" stroked="f">
              <v:path arrowok="t"/>
              <v:fill/>
            </v:shape>
            <v:shape style="position:absolute;left:3871;top:-134;width:7283;height:173" coordorigin="3871,-134" coordsize="7283,173" path="m6683,-2l6683,-5,6679,-5,6674,-7,6670,-12,6670,-16,6670,-89,6666,-89,6640,-79,6646,-77,6652,-76,6654,-72,6654,-69,6654,-63,6654,-16,6653,-10,6650,-6,6646,-5,6641,-5,6641,-2,6683,-2xe" filled="t" fillcolor="#231F20" stroked="f">
              <v:path arrowok="t"/>
              <v:fill/>
            </v:shape>
            <v:shape style="position:absolute;left:3871;top:-134;width:7283;height:173" coordorigin="3871,-134" coordsize="7283,173" path="m6613,-20l6613,-80,6633,-80,6633,-87,6613,-87,6613,-115,6610,-115,6608,-109,6606,-104,6605,-102,6602,-98,6595,-90,6588,-85,6585,-80,6598,-80,6598,-23,6599,-13,6601,-7,6606,-3,6612,-1,6619,-1,6623,-2,6631,-8,6634,-13,6636,-19,6631,-16,6626,-12,6622,-11,6617,-12,6613,-20xe" filled="t" fillcolor="#231F20" stroked="f">
              <v:path arrowok="t"/>
              <v:fill/>
            </v:shape>
            <v:shape style="position:absolute;left:3871;top:-134;width:7283;height:173" coordorigin="3871,-134" coordsize="7283,173" path="m6499,-79l6502,-75,6507,-71,6508,-100,6508,-109,6510,-113,6514,-117,6518,-121,6524,-123,6536,-123,6541,-122,6547,-119,6552,-116,6556,-112,6559,-107,6562,-102,6564,-95,6565,-87,6568,-87,6568,-131,6565,-131,6563,-126,6559,-123,6551,-126,6544,-129,6537,-131,6519,-131,6510,-127,6503,-121,6497,-114,6493,-107,6493,-92,6494,-88,6497,-83,6499,-79xe" filled="t" fillcolor="#231F20" stroked="f">
              <v:path arrowok="t"/>
              <v:fill/>
            </v:shape>
            <v:shape style="position:absolute;left:3871;top:-134;width:7283;height:173" coordorigin="3871,-134" coordsize="7283,173" path="m6499,-33l6498,-42,6494,-42,6494,1,6499,-4,6503,-6,6509,-5,6515,-3,6521,-1,6527,0,6533,1,6549,1,6558,-3,6566,-9,6573,-16,6577,-25,6577,-39,6576,-44,6573,-48,6571,-53,6568,-57,6563,-60,6559,-64,6551,-69,6539,-75,6525,-83,6516,-89,6512,-93,6508,-100,6507,-71,6512,-68,6519,-63,6530,-57,6541,-51,6547,-47,6553,-42,6558,-36,6560,-30,6560,-21,6558,-17,6553,-12,6549,-8,6543,-6,6528,-6,6522,-8,6517,-11,6511,-14,6507,-17,6504,-22,6502,-26,6499,-33xe" filled="t" fillcolor="#231F20" stroked="f">
              <v:path arrowok="t"/>
              <v:fill/>
            </v:shape>
            <v:shape style="position:absolute;left:3871;top:-134;width:7283;height:173" coordorigin="3871,-134" coordsize="7283,173" path="m6267,-33l6272,-39,6275,-42,6280,-45,6283,-53,6273,-48,6267,-33xe" filled="t" fillcolor="#231F20" stroked="f">
              <v:path arrowok="t"/>
              <v:fill/>
            </v:shape>
            <v:shape style="position:absolute;left:3871;top:-134;width:7283;height:173" coordorigin="3871,-134" coordsize="7283,173" path="m6251,-22l6251,-16,6253,-10,6256,-6,6260,-2,6265,0,6271,0,6278,-1,6284,-4,6289,-7,6298,-14,6298,-9,6301,-3,6305,0,6314,0,6321,-5,6328,-14,6328,-19,6322,-13,6315,-13,6314,-18,6313,-69,6313,-74,6312,-77,6310,-81,6304,-86,6299,-88,6293,-89,6275,-89,6268,-87,6262,-83,6257,-78,6254,-73,6254,-68,6255,-63,6260,-59,6264,-59,6269,-63,6270,-68,6270,-73,6271,-79,6275,-83,6282,-84,6287,-84,6294,-79,6297,-76,6298,-70,6298,-58,6283,-53,6280,-45,6283,-46,6289,-49,6298,-53,6298,-20,6290,-14,6284,-11,6280,-11,6273,-12,6268,-18,6266,-22,6266,-26,6267,-33,6273,-48,6267,-45,6260,-41,6256,-37,6254,-33,6251,-26,6251,-22xe" filled="t" fillcolor="#231F20" stroked="f">
              <v:path arrowok="t"/>
              <v:fill/>
            </v:shape>
            <v:shape style="position:absolute;left:3871;top:-134;width:7283;height:173" coordorigin="3871,-134" coordsize="7283,173" path="m6369,-84l6375,-84,6381,-83,6387,-79,6391,-73,6394,-66,6394,-62,6394,-18,6389,-12,6384,-10,6371,-10,6365,-13,6360,-20,6354,-26,6352,-36,6352,-61,6355,-70,6360,-76,6364,-81,6364,-90,6354,-84,6346,-74,6339,-64,6335,-53,6335,-29,6338,-19,6345,-11,6352,-3,6360,1,6374,1,6378,0,6386,-4,6390,-7,6394,-11,6394,1,6399,1,6424,-10,6418,-11,6413,-13,6410,-17,6410,-20,6410,-26,6410,-134,6406,-134,6380,-124,6386,-122,6392,-121,6394,-116,6394,-114,6394,-108,6394,-82,6390,-87,6383,-90,6376,-90,6369,-84xe" filled="t" fillcolor="#231F20" stroked="f">
              <v:path arrowok="t"/>
              <v:fill/>
            </v:shape>
            <v:shape style="position:absolute;left:3871;top:-134;width:7283;height:173" coordorigin="3871,-134" coordsize="7283,173" path="m6376,-90l6364,-90,6364,-81,6369,-84,6376,-90xe" filled="t" fillcolor="#231F20" stroked="f">
              <v:path arrowok="t"/>
              <v:fill/>
            </v:shape>
            <v:shape style="position:absolute;left:3871;top:-134;width:7283;height:173" coordorigin="3871,-134" coordsize="7283,173" path="m6718,-14l6717,-17,6717,-63,6720,-68,6723,-73,6730,-77,6736,-74,6741,-71,6745,-71,6750,-75,6751,-79,6751,-79,6756,-77,6758,-77,6762,-76,6764,-72,6765,-70,6765,-16,6764,-12,6761,-7,6756,-5,6751,-5,6751,-2,6795,-2,6788,-6,6784,-8,6781,-14,6780,-17,6780,-63,6783,-68,6786,-73,6792,-77,6798,-74,6803,-71,6808,-71,6813,-75,6814,-79,6813,-84,6808,-88,6802,-89,6794,-89,6787,-83,6780,-70,6780,-89,6776,-89,6751,-79,6750,-79,6750,-84,6745,-88,6739,-89,6732,-89,6724,-83,6717,-70,6717,-89,6713,-89,6688,-79,6693,-77,6695,-77,6699,-76,6701,-72,6702,-70,6702,-64,6702,-16,6702,-12,6698,-7,6693,-5,6689,-5,6689,-2,6732,-2,6725,-6,6721,-8,6718,-14xe" filled="t" fillcolor="#231F20" stroked="f">
              <v:path arrowok="t"/>
              <v:fill/>
            </v:shape>
            <v:shape style="position:absolute;left:3871;top:-134;width:7283;height:173" coordorigin="3871,-134" coordsize="7283,173" path="m6653,-127l6653,-122,6655,-118,6660,-115,6665,-115,6669,-118,6672,-122,6672,-127,6669,-131,6665,-134,6660,-134,6655,-131,6653,-127xe" filled="t" fillcolor="#231F20" stroked="f">
              <v:path arrowok="t"/>
              <v:fill/>
            </v:shape>
            <v:shape style="position:absolute;left:3871;top:-134;width:7283;height:173" coordorigin="3871,-134" coordsize="7283,173" path="m6838,-85l6830,-77,6832,-60,6833,-67,6835,-73,6839,-77,6847,-90,6838,-85xe" filled="t" fillcolor="#231F20" stroked="f">
              <v:path arrowok="t"/>
              <v:fill/>
            </v:shape>
            <v:shape style="position:absolute;left:3871;top:-134;width:7283;height:173" coordorigin="3871,-134" coordsize="7283,173" path="m7025,-47l7025,-34,7027,-22,7032,-10,7037,3,7044,13,7053,22,7059,29,7067,34,7076,39,7076,35,7070,31,7065,26,7061,22,7057,17,7054,12,7052,7,7049,2,7047,-5,7046,-14,7044,-25,7043,-37,7043,-62,7044,-74,7046,-85,7049,-96,7052,-105,7057,-113,7062,-120,7068,-126,7076,-130,7076,-134,7059,-124,7045,-109,7039,-100,7031,-82,7026,-62,7025,-47xe" filled="t" fillcolor="#231F20" stroked="f">
              <v:path arrowok="t"/>
              <v:fill/>
            </v:shape>
            <v:shape style="position:absolute;left:3871;top:-134;width:7283;height:173" coordorigin="3871,-134" coordsize="7283,173" path="m6928,-14l6927,-17,6927,-63,6930,-68,6933,-73,6939,-77,6945,-74,6951,-71,6955,-71,6960,-75,6961,-79,6960,-84,6955,-88,6949,-89,6942,-89,6934,-83,6927,-70,6927,-89,6923,-89,6898,-79,6903,-77,6905,-77,6909,-76,6911,-72,6912,-70,6912,-16,6911,-12,6908,-7,6903,-5,6898,-5,6898,-2,6942,-2,6935,-6,6931,-8,6928,-14xe" filled="t" fillcolor="#231F20" stroked="f">
              <v:path arrowok="t"/>
              <v:fill/>
            </v:shape>
            <v:shape style="position:absolute;left:3871;top:-134;width:7283;height:173" coordorigin="3871,-134" coordsize="7283,173" path="m6819,-43l6819,-30,6823,-19,6830,-11,6837,-3,6846,1,6866,1,6873,-3,6880,-10,6886,-17,6890,-24,6891,-33,6888,-35,6885,-27,6882,-22,6878,-19,6874,-16,6869,-14,6855,-14,6848,-18,6841,-25,6835,-32,6832,-42,6832,-55,6891,-55,6891,-65,6888,-74,6882,-80,6876,-86,6868,-90,6847,-90,6839,-77,6843,-81,6848,-83,6853,-83,6860,-82,6866,-78,6870,-72,6871,-66,6872,-60,6832,-60,6830,-77,6823,-69,6819,-58,6819,-43xe" filled="t" fillcolor="#231F20" stroked="f">
              <v:path arrowok="t"/>
              <v:fill/>
            </v:shape>
            <v:shape style="position:absolute;left:3871;top:-134;width:7283;height:173" coordorigin="3871,-134" coordsize="7283,173" path="m7181,-128l7084,-128,7084,-124,7093,-124,7099,-121,7101,-119,7120,-121,7160,-121,7165,-120,7170,-118,7174,-114,7176,-111,7177,-107,7178,-100,7182,-100,7181,-128xe" filled="t" fillcolor="#231F20" stroked="f">
              <v:path arrowok="t"/>
              <v:fill/>
            </v:shape>
            <v:shape style="position:absolute;left:3871;top:-134;width:7283;height:173" coordorigin="3871,-134" coordsize="7283,173" path="m7312,-42l7312,-62,7315,-70,7320,-76,7324,-81,7329,-83,7335,-83,7342,-82,7346,-79,7348,-72,7349,-66,7354,-61,7361,-61,7366,-65,7367,-69,7367,-74,7364,-78,7359,-83,7353,-87,7346,-89,7327,-89,7317,-85,7309,-77,7301,-69,7297,-58,7297,-44,7301,-20,7308,-11,7315,-3,7324,1,7333,1,7325,-18,7320,-25,7315,-33,7312,-42xe" filled="t" fillcolor="#231F20" stroked="f">
              <v:path arrowok="t"/>
              <v:fill/>
            </v:shape>
            <v:shape style="position:absolute;left:3871;top:-134;width:7283;height:173" coordorigin="3871,-134" coordsize="7283,173" path="m7643,-85l7636,-77,7638,-60,7639,-67,7641,-73,7645,-77,7653,-90,7643,-85xe" filled="t" fillcolor="#231F20" stroked="f">
              <v:path arrowok="t"/>
              <v:fill/>
            </v:shape>
            <v:shape style="position:absolute;left:3871;top:-134;width:7283;height:173" coordorigin="3871,-134" coordsize="7283,173" path="m7936,-65l7936,-71,7934,-75,7932,-80,7926,-86,7937,-12,7936,-16,7936,-65xe" filled="t" fillcolor="#231F20" stroked="f">
              <v:path arrowok="t"/>
              <v:fill/>
            </v:shape>
            <v:shape style="position:absolute;left:3871;top:-134;width:7283;height:173" coordorigin="3871,-134" coordsize="7283,173" path="m7998,-2l7998,-5,7994,-5,7990,-7,7986,-12,7985,-16,7985,-89,7981,-89,7956,-79,7962,-77,7967,-76,7969,-72,7970,-69,7970,-63,7970,-16,7969,-10,7965,-6,7961,-5,7957,-5,7957,-2,7998,-2xe" filled="t" fillcolor="#231F20" stroked="f">
              <v:path arrowok="t"/>
              <v:fill/>
            </v:shape>
            <v:shape style="position:absolute;left:3871;top:-134;width:7283;height:173" coordorigin="3871,-134" coordsize="7283,173" path="m7949,-2l7949,-5,7945,-5,7941,-7,7937,-12,7921,-21,7921,-16,7920,-10,7916,-6,7909,-5,7907,-2,7949,-2xe" filled="t" fillcolor="#231F20" stroked="f">
              <v:path arrowok="t"/>
              <v:fill/>
            </v:shape>
            <v:shape style="position:absolute;left:3871;top:-134;width:7283;height:173" coordorigin="3871,-134" coordsize="7283,173" path="m7886,-12l7886,-15,7886,-66,7893,-74,7900,-78,7913,-78,7918,-73,7920,-69,7921,-64,7921,-21,7937,-12,7923,-88,7919,-89,7905,-89,7896,-83,7886,-71,7886,-89,7882,-89,7856,-79,7862,-77,7868,-76,7870,-71,7870,-69,7871,-63,7871,-15,7870,-11,7867,-6,7864,-5,7859,-5,7858,-2,7900,-2,7900,-5,7895,-5,7890,-7,7886,-12xe" filled="t" fillcolor="#231F20" stroked="f">
              <v:path arrowok="t"/>
              <v:fill/>
            </v:shape>
            <v:shape style="position:absolute;left:3871;top:-134;width:7283;height:173" coordorigin="3871,-134" coordsize="7283,173" path="m7790,-87l7760,-87,7760,-84,7765,-84,7769,-82,7774,-77,7775,-74,7775,-25,7775,-18,7777,-14,7778,-10,7784,-3,7787,-1,7792,1,7791,-17,7790,-22,7790,-87xe" filled="t" fillcolor="#231F20" stroked="f">
              <v:path arrowok="t"/>
              <v:fill/>
            </v:shape>
            <v:shape style="position:absolute;left:3871;top:-134;width:7283;height:173" coordorigin="3871,-134" coordsize="7283,173" path="m7825,-76l7825,-23,7821,-18,7813,-13,7807,-11,7800,-11,7794,-14,7791,-17,7792,1,7801,1,7805,0,7812,-4,7818,-9,7825,-17,7825,1,7829,1,7841,-26,7841,-87,7812,-87,7817,-83,7823,-81,7825,-76xe" filled="t" fillcolor="#231F20" stroked="f">
              <v:path arrowok="t"/>
              <v:fill/>
            </v:shape>
            <v:shape style="position:absolute;left:3871;top:-134;width:7283;height:173" coordorigin="3871,-134" coordsize="7283,173" path="m7843,-13l7841,-17,7841,-20,7841,-26,7829,1,7855,-10,7849,-11,7843,-13xe" filled="t" fillcolor="#231F20" stroked="f">
              <v:path arrowok="t"/>
              <v:fill/>
            </v:shape>
            <v:shape style="position:absolute;left:3871;top:-134;width:7283;height:173" coordorigin="3871,-134" coordsize="7283,173" path="m7625,-43l7625,-30,7628,-19,7636,-11,7643,-3,7652,1,7671,1,7679,-3,7685,-10,7692,-17,7695,-24,7697,-33,7694,-35,7691,-27,7688,-22,7683,-19,7679,-16,7675,-14,7661,-14,7653,-18,7647,-25,7641,-32,7638,-42,7638,-55,7697,-55,7697,-65,7694,-74,7688,-80,7681,-86,7674,-90,7653,-90,7645,-77,7649,-81,7654,-83,7659,-83,7665,-82,7671,-78,7675,-72,7677,-66,7677,-60,7638,-60,7636,-77,7628,-69,7625,-58,7625,-43xe" filled="t" fillcolor="#231F20" stroked="f">
              <v:path arrowok="t"/>
              <v:fill/>
            </v:shape>
            <v:shape style="position:absolute;left:3871;top:-134;width:7283;height:173" coordorigin="3871,-134" coordsize="7283,173" path="m7493,-76l7493,-23,7488,-18,7484,-15,7477,-12,7472,-11,7464,-12,7459,-17,7458,-22,7458,-87,7428,-87,7428,-84,7432,-84,7437,-82,7442,-77,7442,-74,7442,-25,7443,-18,7444,-14,7446,-10,7452,-3,7455,-1,7459,1,7468,1,7472,0,7480,-4,7485,-9,7493,-17,7493,1,7497,1,7508,-26,7508,-87,7479,-87,7485,-83,7490,-81,7493,-76xe" filled="t" fillcolor="#231F20" stroked="f">
              <v:path arrowok="t"/>
              <v:fill/>
            </v:shape>
            <v:shape style="position:absolute;left:3871;top:-134;width:7283;height:173" coordorigin="3871,-134" coordsize="7283,173" path="m7511,-13l7509,-17,7508,-20,7508,-26,7497,1,7522,-10,7517,-11,7511,-13xe" filled="t" fillcolor="#231F20" stroked="f">
              <v:path arrowok="t"/>
              <v:fill/>
            </v:shape>
            <v:shape style="position:absolute;left:3871;top:-134;width:7283;height:173" coordorigin="3871,-134" coordsize="7283,173" path="m7424,-2l7424,-5,7420,-5,7415,-7,7411,-12,7411,-16,7411,-134,7406,-134,7381,-124,7385,-121,7392,-121,7394,-116,7395,-114,7395,-108,7395,-16,7394,-10,7391,-6,7386,-5,7383,-2,7424,-2xe" filled="t" fillcolor="#231F20" stroked="f">
              <v:path arrowok="t"/>
              <v:fill/>
            </v:shape>
            <v:shape style="position:absolute;left:3871;top:-134;width:7283;height:173" coordorigin="3871,-134" coordsize="7283,173" path="m7369,-34l7366,-36,7363,-28,7360,-23,7356,-20,7352,-16,7346,-14,7332,-14,7325,-18,7333,1,7342,1,7349,-2,7356,-8,7362,-14,7367,-23,7369,-34xe" filled="t" fillcolor="#231F20" stroked="f">
              <v:path arrowok="t"/>
              <v:fill/>
            </v:shape>
            <v:shape style="position:absolute;left:3871;top:-134;width:7283;height:173" coordorigin="3871,-134" coordsize="7283,173" path="m7257,-11l7253,-6,7249,-5,7249,-2,7289,-2,7282,-6,7278,-9,7274,-14,7269,-21,7248,-52,7259,-67,7265,-74,7269,-79,7274,-82,7280,-84,7280,-87,7251,-87,7255,-83,7258,-79,7255,-73,7251,-67,7244,-58,7251,-21,7255,-16,7257,-11xe" filled="t" fillcolor="#231F20" stroked="f">
              <v:path arrowok="t"/>
              <v:fill/>
            </v:shape>
            <v:shape style="position:absolute;left:3871;top:-134;width:7283;height:173" coordorigin="3871,-134" coordsize="7283,173" path="m7227,-2l7222,-6,7221,-7,7218,-11,7221,-16,7225,-21,7238,-40,7244,-58,7238,-67,7235,-72,7232,-77,7233,-82,7238,-84,7238,-87,7198,-87,7198,-84,7205,-83,7210,-79,7214,-75,7218,-68,7235,-45,7217,-21,7211,-14,7207,-9,7203,-6,7199,-5,7199,-2,7227,-2xe" filled="t" fillcolor="#231F20" stroked="f">
              <v:path arrowok="t"/>
              <v:fill/>
            </v:shape>
            <v:shape style="position:absolute;left:3871;top:-134;width:7283;height:173" coordorigin="3871,-134" coordsize="7283,173" path="m7184,-26l7180,-20,7173,-13,7167,-10,7164,-9,7158,-9,7130,-9,7124,-9,7099,-8,7094,-6,7088,-5,7084,-5,7084,-2,7181,-2,7192,-33,7188,-33,7184,-26xe" filled="t" fillcolor="#231F20" stroked="f">
              <v:path arrowok="t"/>
              <v:fill/>
            </v:shape>
            <v:shape style="position:absolute;left:3871;top:-134;width:7283;height:173" coordorigin="3871,-134" coordsize="7283,173" path="m7102,-24l7102,-18,7101,-14,7099,-8,7124,-9,7120,-14,7120,-17,7120,-64,7152,-64,7159,-63,7163,-60,7166,-52,7167,-46,7170,-46,7170,-89,7167,-89,7167,-82,7165,-77,7159,-72,7154,-71,7120,-71,7120,-121,7101,-119,7102,-114,7102,-24xe" filled="t" fillcolor="#231F20" stroked="f">
              <v:path arrowok="t"/>
              <v:fill/>
            </v:shape>
            <v:shape style="position:absolute;left:3871;top:-134;width:7283;height:173" coordorigin="3871,-134" coordsize="7283,173" path="m7564,-84l7569,-84,7575,-83,7581,-79,7585,-73,7588,-66,7589,-62,7589,-18,7583,-12,7578,-10,7566,-10,7560,-13,7554,-20,7549,-26,7546,-36,7546,-61,7549,-70,7554,-76,7559,-81,7558,-90,7548,-84,7540,-74,7533,-64,7529,-53,7529,-29,7532,-19,7539,-11,7546,-3,7554,1,7568,1,7573,0,7580,-4,7585,-7,7589,-11,7589,1,7593,1,7618,-10,7612,-11,7607,-13,7605,-17,7604,-20,7604,-26,7604,-134,7600,-134,7574,-124,7580,-122,7586,-121,7588,-116,7588,-114,7589,-108,7589,-82,7584,-87,7578,-90,7570,-90,7564,-84xe" filled="t" fillcolor="#231F20" stroked="f">
              <v:path arrowok="t"/>
              <v:fill/>
            </v:shape>
            <v:shape style="position:absolute;left:3871;top:-134;width:7283;height:173" coordorigin="3871,-134" coordsize="7283,173" path="m7570,-90l7558,-90,7559,-81,7564,-84,7570,-90xe" filled="t" fillcolor="#231F20" stroked="f">
              <v:path arrowok="t"/>
              <v:fill/>
            </v:shape>
            <v:shape style="position:absolute;left:3871;top:-134;width:7283;height:173" coordorigin="3871,-134" coordsize="7283,173" path="m7968,-127l7968,-122,7971,-118,7975,-115,7980,-115,7984,-118,7987,-122,7987,-127,7984,-131,7980,-134,7975,-134,7971,-131,7968,-127xe" filled="t" fillcolor="#231F20" stroked="f">
              <v:path arrowok="t"/>
              <v:fill/>
            </v:shape>
            <v:shape style="position:absolute;left:3871;top:-134;width:7283;height:173" coordorigin="3871,-134" coordsize="7283,173" path="m8044,-87l8004,-87,8004,-84,8009,-82,8013,-80,8017,-74,8018,-71,8049,1,8055,-22,8036,-69,8034,-75,8034,-79,8039,-84,8044,-84,8044,-87xe" filled="t" fillcolor="#231F20" stroked="f">
              <v:path arrowok="t"/>
              <v:fill/>
            </v:shape>
            <v:shape style="position:absolute;left:3871;top:-134;width:7283;height:173" coordorigin="3871,-134" coordsize="7283,173" path="m8083,-72l8085,-77,8089,-82,8095,-84,8095,-87,8068,-87,8073,-83,8077,-79,8077,-75,8075,-71,8055,-22,8049,1,8053,1,8083,-72xe" filled="t" fillcolor="#231F20" stroked="f">
              <v:path arrowok="t"/>
              <v:fill/>
            </v:shape>
            <v:shape style="position:absolute;left:3871;top:-134;width:7283;height:173" coordorigin="3871,-134" coordsize="7283,173" path="m8121,-85l8113,-77,8115,-60,8116,-67,8118,-73,8122,-77,8130,-90,8121,-85xe" filled="t" fillcolor="#231F20" stroked="f">
              <v:path arrowok="t"/>
              <v:fill/>
            </v:shape>
            <v:shape style="position:absolute;left:3871;top:-134;width:7283;height:173" coordorigin="3871,-134" coordsize="7283,173" path="m8211,-14l8210,-17,8210,-63,8213,-68,8216,-73,8222,-77,8228,-74,8234,-71,8238,-71,8243,-75,8244,-79,8243,-84,8238,-88,8232,-89,8225,-89,8217,-83,8210,-70,8210,-89,8206,-89,8181,-79,8186,-77,8188,-77,8192,-76,8194,-72,8195,-70,8195,-16,8194,-12,8191,-7,8186,-5,8182,-5,8182,-2,8225,-2,8218,-6,8214,-8,8211,-14xe" filled="t" fillcolor="#231F20" stroked="f">
              <v:path arrowok="t"/>
              <v:fill/>
            </v:shape>
            <v:shape style="position:absolute;left:3871;top:-134;width:7283;height:173" coordorigin="3871,-134" coordsize="7283,173" path="m8102,-43l8102,-30,8106,-19,8113,-11,8120,-3,8129,1,8149,1,8156,-3,8163,-10,8169,-17,8173,-24,8174,-33,8171,-35,8168,-27,8165,-22,8161,-19,8157,-16,8152,-14,8138,-14,8131,-18,8124,-25,8118,-32,8115,-42,8115,-55,8174,-55,8174,-65,8171,-74,8165,-80,8159,-86,8151,-90,8130,-90,8122,-77,8126,-81,8131,-83,8136,-83,8143,-82,8149,-78,8153,-72,8154,-66,8155,-60,8115,-60,8113,-77,8106,-69,8102,-58,8102,-43xe" filled="t" fillcolor="#231F20" stroked="f">
              <v:path arrowok="t"/>
              <v:fill/>
            </v:shape>
            <v:shape style="position:absolute;left:3871;top:-134;width:7283;height:173" coordorigin="3871,-134" coordsize="7283,173" path="m8277,-56l8271,-59,8265,-64,8262,-69,8262,-76,8266,-81,8272,-84,8282,-84,8287,-82,8294,-76,8297,-70,8300,-60,8303,-60,8303,-89,8300,-89,8295,-86,8289,-87,8284,-89,8280,-89,8269,-89,8263,-87,8258,-82,8254,-78,8251,-72,8251,-65,8253,-55,8258,-48,8264,-44,8273,-39,8282,-35,8290,-49,8277,-56xe" filled="t" fillcolor="#231F20" stroked="f">
              <v:path arrowok="t"/>
              <v:fill/>
            </v:shape>
            <v:shape style="position:absolute;left:3871;top:-134;width:7283;height:173" coordorigin="3871,-134" coordsize="7283,173" path="m8258,-3l8263,-2,8270,0,8276,1,8288,1,8295,-2,8300,-6,8306,-11,8309,-17,8309,-35,8303,-43,8290,-49,8282,-35,8288,-31,8294,-25,8295,-22,8295,-18,8294,-11,8289,-6,8285,-5,8275,-5,8269,-7,8265,-11,8260,-16,8256,-22,8255,-31,8252,-31,8252,-1,8258,-3xe" filled="t" fillcolor="#231F20" stroked="f">
              <v:path arrowok="t"/>
              <v:fill/>
            </v:shape>
            <v:shape style="position:absolute;left:3871;top:-134;width:7283;height:173" coordorigin="3871,-134" coordsize="7283,173" path="m8545,-56l8539,-59,8533,-64,8530,-69,8530,-76,8534,-81,8540,-84,8550,-84,8555,-82,8562,-76,8565,-70,8568,-60,8571,-60,8571,-89,8568,-89,8563,-86,8557,-87,8552,-89,8548,-89,8537,-89,8531,-87,8526,-82,8521,-78,8519,-72,8519,-65,8520,-55,8526,-48,8532,-44,8541,-39,8550,-35,8558,-49,8545,-56xe" filled="t" fillcolor="#231F20" stroked="f">
              <v:path arrowok="t"/>
              <v:fill/>
            </v:shape>
            <v:shape style="position:absolute;left:3871;top:-134;width:7283;height:173" coordorigin="3871,-134" coordsize="7283,173" path="m8801,-65l8800,-71,8799,-75,8797,-80,8791,-86,8801,-12,8801,-16,8801,-65xe" filled="t" fillcolor="#231F20" stroked="f">
              <v:path arrowok="t"/>
              <v:fill/>
            </v:shape>
            <v:shape style="position:absolute;left:3871;top:-134;width:7283;height:173" coordorigin="3871,-134" coordsize="7283,173" path="m8814,-2l8814,-5,8810,-5,8805,-7,8801,-12,8785,-21,8785,-16,8784,-10,8780,-6,8773,-5,8772,-2,8814,-2xe" filled="t" fillcolor="#231F20" stroked="f">
              <v:path arrowok="t"/>
              <v:fill/>
            </v:shape>
            <v:shape style="position:absolute;left:3871;top:-134;width:7283;height:173" coordorigin="3871,-134" coordsize="7283,173" path="m8750,-12l8750,-15,8750,-66,8757,-74,8765,-78,8777,-78,8782,-73,8784,-69,8785,-64,8785,-21,8801,-12,8787,-88,8783,-89,8770,-89,8760,-83,8750,-71,8750,-89,8746,-89,8721,-79,8726,-77,8732,-76,8734,-71,8735,-69,8735,-63,8735,-15,8734,-11,8731,-6,8728,-5,8724,-5,8722,-2,8764,-2,8764,-5,8759,-5,8755,-7,8750,-12xe" filled="t" fillcolor="#231F20" stroked="f">
              <v:path arrowok="t"/>
              <v:fill/>
            </v:shape>
            <v:shape style="position:absolute;left:3871;top:-134;width:7283;height:173" coordorigin="3871,-134" coordsize="7283,173" path="m8660,-63l8661,-73,8662,-79,8666,-83,8673,-84,8678,-84,8685,-79,8688,-76,8689,-70,8689,-9,8692,-3,8696,0,8705,0,8712,-5,8719,-14,8719,-19,8713,-13,8706,-13,8705,-18,8704,-69,8704,-74,8703,-77,8701,-81,8695,-86,8690,-88,8684,-89,8666,-89,8659,-87,8653,-83,8648,-78,8645,-73,8645,-68,8646,-63,8651,-59,8655,-59,8660,-63xe" filled="t" fillcolor="#231F20" stroked="f">
              <v:path arrowok="t"/>
              <v:fill/>
            </v:shape>
            <v:shape style="position:absolute;left:3871;top:-134;width:7283;height:173" coordorigin="3871,-134" coordsize="7283,173" path="m8658,-33l8663,-39,8666,-42,8671,-45,8675,-53,8664,-48,8658,-33xe" filled="t" fillcolor="#231F20" stroked="f">
              <v:path arrowok="t"/>
              <v:fill/>
            </v:shape>
            <v:shape style="position:absolute;left:3871;top:-134;width:7283;height:173" coordorigin="3871,-134" coordsize="7283,173" path="m8642,-22l8642,-16,8644,-10,8648,-6,8651,-2,8656,0,8662,0,8669,-1,8675,-4,8680,-7,8689,-14,8689,-9,8689,-70,8689,-58,8675,-53,8671,-45,8674,-46,8680,-49,8689,-53,8689,-20,8681,-14,8675,-11,8671,-11,8664,-12,8659,-18,8657,-22,8657,-26,8658,-33,8664,-48,8658,-45,8652,-41,8647,-37,8645,-33,8642,-26,8642,-22xe" filled="t" fillcolor="#231F20" stroked="f">
              <v:path arrowok="t"/>
              <v:fill/>
            </v:shape>
            <v:shape style="position:absolute;left:3871;top:-134;width:7283;height:173" coordorigin="3871,-134" coordsize="7283,173" path="m8614,-20l8614,-80,8634,-80,8634,-87,8614,-87,8614,-115,8611,-115,8609,-109,8607,-104,8605,-102,8603,-98,8596,-90,8589,-85,8586,-80,8599,-80,8599,-23,8600,-13,8602,-7,8607,-3,8613,-1,8620,-1,8624,-2,8632,-8,8635,-13,8637,-19,8632,-16,8627,-12,8623,-11,8618,-12,8614,-20xe" filled="t" fillcolor="#231F20" stroked="f">
              <v:path arrowok="t"/>
              <v:fill/>
            </v:shape>
            <v:shape style="position:absolute;left:3871;top:-134;width:7283;height:173" coordorigin="3871,-134" coordsize="7283,173" path="m8526,-3l8531,-2,8538,0,8543,1,8556,1,8562,-2,8568,-6,8574,-11,8577,-17,8577,-35,8571,-43,8558,-49,8550,-35,8556,-31,8562,-25,8563,-22,8563,-18,8562,-11,8557,-6,8553,-5,8543,-5,8537,-7,8532,-11,8528,-16,8524,-22,8522,-31,8519,-31,8519,-1,8526,-3xe" filled="t" fillcolor="#231F20" stroked="f">
              <v:path arrowok="t"/>
              <v:fill/>
            </v:shape>
            <v:shape style="position:absolute;left:3871;top:-134;width:7283;height:173" coordorigin="3871,-134" coordsize="7283,173" path="m8449,-2l8449,-5,8444,-5,8440,-7,8435,-12,8435,-16,8435,-134,8431,-134,8405,-124,8409,-121,8417,-121,8419,-116,8419,-114,8419,-16,8418,-10,8415,-6,8411,-5,8407,-2,8449,-2xe" filled="t" fillcolor="#231F20" stroked="f">
              <v:path arrowok="t"/>
              <v:fill/>
            </v:shape>
            <v:shape style="position:absolute;left:3871;top:-134;width:7283;height:173" coordorigin="3871,-134" coordsize="7283,173" path="m8339,-33l8343,-39,8347,-42,8352,-45,8355,-53,8345,-48,8339,-33xe" filled="t" fillcolor="#231F20" stroked="f">
              <v:path arrowok="t"/>
              <v:fill/>
            </v:shape>
            <v:shape style="position:absolute;left:3871;top:-134;width:7283;height:173" coordorigin="3871,-134" coordsize="7283,173" path="m8323,-22l8323,-16,8325,-10,8328,-6,8332,-2,8337,0,8343,0,8350,-1,8356,-4,8361,-7,8370,-14,8370,-9,8373,-3,8377,0,8386,0,8393,-5,8400,-14,8400,-19,8394,-13,8387,-13,8385,-18,8385,-69,8385,-74,8384,-77,8382,-81,8376,-86,8371,-88,8365,-89,8347,-89,8340,-87,8334,-83,8329,-78,8326,-73,8326,-68,8327,-63,8331,-59,8336,-59,8341,-63,8342,-68,8341,-73,8343,-79,8347,-83,8354,-84,8359,-84,8366,-79,8369,-76,8370,-70,8370,-58,8355,-53,8352,-45,8355,-46,8361,-49,8370,-53,8370,-20,8362,-14,8356,-11,8351,-11,8345,-12,8340,-18,8338,-22,8338,-26,8339,-33,8345,-48,8339,-45,8332,-41,8328,-37,8325,-33,8323,-26,8323,-22xe" filled="t" fillcolor="#231F20" stroked="f">
              <v:path arrowok="t"/>
              <v:fill/>
            </v:shape>
            <v:shape style="position:absolute;left:3871;top:-134;width:7283;height:173" coordorigin="3871,-134" coordsize="7283,173" path="m8855,-84l8861,-84,8867,-83,8873,-79,8877,-73,8880,-66,8880,-62,8880,-18,8875,-12,8870,-10,8857,-10,8851,-13,8846,-20,8840,-26,8838,-36,8838,-61,8841,-70,8846,-76,8850,-81,8850,-90,8840,-84,8832,-74,8825,-64,8821,-53,8821,-29,8824,-19,8831,-11,8838,-3,8846,1,8860,1,8864,0,8872,-4,8876,-7,8880,-11,8880,1,8885,1,8910,-10,8904,-11,8899,-13,8896,-17,8896,-20,8896,-26,8896,-134,8892,-134,8866,-124,8872,-122,8878,-121,8880,-116,8880,-114,8880,-108,8880,-82,8876,-87,8869,-90,8862,-90,8855,-84xe" filled="t" fillcolor="#231F20" stroked="f">
              <v:path arrowok="t"/>
              <v:fill/>
            </v:shape>
            <v:shape style="position:absolute;left:3871;top:-134;width:7283;height:173" coordorigin="3871,-134" coordsize="7283,173" path="m8862,-90l8850,-90,8850,-81,8855,-84,8862,-90xe" filled="t" fillcolor="#231F20" stroked="f">
              <v:path arrowok="t"/>
              <v:fill/>
            </v:shape>
            <v:shape style="position:absolute;left:3871;top:-134;width:7283;height:173" coordorigin="3871,-134" coordsize="7283,173" path="m8945,14l8951,5,8959,-13,8964,-33,8965,-48,8965,-61,8963,-74,8958,-86,8953,-98,8946,-108,8937,-117,8931,-124,8923,-129,8914,-134,8914,-130,8920,-126,8925,-121,8929,-116,8933,-112,8936,-107,8938,-102,8941,-96,8942,-90,8944,-81,8946,-70,8947,-58,8947,-33,8946,-21,8943,-10,8941,1,8937,11,8933,18,8928,25,8921,31,8914,35,8914,39,8931,28,8945,14xe" filled="t" fillcolor="#231F20" stroked="f">
              <v:path arrowok="t"/>
              <v:fill/>
            </v:shape>
            <v:shape style="position:absolute;left:3871;top:-134;width:7283;height:173" coordorigin="3871,-134" coordsize="7283,173" path="m9243,-2l9243,-5,9233,-5,9228,-9,9226,-11,9225,-16,9225,-113,9226,-118,9229,-123,9233,-124,9243,-124,9243,-128,9207,-128,9162,-29,9116,-128,9081,-128,9081,-124,9086,-124,9092,-123,9097,-118,9098,-116,9099,-112,9099,-106,9107,-16,9107,-108,9155,-2,9159,-2,9207,-108,9207,-17,9206,-12,9203,-7,9199,-5,9189,-5,9189,-2,9243,-2xe" filled="t" fillcolor="#231F20" stroked="f">
              <v:path arrowok="t"/>
              <v:fill/>
            </v:shape>
            <v:shape style="position:absolute;left:3871;top:-134;width:7283;height:173" coordorigin="3871,-134" coordsize="7283,173" path="m9125,-2l9125,-5,9115,-5,9109,-9,9108,-11,9107,-16,9099,-106,9099,-17,9098,-12,9094,-7,9091,-5,9081,-5,9081,-2,9125,-2xe" filled="t" fillcolor="#231F20" stroked="f">
              <v:path arrowok="t"/>
              <v:fill/>
            </v:shape>
            <v:shape style="position:absolute;left:3871;top:-134;width:7283;height:173" coordorigin="3871,-134" coordsize="7283,173" path="m9002,2l9002,7,9001,11,8997,16,8994,20,8989,24,8982,26,8982,30,8992,27,8999,22,9003,17,9008,11,9010,5,9010,-7,9008,-12,9002,-19,8998,-20,8994,-20,8988,-19,8983,-15,8982,-9,8983,-4,8989,1,8996,0,9000,-2,9002,2xe" filled="t" fillcolor="#231F20" stroked="f">
              <v:path arrowok="t"/>
              <v:fill/>
            </v:shape>
            <v:shape style="position:absolute;left:3871;top:-134;width:7283;height:173" coordorigin="3871,-134" coordsize="7283,173" path="m9394,-67l9399,-74,9403,-79,9409,-82,9414,-84,9414,-87,9385,-87,9390,-83,9392,-79,9390,-73,9385,-67,9378,-58,9385,-21,9389,-16,9391,-11,9403,-21,9382,-52,9394,-67xe" filled="t" fillcolor="#231F20" stroked="f">
              <v:path arrowok="t"/>
              <v:fill/>
            </v:shape>
            <v:shape style="position:absolute;left:3871;top:-134;width:7283;height:173" coordorigin="3871,-134" coordsize="7283,173" path="m9566,-56l9560,-59,9554,-64,9551,-69,9551,-76,9555,-81,9562,-84,9572,-84,9576,-82,9584,-76,9587,-70,9589,-60,9592,-60,9592,-89,9589,-89,9585,-86,9578,-87,9574,-89,9570,-89,9559,-89,9553,-87,9548,-82,9543,-78,9541,-72,9541,-65,9542,-55,9547,-48,9553,-44,9562,-39,9571,-35,9580,-49,9566,-56xe" filled="t" fillcolor="#231F20" stroked="f">
              <v:path arrowok="t"/>
              <v:fill/>
            </v:shape>
            <v:shape style="position:absolute;left:3871;top:-134;width:7283;height:173" coordorigin="3871,-134" coordsize="7283,173" path="m9705,-2l9705,-5,9701,-5,9696,-7,9692,-12,9692,-16,9692,-89,9688,-89,9662,-79,9668,-77,9673,-76,9676,-72,9676,-69,9676,-63,9676,-16,9675,-10,9672,-6,9668,-5,9663,-5,9663,-2,9705,-2xe" filled="t" fillcolor="#231F20" stroked="f">
              <v:path arrowok="t"/>
              <v:fill/>
            </v:shape>
            <v:shape style="position:absolute;left:3871;top:-134;width:7283;height:173" coordorigin="3871,-134" coordsize="7283,173" path="m9636,-20l9636,-80,9656,-80,9656,-87,9636,-87,9636,-115,9633,-115,9630,-109,9628,-104,9627,-102,9624,-98,9617,-90,9610,-85,9607,-80,9620,-80,9620,-23,9621,-13,9624,-7,9628,-3,9634,-1,9641,-1,9645,-2,9653,-8,9656,-13,9658,-19,9654,-16,9648,-12,9644,-11,9640,-12,9636,-20xe" filled="t" fillcolor="#231F20" stroked="f">
              <v:path arrowok="t"/>
              <v:fill/>
            </v:shape>
            <v:shape style="position:absolute;left:3871;top:-134;width:7283;height:173" coordorigin="3871,-134" coordsize="7283,173" path="m9547,-3l9552,-2,9559,0,9565,1,9577,1,9584,-2,9590,-6,9596,-11,9599,-17,9599,-35,9592,-43,9580,-49,9571,-35,9577,-31,9583,-25,9585,-22,9585,-18,9583,-11,9578,-6,9575,-5,9564,-5,9559,-7,9554,-11,9549,-16,9546,-22,9544,-31,9541,-31,9541,-1,9547,-3xe" filled="t" fillcolor="#231F20" stroked="f">
              <v:path arrowok="t"/>
              <v:fill/>
            </v:shape>
            <v:shape style="position:absolute;left:3871;top:-134;width:7283;height:173" coordorigin="3871,-134" coordsize="7283,173" path="m9439,-13l9439,-7,9442,-2,9446,1,9452,1,9457,-2,9460,-7,9460,-12,9457,-17,9452,-20,9446,-20,9442,-17,9439,-13xe" filled="t" fillcolor="#231F20" stroked="f">
              <v:path arrowok="t"/>
              <v:fill/>
            </v:shape>
            <v:shape style="position:absolute;left:3871;top:-134;width:7283;height:173" coordorigin="3871,-134" coordsize="7283,173" path="m9357,-6l9355,-7,9353,-11,9355,-16,9359,-21,9373,-40,9378,-58,9372,-67,9369,-72,9366,-77,9368,-82,9373,-84,9373,-87,9333,-87,9333,-84,9340,-83,9345,-79,9348,-75,9353,-68,9369,-45,9351,-21,9346,-14,9342,-9,9336,-6,9334,-2,9361,-2,9357,-6xe" filled="t" fillcolor="#231F20" stroked="f">
              <v:path arrowok="t"/>
              <v:fill/>
            </v:shape>
            <v:shape style="position:absolute;left:3871;top:-134;width:7283;height:173" coordorigin="3871,-134" coordsize="7283,173" path="m9423,-2l9417,-6,9412,-9,9409,-14,9403,-21,9391,-11,9388,-6,9383,-5,9383,-2,9423,-2xe" filled="t" fillcolor="#231F20" stroked="f">
              <v:path arrowok="t"/>
              <v:fill/>
            </v:shape>
            <v:shape style="position:absolute;left:3871;top:-134;width:7283;height:173" coordorigin="3871,-134" coordsize="7283,173" path="m9272,-63l9272,-73,9273,-79,9278,-83,9285,-84,9290,-84,9297,-79,9299,-76,9301,-70,9301,-9,9304,-3,9308,0,9317,0,9324,-5,9331,-14,9331,-19,9324,-13,9318,-13,9316,-18,9316,-69,9316,-74,9314,-77,9313,-81,9306,-86,9302,-88,9295,-89,9278,-89,9270,-87,9265,-83,9259,-78,9257,-73,9257,-68,9257,-63,9262,-59,9267,-59,9272,-63xe" filled="t" fillcolor="#231F20" stroked="f">
              <v:path arrowok="t"/>
              <v:fill/>
            </v:shape>
            <v:shape style="position:absolute;left:3871;top:-134;width:7283;height:173" coordorigin="3871,-134" coordsize="7283,173" path="m9270,-33l9274,-39,9278,-42,9283,-45,9286,-53,9276,-48,9270,-33xe" filled="t" fillcolor="#231F20" stroked="f">
              <v:path arrowok="t"/>
              <v:fill/>
            </v:shape>
            <v:shape style="position:absolute;left:3871;top:-134;width:7283;height:173" coordorigin="3871,-134" coordsize="7283,173" path="m9253,-22l9253,-16,9255,-10,9259,-6,9263,-2,9268,0,9274,0,9281,-1,9287,-4,9292,-7,9301,-14,9301,-9,9301,-70,9301,-58,9286,-53,9283,-45,9285,-46,9291,-49,9301,-53,9301,-20,9293,-14,9287,-11,9282,-11,9276,-12,9270,-18,9269,-22,9269,-26,9270,-33,9276,-48,9269,-45,9263,-41,9259,-37,9256,-33,9253,-26,9253,-22xe" filled="t" fillcolor="#231F20" stroked="f">
              <v:path arrowok="t"/>
              <v:fill/>
            </v:shape>
            <v:shape style="position:absolute;left:3871;top:-134;width:7283;height:173" coordorigin="3871,-134" coordsize="7283,173" path="m9882,-2l9882,-5,9878,-5,9874,-7,9870,-12,9869,-16,9869,-89,9865,-89,9839,-79,9845,-77,9851,-76,9853,-72,9853,-69,9854,-63,9854,-16,9852,-10,9849,-6,9845,-5,9841,-5,9841,-2,9882,-2xe" filled="t" fillcolor="#231F20" stroked="f">
              <v:path arrowok="t"/>
              <v:fill/>
            </v:shape>
            <v:shape style="position:absolute;left:3871;top:-134;width:7283;height:173" coordorigin="3871,-134" coordsize="7283,173" path="m9740,-14l9739,-17,9739,-63,9742,-68,9745,-73,9751,-77,9757,-74,9763,-71,9767,-71,9772,-75,9773,-79,9773,-79,9778,-77,9780,-77,9784,-76,9786,-72,9786,-70,9787,-16,9786,-12,9783,-7,9778,-5,9773,-5,9773,-2,9817,-2,9810,-6,9806,-8,9803,-14,9802,-17,9802,-63,9805,-68,9808,-73,9814,-77,9820,-74,9825,-71,9830,-71,9835,-75,9836,-79,9835,-84,9830,-88,9824,-89,9816,-89,9809,-83,9802,-70,9802,-89,9798,-89,9773,-79,9772,-79,9772,-84,9767,-88,9761,-89,9754,-89,9746,-83,9739,-70,9739,-89,9735,-89,9710,-79,9715,-77,9717,-77,9721,-76,9723,-72,9724,-70,9724,-16,9723,-12,9720,-7,9715,-5,9711,-5,9711,-2,9754,-2,9747,-6,9743,-8,9740,-14xe" filled="t" fillcolor="#231F20" stroked="f">
              <v:path arrowok="t"/>
              <v:fill/>
            </v:shape>
            <v:shape style="position:absolute;left:3871;top:-134;width:7283;height:173" coordorigin="3871,-134" coordsize="7283,173" path="m9675,-127l9675,-122,9677,-118,9681,-115,9687,-115,9691,-118,9693,-122,9693,-127,9691,-131,9687,-134,9681,-134,9677,-131,9675,-127xe" filled="t" fillcolor="#231F20" stroked="f">
              <v:path arrowok="t"/>
              <v:fill/>
            </v:shape>
            <v:shape style="position:absolute;left:3871;top:-134;width:7283;height:173" coordorigin="3871,-134" coordsize="7283,173" path="m9967,-65l9966,-71,9965,-75,9963,-80,9957,-86,9967,-12,9967,-16,9967,-65xe" filled="t" fillcolor="#231F20" stroked="f">
              <v:path arrowok="t"/>
              <v:fill/>
            </v:shape>
            <v:shape style="position:absolute;left:3871;top:-134;width:7283;height:173" coordorigin="3871,-134" coordsize="7283,173" path="m9980,-2l9980,-5,9976,-5,9972,-7,9967,-12,9952,-21,9952,-16,9951,-10,9946,-6,9940,-5,9938,-2,9980,-2xe" filled="t" fillcolor="#231F20" stroked="f">
              <v:path arrowok="t"/>
              <v:fill/>
            </v:shape>
            <v:shape style="position:absolute;left:3871;top:-134;width:7283;height:173" coordorigin="3871,-134" coordsize="7283,173" path="m9917,-12l9916,-15,9916,-66,9924,-74,9931,-78,9943,-78,9949,-73,9951,-69,9952,-64,9952,-21,9967,-12,9957,-86,9950,-89,9936,-89,9926,-83,9916,-71,9916,-89,9912,-89,9887,-79,9893,-77,9898,-76,9900,-71,9901,-69,9901,-63,9901,-15,9900,-11,9897,-6,9894,-5,9890,-5,9888,-2,9930,-2,9930,-5,9926,-5,9921,-7,9917,-12xe" filled="t" fillcolor="#231F20" stroked="f">
              <v:path arrowok="t"/>
              <v:fill/>
            </v:shape>
            <v:shape style="position:absolute;left:3871;top:-134;width:7283;height:173" coordorigin="3871,-134" coordsize="7283,173" path="m9852,-127l9852,-122,9855,-118,9859,-115,9864,-115,9868,-118,9871,-122,9871,-127,9868,-131,9864,-134,9859,-134,9855,-131,9852,-127xe" filled="t" fillcolor="#231F20" stroked="f">
              <v:path arrowok="t"/>
              <v:fill/>
            </v:shape>
            <v:shape style="position:absolute;left:3871;top:-134;width:7283;height:173" coordorigin="3871,-134" coordsize="7283,173" path="m10215,25l10215,-89,10212,-89,10205,-85,10199,-85,10194,-88,10195,-78,10198,-73,10200,-67,10200,-23,10194,-16,10191,-15,10185,-12,10182,-12,10177,1,10181,-1,10185,-3,10189,-5,10194,-10,10200,-17,10216,29,10215,25xe" filled="t" fillcolor="#231F20" stroked="f">
              <v:path arrowok="t"/>
              <v:fill/>
            </v:shape>
            <v:shape style="position:absolute;left:3871;top:-134;width:7283;height:173" coordorigin="3871,-134" coordsize="7283,173" path="m10490,-65l10489,-71,10488,-75,10486,-80,10480,-86,10490,-12,10490,-16,10490,-65xe" filled="t" fillcolor="#231F20" stroked="f">
              <v:path arrowok="t"/>
              <v:fill/>
            </v:shape>
            <v:shape style="position:absolute;left:3871;top:-134;width:7283;height:173" coordorigin="3871,-134" coordsize="7283,173" path="m10603,-2l10603,-5,10599,-5,10595,-7,10591,-12,10590,-16,10590,-89,10586,-89,10561,-79,10567,-77,10572,-76,10574,-72,10575,-69,10575,-63,10575,-16,10574,-10,10570,-6,10566,-5,10562,-5,10562,-2,10603,-2xe" filled="t" fillcolor="#231F20" stroked="f">
              <v:path arrowok="t"/>
              <v:fill/>
            </v:shape>
            <v:shape style="position:absolute;left:3871;top:-134;width:7283;height:173" coordorigin="3871,-134" coordsize="7283,173" path="m10534,-20l10534,-80,10554,-80,10554,-87,10534,-87,10534,-115,10531,-115,10529,-109,10527,-104,10525,-102,10523,-98,10516,-90,10509,-85,10505,-80,10519,-80,10519,-23,10519,-13,10522,-7,10527,-3,10532,-1,10539,-1,10543,-2,10551,-8,10554,-13,10557,-19,10552,-16,10547,-12,10543,-11,10538,-12,10534,-20xe" filled="t" fillcolor="#231F20" stroked="f">
              <v:path arrowok="t"/>
              <v:fill/>
            </v:shape>
            <v:shape style="position:absolute;left:3871;top:-134;width:7283;height:173" coordorigin="3871,-134" coordsize="7283,173" path="m10503,-2l10503,-5,10499,-5,10494,-7,10490,-12,10474,-21,10474,-16,10473,-10,10469,-6,10462,-5,10461,-2,10503,-2xe" filled="t" fillcolor="#231F20" stroked="f">
              <v:path arrowok="t"/>
              <v:fill/>
            </v:shape>
            <v:shape style="position:absolute;left:3871;top:-134;width:7283;height:173" coordorigin="3871,-134" coordsize="7283,173" path="m10440,-12l10439,-15,10439,-66,10446,-74,10454,-78,10466,-78,10471,-73,10473,-69,10474,-64,10474,-21,10490,-12,10476,-88,10472,-89,10459,-89,10449,-83,10439,-71,10439,-89,10435,-89,10410,-79,10415,-77,10421,-76,10423,-71,10424,-69,10424,-63,10424,-15,10423,-11,10420,-6,10417,-5,10413,-5,10411,-2,10453,-2,10453,-5,10448,-5,10444,-7,10440,-12xe" filled="t" fillcolor="#231F20" stroked="f">
              <v:path arrowok="t"/>
              <v:fill/>
            </v:shape>
            <v:shape style="position:absolute;left:3871;top:-134;width:7283;height:173" coordorigin="3871,-134" coordsize="7283,173" path="m10378,-70l10378,-9,10381,-3,10385,0,10395,0,10401,-5,10408,-14,10408,-19,10402,-13,10395,-13,10394,-18,10393,-69,10393,-74,10392,-77,10390,-81,10384,-86,10379,-88,10373,-89,10365,-89,10355,-83,10362,-84,10368,-84,10374,-79,10377,-76,10378,-7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525pt;height:7.553pt">
            <v:imagedata o:title="" r:id="rId301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033pt;width:40.46pt;height:9.019pt;mso-position-horizontal-relative:page;mso-position-vertical-relative:paragraph;z-index:-3892" coordorigin="3000,-141" coordsize="809,180">
            <v:shape style="position:absolute;left:3010;top:-131;width:418;height:132" coordorigin="3010,-131" coordsize="418,132" path="m3159,-79l3162,-75,3167,-71,3171,-68,3179,-63,3190,-57,3201,-51,3207,-47,3213,-42,3217,-36,3220,-30,3220,-21,3218,-16,3213,-12,3209,-8,3203,-6,3188,-6,3182,-8,3177,-11,3171,-14,3167,-17,3164,-22,3161,-26,3159,-33,3158,-42,3154,-42,3154,1,3159,-4,3163,-6,3169,-5,3175,-3,3181,-1,3187,0,3193,1,3209,1,3218,-2,3225,-9,3233,-16,3237,-25,3237,-39,3235,-44,3233,-48,3231,-53,3227,-57,3223,-60,3219,-64,3211,-69,3199,-75,3185,-83,3176,-89,3172,-93,3168,-100,3168,-109,3170,-113,3174,-117,3178,-121,3184,-123,3196,-123,3201,-122,3206,-119,3212,-116,3216,-112,3219,-107,3222,-102,3224,-95,3225,-87,3228,-87,3228,-131,3225,-131,3223,-126,3218,-123,3211,-126,3204,-129,3196,-131,3179,-131,3170,-127,3163,-121,3156,-114,3153,-107,3153,-92,3154,-88,3156,-83,3159,-79xe" filled="t" fillcolor="#231F20" stroked="f">
              <v:path arrowok="t"/>
              <v:fill/>
            </v:shape>
            <v:shape style="position:absolute;left:3010;top:-131;width:418;height:132" coordorigin="3010,-131" coordsize="418,132" path="m3044,-5l3063,0,3051,-10,3044,-18,3036,-34,3031,-55,3031,-66,3027,-18,3044,-5xe" filled="t" fillcolor="#231F20" stroked="f">
              <v:path arrowok="t"/>
              <v:fill/>
            </v:shape>
            <v:shape style="position:absolute;left:3010;top:-131;width:418;height:132" coordorigin="3010,-131" coordsize="418,132" path="m3018,-98l3011,-79,3010,-65,3012,-44,3021,-26,3027,-18,3031,-66,3033,-88,3040,-106,3044,-111,3051,-120,3060,-124,3083,-124,3092,-120,3099,-111,3107,-96,3111,-75,3112,-63,3109,-40,3103,-23,3100,-19,3092,-10,3083,-6,3060,-6,3051,-10,3063,0,3071,1,3091,-2,3109,-12,3115,-18,3126,-34,3132,-54,3133,-66,3130,-86,3121,-104,3115,-112,3098,-125,3079,-130,3073,-131,3052,-127,3035,-118,3030,-114,3018,-98xe" filled="t" fillcolor="#231F20" stroked="f">
              <v:path arrowok="t"/>
              <v:fill/>
            </v:shape>
            <v:shape style="position:absolute;left:3010;top:-131;width:418;height:132" coordorigin="3010,-131" coordsize="418,132" path="m3250,-35l3303,-35,3259,-48,3303,-111,3303,-48,3259,-48,3303,-35,3303,-2,3318,-2,3318,-35,3335,-35,3335,-48,3318,-48,3318,-130,3308,-130,3250,-47,3250,-35xe" filled="t" fillcolor="#231F20" stroked="f">
              <v:path arrowok="t"/>
              <v:fill/>
            </v:shape>
            <v:shape style="position:absolute;left:3010;top:-131;width:418;height:132" coordorigin="3010,-131" coordsize="418,132" path="m3349,-91l3347,-78,3347,-64,3349,-43,3355,-25,3357,-21,3365,-7,3375,0,3375,-10,3371,-19,3367,-37,3365,-58,3365,-72,3366,-83,3367,-94,3369,-105,3372,-113,3376,-119,3383,-124,3387,-124,3394,-123,3400,-118,3403,-113,3405,-106,3408,-96,3410,-84,3410,-70,3409,-47,3406,-29,3405,-25,3404,-18,3406,-7,3412,-11,3417,-19,3422,-29,3426,-39,3428,-51,3428,-66,3426,-88,3419,-107,3414,-116,3406,-125,3397,-130,3382,-130,3376,-128,3370,-124,3363,-119,3357,-112,3353,-101,3349,-91xe" filled="t" fillcolor="#231F20" stroked="f">
              <v:path arrowok="t"/>
              <v:fill/>
            </v:shape>
            <v:shape style="position:absolute;left:3010;top:-131;width:418;height:132" coordorigin="3010,-131" coordsize="418,132" path="m3375,-10l3375,0,3393,0,3399,-2,3406,-7,3404,-18,3401,-13,3394,-7,3387,-6,3380,-6,3375,-10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1pt" strokecolor="#231F20">
              <v:path arrowok="t"/>
            </v:shape>
            <v:shape style="position:absolute;left:3499;top:-128;width:300;height:158" coordorigin="3499,-128" coordsize="300,158" path="m3791,2l3791,7,3790,11,3786,16,3783,20,3778,24,3771,26,3771,30,3781,27,3788,22,3792,17,3797,11,3799,5,3799,-7,3797,-12,3791,-19,3787,-21,3783,-21,3777,-19,3772,-15,3771,-9,3772,-4,3778,1,3785,0,3789,-2,3791,2xe" filled="t" fillcolor="#231F20" stroked="f">
              <v:path arrowok="t"/>
              <v:fill/>
            </v:shape>
            <v:shape style="position:absolute;left:3499;top:-128;width:300;height:158" coordorigin="3499,-128" coordsize="300,158" path="m3503,-124l3508,-124,3514,-120,3516,-118,3517,-113,3535,-119,3539,-120,3543,-120,3552,-120,3557,-119,3561,-117,3565,-114,3568,-111,3570,-106,3572,-102,3573,-97,3573,-83,3571,-77,3566,-72,3562,-67,3556,-64,3556,-58,3568,-58,3578,-61,3584,-68,3591,-74,3595,-83,3595,-101,3592,-107,3588,-113,3583,-118,3578,-122,3571,-124,3565,-127,3556,-128,3499,-128,3499,-124,3503,-124xe" filled="t" fillcolor="#231F20" stroked="f">
              <v:path arrowok="t"/>
              <v:fill/>
            </v:shape>
            <v:shape style="position:absolute;left:3499;top:-128;width:300;height:158" coordorigin="3499,-128" coordsize="300,158" path="m3543,-65l3538,-66,3535,-66,3535,-119,3517,-113,3517,-17,3516,-12,3513,-7,3509,-5,3499,-5,3499,-2,3553,-2,3553,-5,3543,-5,3537,-9,3535,-11,3535,-16,3535,-61,3539,-60,3546,-59,3553,-58,3556,-58,3556,-64,3550,-64,3543,-65xe" filled="t" fillcolor="#231F20" stroked="f">
              <v:path arrowok="t"/>
              <v:fill/>
            </v:shape>
            <v:shape style="position:absolute;left:3499;top:-128;width:300;height:158" coordorigin="3499,-128" coordsize="300,158" path="m3635,-14l3634,-17,3634,-63,3637,-68,3640,-73,3646,-77,3652,-74,3657,-71,3662,-71,3667,-75,3668,-79,3667,-84,3662,-88,3656,-89,3649,-89,3641,-83,3634,-70,3634,-89,3630,-89,3605,-79,3610,-77,3612,-77,3616,-76,3618,-72,3619,-70,3619,-64,3619,-16,3618,-12,3615,-7,3610,-5,3605,-5,3605,-2,3649,-2,3642,-6,3638,-8,3635,-14xe" filled="t" fillcolor="#231F20" stroked="f">
              <v:path arrowok="t"/>
              <v:fill/>
            </v:shape>
            <v:shape style="position:absolute;left:3499;top:-128;width:300;height:158" coordorigin="3499,-128" coordsize="300,158" path="m3740,-9l3745,-15,3749,-23,3753,-31,3754,-38,3754,-57,3751,-66,3745,-75,3737,-85,3726,-89,3706,-89,3700,-88,3693,-84,3687,-80,3682,-75,3678,-67,3674,-59,3672,-51,3672,-33,3676,-23,3682,-15,3690,-4,3700,1,3713,1,3708,-6,3702,-10,3697,-19,3692,-28,3690,-39,3690,-59,3691,-65,3693,-70,3695,-75,3701,-81,3707,-83,3717,-83,3723,-80,3727,-75,3734,-66,3737,-54,3737,-27,3735,-18,3731,-13,3727,-8,3728,-1,3734,-5,3740,-9xe" filled="t" fillcolor="#231F20" stroked="f">
              <v:path arrowok="t"/>
              <v:fill/>
            </v:shape>
            <v:shape style="position:absolute;left:3499;top:-128;width:300;height:158" coordorigin="3499,-128" coordsize="300,158" path="m3708,-6l3713,1,3720,1,3728,-1,3727,-8,3723,-6,3708,-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3.543pt;margin-top:-6.696pt;width:364.165pt;height:8.65pt;mso-position-horizontal-relative:page;mso-position-vertical-relative:paragraph;z-index:-3891" coordorigin="3871,-134" coordsize="7283,173">
            <v:shape style="position:absolute;left:3871;top:-134;width:7283;height:173" coordorigin="3871,-134" coordsize="7283,173" path="m10349,-63l10350,-73,10351,-79,10355,-83,10365,-89,10355,-89,10348,-87,10349,-63xe" filled="t" fillcolor="#231F20" stroked="f">
              <v:path arrowok="t"/>
              <v:fill/>
            </v:shape>
            <v:shape style="position:absolute;left:3871;top:-134;width:7283;height:173" coordorigin="3871,-134" coordsize="7283,173" path="m10349,-63l10348,-87,10342,-83,10337,-78,10334,-73,10334,-68,10335,-63,10340,-59,10344,-59,10349,-63xe" filled="t" fillcolor="#231F20" stroked="f">
              <v:path arrowok="t"/>
              <v:fill/>
            </v:shape>
            <v:shape style="position:absolute;left:3871;top:-134;width:7283;height:173" coordorigin="3871,-134" coordsize="7283,173" path="m10360,-45l10363,-46,10369,-49,10378,-53,10378,-20,10370,-14,10364,-11,10360,-11,10353,-12,10348,-18,10346,-22,10351,0,10358,-1,10364,-4,10369,-7,10378,-14,10378,-9,10378,-58,10364,-53,10360,-45xe" filled="t" fillcolor="#231F20" stroked="f">
              <v:path arrowok="t"/>
              <v:fill/>
            </v:shape>
            <v:shape style="position:absolute;left:3871;top:-134;width:7283;height:173" coordorigin="3871,-134" coordsize="7283,173" path="m10347,-33l10352,-39,10355,-42,10360,-45,10364,-53,10353,-48,10347,-33xe" filled="t" fillcolor="#231F20" stroked="f">
              <v:path arrowok="t"/>
              <v:fill/>
            </v:shape>
            <v:shape style="position:absolute;left:3871;top:-134;width:7283;height:173" coordorigin="3871,-134" coordsize="7283,173" path="m10351,0l10346,-22,10346,-26,10347,-33,10353,-48,10347,-45,10345,0,10351,0xe" filled="t" fillcolor="#231F20" stroked="f">
              <v:path arrowok="t"/>
              <v:fill/>
            </v:shape>
            <v:shape style="position:absolute;left:3871;top:-134;width:7283;height:173" coordorigin="3871,-134" coordsize="7283,173" path="m10341,-41l10336,-37,10337,-6,10340,-2,10345,0,10347,-45,10341,-41xe" filled="t" fillcolor="#231F20" stroked="f">
              <v:path arrowok="t"/>
              <v:fill/>
            </v:shape>
            <v:shape style="position:absolute;left:3871;top:-134;width:7283;height:173" coordorigin="3871,-134" coordsize="7283,173" path="m10334,-33l10331,-26,10333,-10,10337,-6,10336,-37,10334,-33xe" filled="t" fillcolor="#231F20" stroked="f">
              <v:path arrowok="t"/>
              <v:fill/>
            </v:shape>
            <v:shape style="position:absolute;left:3871;top:-134;width:7283;height:173" coordorigin="3871,-134" coordsize="7283,173" path="m10331,-22l10331,-16,10333,-10,10331,-26,10331,-22xe" filled="t" fillcolor="#231F20" stroked="f">
              <v:path arrowok="t"/>
              <v:fill/>
            </v:shape>
            <v:shape style="position:absolute;left:3871;top:-134;width:7283;height:173" coordorigin="3871,-134" coordsize="7283,173" path="m10259,-87l10229,-87,10234,-84,10238,-82,10243,-77,10244,-74,10244,-18,10246,-14,10247,-10,10253,-3,10256,-1,10259,-22,10259,-87xe" filled="t" fillcolor="#231F20" stroked="f">
              <v:path arrowok="t"/>
              <v:fill/>
            </v:shape>
            <v:shape style="position:absolute;left:3871;top:-134;width:7283;height:173" coordorigin="3871,-134" coordsize="7283,173" path="m10294,-76l10294,-23,10290,-18,10282,-13,10276,-11,10270,1,10274,0,10281,-4,10287,-9,10294,-17,10298,1,10294,-76xe" filled="t" fillcolor="#231F20" stroked="f">
              <v:path arrowok="t"/>
              <v:fill/>
            </v:shape>
            <v:shape style="position:absolute;left:3871;top:-134;width:7283;height:173" coordorigin="3871,-134" coordsize="7283,173" path="m10260,-17l10261,1,10270,1,10276,-11,10269,-11,10263,-14,10260,-17xe" filled="t" fillcolor="#231F20" stroked="f">
              <v:path arrowok="t"/>
              <v:fill/>
            </v:shape>
            <v:shape style="position:absolute;left:3871;top:-134;width:7283;height:173" coordorigin="3871,-134" coordsize="7283,173" path="m10259,-22l10256,-1,10261,1,10260,-17,10259,-22xe" filled="t" fillcolor="#231F20" stroked="f">
              <v:path arrowok="t"/>
              <v:fill/>
            </v:shape>
            <v:shape style="position:absolute;left:3871;top:-134;width:7283;height:173" coordorigin="3871,-134" coordsize="7283,173" path="m10309,-87l10281,-87,10286,-83,10292,-81,10294,-76,10298,1,10309,-26,10309,-87xe" filled="t" fillcolor="#231F20" stroked="f">
              <v:path arrowok="t"/>
              <v:fill/>
            </v:shape>
            <v:shape style="position:absolute;left:3871;top:-134;width:7283;height:173" coordorigin="3871,-134" coordsize="7283,173" path="m10312,-13l10310,-17,10298,1,10324,-10,10318,-12,10312,-13xe" filled="t" fillcolor="#231F20" stroked="f">
              <v:path arrowok="t"/>
              <v:fill/>
            </v:shape>
            <v:shape style="position:absolute;left:3871;top:-134;width:7283;height:173" coordorigin="3871,-134" coordsize="7283,173" path="m10310,-20l10309,-26,10298,1,10310,-17,10310,-20xe" filled="t" fillcolor="#231F20" stroked="f">
              <v:path arrowok="t"/>
              <v:fill/>
            </v:shape>
            <v:shape style="position:absolute;left:3871;top:-134;width:7283;height:173" coordorigin="3871,-134" coordsize="7283,173" path="m10244,-18l10244,-74,10244,-25,10244,-18xe" filled="t" fillcolor="#231F20" stroked="f">
              <v:path arrowok="t"/>
              <v:fill/>
            </v:shape>
            <v:shape style="position:absolute;left:3871;top:-134;width:7283;height:173" coordorigin="3871,-134" coordsize="7283,173" path="m10229,39l10229,35,10224,35,10220,34,10200,25,10199,30,10194,35,10188,35,10186,39,10229,39xe" filled="t" fillcolor="#231F20" stroked="f">
              <v:path arrowok="t"/>
              <v:fill/>
            </v:shape>
            <v:shape style="position:absolute;left:3871;top:-134;width:7283;height:173" coordorigin="3871,-134" coordsize="7283,173" path="m10200,20l10200,25,10220,34,10216,29,10200,-17,10200,20xe" filled="t" fillcolor="#231F20" stroked="f">
              <v:path arrowok="t"/>
              <v:fill/>
            </v:shape>
            <v:shape style="position:absolute;left:3871;top:-134;width:7283;height:173" coordorigin="3871,-134" coordsize="7283,173" path="m10066,-84l10048,-84,10055,-75,10070,-75,10072,-80,10066,-84xe" filled="t" fillcolor="#231F20" stroked="f">
              <v:path arrowok="t"/>
              <v:fill/>
            </v:shape>
            <v:shape style="position:absolute;left:3871;top:-134;width:7283;height:173" coordorigin="3871,-134" coordsize="7283,173" path="m10060,-58l10060,-65,10059,-71,10055,-75,10048,-84,10044,-66,10044,-56,10045,-32,10051,-38,10057,-43,10060,-50,10060,-58xe" filled="t" fillcolor="#231F20" stroked="f">
              <v:path arrowok="t"/>
              <v:fill/>
            </v:shape>
            <v:shape style="position:absolute;left:3871;top:-134;width:7283;height:173" coordorigin="3871,-134" coordsize="7283,173" path="m10042,-87l10035,-89,10038,-79,10042,-73,10044,-66,10048,-84,10042,-87xe" filled="t" fillcolor="#231F20" stroked="f">
              <v:path arrowok="t"/>
              <v:fill/>
            </v:shape>
            <v:shape style="position:absolute;left:3871;top:-134;width:7283;height:173" coordorigin="3871,-134" coordsize="7283,173" path="m10021,-85l10031,-85,10035,-83,10038,-79,10035,-89,10027,-89,10021,-85xe" filled="t" fillcolor="#231F20" stroked="f">
              <v:path arrowok="t"/>
              <v:fill/>
            </v:shape>
            <v:shape style="position:absolute;left:3871;top:-134;width:7283;height:173" coordorigin="3871,-134" coordsize="7283,173" path="m10017,-89l10009,-86,10011,-76,10017,-83,10021,-85,10027,-89,10017,-89xe" filled="t" fillcolor="#231F20" stroked="f">
              <v:path arrowok="t"/>
              <v:fill/>
            </v:shape>
            <v:shape style="position:absolute;left:3871;top:-134;width:7283;height:173" coordorigin="3871,-134" coordsize="7283,173" path="m9997,-44l10000,-39,10004,-35,10009,-33,10009,-70,10009,-86,10003,-80,9997,-44xe" filled="t" fillcolor="#231F20" stroked="f">
              <v:path arrowok="t"/>
              <v:fill/>
            </v:shape>
            <v:shape style="position:absolute;left:3871;top:-134;width:7283;height:173" coordorigin="3871,-134" coordsize="7283,173" path="m9996,-74l9993,-67,9995,-48,9997,-44,10003,-80,9996,-74xe" filled="t" fillcolor="#231F20" stroked="f">
              <v:path arrowok="t"/>
              <v:fill/>
            </v:shape>
            <v:shape style="position:absolute;left:3871;top:-134;width:7283;height:173" coordorigin="3871,-134" coordsize="7283,173" path="m9993,-59l9993,-53,9995,-48,9993,-67,9993,-59xe" filled="t" fillcolor="#231F20" stroked="f">
              <v:path arrowok="t"/>
              <v:fill/>
            </v:shape>
            <v:shape style="position:absolute;left:3871;top:-134;width:7283;height:173" coordorigin="3871,-134" coordsize="7283,173" path="m10044,-56l10044,-48,10043,-43,10037,-36,10033,-34,10037,-29,10045,-32,10044,-56xe" filled="t" fillcolor="#231F20" stroked="f">
              <v:path arrowok="t"/>
              <v:fill/>
            </v:shape>
            <v:shape style="position:absolute;left:3871;top:-134;width:7283;height:173" coordorigin="3871,-134" coordsize="7283,173" path="m10012,-45l10014,-31,10018,-30,10023,-29,10037,-29,10033,-34,10023,-34,10019,-36,10016,-40,10012,-45xe" filled="t" fillcolor="#231F20" stroked="f">
              <v:path arrowok="t"/>
              <v:fill/>
            </v:shape>
            <v:shape style="position:absolute;left:3871;top:-134;width:7283;height:173" coordorigin="3871,-134" coordsize="7283,173" path="m10007,-21l10008,-25,10014,-31,10012,-45,10009,-53,10009,-33,10007,-21xe" filled="t" fillcolor="#231F20" stroked="f">
              <v:path arrowok="t"/>
              <v:fill/>
            </v:shape>
            <v:shape style="position:absolute;left:3871;top:-134;width:7283;height:173" coordorigin="3871,-134" coordsize="7283,173" path="m10028,-15l10021,-15,10016,-15,10012,-16,10007,-21,10003,-3,10000,12,10002,7,10006,1,10009,-2,10016,-1,10027,0,10028,-15xe" filled="t" fillcolor="#231F20" stroked="f">
              <v:path arrowok="t"/>
              <v:fill/>
            </v:shape>
            <v:shape style="position:absolute;left:3871;top:-134;width:7283;height:173" coordorigin="3871,-134" coordsize="7283,173" path="m10003,-3l10007,-21,10009,-33,10003,-28,9999,-24,9998,-6,10003,-3xe" filled="t" fillcolor="#231F20" stroked="f">
              <v:path arrowok="t"/>
              <v:fill/>
            </v:shape>
            <v:shape style="position:absolute;left:3871;top:-134;width:7283;height:173" coordorigin="3871,-134" coordsize="7283,173" path="m9998,-6l9999,-24,9997,-21,9995,-15,9995,-11,9998,-6xe" filled="t" fillcolor="#231F20" stroked="f">
              <v:path arrowok="t"/>
              <v:fill/>
            </v:shape>
            <v:shape style="position:absolute;left:3871;top:-134;width:7283;height:173" coordorigin="3871,-134" coordsize="7283,173" path="m10071,6l10071,1,10070,-3,10065,9,10065,14,10068,19,10071,13,10071,6xe" filled="t" fillcolor="#231F20" stroked="f">
              <v:path arrowok="t"/>
              <v:fill/>
            </v:shape>
            <v:shape style="position:absolute;left:3871;top:-134;width:7283;height:173" coordorigin="3871,-134" coordsize="7283,173" path="m10063,4l10065,9,10070,-3,10063,-10,10058,-13,10057,1,10063,4xe" filled="t" fillcolor="#231F20" stroked="f">
              <v:path arrowok="t"/>
              <v:fill/>
            </v:shape>
            <v:shape style="position:absolute;left:3871;top:-134;width:7283;height:173" coordorigin="3871,-134" coordsize="7283,173" path="m10040,-14l10041,0,10050,0,10057,1,10058,-13,10052,-13,10049,-14,10040,-14xe" filled="t" fillcolor="#231F20" stroked="f">
              <v:path arrowok="t"/>
              <v:fill/>
            </v:shape>
            <v:shape style="position:absolute;left:3871;top:-134;width:7283;height:173" coordorigin="3871,-134" coordsize="7283,173" path="m10028,-15l10027,0,10041,0,10040,-14,10028,-15xe" filled="t" fillcolor="#231F20" stroked="f">
              <v:path arrowok="t"/>
              <v:fill/>
            </v:shape>
            <v:shape style="position:absolute;left:3871;top:-134;width:7283;height:173" coordorigin="3871,-134" coordsize="7283,173" path="m10062,18l10057,22,10061,26,10068,19,10065,14,10062,18xe" filled="t" fillcolor="#231F20" stroked="f">
              <v:path arrowok="t"/>
              <v:fill/>
            </v:shape>
            <v:shape style="position:absolute;left:3871;top:-134;width:7283;height:173" coordorigin="3871,-134" coordsize="7283,173" path="m10051,26l10043,28,10045,36,10061,26,10057,22,10051,26xe" filled="t" fillcolor="#231F20" stroked="f">
              <v:path arrowok="t"/>
              <v:fill/>
            </v:shape>
            <v:shape style="position:absolute;left:3871;top:-134;width:7283;height:173" coordorigin="3871,-134" coordsize="7283,173" path="m10011,26l10012,39,10024,39,10045,36,10043,28,10020,28,10011,26xe" filled="t" fillcolor="#231F20" stroked="f">
              <v:path arrowok="t"/>
              <v:fill/>
            </v:shape>
            <v:shape style="position:absolute;left:3871;top:-134;width:7283;height:173" coordorigin="3871,-134" coordsize="7283,173" path="m10000,12l9998,3,10002,36,10012,39,10011,26,10005,22,10000,17,10000,12xe" filled="t" fillcolor="#231F20" stroked="f">
              <v:path arrowok="t"/>
              <v:fill/>
            </v:shape>
            <v:shape style="position:absolute;left:3871;top:-134;width:7283;height:173" coordorigin="3871,-134" coordsize="7283,173" path="m9987,17l9989,28,9993,31,10002,36,9998,3,9994,7,9991,11,9987,17xe" filled="t" fillcolor="#231F20" stroked="f">
              <v:path arrowok="t"/>
              <v:fill/>
            </v:shape>
            <v:shape style="position:absolute;left:3871;top:-134;width:7283;height:173" coordorigin="3871,-134" coordsize="7283,173" path="m10163,-21l10164,1,10177,1,10182,-12,10175,-12,10168,-15,10163,-21xe" filled="t" fillcolor="#231F20" stroked="f">
              <v:path arrowok="t"/>
              <v:fill/>
            </v:shape>
            <v:shape style="position:absolute;left:3871;top:-134;width:7283;height:173" coordorigin="3871,-134" coordsize="7283,173" path="m10158,-68l10162,-85,10153,-76,10156,-3,10164,1,10163,-21,10158,-27,10156,-36,10156,-59,10158,-68xe" filled="t" fillcolor="#231F20" stroked="f">
              <v:path arrowok="t"/>
              <v:fill/>
            </v:shape>
            <v:shape style="position:absolute;left:3871;top:-134;width:7283;height:173" coordorigin="3871,-134" coordsize="7283,173" path="m10156,-3l10153,-76,10145,-67,10140,-55,10140,-41,10144,-18,10150,-11,10156,-3xe" filled="t" fillcolor="#231F20" stroked="f">
              <v:path arrowok="t"/>
              <v:fill/>
            </v:shape>
            <v:shape style="position:absolute;left:3871;top:-134;width:7283;height:173" coordorigin="3871,-134" coordsize="7283,173" path="m10189,-82l10195,-78,10194,-88,10188,-89,10184,-89,10181,-83,10189,-82xe" filled="t" fillcolor="#231F20" stroked="f">
              <v:path arrowok="t"/>
              <v:fill/>
            </v:shape>
            <v:shape style="position:absolute;left:3871;top:-134;width:7283;height:173" coordorigin="3871,-134" coordsize="7283,173" path="m10163,-74l10168,-80,10174,-83,10181,-83,10184,-89,10172,-89,10163,-74xe" filled="t" fillcolor="#231F20" stroked="f">
              <v:path arrowok="t"/>
              <v:fill/>
            </v:shape>
            <v:shape style="position:absolute;left:3871;top:-134;width:7283;height:173" coordorigin="3871,-134" coordsize="7283,173" path="m10162,-85l10158,-68,10163,-74,10172,-89,10162,-85xe" filled="t" fillcolor="#231F20" stroked="f">
              <v:path arrowok="t"/>
              <v:fill/>
            </v:shape>
            <v:shape style="position:absolute;left:3871;top:-134;width:7283;height:173" coordorigin="3871,-134" coordsize="7283,173" path="m10638,-115l10635,-115,10636,-1,10638,-20,10638,-115xe" filled="t" fillcolor="#231F20" stroked="f">
              <v:path arrowok="t"/>
              <v:fill/>
            </v:shape>
            <v:shape style="position:absolute;left:3871;top:-134;width:7283;height:173" coordorigin="3871,-134" coordsize="7283,173" path="m10632,-109l10630,-104,10630,-3,10636,-1,10635,-115,10632,-109xe" filled="t" fillcolor="#231F20" stroked="f">
              <v:path arrowok="t"/>
              <v:fill/>
            </v:shape>
            <v:shape style="position:absolute;left:3871;top:-134;width:7283;height:173" coordorigin="3871,-134" coordsize="7283,173" path="m10623,-13l10626,-7,10630,-3,10630,-104,10629,-102,10626,-98,10623,-13xe" filled="t" fillcolor="#231F20" stroked="f">
              <v:path arrowok="t"/>
              <v:fill/>
            </v:shape>
            <v:shape style="position:absolute;left:3871;top:-134;width:7283;height:173" coordorigin="3871,-134" coordsize="7283,173" path="m10622,-80l10622,-23,10623,-13,10626,-98,10619,-90,10612,-85,10609,-80,10622,-80xe" filled="t" fillcolor="#231F20" stroked="f">
              <v:path arrowok="t"/>
              <v:fill/>
            </v:shape>
            <v:shape style="position:absolute;left:3871;top:-134;width:7283;height:173" coordorigin="3871,-134" coordsize="7283,173" path="m10638,-87l10638,-80,10658,-80,10658,-87,10638,-87xe" filled="t" fillcolor="#231F20" stroked="f">
              <v:path arrowok="t"/>
              <v:fill/>
            </v:shape>
            <v:shape style="position:absolute;left:3871;top:-134;width:7283;height:173" coordorigin="3871,-134" coordsize="7283,173" path="m10638,-20l10639,-1,10643,-1,10647,-2,10655,-8,10658,-13,10660,-19,10655,-16,10650,-12,10646,-11,10642,-12,10638,-20xe" filled="t" fillcolor="#231F20" stroked="f">
              <v:path arrowok="t"/>
              <v:fill/>
            </v:shape>
            <v:shape style="position:absolute;left:3871;top:-134;width:7283;height:173" coordorigin="3871,-134" coordsize="7283,173" path="m10580,-115l10585,-115,10589,-118,10592,-122,10592,-127,10589,-131,10585,-134,10580,-115xe" filled="t" fillcolor="#231F20" stroked="f">
              <v:path arrowok="t"/>
              <v:fill/>
            </v:shape>
            <v:shape style="position:absolute;left:3871;top:-134;width:7283;height:173" coordorigin="3871,-134" coordsize="7283,173" path="m10580,-134l10576,-131,10576,-118,10580,-115,10585,-134,10580,-134xe" filled="t" fillcolor="#231F20" stroked="f">
              <v:path arrowok="t"/>
              <v:fill/>
            </v:shape>
            <v:shape style="position:absolute;left:3871;top:-134;width:7283;height:173" coordorigin="3871,-134" coordsize="7283,173" path="m10573,-127l10573,-122,10576,-118,10576,-131,10573,-127xe" filled="t" fillcolor="#231F20" stroked="f">
              <v:path arrowok="t"/>
              <v:fill/>
            </v:shape>
            <v:shape style="position:absolute;left:3871;top:-134;width:7283;height:173" coordorigin="3871,-134" coordsize="7283,173" path="m10702,-87l10662,-87,10667,-82,10673,-77,10676,-71,10693,-82,10700,-84,10702,-87xe" filled="t" fillcolor="#231F20" stroked="f">
              <v:path arrowok="t"/>
              <v:fill/>
            </v:shape>
            <v:shape style="position:absolute;left:3871;top:-134;width:7283;height:173" coordorigin="3871,-134" coordsize="7283,173" path="m10715,-24l10694,-67,10692,-71,10691,-77,10693,-82,10677,-69,10708,-5,10715,-24xe" filled="t" fillcolor="#231F20" stroked="f">
              <v:path arrowok="t"/>
              <v:fill/>
            </v:shape>
            <v:shape style="position:absolute;left:3871;top:-134;width:7283;height:173" coordorigin="3871,-134" coordsize="7283,173" path="m10755,-87l10727,-87,10732,-83,10736,-79,10748,-81,10753,-83,10755,-87xe" filled="t" fillcolor="#231F20" stroked="f">
              <v:path arrowok="t"/>
              <v:fill/>
            </v:shape>
            <v:shape style="position:absolute;left:3871;top:-134;width:7283;height:173" coordorigin="3871,-134" coordsize="7283,173" path="m10742,-71l10745,-77,10736,-79,10735,-74,10734,-71,10715,-24,10708,-5,10708,14,10742,-71xe" filled="t" fillcolor="#231F20" stroked="f">
              <v:path arrowok="t"/>
              <v:fill/>
            </v:shape>
            <v:shape style="position:absolute;left:3871;top:-134;width:7283;height:173" coordorigin="3871,-134" coordsize="7283,173" path="m10708,14l10708,-5,10702,9,10699,15,10695,21,10700,29,10704,22,10708,14xe" filled="t" fillcolor="#231F20" stroked="f">
              <v:path arrowok="t"/>
              <v:fill/>
            </v:shape>
            <v:shape style="position:absolute;left:3871;top:-134;width:7283;height:173" coordorigin="3871,-134" coordsize="7283,173" path="m10679,39l10684,39,10689,37,10695,33,10700,29,10695,21,10691,23,10684,22,10679,39xe" filled="t" fillcolor="#231F20" stroked="f">
              <v:path arrowok="t"/>
              <v:fill/>
            </v:shape>
            <v:shape style="position:absolute;left:3871;top:-134;width:7283;height:173" coordorigin="3871,-134" coordsize="7283,173" path="m10666,29l10668,34,10672,38,10679,39,10684,22,10678,20,10673,20,10669,22,10666,29xe" filled="t" fillcolor="#231F20" stroked="f">
              <v:path arrowok="t"/>
              <v:fill/>
            </v:shape>
            <v:shape style="position:absolute;left:3871;top:-134;width:7283;height:173" coordorigin="3871,-134" coordsize="7283,173" path="m10815,-35l10868,-35,10824,-48,10868,-111,10868,-48,10824,-48,10868,-35,10884,-2,10873,-130,10815,-47,10815,-35xe" filled="t" fillcolor="#231F20" stroked="f">
              <v:path arrowok="t"/>
              <v:fill/>
            </v:shape>
            <v:shape style="position:absolute;left:3871;top:-134;width:7283;height:173" coordorigin="3871,-134" coordsize="7283,173" path="m10873,-130l10884,-2,10884,-35,10900,-35,10900,-48,10884,-48,10884,-130,10873,-130xe" filled="t" fillcolor="#231F20" stroked="f">
              <v:path arrowok="t"/>
              <v:fill/>
            </v:shape>
            <v:shape style="position:absolute;left:3871;top:-134;width:7283;height:173" coordorigin="3871,-134" coordsize="7283,173" path="m10995,-51l10995,-66,10993,-88,10987,-107,10981,-116,10977,-85,10977,-70,10979,-11,10985,-19,10989,-29,10993,-39,10995,-51xe" filled="t" fillcolor="#231F20" stroked="f">
              <v:path arrowok="t"/>
              <v:fill/>
            </v:shape>
            <v:shape style="position:absolute;left:3871;top:-134;width:7283;height:173" coordorigin="3871,-134" coordsize="7283,173" path="m10970,-113l10973,-106,10976,-96,10977,-85,10981,-116,10973,-125,10970,-113xe" filled="t" fillcolor="#231F20" stroked="f">
              <v:path arrowok="t"/>
              <v:fill/>
            </v:shape>
            <v:shape style="position:absolute;left:3871;top:-134;width:7283;height:173" coordorigin="3871,-134" coordsize="7283,173" path="m10951,-124l10955,-124,10961,-123,10968,-118,10970,-113,10973,-125,10965,-130,10955,-130,10951,-124xe" filled="t" fillcolor="#231F20" stroked="f">
              <v:path arrowok="t"/>
              <v:fill/>
            </v:shape>
            <v:shape style="position:absolute;left:3871;top:-134;width:7283;height:173" coordorigin="3871,-134" coordsize="7283,173" path="m10934,-94l10936,-105,10939,-113,10944,-119,10951,-124,10955,-130,10949,-130,10943,-128,10938,-124,10934,-94xe" filled="t" fillcolor="#231F20" stroked="f">
              <v:path arrowok="t"/>
              <v:fill/>
            </v:shape>
            <v:shape style="position:absolute;left:3871;top:-134;width:7283;height:173" coordorigin="3871,-134" coordsize="7283,173" path="m10932,-58l10932,-73,10933,-83,10934,-94,10938,-124,10930,-119,10932,-7,10932,-58xe" filled="t" fillcolor="#231F20" stroked="f">
              <v:path arrowok="t"/>
              <v:fill/>
            </v:shape>
            <v:shape style="position:absolute;left:3871;top:-134;width:7283;height:173" coordorigin="3871,-134" coordsize="7283,173" path="m10925,-112l10920,-101,10922,-25,10924,-21,10932,-7,10930,-119,10925,-112xe" filled="t" fillcolor="#231F20" stroked="f">
              <v:path arrowok="t"/>
              <v:fill/>
            </v:shape>
            <v:shape style="position:absolute;left:3871;top:-134;width:7283;height:173" coordorigin="3871,-134" coordsize="7283,173" path="m10916,-91l10914,-78,10916,-43,10922,-25,10920,-101,10916,-91xe" filled="t" fillcolor="#231F20" stroked="f">
              <v:path arrowok="t"/>
              <v:fill/>
            </v:shape>
            <v:shape style="position:absolute;left:3871;top:-134;width:7283;height:173" coordorigin="3871,-134" coordsize="7283,173" path="m10977,-70l10976,-47,10974,-29,10973,-25,10971,-18,10973,-7,10979,-11,10977,-70xe" filled="t" fillcolor="#231F20" stroked="f">
              <v:path arrowok="t"/>
              <v:fill/>
            </v:shape>
            <v:shape style="position:absolute;left:3871;top:-134;width:7283;height:173" coordorigin="3871,-134" coordsize="7283,173" path="m10942,-10l10942,0,10960,0,10966,-2,10973,-7,10971,-18,10968,-13,10961,-7,10954,-6,10947,-6,10942,-10xe" filled="t" fillcolor="#231F20" stroked="f">
              <v:path arrowok="t"/>
              <v:fill/>
            </v:shape>
            <v:shape style="position:absolute;left:3871;top:-134;width:7283;height:173" coordorigin="3871,-134" coordsize="7283,173" path="m10932,-58l10932,-7,10942,0,10942,-10,10938,-19,10934,-37,10932,-58xe" filled="t" fillcolor="#231F20" stroked="f">
              <v:path arrowok="t"/>
              <v:fill/>
            </v:shape>
            <v:shape style="position:absolute;left:3871;top:-134;width:7283;height:173" coordorigin="3871,-134" coordsize="7283,173" path="m11065,-128l11008,-128,11013,-124,11017,-124,11023,-120,11025,-118,11053,-124,11058,-124,11065,-124,11065,-128xe" filled="t" fillcolor="#231F20" stroked="f">
              <v:path arrowok="t"/>
              <v:fill/>
            </v:shape>
            <v:shape style="position:absolute;left:3871;top:-134;width:7283;height:173" coordorigin="3871,-134" coordsize="7283,173" path="m11044,-111l11044,-116,11026,-113,11044,-19,11044,-111xe" filled="t" fillcolor="#231F20" stroked="f">
              <v:path arrowok="t"/>
              <v:fill/>
            </v:shape>
            <v:shape style="position:absolute;left:3871;top:-134;width:7283;height:173" coordorigin="3871,-134" coordsize="7283,173" path="m11026,-113l11044,-116,11048,-121,11053,-124,11025,-118,11026,-113xe" filled="t" fillcolor="#231F20" stroked="f">
              <v:path arrowok="t"/>
              <v:fill/>
            </v:shape>
            <v:shape style="position:absolute;left:3871;top:-134;width:7283;height:173" coordorigin="3871,-134" coordsize="7283,173" path="m11113,-37l11110,-29,11106,-23,11103,-20,11096,-13,11105,-2,11116,-36,11113,-37xe" filled="t" fillcolor="#231F20" stroked="f">
              <v:path arrowok="t"/>
              <v:fill/>
            </v:shape>
            <v:shape style="position:absolute;left:3871;top:-134;width:7283;height:173" coordorigin="3871,-134" coordsize="7283,173" path="m11105,-2l11096,-13,11089,-11,11082,-10,11055,-10,11050,-10,11025,-13,11022,-7,11018,-5,11008,-5,11008,-2,11105,-2xe" filled="t" fillcolor="#231F20" stroked="f">
              <v:path arrowok="t"/>
              <v:fill/>
            </v:shape>
            <v:shape style="position:absolute;left:3871;top:-134;width:7283;height:173" coordorigin="3871,-134" coordsize="7283,173" path="m11050,-10l11045,-14,11044,-19,11026,-113,11026,-24,11050,-10xe" filled="t" fillcolor="#231F20" stroked="f">
              <v:path arrowok="t"/>
              <v:fill/>
            </v:shape>
            <v:shape style="position:absolute;left:3871;top:-134;width:7283;height:173" coordorigin="3871,-134" coordsize="7283,173" path="m11026,-17l11025,-13,11050,-10,11026,-24,11026,-17xe" filled="t" fillcolor="#231F20" stroked="f">
              <v:path arrowok="t"/>
              <v:fill/>
            </v:shape>
            <v:shape style="position:absolute;left:3871;top:-134;width:7283;height:173" coordorigin="3871,-134" coordsize="7283,173" path="m11148,17l11152,11,11154,5,11154,-7,11153,-12,11148,17xe" filled="t" fillcolor="#231F20" stroked="f">
              <v:path arrowok="t"/>
              <v:fill/>
            </v:shape>
            <v:shape style="position:absolute;left:3871;top:-134;width:7283;height:173" coordorigin="3871,-134" coordsize="7283,173" path="m11148,17l11153,-12,11146,-19,11143,-21,11138,-21,11132,-19,11128,-15,11133,1,11140,0,11144,-2,11147,2,11148,17xe" filled="t" fillcolor="#231F20" stroked="f">
              <v:path arrowok="t"/>
              <v:fill/>
            </v:shape>
            <v:shape style="position:absolute;left:3871;top:-134;width:7283;height:173" coordorigin="3871,-134" coordsize="7283,173" path="m11128,-15l11127,-9,11127,-4,11133,1,11128,-15xe" filled="t" fillcolor="#231F20" stroked="f">
              <v:path arrowok="t"/>
              <v:fill/>
            </v:shape>
            <v:shape style="position:absolute;left:3871;top:-134;width:7283;height:173" coordorigin="3871,-134" coordsize="7283,173" path="m11147,2l11147,7,11145,11,11141,16,11138,20,11143,22,11148,17,11147,2xe" filled="t" fillcolor="#231F20" stroked="f">
              <v:path arrowok="t"/>
              <v:fill/>
            </v:shape>
            <v:shape style="position:absolute;left:3871;top:-134;width:7283;height:173" coordorigin="3871,-134" coordsize="7283,173" path="m11136,27l11143,22,11138,20,11133,24,11127,26,11127,30,11136,27xe" filled="t" fillcolor="#231F20" stroked="f">
              <v:path arrowok="t"/>
              <v:fill/>
            </v:shape>
            <v:shape style="position:absolute;left:3871;top:-134;width:7283;height:173" coordorigin="3871,-134" coordsize="7283,173" path="m11013,-124l11008,-128,11008,-124,11013,-124xe" filled="t" fillcolor="#231F20" stroked="f">
              <v:path arrowok="t"/>
              <v:fill/>
            </v:shape>
            <v:shape style="position:absolute;left:3871;top:-134;width:7283;height:173" coordorigin="3871,-134" coordsize="7283,173" path="m10916,-43l10914,-78,10914,-64,10916,-43xe" filled="t" fillcolor="#231F20" stroked="f">
              <v:path arrowok="t"/>
              <v:fill/>
            </v:shape>
            <v:shape style="position:absolute;left:3871;top:-134;width:7283;height:173" coordorigin="3871,-134" coordsize="7283,173" path="m10884,-2l10868,-35,10868,-2,10884,-2xe" filled="t" fillcolor="#231F20" stroked="f">
              <v:path arrowok="t"/>
              <v:fill/>
            </v:shape>
            <v:shape style="position:absolute;left:3871;top:-134;width:7283;height:173" coordorigin="3871,-134" coordsize="7283,173" path="m10748,-81l10736,-79,10745,-77,10748,-81xe" filled="t" fillcolor="#231F20" stroked="f">
              <v:path arrowok="t"/>
              <v:fill/>
            </v:shape>
            <v:shape style="position:absolute;left:3871;top:-134;width:7283;height:173" coordorigin="3871,-134" coordsize="7283,173" path="m10667,-82l10662,-87,10662,-84,10667,-82xe" filled="t" fillcolor="#231F20" stroked="f">
              <v:path arrowok="t"/>
              <v:fill/>
            </v:shape>
            <v:shape style="position:absolute;left:3871;top:-134;width:7283;height:173" coordorigin="3871,-134" coordsize="7283,173" path="m10693,-82l10676,-71,10677,-69,10693,-82xe" filled="t" fillcolor="#231F20" stroked="f">
              <v:path arrowok="t"/>
              <v:fill/>
            </v:shape>
            <v:shape style="position:absolute;left:3871;top:-134;width:7283;height:173" coordorigin="3871,-134" coordsize="7283,173" path="m10623,-13l10622,-23,10622,-17,10623,-13xe" filled="t" fillcolor="#231F20" stroked="f">
              <v:path arrowok="t"/>
              <v:fill/>
            </v:shape>
            <v:shape style="position:absolute;left:3871;top:-134;width:7283;height:173" coordorigin="3871,-134" coordsize="7283,173" path="m10639,-1l10638,-20,10636,-1,10639,-1xe" filled="t" fillcolor="#231F20" stroked="f">
              <v:path arrowok="t"/>
              <v:fill/>
            </v:shape>
            <v:shape style="position:absolute;left:3871;top:-134;width:7283;height:173" coordorigin="3871,-134" coordsize="7283,173" path="m10156,-59l10156,-36,10156,-59xe" filled="t" fillcolor="#231F20" stroked="f">
              <v:path arrowok="t"/>
              <v:fill/>
            </v:shape>
            <v:shape style="position:absolute;left:3871;top:-134;width:7283;height:173" coordorigin="3871,-134" coordsize="7283,173" path="m10144,-18l10140,-41,10140,-28,10144,-18xe" filled="t" fillcolor="#231F20" stroked="f">
              <v:path arrowok="t"/>
              <v:fill/>
            </v:shape>
            <v:shape style="position:absolute;left:3871;top:-134;width:7283;height:173" coordorigin="3871,-134" coordsize="7283,173" path="m9998,3l10000,12,10003,-3,9998,3xe" filled="t" fillcolor="#231F20" stroked="f">
              <v:path arrowok="t"/>
              <v:fill/>
            </v:shape>
            <v:shape style="position:absolute;left:3871;top:-134;width:7283;height:173" coordorigin="3871,-134" coordsize="7283,173" path="m9989,28l9987,17,9986,21,9989,28xe" filled="t" fillcolor="#231F20" stroked="f">
              <v:path arrowok="t"/>
              <v:fill/>
            </v:shape>
            <v:shape style="position:absolute;left:3871;top:-134;width:7283;height:173" coordorigin="3871,-134" coordsize="7283,173" path="m10009,-86l10009,-70,10011,-76,10009,-86xe" filled="t" fillcolor="#231F20" stroked="f">
              <v:path arrowok="t"/>
              <v:fill/>
            </v:shape>
            <v:shape style="position:absolute;left:3871;top:-134;width:7283;height:173" coordorigin="3871,-134" coordsize="7283,173" path="m10298,1l10294,-17,10294,1,10298,1xe" filled="t" fillcolor="#231F20" stroked="f">
              <v:path arrowok="t"/>
              <v:fill/>
            </v:shape>
            <v:shape style="position:absolute;left:3871;top:-134;width:7283;height:173" coordorigin="3871,-134" coordsize="7283,173" path="m10286,-83l10281,-87,10281,-84,10286,-83xe" filled="t" fillcolor="#231F20" stroked="f">
              <v:path arrowok="t"/>
              <v:fill/>
            </v:shape>
            <v:shape style="position:absolute;left:3871;top:-134;width:7283;height:173" coordorigin="3871,-134" coordsize="7283,173" path="m10234,-84l10229,-87,10229,-84,10234,-84xe" filled="t" fillcolor="#231F20" stroked="f">
              <v:path arrowok="t"/>
              <v:fill/>
            </v:shape>
            <v:shape style="position:absolute;left:3871;top:-134;width:7283;height:173" coordorigin="3871,-134" coordsize="7283,173" path="m10350,-68l10350,-73,10349,-63,10350,-68xe" filled="t" fillcolor="#231F20" stroked="f">
              <v:path arrowok="t"/>
              <v:fill/>
            </v:shape>
            <v:shape style="position:absolute;left:3871;top:-134;width:7283;height:173" coordorigin="3871,-134" coordsize="7283,173" path="m10476,-88l10490,-12,10480,-86,10476,-88xe" filled="t" fillcolor="#231F20" stroked="f">
              <v:path arrowok="t"/>
              <v:fill/>
            </v:shape>
            <v:shape style="position:absolute;left:3871;top:-134;width:7283;height:173" coordorigin="3871,-134" coordsize="7283,173" path="m10519,-13l10519,-23,10519,-17,10519,-13xe" filled="t" fillcolor="#231F20" stroked="f">
              <v:path arrowok="t"/>
              <v:fill/>
            </v:shape>
            <v:shape style="position:absolute;left:3871;top:-134;width:7283;height:173" coordorigin="3871,-134" coordsize="7283,173" path="m9778,-77l9773,-79,9773,-79,9778,-77xe" filled="t" fillcolor="#231F20" stroked="f">
              <v:path arrowok="t"/>
              <v:fill/>
            </v:shape>
            <v:shape style="position:absolute;left:3871;top:-134;width:7283;height:173" coordorigin="3871,-134" coordsize="7283,173" path="m9772,-84l9772,-79,9773,-79,9772,-84xe" filled="t" fillcolor="#231F20" stroked="f">
              <v:path arrowok="t"/>
              <v:fill/>
            </v:shape>
            <v:shape style="position:absolute;left:3871;top:-134;width:7283;height:173" coordorigin="3871,-134" coordsize="7283,173" path="m9272,-68l9272,-73,9272,-63,9272,-68xe" filled="t" fillcolor="#231F20" stroked="f">
              <v:path arrowok="t"/>
              <v:fill/>
            </v:shape>
            <v:shape style="position:absolute;left:3871;top:-134;width:7283;height:173" coordorigin="3871,-134" coordsize="7283,173" path="m9378,-58l9373,-40,9385,-21,9378,-58xe" filled="t" fillcolor="#231F20" stroked="f">
              <v:path arrowok="t"/>
              <v:fill/>
            </v:shape>
            <v:shape style="position:absolute;left:3871;top:-134;width:7283;height:173" coordorigin="3871,-134" coordsize="7283,173" path="m9542,-55l9541,-65,9541,-59,9542,-55xe" filled="t" fillcolor="#231F20" stroked="f">
              <v:path arrowok="t"/>
              <v:fill/>
            </v:shape>
            <v:shape style="position:absolute;left:3871;top:-134;width:7283;height:173" coordorigin="3871,-134" coordsize="7283,173" path="m9621,-13l9620,-23,9620,-17,9621,-13xe" filled="t" fillcolor="#231F20" stroked="f">
              <v:path arrowok="t"/>
              <v:fill/>
            </v:shape>
            <v:shape style="position:absolute;left:3871;top:-134;width:7283;height:173" coordorigin="3871,-134" coordsize="7283,173" path="m9107,-108l9107,-16,9107,-108xe" filled="t" fillcolor="#231F20" stroked="f">
              <v:path arrowok="t"/>
              <v:fill/>
            </v:shape>
            <v:shape style="position:absolute;left:3871;top:-134;width:7283;height:173" coordorigin="3871,-134" coordsize="7283,173" path="m8838,-61l8838,-36,8838,-61xe" filled="t" fillcolor="#231F20" stroked="f">
              <v:path arrowok="t"/>
              <v:fill/>
            </v:shape>
            <v:shape style="position:absolute;left:3871;top:-134;width:7283;height:173" coordorigin="3871,-134" coordsize="7283,173" path="m8520,-55l8519,-65,8519,-59,8520,-55xe" filled="t" fillcolor="#231F20" stroked="f">
              <v:path arrowok="t"/>
              <v:fill/>
            </v:shape>
            <v:shape style="position:absolute;left:3871;top:-134;width:7283;height:173" coordorigin="3871,-134" coordsize="7283,173" path="m8600,-13l8599,-23,8599,-17,8600,-13xe" filled="t" fillcolor="#231F20" stroked="f">
              <v:path arrowok="t"/>
              <v:fill/>
            </v:shape>
            <v:shape style="position:absolute;left:3871;top:-134;width:7283;height:173" coordorigin="3871,-134" coordsize="7283,173" path="m8661,-68l8661,-73,8660,-63,8661,-68xe" filled="t" fillcolor="#231F20" stroked="f">
              <v:path arrowok="t"/>
              <v:fill/>
            </v:shape>
            <v:shape style="position:absolute;left:3871;top:-134;width:7283;height:173" coordorigin="3871,-134" coordsize="7283,173" path="m8787,-88l8801,-12,8791,-86,8787,-88xe" filled="t" fillcolor="#231F20" stroked="f">
              <v:path arrowok="t"/>
              <v:fill/>
            </v:shape>
            <v:shape style="position:absolute;left:3871;top:-134;width:7283;height:173" coordorigin="3871,-134" coordsize="7283,173" path="m8253,-55l8251,-65,8251,-59,8253,-55xe" filled="t" fillcolor="#231F20" stroked="f">
              <v:path arrowok="t"/>
              <v:fill/>
            </v:shape>
            <v:shape style="position:absolute;left:3871;top:-134;width:7283;height:173" coordorigin="3871,-134" coordsize="7283,173" path="m7546,-61l7546,-36,7546,-61xe" filled="t" fillcolor="#231F20" stroked="f">
              <v:path arrowok="t"/>
              <v:fill/>
            </v:shape>
            <v:shape style="position:absolute;left:3871;top:-134;width:7283;height:173" coordorigin="3871,-134" coordsize="7283,173" path="m7244,-58l7238,-40,7251,-21,7244,-58xe" filled="t" fillcolor="#231F20" stroked="f">
              <v:path arrowok="t"/>
              <v:fill/>
            </v:shape>
            <v:shape style="position:absolute;left:3871;top:-134;width:7283;height:173" coordorigin="3871,-134" coordsize="7283,173" path="m7301,-20l7297,-44,7297,-31,7301,-20xe" filled="t" fillcolor="#231F20" stroked="f">
              <v:path arrowok="t"/>
              <v:fill/>
            </v:shape>
            <v:shape style="position:absolute;left:3871;top:-134;width:7283;height:173" coordorigin="3871,-134" coordsize="7283,173" path="m7485,-83l7479,-87,7479,-84,7485,-83xe" filled="t" fillcolor="#231F20" stroked="f">
              <v:path arrowok="t"/>
              <v:fill/>
            </v:shape>
            <v:shape style="position:absolute;left:3871;top:-134;width:7283;height:173" coordorigin="3871,-134" coordsize="7283,173" path="m7817,-83l7812,-87,7812,-84,7817,-83xe" filled="t" fillcolor="#231F20" stroked="f">
              <v:path arrowok="t"/>
              <v:fill/>
            </v:shape>
            <v:shape style="position:absolute;left:3871;top:-134;width:7283;height:173" coordorigin="3871,-134" coordsize="7283,173" path="m7923,-88l7937,-12,7926,-86,7923,-88xe" filled="t" fillcolor="#231F20" stroked="f">
              <v:path arrowok="t"/>
              <v:fill/>
            </v:shape>
            <v:shape style="position:absolute;left:3871;top:-134;width:7283;height:173" coordorigin="3871,-134" coordsize="7283,173" path="m6756,-77l6751,-79,6751,-79,6756,-77xe" filled="t" fillcolor="#231F20" stroked="f">
              <v:path arrowok="t"/>
              <v:fill/>
            </v:shape>
            <v:shape style="position:absolute;left:3871;top:-134;width:7283;height:173" coordorigin="3871,-134" coordsize="7283,173" path="m6750,-84l6750,-79,6751,-79,6750,-84xe" filled="t" fillcolor="#231F20" stroked="f">
              <v:path arrowok="t"/>
              <v:fill/>
            </v:shape>
            <v:shape style="position:absolute;left:3871;top:-134;width:7283;height:173" coordorigin="3871,-134" coordsize="7283,173" path="m6352,-61l6352,-36,6352,-61xe" filled="t" fillcolor="#231F20" stroked="f">
              <v:path arrowok="t"/>
              <v:fill/>
            </v:shape>
            <v:shape style="position:absolute;left:3871;top:-134;width:7283;height:173" coordorigin="3871,-134" coordsize="7283,173" path="m6599,-13l6598,-23,6598,-17,6599,-13xe" filled="t" fillcolor="#231F20" stroked="f">
              <v:path arrowok="t"/>
              <v:fill/>
            </v:shape>
            <v:shape style="position:absolute;left:3871;top:-134;width:7283;height:173" coordorigin="3871,-134" coordsize="7283,173" path="m5559,-61l5559,-36,5559,-61xe" filled="t" fillcolor="#231F20" stroked="f">
              <v:path arrowok="t"/>
              <v:fill/>
            </v:shape>
            <v:shape style="position:absolute;left:3871;top:-134;width:7283;height:173" coordorigin="3871,-134" coordsize="7283,173" path="m4653,-13l4653,-23,4653,-17,4653,-13xe" filled="t" fillcolor="#231F20" stroked="f">
              <v:path arrowok="t"/>
              <v:fill/>
            </v:shape>
            <v:shape style="position:absolute;left:3871;top:-134;width:7283;height:173" coordorigin="3871,-134" coordsize="7283,173" path="m4715,-68l4715,-73,4714,-63,4715,-68xe" filled="t" fillcolor="#231F20" stroked="f">
              <v:path arrowok="t"/>
              <v:fill/>
            </v:shape>
            <v:shape style="position:absolute;left:3871;top:-134;width:7283;height:173" coordorigin="3871,-134" coordsize="7283,173" path="m5340,-88l5354,-12,5344,-86,5340,-88xe" filled="t" fillcolor="#231F20" stroked="f">
              <v:path arrowok="t"/>
              <v:fill/>
            </v:shape>
            <v:shape style="position:absolute;left:3871;top:-134;width:7283;height:173" coordorigin="3871,-134" coordsize="7283,173" path="m5377,-20l5374,-44,5374,-31,5377,-20xe" filled="t" fillcolor="#231F20" stroked="f">
              <v:path arrowok="t"/>
              <v:fill/>
            </v:shape>
            <v:shape style="position:absolute;left:3871;top:-134;width:7283;height:173" coordorigin="3871,-134" coordsize="7283,173" path="m4498,28l4497,17,4496,21,4498,28xe" filled="t" fillcolor="#231F20" stroked="f">
              <v:path arrowok="t"/>
              <v:fill/>
            </v:shape>
            <v:shape style="position:absolute;left:3871;top:-134;width:7283;height:173" coordorigin="3871,-134" coordsize="7283,173" path="m4347,-9l4360,-2,4354,-8,4347,-9xe" filled="t" fillcolor="#231F20" stroked="f">
              <v:path arrowok="t"/>
              <v:fill/>
            </v:shape>
            <v:shape style="position:absolute;left:3871;top:-134;width:7283;height:173" coordorigin="3871,-134" coordsize="7283,173" path="m4154,-9l4166,-2,4160,-8,4154,-9xe" filled="t" fillcolor="#231F20" stroked="f">
              <v:path arrowok="t"/>
              <v:fill/>
            </v:shape>
            <v:shape style="position:absolute;left:3871;top:-134;width:7283;height:173" coordorigin="3871,-134" coordsize="7283,173" path="m4007,-77l4007,-51,4007,-77xe" filled="t" fillcolor="#231F20" stroked="f">
              <v:path arrowok="t"/>
              <v:fill/>
            </v:shape>
            <v:shape style="position:absolute;left:3871;top:-134;width:7283;height:173" coordorigin="3871,-134" coordsize="7283,173" path="m4032,-1l4048,1,4059,1,4069,-2,4077,-7,4086,-12,4093,-20,4100,-31,4097,-33,4089,-23,4082,-16,4076,-12,4070,-9,4063,-7,4045,-7,4037,-9,4029,-14,4022,-18,4017,-25,4013,-33,4009,-41,4007,-51,4014,-8,4032,-1xe" filled="t" fillcolor="#231F20" stroked="f">
              <v:path arrowok="t"/>
              <v:fill/>
            </v:shape>
            <v:shape style="position:absolute;left:3871;top:-134;width:7283;height:173" coordorigin="3871,-134" coordsize="7283,173" path="m3999,-22l4014,-8,4007,-51,4007,-77,4009,-88,4013,-97,4017,-107,4022,-113,4029,-118,4036,-122,4043,-124,4062,-124,4070,-121,4077,-116,4085,-110,4090,-101,4094,-88,4097,-88,4094,-131,4091,-131,4089,-125,4087,-124,4083,-122,4077,-124,4068,-128,4059,-131,4039,-131,4028,-128,4018,-122,4008,-116,4000,-108,3995,-98,3989,-87,3986,-75,3986,-63,3989,-42,3998,-24,3999,-22xe" filled="t" fillcolor="#231F20" stroked="f">
              <v:path arrowok="t"/>
              <v:fill/>
            </v:shape>
            <v:shape style="position:absolute;left:3871;top:-134;width:7283;height:173" coordorigin="3871,-134" coordsize="7283,173" path="m3889,-17l3888,-13,3885,-7,3881,-5,3871,-5,3871,-2,3968,-2,3979,-36,3976,-37,3973,-29,3970,-23,3966,-20,3960,-13,3952,-11,3945,-10,3918,-10,3913,-10,3908,-14,3907,-19,3907,-111,3907,-116,3911,-121,3916,-124,3921,-124,3928,-124,3928,-128,3871,-128,3871,-124,3880,-124,3886,-120,3888,-118,3889,-113,3889,-17xe" filled="t" fillcolor="#231F20" stroked="f">
              <v:path arrowok="t"/>
              <v:fill/>
            </v:shape>
            <v:shape style="position:absolute;left:3871;top:-134;width:7283;height:173" coordorigin="3871,-134" coordsize="7283,173" path="m4212,-43l4203,-26,4201,-24,4192,-13,4180,-8,4160,-8,4166,-2,4189,-4,4208,-11,4221,-22,4215,-65,4212,-43xe" filled="t" fillcolor="#231F20" stroked="f">
              <v:path arrowok="t"/>
              <v:fill/>
            </v:shape>
            <v:shape style="position:absolute;left:3871;top:-134;width:7283;height:173" coordorigin="3871,-134" coordsize="7283,173" path="m4166,-2l4154,-9,4146,-11,4146,-118,4153,-120,4159,-121,4180,-121,4192,-116,4201,-106,4211,-90,4215,-69,4215,-65,4221,-22,4231,-38,4236,-58,4237,-66,4237,-79,4234,-90,4228,-100,4222,-110,4214,-117,4204,-121,4188,-126,4165,-128,4110,-128,4110,-124,4119,-124,4125,-120,4127,-118,4128,-113,4128,-17,4127,-13,4124,-7,4120,-5,4110,-5,4110,-2,4166,-2xe" filled="t" fillcolor="#231F20" stroked="f">
              <v:path arrowok="t"/>
              <v:fill/>
            </v:shape>
            <v:shape style="position:absolute;left:3871;top:-134;width:7283;height:173" coordorigin="3871,-134" coordsize="7283,173" path="m4487,-2l4487,-5,4483,-5,4478,-7,4474,-12,4474,-16,4474,-89,4470,-89,4444,-79,4450,-77,4455,-76,4457,-72,4458,-69,4458,-63,4458,-16,4457,-10,4454,-6,4449,-5,4445,-5,4445,-2,4487,-2xe" filled="t" fillcolor="#231F20" stroked="f">
              <v:path arrowok="t"/>
              <v:fill/>
            </v:shape>
            <v:shape style="position:absolute;left:3871;top:-134;width:7283;height:173" coordorigin="3871,-134" coordsize="7283,173" path="m4406,-43l4397,-26,4395,-24,4386,-13,4374,-8,4354,-8,4360,-2,4383,-4,4402,-11,4415,-22,4409,-65,4406,-43xe" filled="t" fillcolor="#231F20" stroked="f">
              <v:path arrowok="t"/>
              <v:fill/>
            </v:shape>
            <v:shape style="position:absolute;left:3871;top:-134;width:7283;height:173" coordorigin="3871,-134" coordsize="7283,173" path="m4360,-2l4347,-9,4340,-11,4340,-118,4347,-120,4353,-121,4373,-121,4386,-116,4395,-106,4405,-90,4409,-69,4409,-65,4415,-22,4425,-38,4430,-58,4430,-66,4430,-79,4427,-90,4422,-100,4416,-110,4408,-117,4398,-121,4381,-126,4359,-128,4304,-128,4304,-124,4313,-124,4319,-120,4321,-118,4322,-113,4322,-17,4321,-13,4318,-7,4314,-5,4304,-5,4304,-2,4360,-2xe" filled="t" fillcolor="#231F20" stroked="f">
              <v:path arrowok="t"/>
              <v:fill/>
            </v:shape>
            <v:shape style="position:absolute;left:3871;top:-134;width:7283;height:173" coordorigin="3871,-134" coordsize="7283,173" path="m4457,-127l4457,-122,4459,-118,4463,-115,4469,-115,4473,-118,4475,-122,4475,-127,4473,-131,4469,-134,4463,-134,4459,-131,4457,-127xe" filled="t" fillcolor="#231F20" stroked="f">
              <v:path arrowok="t"/>
              <v:fill/>
            </v:shape>
            <v:shape style="position:absolute;left:3871;top:-134;width:7283;height:173" coordorigin="3871,-134" coordsize="7283,173" path="m4634,-2l4634,-5,4630,-5,4625,-7,4621,-12,4621,-16,4621,-89,4617,-89,4591,-79,4597,-77,4602,-76,4604,-72,4605,-69,4605,-63,4605,-16,4604,-10,4601,-6,4596,-5,4592,-5,4592,-2,4634,-2xe" filled="t" fillcolor="#231F20" stroked="f">
              <v:path arrowok="t"/>
              <v:fill/>
            </v:shape>
            <v:shape style="position:absolute;left:3871;top:-134;width:7283;height:173" coordorigin="3871,-134" coordsize="7283,173" path="m4503,-59l4503,-53,4504,-48,4507,-44,4510,-39,4514,-35,4519,-33,4517,-21,4518,-25,4524,-31,4521,-45,4519,-53,4519,-70,4521,-76,4527,-83,4531,-85,4540,-85,4544,-83,4547,-79,4552,-73,4554,-66,4554,-56,4555,-32,4561,-38,4567,-43,4570,-50,4570,-65,4568,-71,4565,-75,4580,-75,4582,-80,4576,-84,4558,-84,4552,-87,4545,-89,4527,-89,4519,-86,4512,-80,4506,-74,4503,-67,4503,-59xe" filled="t" fillcolor="#231F20" stroked="f">
              <v:path arrowok="t"/>
              <v:fill/>
            </v:shape>
            <v:shape style="position:absolute;left:3871;top:-134;width:7283;height:173" coordorigin="3871,-134" coordsize="7283,173" path="m4554,-56l4554,-48,4552,-43,4546,-36,4542,-34,4533,-34,4529,-36,4525,-40,4521,-45,4524,-31,4528,-30,4532,-29,4547,-29,4555,-32,4554,-56xe" filled="t" fillcolor="#231F20" stroked="f">
              <v:path arrowok="t"/>
              <v:fill/>
            </v:shape>
            <v:shape style="position:absolute;left:3871;top:-134;width:7283;height:173" coordorigin="3871,-134" coordsize="7283,173" path="m4561,26l4553,28,4530,28,4521,26,4521,39,4533,39,4554,36,4571,26,4578,19,4581,13,4581,1,4579,-3,4572,-10,4568,-13,4562,-13,4558,-14,4550,-14,4537,-15,4530,-15,4526,-15,4521,-16,4517,-21,4519,-33,4513,-28,4509,-24,4507,-21,4504,-15,4504,-11,4507,-6,4513,-3,4507,3,4509,12,4511,7,4515,1,4518,-2,4526,-1,4536,0,4550,0,4560,0,4566,1,4572,4,4574,9,4574,14,4571,18,4566,22,4561,26xe" filled="t" fillcolor="#231F20" stroked="f">
              <v:path arrowok="t"/>
              <v:fill/>
            </v:shape>
            <v:shape style="position:absolute;left:3871;top:-134;width:7283;height:173" coordorigin="3871,-134" coordsize="7283,173" path="m4509,12l4507,3,4504,7,4500,11,4497,17,4498,28,4503,31,4511,36,4521,39,4521,26,4515,22,4509,17,4509,12xe" filled="t" fillcolor="#231F20" stroked="f">
              <v:path arrowok="t"/>
              <v:fill/>
            </v:shape>
            <v:shape style="position:absolute;left:3871;top:-134;width:7283;height:173" coordorigin="3871,-134" coordsize="7283,173" path="m4984,-128l4887,-128,4887,-124,4897,-124,4903,-121,4905,-119,4923,-121,4964,-121,4968,-120,4974,-118,4978,-114,4979,-111,4981,-107,4982,-100,4986,-100,4984,-128xe" filled="t" fillcolor="#231F20" stroked="f">
              <v:path arrowok="t"/>
              <v:fill/>
            </v:shape>
            <v:shape style="position:absolute;left:3871;top:-134;width:7283;height:173" coordorigin="3871,-134" coordsize="7283,173" path="m5081,-65l5080,-71,5079,-75,5077,-80,5071,-86,5081,-12,5081,-16,5081,-65xe" filled="t" fillcolor="#231F20" stroked="f">
              <v:path arrowok="t"/>
              <v:fill/>
            </v:shape>
            <v:shape style="position:absolute;left:3871;top:-134;width:7283;height:173" coordorigin="3871,-134" coordsize="7283,173" path="m5354,-65l5353,-71,5351,-75,5350,-80,5344,-86,5354,-12,5354,-16,5354,-65xe" filled="t" fillcolor="#231F20" stroked="f">
              <v:path arrowok="t"/>
              <v:fill/>
            </v:shape>
            <v:shape style="position:absolute;left:3871;top:-134;width:7283;height:173" coordorigin="3871,-134" coordsize="7283,173" path="m5389,-42l5389,-62,5391,-70,5396,-76,5400,-81,5405,-83,5411,-83,5418,-82,5423,-79,5424,-72,5425,-66,5431,-61,5437,-61,5442,-65,5443,-69,5443,-74,5440,-78,5435,-83,5430,-87,5423,-89,5403,-89,5394,-85,5386,-77,5378,-69,5374,-58,5374,-44,5377,-20,5385,-12,5392,-3,5400,1,5410,1,5401,-18,5396,-25,5391,-33,5389,-42xe" filled="t" fillcolor="#231F20" stroked="f">
              <v:path arrowok="t"/>
              <v:fill/>
            </v:shape>
            <v:shape style="position:absolute;left:3871;top:-134;width:7283;height:173" coordorigin="3871,-134" coordsize="7283,173" path="m5477,-85l5470,-77,5472,-60,5473,-67,5475,-73,5479,-77,5487,-90,5477,-85xe" filled="t" fillcolor="#231F20" stroked="f">
              <v:path arrowok="t"/>
              <v:fill/>
            </v:shape>
            <v:shape style="position:absolute;left:3871;top:-134;width:7283;height:173" coordorigin="3871,-134" coordsize="7283,173" path="m5459,-43l5459,-30,5462,-19,5470,-11,5477,-3,5486,1,5505,1,5513,-3,5519,-10,5526,-17,5529,-24,5531,-33,5528,-35,5525,-27,5522,-22,5518,-19,5513,-16,5509,-14,5495,-14,5487,-18,5481,-25,5475,-32,5472,-42,5472,-55,5531,-55,5531,-65,5528,-74,5522,-80,5515,-86,5508,-90,5487,-90,5479,-77,5483,-81,5488,-83,5493,-83,5499,-82,5506,-78,5509,-72,5511,-66,5511,-60,5472,-60,5470,-77,5463,-69,5459,-58,5459,-43xe" filled="t" fillcolor="#231F20" stroked="f">
              <v:path arrowok="t"/>
              <v:fill/>
            </v:shape>
            <v:shape style="position:absolute;left:3871;top:-134;width:7283;height:173" coordorigin="3871,-134" coordsize="7283,173" path="m5446,-34l5443,-36,5440,-28,5436,-23,5433,-20,5428,-16,5423,-14,5408,-14,5401,-18,5410,1,5418,1,5425,-2,5432,-8,5439,-14,5443,-23,5446,-34xe" filled="t" fillcolor="#231F20" stroked="f">
              <v:path arrowok="t"/>
              <v:fill/>
            </v:shape>
            <v:shape style="position:absolute;left:3871;top:-134;width:7283;height:173" coordorigin="3871,-134" coordsize="7283,173" path="m5367,-2l5367,-5,5362,-5,5358,-7,5354,-12,5338,-21,5338,-16,5337,-10,5333,-6,5326,-5,5324,-2,5367,-2xe" filled="t" fillcolor="#231F20" stroked="f">
              <v:path arrowok="t"/>
              <v:fill/>
            </v:shape>
            <v:shape style="position:absolute;left:3871;top:-134;width:7283;height:173" coordorigin="3871,-134" coordsize="7283,173" path="m5303,-12l5303,-15,5303,-66,5310,-74,5318,-78,5330,-78,5335,-73,5337,-69,5338,-64,5338,-21,5354,-12,5340,-88,5336,-89,5323,-89,5313,-83,5303,-71,5303,-89,5299,-89,5273,-79,5279,-77,5285,-76,5287,-71,5287,-69,5288,-63,5288,-15,5287,-11,5284,-6,5281,-5,5277,-5,5275,-2,5317,-2,5317,-5,5312,-5,5308,-7,5303,-12xe" filled="t" fillcolor="#231F20" stroked="f">
              <v:path arrowok="t"/>
              <v:fill/>
            </v:shape>
            <v:shape style="position:absolute;left:3871;top:-134;width:7283;height:173" coordorigin="3871,-134" coordsize="7283,173" path="m5211,-33l5216,-39,5219,-42,5224,-45,5227,-53,5217,-48,5211,-33xe" filled="t" fillcolor="#231F20" stroked="f">
              <v:path arrowok="t"/>
              <v:fill/>
            </v:shape>
            <v:shape style="position:absolute;left:3871;top:-134;width:7283;height:173" coordorigin="3871,-134" coordsize="7283,173" path="m5195,-22l5195,-16,5197,-10,5200,-6,5204,-2,5209,0,5215,0,5222,-1,5228,-4,5233,-7,5242,-14,5242,-9,5245,-3,5249,0,5258,0,5265,-5,5272,-14,5272,-19,5266,-13,5259,-13,5258,-18,5257,-69,5257,-74,5256,-77,5254,-81,5248,-86,5243,-88,5237,-89,5219,-89,5212,-87,5206,-83,5201,-78,5198,-73,5198,-68,5199,-63,5203,-59,5208,-59,5213,-63,5214,-68,5213,-73,5215,-79,5219,-83,5226,-84,5231,-84,5238,-79,5241,-76,5242,-70,5242,-58,5227,-53,5224,-45,5227,-46,5233,-49,5242,-53,5242,-20,5234,-14,5228,-11,5223,-11,5217,-12,5212,-18,5210,-22,5210,-26,5211,-33,5217,-48,5211,-45,5204,-41,5200,-37,5197,-33,5195,-26,5195,-22xe" filled="t" fillcolor="#231F20" stroked="f">
              <v:path arrowok="t"/>
              <v:fill/>
            </v:shape>
            <v:shape style="position:absolute;left:3871;top:-134;width:7283;height:173" coordorigin="3871,-134" coordsize="7283,173" path="m5160,-16l5160,-10,5155,-6,5149,-5,5147,-2,5188,-2,5182,-6,5177,-10,5176,-16,5176,-62,5175,-69,5174,-73,5172,-79,5170,-83,5163,-88,5159,-89,5150,-89,5150,-78,5154,-76,5159,-70,5160,-67,5160,-61,5160,-16xe" filled="t" fillcolor="#231F20" stroked="f">
              <v:path arrowok="t"/>
              <v:fill/>
            </v:shape>
            <v:shape style="position:absolute;left:3871;top:-134;width:7283;height:173" coordorigin="3871,-134" coordsize="7283,173" path="m5126,-12l5126,-15,5126,-66,5130,-71,5137,-76,5144,-78,5150,-78,5150,-89,5146,-88,5142,-86,5138,-84,5132,-79,5126,-72,5126,-134,5121,-134,5096,-124,5100,-121,5107,-121,5109,-116,5110,-114,5110,-108,5110,-16,5109,-11,5104,-6,5097,-5,5097,-2,5139,-2,5139,-5,5135,-5,5130,-7,5126,-12xe" filled="t" fillcolor="#231F20" stroked="f">
              <v:path arrowok="t"/>
              <v:fill/>
            </v:shape>
            <v:shape style="position:absolute;left:3871;top:-134;width:7283;height:173" coordorigin="3871,-134" coordsize="7283,173" path="m5094,-2l5094,-5,5090,-5,5085,-7,5081,-12,5065,-21,5065,-16,5064,-10,5060,-6,5053,-5,5052,-2,5094,-2xe" filled="t" fillcolor="#231F20" stroked="f">
              <v:path arrowok="t"/>
              <v:fill/>
            </v:shape>
            <v:shape style="position:absolute;left:3871;top:-134;width:7283;height:173" coordorigin="3871,-134" coordsize="7283,173" path="m5031,-12l5030,-15,5030,-66,5038,-74,5045,-78,5057,-78,5062,-73,5064,-69,5065,-64,5065,-21,5081,-12,5071,-86,5063,-89,5050,-89,5040,-83,5030,-71,5030,-89,5026,-89,5001,-79,5007,-77,5012,-76,5014,-71,5015,-69,5015,-63,5015,-15,5014,-11,5011,-6,5008,-5,5004,-5,5002,-2,5044,-2,5044,-5,5039,-5,5035,-7,5031,-12xe" filled="t" fillcolor="#231F20" stroked="f">
              <v:path arrowok="t"/>
              <v:fill/>
            </v:shape>
            <v:shape style="position:absolute;left:3871;top:-134;width:7283;height:173" coordorigin="3871,-134" coordsize="7283,173" path="m4987,-26l4984,-20,4977,-13,4970,-10,4967,-9,4962,-9,4934,-9,4928,-9,4902,-9,4898,-6,4892,-5,4887,-5,4887,-2,4984,-2,4995,-34,4991,-34,4987,-26xe" filled="t" fillcolor="#231F20" stroked="f">
              <v:path arrowok="t"/>
              <v:fill/>
            </v:shape>
            <v:shape style="position:absolute;left:3871;top:-134;width:7283;height:173" coordorigin="3871,-134" coordsize="7283,173" path="m4905,-24l4905,-18,4905,-14,4902,-9,4928,-9,4923,-14,4923,-17,4923,-64,4956,-64,4962,-63,4967,-60,4970,-52,4971,-46,4974,-46,4974,-89,4971,-89,4970,-82,4968,-77,4963,-72,4958,-71,4923,-71,4923,-121,4905,-119,4905,-114,4905,-24xe" filled="t" fillcolor="#231F20" stroked="f">
              <v:path arrowok="t"/>
              <v:fill/>
            </v:shape>
            <v:shape style="position:absolute;left:3871;top:-134;width:7283;height:173" coordorigin="3871,-134" coordsize="7283,173" path="m4822,-2l4822,-5,4818,-5,4813,-7,4809,-12,4809,-16,4809,-134,4805,-134,4779,-124,4783,-121,4791,-121,4793,-116,4793,-114,4793,-108,4793,-16,4792,-10,4789,-6,4785,-5,4781,-2,4822,-2xe" filled="t" fillcolor="#231F20" stroked="f">
              <v:path arrowok="t"/>
              <v:fill/>
            </v:shape>
            <v:shape style="position:absolute;left:3871;top:-134;width:7283;height:173" coordorigin="3871,-134" coordsize="7283,173" path="m4714,-63l4715,-73,4716,-79,4720,-83,4727,-84,4733,-84,4739,-79,4742,-76,4743,-70,4743,-9,4746,-3,4750,0,4760,0,4766,-5,4773,-14,4773,-19,4767,-13,4761,-13,4759,-18,4759,-69,4758,-74,4757,-77,4755,-81,4749,-86,4744,-88,4738,-89,4720,-89,4713,-87,4707,-83,4702,-78,4699,-73,4699,-68,4700,-63,4705,-59,4709,-59,4714,-63xe" filled="t" fillcolor="#231F20" stroked="f">
              <v:path arrowok="t"/>
              <v:fill/>
            </v:shape>
            <v:shape style="position:absolute;left:3871;top:-134;width:7283;height:173" coordorigin="3871,-134" coordsize="7283,173" path="m4713,-33l4717,-39,4720,-42,4725,-45,4729,-53,4718,-48,4713,-33xe" filled="t" fillcolor="#231F20" stroked="f">
              <v:path arrowok="t"/>
              <v:fill/>
            </v:shape>
            <v:shape style="position:absolute;left:3871;top:-134;width:7283;height:173" coordorigin="3871,-134" coordsize="7283,173" path="m4696,-22l4696,-16,4698,-10,4702,-6,4705,-2,4710,0,4716,0,4723,-1,4729,-4,4735,-7,4743,-14,4743,-9,4743,-70,4743,-58,4729,-53,4725,-45,4728,-46,4734,-49,4743,-53,4743,-20,4736,-14,4729,-11,4725,-11,4718,-12,4713,-18,4712,-22,4712,-26,4713,-33,4718,-48,4712,-45,4706,-41,4701,-37,4699,-33,4696,-26,4696,-22xe" filled="t" fillcolor="#231F20" stroked="f">
              <v:path arrowok="t"/>
              <v:fill/>
            </v:shape>
            <v:shape style="position:absolute;left:3871;top:-134;width:7283;height:173" coordorigin="3871,-134" coordsize="7283,173" path="m4668,-20l4668,-80,4688,-80,4688,-87,4668,-87,4668,-115,4665,-115,4662,-109,4660,-104,4659,-102,4656,-98,4650,-90,4643,-85,4639,-80,4653,-80,4653,-23,4653,-13,4656,-7,4661,-3,4666,-1,4673,-1,4677,-2,4685,-8,4688,-13,4690,-19,4686,-16,4680,-12,4676,-11,4672,-12,4668,-20xe" filled="t" fillcolor="#231F20" stroked="f">
              <v:path arrowok="t"/>
              <v:fill/>
            </v:shape>
            <v:shape style="position:absolute;left:3871;top:-134;width:7283;height:173" coordorigin="3871,-134" coordsize="7283,173" path="m4603,-127l4603,-122,4606,-118,4610,-115,4616,-115,4620,-118,4622,-122,4622,-127,4620,-131,4616,-134,4610,-134,4606,-131,4603,-127xe" filled="t" fillcolor="#231F20" stroked="f">
              <v:path arrowok="t"/>
              <v:fill/>
            </v:shape>
            <v:shape style="position:absolute;left:3871;top:-134;width:7283;height:173" coordorigin="3871,-134" coordsize="7283,173" path="m5577,-84l5582,-84,5588,-83,5594,-79,5599,-73,5602,-66,5602,-62,5602,-18,5597,-12,5591,-10,5579,-10,5573,-13,5568,-20,5562,-26,5559,-36,5559,-61,5562,-70,5568,-76,5572,-81,5572,-90,5562,-85,5554,-74,5546,-64,5542,-53,5542,-29,5546,-19,5553,-11,5560,-3,5568,1,5582,1,5586,0,5594,-4,5598,-7,5602,-12,5602,1,5606,1,5632,-10,5626,-12,5620,-13,5618,-17,5618,-20,5617,-26,5617,-134,5613,-134,5588,-124,5594,-122,5599,-121,5601,-116,5602,-114,5602,-108,5602,-82,5597,-87,5591,-90,5584,-90,5577,-84xe" filled="t" fillcolor="#231F20" stroked="f">
              <v:path arrowok="t"/>
              <v:fill/>
            </v:shape>
            <v:shape style="position:absolute;left:3871;top:-134;width:7283;height:173" coordorigin="3871,-134" coordsize="7283,173" path="m5584,-90l5572,-90,5572,-81,5577,-84,5584,-90xe" filled="t" fillcolor="#231F20" stroked="f">
              <v:path arrowok="t"/>
              <v:fill/>
            </v:shape>
            <v:shape style="position:absolute;left:3871;top:-134;width:7283;height:173" coordorigin="3871,-134" coordsize="7283,173" path="m5727,-5l5747,0,5735,-10,5728,-18,5719,-34,5715,-55,5715,-66,5711,-18,5727,-5xe" filled="t" fillcolor="#231F20" stroked="f">
              <v:path arrowok="t"/>
              <v:fill/>
            </v:shape>
            <v:shape style="position:absolute;left:3871;top:-134;width:7283;height:173" coordorigin="3871,-134" coordsize="7283,173" path="m5701,-98l5695,-79,5693,-65,5696,-44,5704,-26,5711,-18,5715,-66,5717,-88,5724,-106,5727,-111,5734,-120,5743,-124,5766,-124,5776,-120,5783,-111,5791,-96,5795,-75,5795,-63,5793,-40,5786,-23,5784,-19,5776,-10,5766,-6,5743,-6,5735,-10,5747,0,5755,1,5775,-2,5792,-12,5799,-18,5810,-34,5816,-54,5817,-66,5814,-86,5805,-104,5799,-112,5782,-125,5763,-130,5756,-131,5736,-127,5718,-118,5714,-114,5701,-98xe" filled="t" fillcolor="#231F20" stroked="f">
              <v:path arrowok="t"/>
              <v:fill/>
            </v:shape>
            <v:shape style="position:absolute;left:3871;top:-134;width:7283;height:173" coordorigin="3871,-134" coordsize="7283,173" path="m5866,-87l5826,-87,5826,-84,5831,-83,5836,-80,5840,-74,5841,-71,5871,1,5878,-22,5858,-69,5856,-75,5856,-79,5861,-84,5866,-84,5866,-87xe" filled="t" fillcolor="#231F20" stroked="f">
              <v:path arrowok="t"/>
              <v:fill/>
            </v:shape>
            <v:shape style="position:absolute;left:3871;top:-134;width:7283;height:173" coordorigin="3871,-134" coordsize="7283,173" path="m5905,-72l5907,-77,5911,-82,5918,-84,5918,-87,5890,-87,5896,-83,5900,-79,5899,-75,5898,-71,5878,-22,5871,1,5875,1,5905,-72xe" filled="t" fillcolor="#231F20" stroked="f">
              <v:path arrowok="t"/>
              <v:fill/>
            </v:shape>
            <v:shape style="position:absolute;left:3871;top:-134;width:7283;height:173" coordorigin="3871,-134" coordsize="7283,173" path="m5943,-85l5936,-77,5938,-60,5939,-67,5941,-73,5945,-77,5953,-90,5943,-85xe" filled="t" fillcolor="#231F20" stroked="f">
              <v:path arrowok="t"/>
              <v:fill/>
            </v:shape>
            <v:shape style="position:absolute;left:3871;top:-134;width:7283;height:173" coordorigin="3871,-134" coordsize="7283,173" path="m6185,-85l6178,-77,6180,-60,6181,-67,6183,-73,6187,-77,6195,-90,6185,-85xe" filled="t" fillcolor="#231F20" stroked="f">
              <v:path arrowok="t"/>
              <v:fill/>
            </v:shape>
            <v:shape style="position:absolute;left:3871;top:-134;width:7283;height:173" coordorigin="3871,-134" coordsize="7283,173" path="m6167,-43l6167,-30,6170,-19,6178,-11,6185,-3,6194,1,6213,1,6221,-3,6227,-10,6234,-17,6237,-24,6239,-33,6236,-35,6233,-27,6229,-22,6225,-19,6221,-16,6216,-14,6202,-14,6195,-18,6189,-25,6183,-32,6180,-42,6180,-55,6239,-55,6239,-65,6236,-74,6229,-80,6223,-86,6215,-90,6195,-90,6187,-77,6191,-81,6196,-83,6201,-83,6207,-82,6213,-78,6217,-72,6219,-66,6219,-60,6180,-60,6178,-77,6170,-69,6167,-58,6167,-43xe" filled="t" fillcolor="#231F20" stroked="f">
              <v:path arrowok="t"/>
              <v:fill/>
            </v:shape>
            <v:shape style="position:absolute;left:3871;top:-134;width:7283;height:173" coordorigin="3871,-134" coordsize="7283,173" path="m6130,-16l6129,-10,6125,-6,6119,-5,6117,-2,6158,-2,6152,-6,6147,-10,6146,-16,6146,-62,6145,-69,6144,-73,6142,-79,6140,-83,6133,-88,6129,-89,6120,-89,6120,-78,6124,-76,6129,-70,6130,-67,6130,-61,6130,-16xe" filled="t" fillcolor="#231F20" stroked="f">
              <v:path arrowok="t"/>
              <v:fill/>
            </v:shape>
            <v:shape style="position:absolute;left:3871;top:-134;width:7283;height:173" coordorigin="3871,-134" coordsize="7283,173" path="m6096,-12l6095,-15,6095,-66,6100,-71,6107,-76,6114,-78,6120,-78,6120,-89,6116,-88,6112,-86,6108,-84,6102,-79,6095,-72,6095,-134,6091,-134,6066,-124,6070,-121,6077,-121,6079,-116,6080,-114,6080,-16,6079,-11,6074,-6,6067,-5,6067,-2,6109,-2,6109,-5,6105,-5,6100,-7,6096,-12xe" filled="t" fillcolor="#231F20" stroked="f">
              <v:path arrowok="t"/>
              <v:fill/>
            </v:shape>
            <v:shape style="position:absolute;left:3871;top:-134;width:7283;height:173" coordorigin="3871,-134" coordsize="7283,173" path="m6033,-14l6033,-17,6033,-63,6036,-68,6039,-73,6045,-77,6051,-74,6056,-71,6061,-71,6066,-75,6067,-79,6065,-84,6061,-88,6055,-89,6047,-89,6040,-83,6033,-70,6033,-89,6029,-89,6003,-79,6009,-77,6011,-77,6015,-76,6017,-72,6017,-70,6018,-64,6018,-16,6017,-12,6014,-7,6008,-5,6004,-5,6004,-2,6048,-2,6041,-6,6037,-8,6033,-14xe" filled="t" fillcolor="#231F20" stroked="f">
              <v:path arrowok="t"/>
              <v:fill/>
            </v:shape>
            <v:shape style="position:absolute;left:3871;top:-134;width:7283;height:173" coordorigin="3871,-134" coordsize="7283,173" path="m5925,-43l5925,-30,5928,-19,5936,-11,5943,-3,5952,1,5971,1,5979,-3,5985,-10,5992,-17,5995,-24,5997,-33,5994,-35,5991,-27,5988,-22,5983,-19,5979,-16,5974,-14,5961,-14,5953,-18,5947,-25,5941,-32,5938,-42,5938,-55,5997,-55,5997,-65,5994,-74,5987,-80,5981,-86,5973,-90,5953,-90,5945,-77,5949,-81,5954,-83,5959,-83,5965,-82,5971,-78,5975,-72,5977,-66,5977,-60,5938,-60,5936,-77,5928,-69,5925,-58,5925,-43xe" filled="t" fillcolor="#231F20" stroked="f">
              <v:path arrowok="t"/>
              <v:fill/>
            </v:shape>
            <v:shape style="position:absolute;left:3871;top:-134;width:7283;height:173" coordorigin="3871,-134" coordsize="7283,173" path="m6683,-2l6683,-5,6679,-5,6674,-7,6670,-12,6670,-16,6670,-89,6666,-89,6640,-79,6646,-77,6652,-76,6654,-72,6654,-69,6654,-63,6654,-16,6653,-10,6650,-6,6646,-5,6641,-5,6641,-2,6683,-2xe" filled="t" fillcolor="#231F20" stroked="f">
              <v:path arrowok="t"/>
              <v:fill/>
            </v:shape>
            <v:shape style="position:absolute;left:3871;top:-134;width:7283;height:173" coordorigin="3871,-134" coordsize="7283,173" path="m6613,-20l6613,-80,6633,-80,6633,-87,6613,-87,6613,-115,6610,-115,6608,-109,6606,-104,6605,-102,6602,-98,6595,-90,6588,-85,6585,-80,6598,-80,6598,-23,6599,-13,6601,-7,6606,-3,6612,-1,6619,-1,6623,-2,6631,-8,6634,-13,6636,-19,6631,-16,6626,-12,6622,-11,6617,-12,6613,-20xe" filled="t" fillcolor="#231F20" stroked="f">
              <v:path arrowok="t"/>
              <v:fill/>
            </v:shape>
            <v:shape style="position:absolute;left:3871;top:-134;width:7283;height:173" coordorigin="3871,-134" coordsize="7283,173" path="m6499,-79l6502,-75,6507,-71,6508,-100,6508,-109,6510,-113,6514,-117,6518,-121,6524,-123,6536,-123,6541,-122,6547,-119,6552,-116,6556,-112,6559,-107,6562,-102,6564,-96,6565,-87,6568,-87,6568,-131,6565,-131,6563,-126,6559,-123,6551,-126,6544,-129,6537,-131,6519,-131,6510,-127,6503,-121,6497,-114,6493,-107,6493,-92,6494,-88,6497,-83,6499,-79xe" filled="t" fillcolor="#231F20" stroked="f">
              <v:path arrowok="t"/>
              <v:fill/>
            </v:shape>
            <v:shape style="position:absolute;left:3871;top:-134;width:7283;height:173" coordorigin="3871,-134" coordsize="7283,173" path="m6499,-33l6498,-42,6494,-42,6494,1,6499,-4,6503,-6,6509,-5,6515,-3,6521,-1,6527,0,6533,1,6549,1,6558,-3,6566,-9,6573,-16,6577,-25,6577,-39,6576,-44,6573,-48,6571,-53,6568,-57,6563,-60,6559,-64,6551,-69,6539,-75,6525,-83,6516,-89,6512,-93,6508,-100,6507,-71,6512,-68,6519,-63,6530,-57,6541,-51,6547,-47,6553,-42,6558,-36,6560,-30,6560,-21,6558,-17,6553,-12,6549,-8,6543,-6,6528,-6,6522,-8,6517,-11,6511,-14,6507,-17,6504,-22,6502,-26,6499,-33xe" filled="t" fillcolor="#231F20" stroked="f">
              <v:path arrowok="t"/>
              <v:fill/>
            </v:shape>
            <v:shape style="position:absolute;left:3871;top:-134;width:7283;height:173" coordorigin="3871,-134" coordsize="7283,173" path="m6267,-33l6272,-39,6275,-42,6280,-45,6283,-53,6273,-48,6267,-33xe" filled="t" fillcolor="#231F20" stroked="f">
              <v:path arrowok="t"/>
              <v:fill/>
            </v:shape>
            <v:shape style="position:absolute;left:3871;top:-134;width:7283;height:173" coordorigin="3871,-134" coordsize="7283,173" path="m6251,-22l6251,-16,6253,-10,6256,-6,6260,-2,6265,0,6271,0,6278,-1,6284,-4,6289,-7,6298,-14,6298,-9,6301,-3,6305,0,6314,0,6321,-5,6328,-14,6328,-19,6322,-13,6315,-13,6314,-18,6313,-69,6313,-74,6312,-77,6310,-81,6304,-86,6299,-88,6293,-89,6275,-89,6268,-87,6262,-83,6257,-78,6254,-73,6254,-68,6255,-63,6260,-59,6264,-59,6269,-63,6270,-68,6270,-73,6271,-79,6275,-83,6282,-84,6287,-84,6294,-79,6297,-76,6298,-70,6298,-58,6283,-53,6280,-45,6283,-46,6289,-49,6298,-53,6298,-20,6290,-14,6284,-11,6280,-11,6273,-12,6268,-18,6266,-22,6266,-26,6267,-33,6273,-48,6267,-45,6260,-41,6256,-37,6254,-33,6251,-26,6251,-22xe" filled="t" fillcolor="#231F20" stroked="f">
              <v:path arrowok="t"/>
              <v:fill/>
            </v:shape>
            <v:shape style="position:absolute;left:3871;top:-134;width:7283;height:173" coordorigin="3871,-134" coordsize="7283,173" path="m6369,-84l6375,-84,6381,-83,6387,-79,6391,-73,6394,-66,6394,-62,6394,-18,6389,-12,6384,-10,6371,-10,6365,-13,6360,-20,6354,-26,6352,-36,6352,-61,6355,-70,6360,-76,6364,-81,6364,-90,6354,-85,6346,-74,6339,-64,6335,-53,6335,-29,6338,-19,6345,-11,6352,-3,6360,1,6374,1,6378,0,6386,-4,6390,-7,6394,-12,6394,1,6399,1,6424,-10,6418,-12,6413,-13,6410,-17,6410,-20,6410,-26,6410,-134,6406,-134,6380,-124,6386,-122,6392,-121,6394,-116,6394,-114,6394,-108,6394,-82,6390,-87,6383,-90,6376,-90,6369,-84xe" filled="t" fillcolor="#231F20" stroked="f">
              <v:path arrowok="t"/>
              <v:fill/>
            </v:shape>
            <v:shape style="position:absolute;left:3871;top:-134;width:7283;height:173" coordorigin="3871,-134" coordsize="7283,173" path="m6376,-90l6364,-90,6364,-81,6369,-84,6376,-90xe" filled="t" fillcolor="#231F20" stroked="f">
              <v:path arrowok="t"/>
              <v:fill/>
            </v:shape>
            <v:shape style="position:absolute;left:3871;top:-134;width:7283;height:173" coordorigin="3871,-134" coordsize="7283,173" path="m6718,-14l6717,-17,6717,-63,6720,-68,6723,-73,6730,-77,6736,-74,6741,-71,6745,-71,6750,-75,6751,-79,6751,-79,6756,-77,6758,-77,6762,-76,6764,-72,6765,-70,6765,-16,6764,-12,6761,-7,6756,-5,6751,-5,6751,-2,6795,-2,6788,-6,6784,-8,6781,-14,6780,-17,6780,-63,6783,-68,6786,-73,6792,-77,6798,-74,6803,-71,6808,-71,6813,-75,6814,-79,6813,-84,6808,-88,6802,-89,6794,-89,6787,-83,6780,-70,6780,-89,6776,-89,6751,-79,6750,-79,6750,-84,6745,-88,6739,-89,6732,-89,6724,-83,6717,-70,6717,-89,6713,-89,6688,-79,6693,-77,6695,-77,6699,-76,6701,-72,6702,-70,6702,-64,6702,-16,6702,-12,6698,-7,6693,-5,6689,-5,6689,-2,6732,-2,6725,-6,6721,-8,6718,-14xe" filled="t" fillcolor="#231F20" stroked="f">
              <v:path arrowok="t"/>
              <v:fill/>
            </v:shape>
            <v:shape style="position:absolute;left:3871;top:-134;width:7283;height:173" coordorigin="3871,-134" coordsize="7283,173" path="m6653,-127l6653,-122,6655,-118,6660,-115,6665,-115,6669,-118,6672,-122,6672,-127,6669,-131,6665,-134,6660,-134,6655,-131,6653,-127xe" filled="t" fillcolor="#231F20" stroked="f">
              <v:path arrowok="t"/>
              <v:fill/>
            </v:shape>
            <v:shape style="position:absolute;left:3871;top:-134;width:7283;height:173" coordorigin="3871,-134" coordsize="7283,173" path="m6838,-85l6830,-77,6832,-60,6833,-67,6835,-73,6839,-77,6847,-90,6838,-85xe" filled="t" fillcolor="#231F20" stroked="f">
              <v:path arrowok="t"/>
              <v:fill/>
            </v:shape>
            <v:shape style="position:absolute;left:3871;top:-134;width:7283;height:173" coordorigin="3871,-134" coordsize="7283,173" path="m7025,-48l7025,-34,7027,-22,7032,-10,7037,3,7044,13,7053,22,7059,28,7067,34,7076,39,7076,35,7070,31,7065,26,7061,22,7057,17,7054,12,7052,7,7049,2,7047,-5,7046,-14,7044,-25,7043,-37,7043,-62,7044,-74,7046,-85,7049,-96,7052,-105,7057,-113,7062,-120,7068,-126,7076,-130,7076,-134,7059,-124,7045,-109,7039,-100,7031,-82,7026,-62,7025,-48xe" filled="t" fillcolor="#231F20" stroked="f">
              <v:path arrowok="t"/>
              <v:fill/>
            </v:shape>
            <v:shape style="position:absolute;left:3871;top:-134;width:7283;height:173" coordorigin="3871,-134" coordsize="7283,173" path="m6928,-14l6927,-17,6927,-63,6930,-68,6933,-73,6939,-77,6945,-74,6951,-71,6955,-71,6960,-75,6961,-79,6960,-84,6955,-88,6949,-89,6942,-89,6934,-83,6927,-70,6927,-89,6923,-89,6898,-79,6903,-77,6905,-77,6909,-76,6911,-72,6912,-70,6912,-16,6911,-12,6908,-7,6903,-5,6898,-5,6898,-2,6942,-2,6935,-6,6931,-8,6928,-14xe" filled="t" fillcolor="#231F20" stroked="f">
              <v:path arrowok="t"/>
              <v:fill/>
            </v:shape>
            <v:shape style="position:absolute;left:3871;top:-134;width:7283;height:173" coordorigin="3871,-134" coordsize="7283,173" path="m6819,-43l6819,-30,6823,-19,6830,-11,6837,-3,6846,1,6866,1,6873,-3,6880,-10,6886,-17,6890,-24,6891,-33,6888,-35,6885,-27,6882,-22,6878,-19,6874,-16,6869,-14,6855,-14,6848,-18,6841,-25,6835,-32,6832,-42,6832,-55,6891,-55,6891,-65,6888,-74,6882,-80,6876,-86,6868,-90,6847,-90,6839,-77,6843,-81,6848,-83,6853,-83,6860,-82,6866,-78,6870,-72,6871,-66,6872,-60,6832,-60,6830,-77,6823,-69,6819,-58,6819,-43xe" filled="t" fillcolor="#231F20" stroked="f">
              <v:path arrowok="t"/>
              <v:fill/>
            </v:shape>
            <v:shape style="position:absolute;left:3871;top:-134;width:7283;height:173" coordorigin="3871,-134" coordsize="7283,173" path="m7181,-128l7084,-128,7084,-124,7093,-124,7099,-121,7101,-119,7120,-121,7160,-121,7165,-120,7170,-118,7174,-114,7176,-111,7177,-107,7178,-100,7182,-100,7181,-128xe" filled="t" fillcolor="#231F20" stroked="f">
              <v:path arrowok="t"/>
              <v:fill/>
            </v:shape>
            <v:shape style="position:absolute;left:3871;top:-134;width:7283;height:173" coordorigin="3871,-134" coordsize="7283,173" path="m7312,-42l7312,-62,7315,-70,7320,-76,7324,-81,7329,-83,7335,-83,7342,-82,7346,-79,7348,-72,7349,-66,7354,-61,7361,-61,7366,-65,7367,-69,7367,-74,7364,-78,7359,-83,7353,-87,7346,-89,7327,-89,7317,-85,7309,-77,7301,-69,7297,-58,7297,-44,7301,-20,7308,-12,7315,-3,7324,1,7333,1,7325,-18,7320,-25,7315,-33,7312,-42xe" filled="t" fillcolor="#231F20" stroked="f">
              <v:path arrowok="t"/>
              <v:fill/>
            </v:shape>
            <v:shape style="position:absolute;left:3871;top:-134;width:7283;height:173" coordorigin="3871,-134" coordsize="7283,173" path="m7643,-85l7636,-77,7638,-60,7639,-67,7641,-73,7645,-77,7653,-90,7643,-85xe" filled="t" fillcolor="#231F20" stroked="f">
              <v:path arrowok="t"/>
              <v:fill/>
            </v:shape>
            <v:shape style="position:absolute;left:3871;top:-134;width:7283;height:173" coordorigin="3871,-134" coordsize="7283,173" path="m7936,-65l7936,-71,7934,-75,7932,-80,7926,-86,7937,-12,7936,-16,7936,-65xe" filled="t" fillcolor="#231F20" stroked="f">
              <v:path arrowok="t"/>
              <v:fill/>
            </v:shape>
            <v:shape style="position:absolute;left:3871;top:-134;width:7283;height:173" coordorigin="3871,-134" coordsize="7283,173" path="m7998,-2l7998,-5,7994,-5,7990,-7,7986,-12,7985,-16,7985,-89,7981,-89,7956,-79,7962,-77,7967,-76,7969,-72,7970,-69,7970,-63,7970,-16,7969,-10,7965,-6,7961,-5,7957,-5,7957,-2,7998,-2xe" filled="t" fillcolor="#231F20" stroked="f">
              <v:path arrowok="t"/>
              <v:fill/>
            </v:shape>
            <v:shape style="position:absolute;left:3871;top:-134;width:7283;height:173" coordorigin="3871,-134" coordsize="7283,173" path="m7949,-2l7949,-5,7945,-5,7941,-7,7937,-12,7921,-21,7921,-16,7920,-10,7916,-6,7909,-5,7907,-2,7949,-2xe" filled="t" fillcolor="#231F20" stroked="f">
              <v:path arrowok="t"/>
              <v:fill/>
            </v:shape>
            <v:shape style="position:absolute;left:3871;top:-134;width:7283;height:173" coordorigin="3871,-134" coordsize="7283,173" path="m7886,-12l7886,-15,7886,-66,7893,-74,7900,-78,7913,-78,7918,-73,7920,-69,7921,-64,7921,-21,7937,-12,7923,-88,7919,-89,7905,-89,7896,-83,7886,-71,7886,-89,7882,-89,7856,-79,7862,-77,7868,-76,7870,-71,7870,-69,7871,-63,7871,-15,7870,-11,7867,-6,7864,-5,7859,-5,7858,-2,7900,-2,7900,-5,7895,-5,7890,-7,7886,-12xe" filled="t" fillcolor="#231F20" stroked="f">
              <v:path arrowok="t"/>
              <v:fill/>
            </v:shape>
            <v:shape style="position:absolute;left:3871;top:-134;width:7283;height:173" coordorigin="3871,-134" coordsize="7283,173" path="m7790,-87l7760,-87,7760,-84,7765,-84,7769,-82,7774,-77,7775,-74,7775,-25,7775,-18,7777,-14,7778,-10,7784,-3,7787,-1,7792,1,7791,-17,7790,-22,7790,-87xe" filled="t" fillcolor="#231F20" stroked="f">
              <v:path arrowok="t"/>
              <v:fill/>
            </v:shape>
            <v:shape style="position:absolute;left:3871;top:-134;width:7283;height:173" coordorigin="3871,-134" coordsize="7283,173" path="m7825,-76l7825,-23,7821,-18,7813,-13,7807,-11,7800,-11,7794,-14,7791,-17,7792,1,7801,1,7805,0,7812,-4,7818,-9,7825,-17,7825,1,7829,1,7841,-26,7841,-87,7812,-87,7817,-83,7823,-81,7825,-76xe" filled="t" fillcolor="#231F20" stroked="f">
              <v:path arrowok="t"/>
              <v:fill/>
            </v:shape>
            <v:shape style="position:absolute;left:3871;top:-134;width:7283;height:173" coordorigin="3871,-134" coordsize="7283,173" path="m7843,-13l7841,-17,7841,-20,7841,-26,7829,1,7855,-10,7849,-12,7843,-13xe" filled="t" fillcolor="#231F20" stroked="f">
              <v:path arrowok="t"/>
              <v:fill/>
            </v:shape>
            <v:shape style="position:absolute;left:3871;top:-134;width:7283;height:173" coordorigin="3871,-134" coordsize="7283,173" path="m7625,-43l7625,-30,7628,-19,7636,-11,7643,-3,7652,1,7671,1,7679,-3,7685,-10,7692,-17,7695,-24,7697,-33,7694,-35,7691,-27,7688,-22,7683,-19,7679,-16,7675,-14,7661,-14,7653,-18,7647,-25,7641,-32,7638,-42,7638,-55,7697,-55,7697,-65,7694,-74,7688,-80,7681,-86,7674,-90,7653,-90,7645,-77,7649,-81,7654,-83,7659,-83,7665,-82,7671,-78,7675,-72,7677,-66,7677,-60,7638,-60,7636,-77,7628,-69,7625,-58,7625,-43xe" filled="t" fillcolor="#231F20" stroked="f">
              <v:path arrowok="t"/>
              <v:fill/>
            </v:shape>
            <v:shape style="position:absolute;left:3871;top:-134;width:7283;height:173" coordorigin="3871,-134" coordsize="7283,173" path="m7493,-76l7493,-23,7488,-18,7484,-15,7477,-12,7472,-11,7464,-12,7459,-17,7458,-22,7458,-87,7428,-87,7428,-84,7432,-84,7437,-82,7442,-77,7442,-74,7442,-25,7443,-18,7444,-14,7446,-10,7452,-3,7455,-1,7459,1,7468,1,7472,0,7480,-4,7485,-9,7493,-17,7493,1,7497,1,7508,-26,7508,-87,7479,-87,7485,-83,7490,-81,7493,-76xe" filled="t" fillcolor="#231F20" stroked="f">
              <v:path arrowok="t"/>
              <v:fill/>
            </v:shape>
            <v:shape style="position:absolute;left:3871;top:-134;width:7283;height:173" coordorigin="3871,-134" coordsize="7283,173" path="m7511,-13l7509,-17,7508,-20,7508,-26,7497,1,7522,-10,7517,-12,7511,-13xe" filled="t" fillcolor="#231F20" stroked="f">
              <v:path arrowok="t"/>
              <v:fill/>
            </v:shape>
            <v:shape style="position:absolute;left:3871;top:-134;width:7283;height:173" coordorigin="3871,-134" coordsize="7283,173" path="m7424,-2l7424,-5,7420,-5,7415,-7,7411,-12,7411,-16,7411,-134,7406,-134,7381,-124,7385,-121,7392,-121,7394,-116,7395,-114,7395,-108,7395,-16,7394,-10,7391,-6,7386,-5,7383,-2,7424,-2xe" filled="t" fillcolor="#231F20" stroked="f">
              <v:path arrowok="t"/>
              <v:fill/>
            </v:shape>
            <v:shape style="position:absolute;left:3871;top:-134;width:7283;height:173" coordorigin="3871,-134" coordsize="7283,173" path="m7369,-34l7366,-36,7363,-28,7360,-23,7356,-20,7352,-16,7346,-14,7332,-14,7325,-18,7333,1,7342,1,7349,-2,7356,-8,7362,-14,7367,-23,7369,-34xe" filled="t" fillcolor="#231F20" stroked="f">
              <v:path arrowok="t"/>
              <v:fill/>
            </v:shape>
            <v:shape style="position:absolute;left:3871;top:-134;width:7283;height:173" coordorigin="3871,-134" coordsize="7283,173" path="m7257,-11l7253,-6,7249,-5,7249,-2,7289,-2,7282,-6,7278,-9,7274,-14,7269,-21,7248,-52,7259,-67,7265,-74,7269,-79,7274,-83,7280,-84,7280,-87,7251,-87,7255,-83,7258,-79,7255,-73,7251,-67,7244,-58,7251,-21,7255,-16,7257,-11xe" filled="t" fillcolor="#231F20" stroked="f">
              <v:path arrowok="t"/>
              <v:fill/>
            </v:shape>
            <v:shape style="position:absolute;left:3871;top:-134;width:7283;height:173" coordorigin="3871,-134" coordsize="7283,173" path="m7227,-2l7222,-6,7221,-7,7218,-11,7221,-16,7225,-21,7238,-40,7244,-58,7238,-67,7235,-72,7232,-77,7233,-82,7238,-84,7238,-87,7198,-87,7198,-84,7205,-83,7210,-79,7214,-75,7218,-68,7235,-45,7217,-21,7211,-14,7207,-9,7203,-6,7199,-5,7199,-2,7227,-2xe" filled="t" fillcolor="#231F20" stroked="f">
              <v:path arrowok="t"/>
              <v:fill/>
            </v:shape>
            <v:shape style="position:absolute;left:3871;top:-134;width:7283;height:173" coordorigin="3871,-134" coordsize="7283,173" path="m7184,-26l7180,-20,7173,-13,7167,-10,7164,-9,7158,-9,7130,-9,7124,-9,7099,-9,7094,-6,7088,-5,7084,-5,7084,-2,7181,-2,7192,-34,7188,-34,7184,-26xe" filled="t" fillcolor="#231F20" stroked="f">
              <v:path arrowok="t"/>
              <v:fill/>
            </v:shape>
            <v:shape style="position:absolute;left:3871;top:-134;width:7283;height:173" coordorigin="3871,-134" coordsize="7283,173" path="m7102,-24l7102,-18,7101,-14,7099,-9,7124,-9,7120,-14,7120,-17,7120,-64,7152,-64,7159,-63,7163,-60,7166,-52,7167,-46,7170,-46,7170,-89,7167,-89,7167,-82,7165,-77,7159,-72,7154,-71,7120,-71,7120,-121,7101,-119,7102,-114,7102,-24xe" filled="t" fillcolor="#231F20" stroked="f">
              <v:path arrowok="t"/>
              <v:fill/>
            </v:shape>
            <v:shape style="position:absolute;left:3871;top:-134;width:7283;height:173" coordorigin="3871,-134" coordsize="7283,173" path="m7564,-84l7569,-84,7575,-83,7581,-79,7585,-73,7588,-66,7589,-62,7589,-18,7583,-12,7578,-10,7566,-10,7560,-13,7554,-20,7549,-26,7546,-36,7546,-61,7549,-70,7554,-76,7559,-81,7558,-90,7548,-85,7540,-74,7533,-64,7529,-53,7529,-29,7532,-19,7539,-11,7546,-3,7554,1,7568,1,7573,0,7580,-4,7585,-7,7589,-12,7589,1,7593,1,7618,-10,7612,-12,7607,-13,7605,-17,7604,-20,7604,-26,7604,-134,7600,-134,7574,-124,7580,-122,7586,-121,7588,-116,7588,-114,7589,-108,7589,-82,7584,-87,7578,-90,7570,-90,7564,-84xe" filled="t" fillcolor="#231F20" stroked="f">
              <v:path arrowok="t"/>
              <v:fill/>
            </v:shape>
            <v:shape style="position:absolute;left:3871;top:-134;width:7283;height:173" coordorigin="3871,-134" coordsize="7283,173" path="m7570,-90l7558,-90,7559,-81,7564,-84,7570,-90xe" filled="t" fillcolor="#231F20" stroked="f">
              <v:path arrowok="t"/>
              <v:fill/>
            </v:shape>
            <v:shape style="position:absolute;left:3871;top:-134;width:7283;height:173" coordorigin="3871,-134" coordsize="7283,173" path="m7968,-127l7968,-122,7971,-118,7975,-115,7980,-115,7984,-118,7987,-122,7987,-127,7984,-131,7980,-134,7975,-134,7971,-131,7968,-127xe" filled="t" fillcolor="#231F20" stroked="f">
              <v:path arrowok="t"/>
              <v:fill/>
            </v:shape>
            <v:shape style="position:absolute;left:3871;top:-134;width:7283;height:173" coordorigin="3871,-134" coordsize="7283,173" path="m8044,-87l8004,-87,8004,-84,8009,-83,8013,-80,8017,-74,8018,-71,8049,1,8055,-22,8036,-69,8034,-75,8034,-79,8039,-84,8044,-84,8044,-87xe" filled="t" fillcolor="#231F20" stroked="f">
              <v:path arrowok="t"/>
              <v:fill/>
            </v:shape>
            <v:shape style="position:absolute;left:3871;top:-134;width:7283;height:173" coordorigin="3871,-134" coordsize="7283,173" path="m8083,-72l8085,-77,8089,-82,8095,-84,8095,-87,8068,-87,8073,-83,8077,-79,8077,-75,8075,-71,8055,-22,8049,1,8053,1,8083,-72xe" filled="t" fillcolor="#231F20" stroked="f">
              <v:path arrowok="t"/>
              <v:fill/>
            </v:shape>
            <v:shape style="position:absolute;left:3871;top:-134;width:7283;height:173" coordorigin="3871,-134" coordsize="7283,173" path="m8121,-85l8113,-77,8115,-60,8116,-67,8118,-73,8122,-77,8130,-90,8121,-85xe" filled="t" fillcolor="#231F20" stroked="f">
              <v:path arrowok="t"/>
              <v:fill/>
            </v:shape>
            <v:shape style="position:absolute;left:3871;top:-134;width:7283;height:173" coordorigin="3871,-134" coordsize="7283,173" path="m8211,-14l8210,-17,8210,-63,8213,-68,8216,-73,8222,-77,8228,-74,8234,-71,8238,-71,8243,-75,8244,-79,8243,-84,8238,-88,8232,-89,8225,-89,8217,-83,8210,-70,8210,-89,8206,-89,8181,-79,8186,-77,8188,-77,8192,-76,8194,-72,8195,-70,8195,-16,8194,-12,8191,-7,8186,-5,8182,-5,8182,-2,8225,-2,8218,-6,8214,-8,8211,-14xe" filled="t" fillcolor="#231F20" stroked="f">
              <v:path arrowok="t"/>
              <v:fill/>
            </v:shape>
            <v:shape style="position:absolute;left:3871;top:-134;width:7283;height:173" coordorigin="3871,-134" coordsize="7283,173" path="m8102,-43l8102,-30,8106,-19,8113,-11,8120,-3,8129,1,8149,1,8156,-3,8163,-10,8169,-17,8173,-24,8174,-33,8171,-35,8168,-27,8165,-22,8161,-19,8157,-16,8152,-14,8138,-14,8131,-18,8124,-25,8118,-32,8115,-42,8115,-55,8174,-55,8174,-65,8171,-74,8165,-80,8159,-86,8151,-90,8130,-90,8122,-77,8126,-81,8131,-83,8136,-83,8143,-82,8149,-78,8153,-72,8154,-66,8155,-60,8115,-60,8113,-77,8106,-69,8102,-58,8102,-43xe" filled="t" fillcolor="#231F20" stroked="f">
              <v:path arrowok="t"/>
              <v:fill/>
            </v:shape>
            <v:shape style="position:absolute;left:3871;top:-134;width:7283;height:173" coordorigin="3871,-134" coordsize="7283,173" path="m8277,-56l8271,-59,8265,-64,8262,-69,8262,-76,8266,-81,8272,-84,8282,-84,8287,-82,8294,-76,8297,-70,8300,-61,8303,-61,8303,-89,8300,-89,8295,-86,8289,-87,8284,-89,8280,-89,8269,-89,8263,-87,8258,-82,8254,-78,8251,-72,8251,-65,8253,-55,8258,-48,8264,-44,8273,-39,8282,-35,8290,-49,8277,-56xe" filled="t" fillcolor="#231F20" stroked="f">
              <v:path arrowok="t"/>
              <v:fill/>
            </v:shape>
            <v:shape style="position:absolute;left:3871;top:-134;width:7283;height:173" coordorigin="3871,-134" coordsize="7283,173" path="m8258,-3l8263,-2,8270,0,8276,1,8288,1,8295,-2,8300,-6,8306,-11,8309,-17,8309,-35,8303,-43,8290,-49,8282,-35,8288,-31,8294,-25,8295,-22,8295,-18,8294,-11,8289,-6,8285,-5,8275,-5,8269,-7,8265,-11,8260,-16,8256,-22,8255,-31,8252,-31,8252,-1,8258,-3xe" filled="t" fillcolor="#231F20" stroked="f">
              <v:path arrowok="t"/>
              <v:fill/>
            </v:shape>
            <v:shape style="position:absolute;left:3871;top:-134;width:7283;height:173" coordorigin="3871,-134" coordsize="7283,173" path="m8545,-56l8539,-59,8533,-64,8530,-69,8530,-76,8534,-81,8540,-84,8550,-84,8555,-82,8562,-76,8565,-70,8568,-61,8571,-61,8571,-89,8568,-89,8563,-86,8557,-87,8552,-89,8548,-89,8537,-89,8531,-87,8526,-82,8521,-78,8519,-72,8519,-65,8520,-55,8526,-48,8532,-44,8541,-39,8550,-35,8558,-49,8545,-56xe" filled="t" fillcolor="#231F20" stroked="f">
              <v:path arrowok="t"/>
              <v:fill/>
            </v:shape>
            <v:shape style="position:absolute;left:3871;top:-134;width:7283;height:173" coordorigin="3871,-134" coordsize="7283,173" path="m8801,-65l8800,-71,8799,-75,8797,-80,8791,-86,8801,-12,8801,-16,8801,-65xe" filled="t" fillcolor="#231F20" stroked="f">
              <v:path arrowok="t"/>
              <v:fill/>
            </v:shape>
            <v:shape style="position:absolute;left:3871;top:-134;width:7283;height:173" coordorigin="3871,-134" coordsize="7283,173" path="m8814,-2l8814,-5,8810,-5,8805,-7,8801,-12,8785,-21,8785,-16,8784,-10,8780,-6,8773,-5,8772,-2,8814,-2xe" filled="t" fillcolor="#231F20" stroked="f">
              <v:path arrowok="t"/>
              <v:fill/>
            </v:shape>
            <v:shape style="position:absolute;left:3871;top:-134;width:7283;height:173" coordorigin="3871,-134" coordsize="7283,173" path="m8750,-12l8750,-15,8750,-66,8757,-74,8765,-78,8777,-78,8782,-73,8784,-69,8785,-64,8785,-21,8801,-12,8787,-88,8783,-89,8770,-89,8760,-83,8750,-71,8750,-89,8746,-89,8721,-79,8726,-77,8732,-76,8734,-71,8735,-69,8735,-63,8735,-15,8734,-11,8731,-6,8728,-5,8724,-5,8722,-2,8764,-2,8764,-5,8759,-5,8755,-7,8750,-12xe" filled="t" fillcolor="#231F20" stroked="f">
              <v:path arrowok="t"/>
              <v:fill/>
            </v:shape>
            <v:shape style="position:absolute;left:3871;top:-134;width:7283;height:173" coordorigin="3871,-134" coordsize="7283,173" path="m8660,-63l8661,-73,8662,-79,8666,-83,8673,-84,8678,-84,8685,-79,8688,-76,8689,-70,8689,-9,8692,-3,8696,0,8705,0,8712,-5,8719,-14,8719,-19,8713,-13,8706,-13,8705,-18,8704,-69,8704,-74,8703,-77,8701,-81,8695,-86,8690,-88,8684,-89,8666,-89,8659,-87,8653,-83,8648,-78,8645,-73,8645,-68,8646,-63,8651,-59,8655,-59,8660,-63xe" filled="t" fillcolor="#231F20" stroked="f">
              <v:path arrowok="t"/>
              <v:fill/>
            </v:shape>
            <v:shape style="position:absolute;left:3871;top:-134;width:7283;height:173" coordorigin="3871,-134" coordsize="7283,173" path="m8658,-33l8663,-39,8666,-42,8671,-45,8675,-53,8664,-48,8658,-33xe" filled="t" fillcolor="#231F20" stroked="f">
              <v:path arrowok="t"/>
              <v:fill/>
            </v:shape>
            <v:shape style="position:absolute;left:3871;top:-134;width:7283;height:173" coordorigin="3871,-134" coordsize="7283,173" path="m8642,-22l8642,-16,8644,-10,8648,-6,8651,-2,8656,0,8662,0,8669,-1,8675,-4,8680,-7,8689,-14,8689,-9,8689,-70,8689,-58,8675,-53,8671,-45,8674,-46,8680,-49,8689,-53,8689,-20,8681,-14,8675,-11,8671,-11,8664,-12,8659,-18,8657,-22,8657,-26,8658,-33,8664,-48,8658,-45,8652,-41,8647,-37,8645,-33,8642,-26,8642,-22xe" filled="t" fillcolor="#231F20" stroked="f">
              <v:path arrowok="t"/>
              <v:fill/>
            </v:shape>
            <v:shape style="position:absolute;left:3871;top:-134;width:7283;height:173" coordorigin="3871,-134" coordsize="7283,173" path="m8614,-20l8614,-80,8634,-80,8634,-87,8614,-87,8614,-115,8611,-115,8609,-109,8607,-104,8605,-102,8603,-98,8596,-90,8589,-85,8586,-80,8599,-80,8599,-23,8600,-13,8602,-7,8607,-3,8613,-1,8620,-1,8624,-2,8632,-8,8635,-13,8637,-19,8632,-16,8627,-12,8623,-11,8618,-12,8614,-20xe" filled="t" fillcolor="#231F20" stroked="f">
              <v:path arrowok="t"/>
              <v:fill/>
            </v:shape>
            <v:shape style="position:absolute;left:3871;top:-134;width:7283;height:173" coordorigin="3871,-134" coordsize="7283,173" path="m8526,-3l8531,-2,8538,0,8543,1,8556,1,8562,-2,8568,-6,8574,-11,8577,-17,8577,-35,8571,-43,8558,-49,8550,-35,8556,-31,8562,-25,8563,-22,8563,-18,8562,-11,8557,-6,8553,-5,8543,-5,8537,-7,8532,-11,8528,-16,8524,-22,8522,-31,8519,-31,8519,-1,8526,-3xe" filled="t" fillcolor="#231F20" stroked="f">
              <v:path arrowok="t"/>
              <v:fill/>
            </v:shape>
            <v:shape style="position:absolute;left:3871;top:-134;width:7283;height:173" coordorigin="3871,-134" coordsize="7283,173" path="m8449,-2l8449,-5,8444,-5,8440,-7,8435,-12,8435,-16,8435,-134,8431,-134,8405,-124,8409,-121,8417,-121,8419,-116,8419,-114,8419,-16,8418,-10,8415,-6,8411,-5,8407,-2,8449,-2xe" filled="t" fillcolor="#231F20" stroked="f">
              <v:path arrowok="t"/>
              <v:fill/>
            </v:shape>
            <v:shape style="position:absolute;left:3871;top:-134;width:7283;height:173" coordorigin="3871,-134" coordsize="7283,173" path="m8339,-33l8343,-39,8347,-42,8352,-45,8355,-53,8345,-48,8339,-33xe" filled="t" fillcolor="#231F20" stroked="f">
              <v:path arrowok="t"/>
              <v:fill/>
            </v:shape>
            <v:shape style="position:absolute;left:3871;top:-134;width:7283;height:173" coordorigin="3871,-134" coordsize="7283,173" path="m8323,-22l8323,-16,8325,-10,8328,-6,8332,-2,8337,0,8343,0,8350,-1,8356,-4,8361,-7,8370,-14,8370,-9,8373,-3,8377,0,8386,0,8393,-5,8400,-14,8400,-19,8394,-13,8387,-13,8385,-18,8385,-69,8385,-74,8384,-77,8382,-81,8376,-86,8371,-88,8365,-89,8347,-89,8340,-87,8334,-83,8329,-78,8326,-73,8326,-68,8327,-63,8331,-59,8336,-59,8341,-63,8342,-68,8341,-73,8343,-79,8347,-83,8354,-84,8359,-84,8366,-79,8369,-76,8370,-70,8370,-58,8355,-53,8352,-45,8355,-46,8361,-49,8370,-53,8370,-20,8362,-14,8356,-11,8351,-11,8345,-12,8340,-18,8338,-22,8338,-26,8339,-33,8345,-48,8339,-45,8332,-41,8328,-37,8325,-33,8323,-26,8323,-22xe" filled="t" fillcolor="#231F20" stroked="f">
              <v:path arrowok="t"/>
              <v:fill/>
            </v:shape>
            <v:shape style="position:absolute;left:3871;top:-134;width:7283;height:173" coordorigin="3871,-134" coordsize="7283,173" path="m8855,-84l8861,-84,8867,-83,8873,-79,8877,-73,8880,-66,8880,-62,8880,-18,8875,-12,8870,-10,8857,-10,8851,-13,8846,-20,8840,-26,8838,-36,8838,-61,8841,-70,8846,-76,8850,-81,8850,-90,8840,-85,8832,-74,8825,-64,8821,-53,8821,-29,8824,-19,8831,-11,8838,-3,8846,1,8860,1,8864,0,8872,-4,8876,-7,8880,-12,8880,1,8885,1,8910,-10,8904,-12,8899,-13,8896,-17,8896,-20,8896,-26,8896,-134,8892,-134,8866,-124,8872,-122,8878,-121,8880,-116,8880,-114,8880,-108,8880,-82,8876,-87,8869,-90,8862,-90,8855,-84xe" filled="t" fillcolor="#231F20" stroked="f">
              <v:path arrowok="t"/>
              <v:fill/>
            </v:shape>
            <v:shape style="position:absolute;left:3871;top:-134;width:7283;height:173" coordorigin="3871,-134" coordsize="7283,173" path="m8862,-90l8850,-90,8850,-81,8855,-84,8862,-90xe" filled="t" fillcolor="#231F20" stroked="f">
              <v:path arrowok="t"/>
              <v:fill/>
            </v:shape>
            <v:shape style="position:absolute;left:3871;top:-134;width:7283;height:173" coordorigin="3871,-134" coordsize="7283,173" path="m8945,14l8951,5,8959,-13,8964,-33,8965,-48,8965,-61,8963,-74,8958,-86,8953,-98,8946,-108,8937,-118,8931,-124,8923,-129,8914,-134,8914,-130,8920,-126,8925,-121,8929,-116,8933,-112,8936,-107,8938,-102,8941,-96,8942,-90,8944,-81,8946,-70,8947,-58,8947,-33,8946,-21,8943,-10,8941,1,8937,11,8933,18,8928,25,8921,31,8914,35,8914,39,8931,28,8945,14xe" filled="t" fillcolor="#231F20" stroked="f">
              <v:path arrowok="t"/>
              <v:fill/>
            </v:shape>
            <v:shape style="position:absolute;left:3871;top:-134;width:7283;height:173" coordorigin="3871,-134" coordsize="7283,173" path="m9243,-2l9243,-5,9233,-5,9228,-9,9226,-11,9225,-16,9225,-113,9226,-118,9229,-123,9233,-124,9243,-124,9243,-128,9207,-128,9162,-29,9116,-128,9081,-128,9081,-124,9086,-124,9092,-123,9097,-118,9098,-116,9099,-112,9099,-106,9107,-16,9107,-108,9155,-2,9159,-2,9207,-108,9207,-17,9206,-12,9203,-7,9199,-5,9189,-5,9189,-2,9243,-2xe" filled="t" fillcolor="#231F20" stroked="f">
              <v:path arrowok="t"/>
              <v:fill/>
            </v:shape>
            <v:shape style="position:absolute;left:3871;top:-134;width:7283;height:173" coordorigin="3871,-134" coordsize="7283,173" path="m9125,-2l9125,-5,9115,-5,9109,-9,9108,-11,9107,-16,9099,-106,9099,-17,9098,-12,9094,-7,9091,-5,9081,-5,9081,-2,9125,-2xe" filled="t" fillcolor="#231F20" stroked="f">
              <v:path arrowok="t"/>
              <v:fill/>
            </v:shape>
            <v:shape style="position:absolute;left:3871;top:-134;width:7283;height:173" coordorigin="3871,-134" coordsize="7283,173" path="m9002,2l9002,7,9001,11,8997,16,8994,20,8989,24,8982,26,8982,30,8992,27,8999,22,9003,17,9008,11,9010,5,9010,-7,9008,-12,9002,-19,8998,-21,8994,-21,8988,-19,8983,-15,8982,-9,8983,-4,8989,1,8996,0,9000,-2,9002,2xe" filled="t" fillcolor="#231F20" stroked="f">
              <v:path arrowok="t"/>
              <v:fill/>
            </v:shape>
            <v:shape style="position:absolute;left:3871;top:-134;width:7283;height:173" coordorigin="3871,-134" coordsize="7283,173" path="m9394,-67l9399,-74,9403,-79,9409,-83,9414,-84,9414,-87,9385,-87,9390,-83,9392,-79,9390,-73,9385,-67,9378,-58,9385,-21,9389,-16,9391,-11,9403,-21,9382,-52,9394,-67xe" filled="t" fillcolor="#231F20" stroked="f">
              <v:path arrowok="t"/>
              <v:fill/>
            </v:shape>
            <v:shape style="position:absolute;left:3871;top:-134;width:7283;height:173" coordorigin="3871,-134" coordsize="7283,173" path="m9566,-56l9560,-59,9554,-64,9551,-69,9551,-76,9555,-81,9562,-84,9572,-84,9576,-82,9584,-76,9587,-70,9589,-61,9592,-61,9592,-89,9589,-89,9585,-86,9578,-87,9574,-89,9570,-89,9559,-89,9553,-87,9548,-82,9543,-78,9541,-72,9541,-65,9542,-55,9547,-48,9553,-44,9562,-39,9571,-35,9580,-49,9566,-56xe" filled="t" fillcolor="#231F20" stroked="f">
              <v:path arrowok="t"/>
              <v:fill/>
            </v:shape>
            <v:shape style="position:absolute;left:3871;top:-134;width:7283;height:173" coordorigin="3871,-134" coordsize="7283,173" path="m9705,-2l9705,-5,9701,-5,9696,-7,9692,-12,9692,-16,9692,-89,9688,-89,9662,-79,9668,-77,9673,-76,9676,-72,9676,-69,9676,-63,9676,-16,9675,-10,9672,-6,9668,-5,9663,-5,9663,-2,9705,-2xe" filled="t" fillcolor="#231F20" stroked="f">
              <v:path arrowok="t"/>
              <v:fill/>
            </v:shape>
            <v:shape style="position:absolute;left:3871;top:-134;width:7283;height:173" coordorigin="3871,-134" coordsize="7283,173" path="m9636,-20l9636,-80,9656,-80,9656,-87,9636,-87,9636,-115,9633,-115,9630,-109,9628,-104,9627,-102,9624,-98,9617,-90,9610,-85,9607,-80,9620,-80,9620,-23,9621,-13,9624,-7,9628,-3,9634,-1,9641,-1,9645,-2,9653,-8,9656,-13,9658,-19,9654,-16,9648,-12,9644,-11,9640,-12,9636,-20xe" filled="t" fillcolor="#231F20" stroked="f">
              <v:path arrowok="t"/>
              <v:fill/>
            </v:shape>
            <v:shape style="position:absolute;left:3871;top:-134;width:7283;height:173" coordorigin="3871,-134" coordsize="7283,173" path="m9547,-3l9552,-2,9559,0,9565,1,9577,1,9584,-2,9590,-6,9596,-11,9599,-17,9599,-35,9592,-43,9580,-49,9571,-35,9577,-31,9583,-25,9585,-22,9585,-18,9583,-11,9578,-6,9575,-5,9564,-5,9559,-7,9554,-11,9549,-16,9546,-22,9544,-31,9541,-31,9541,-1,9547,-3xe" filled="t" fillcolor="#231F20" stroked="f">
              <v:path arrowok="t"/>
              <v:fill/>
            </v:shape>
            <v:shape style="position:absolute;left:3871;top:-134;width:7283;height:173" coordorigin="3871,-134" coordsize="7283,173" path="m9439,-13l9439,-7,9442,-2,9446,1,9452,1,9457,-2,9460,-7,9460,-12,9457,-17,9452,-20,9446,-20,9442,-17,9439,-13xe" filled="t" fillcolor="#231F20" stroked="f">
              <v:path arrowok="t"/>
              <v:fill/>
            </v:shape>
            <v:shape style="position:absolute;left:3871;top:-134;width:7283;height:173" coordorigin="3871,-134" coordsize="7283,173" path="m9357,-6l9355,-7,9353,-11,9355,-16,9359,-21,9373,-40,9378,-58,9372,-67,9369,-72,9366,-77,9368,-82,9373,-84,9373,-87,9333,-87,9333,-84,9340,-83,9345,-79,9348,-75,9353,-68,9369,-45,9351,-21,9346,-14,9342,-9,9336,-6,9334,-2,9361,-2,9357,-6xe" filled="t" fillcolor="#231F20" stroked="f">
              <v:path arrowok="t"/>
              <v:fill/>
            </v:shape>
            <v:shape style="position:absolute;left:3871;top:-134;width:7283;height:173" coordorigin="3871,-134" coordsize="7283,173" path="m9423,-2l9417,-6,9412,-9,9409,-14,9403,-21,9391,-11,9388,-6,9383,-5,9383,-2,9423,-2xe" filled="t" fillcolor="#231F20" stroked="f">
              <v:path arrowok="t"/>
              <v:fill/>
            </v:shape>
            <v:shape style="position:absolute;left:3871;top:-134;width:7283;height:173" coordorigin="3871,-134" coordsize="7283,173" path="m9272,-63l9272,-73,9273,-79,9278,-83,9285,-84,9290,-84,9297,-79,9299,-76,9301,-70,9301,-9,9304,-3,9308,0,9317,0,9324,-5,9331,-14,9331,-19,9324,-13,9318,-13,9316,-18,9316,-69,9316,-74,9314,-77,9313,-81,9306,-86,9302,-88,9295,-89,9278,-89,9270,-87,9265,-83,9259,-78,9257,-73,9257,-68,9257,-63,9262,-59,9267,-59,9272,-63xe" filled="t" fillcolor="#231F20" stroked="f">
              <v:path arrowok="t"/>
              <v:fill/>
            </v:shape>
            <v:shape style="position:absolute;left:3871;top:-134;width:7283;height:173" coordorigin="3871,-134" coordsize="7283,173" path="m9270,-33l9274,-39,9278,-42,9283,-45,9286,-53,9276,-48,9270,-33xe" filled="t" fillcolor="#231F20" stroked="f">
              <v:path arrowok="t"/>
              <v:fill/>
            </v:shape>
            <v:shape style="position:absolute;left:3871;top:-134;width:7283;height:173" coordorigin="3871,-134" coordsize="7283,173" path="m9253,-22l9253,-16,9255,-10,9259,-6,9263,-2,9268,0,9274,0,9281,-1,9287,-4,9292,-7,9301,-14,9301,-9,9301,-70,9301,-58,9286,-53,9283,-45,9285,-46,9291,-49,9301,-53,9301,-20,9293,-14,9287,-11,9282,-11,9276,-12,9270,-18,9269,-22,9269,-26,9270,-33,9276,-48,9269,-45,9263,-41,9259,-37,9256,-33,9253,-26,9253,-22xe" filled="t" fillcolor="#231F20" stroked="f">
              <v:path arrowok="t"/>
              <v:fill/>
            </v:shape>
            <v:shape style="position:absolute;left:3871;top:-134;width:7283;height:173" coordorigin="3871,-134" coordsize="7283,173" path="m9882,-2l9882,-5,9878,-5,9874,-7,9870,-12,9869,-16,9869,-89,9865,-89,9839,-79,9845,-77,9851,-76,9853,-72,9853,-69,9854,-63,9854,-16,9852,-10,9849,-6,9845,-5,9841,-5,9841,-2,9882,-2xe" filled="t" fillcolor="#231F20" stroked="f">
              <v:path arrowok="t"/>
              <v:fill/>
            </v:shape>
            <v:shape style="position:absolute;left:3871;top:-134;width:7283;height:173" coordorigin="3871,-134" coordsize="7283,173" path="m9740,-14l9739,-17,9739,-63,9742,-68,9745,-73,9751,-77,9757,-74,9763,-71,9767,-71,9772,-75,9773,-79,9773,-79,9778,-77,9780,-77,9784,-76,9786,-72,9786,-70,9787,-16,9786,-12,9783,-7,9778,-5,9773,-5,9773,-2,9817,-2,9810,-6,9806,-8,9803,-14,9802,-17,9802,-63,9805,-68,9808,-73,9814,-77,9820,-74,9825,-71,9830,-71,9835,-75,9836,-79,9835,-84,9830,-88,9824,-89,9816,-89,9809,-83,9802,-70,9802,-89,9798,-89,9773,-79,9772,-79,9772,-84,9767,-88,9761,-89,9754,-89,9746,-83,9739,-70,9739,-89,9735,-89,9710,-79,9715,-77,9717,-77,9721,-76,9723,-72,9724,-70,9724,-16,9723,-12,9720,-7,9715,-5,9711,-5,9711,-2,9754,-2,9747,-6,9743,-8,9740,-14xe" filled="t" fillcolor="#231F20" stroked="f">
              <v:path arrowok="t"/>
              <v:fill/>
            </v:shape>
            <v:shape style="position:absolute;left:3871;top:-134;width:7283;height:173" coordorigin="3871,-134" coordsize="7283,173" path="m9675,-127l9675,-122,9677,-118,9681,-115,9687,-115,9691,-118,9693,-122,9693,-127,9691,-131,9687,-134,9681,-134,9677,-131,9675,-127xe" filled="t" fillcolor="#231F20" stroked="f">
              <v:path arrowok="t"/>
              <v:fill/>
            </v:shape>
            <v:shape style="position:absolute;left:3871;top:-134;width:7283;height:173" coordorigin="3871,-134" coordsize="7283,173" path="m9967,-65l9966,-71,9965,-75,9963,-80,9957,-86,9967,-12,9967,-16,9967,-65xe" filled="t" fillcolor="#231F20" stroked="f">
              <v:path arrowok="t"/>
              <v:fill/>
            </v:shape>
            <v:shape style="position:absolute;left:3871;top:-134;width:7283;height:173" coordorigin="3871,-134" coordsize="7283,173" path="m9980,-2l9980,-5,9976,-5,9972,-7,9967,-12,9952,-21,9952,-16,9951,-10,9946,-6,9940,-5,9938,-2,9980,-2xe" filled="t" fillcolor="#231F20" stroked="f">
              <v:path arrowok="t"/>
              <v:fill/>
            </v:shape>
            <v:shape style="position:absolute;left:3871;top:-134;width:7283;height:173" coordorigin="3871,-134" coordsize="7283,173" path="m9917,-12l9916,-15,9916,-66,9924,-74,9931,-78,9943,-78,9949,-73,9951,-69,9952,-64,9952,-21,9967,-12,9957,-86,9950,-89,9936,-89,9926,-83,9916,-71,9916,-89,9912,-89,9887,-79,9893,-77,9898,-76,9900,-71,9901,-69,9901,-63,9901,-15,9900,-11,9897,-6,9894,-5,9890,-5,9888,-2,9930,-2,9930,-5,9926,-5,9921,-7,9917,-12xe" filled="t" fillcolor="#231F20" stroked="f">
              <v:path arrowok="t"/>
              <v:fill/>
            </v:shape>
            <v:shape style="position:absolute;left:3871;top:-134;width:7283;height:173" coordorigin="3871,-134" coordsize="7283,173" path="m9852,-127l9852,-122,9855,-118,9859,-115,9864,-115,9868,-118,9871,-122,9871,-127,9868,-131,9864,-134,9859,-134,9855,-131,9852,-127xe" filled="t" fillcolor="#231F20" stroked="f">
              <v:path arrowok="t"/>
              <v:fill/>
            </v:shape>
            <v:shape style="position:absolute;left:3871;top:-134;width:7283;height:173" coordorigin="3871,-134" coordsize="7283,173" path="m10215,25l10215,-89,10212,-89,10205,-85,10199,-86,10194,-88,10195,-78,10198,-73,10200,-67,10200,-23,10194,-16,10191,-15,10185,-12,10182,-12,10177,1,10181,-1,10185,-3,10189,-5,10194,-10,10200,-17,10216,29,10215,25xe" filled="t" fillcolor="#231F20" stroked="f">
              <v:path arrowok="t"/>
              <v:fill/>
            </v:shape>
            <v:shape style="position:absolute;left:3871;top:-134;width:7283;height:173" coordorigin="3871,-134" coordsize="7283,173" path="m10490,-65l10489,-71,10488,-75,10486,-80,10480,-86,10490,-12,10490,-16,10490,-65xe" filled="t" fillcolor="#231F20" stroked="f">
              <v:path arrowok="t"/>
              <v:fill/>
            </v:shape>
            <v:shape style="position:absolute;left:3871;top:-134;width:7283;height:173" coordorigin="3871,-134" coordsize="7283,173" path="m10603,-2l10603,-5,10599,-5,10595,-7,10591,-12,10590,-16,10590,-89,10586,-89,10561,-79,10567,-77,10572,-76,10574,-72,10575,-69,10575,-63,10575,-16,10574,-10,10570,-6,10566,-5,10562,-5,10562,-2,10603,-2xe" filled="t" fillcolor="#231F20" stroked="f">
              <v:path arrowok="t"/>
              <v:fill/>
            </v:shape>
            <v:shape style="position:absolute;left:3871;top:-134;width:7283;height:173" coordorigin="3871,-134" coordsize="7283,173" path="m10534,-20l10534,-80,10554,-80,10554,-87,10534,-87,10534,-115,10531,-115,10529,-109,10527,-104,10525,-102,10523,-98,10516,-90,10509,-85,10505,-80,10519,-80,10519,-23,10519,-13,10522,-7,10527,-3,10532,-1,10539,-1,10543,-2,10551,-8,10554,-13,10557,-19,10552,-16,10547,-12,10543,-11,10538,-12,10534,-20xe" filled="t" fillcolor="#231F20" stroked="f">
              <v:path arrowok="t"/>
              <v:fill/>
            </v:shape>
            <v:shape style="position:absolute;left:3871;top:-134;width:7283;height:173" coordorigin="3871,-134" coordsize="7283,173" path="m10503,-2l10503,-5,10499,-5,10494,-7,10490,-12,10474,-21,10474,-16,10473,-10,10469,-6,10462,-5,10461,-2,10503,-2xe" filled="t" fillcolor="#231F20" stroked="f">
              <v:path arrowok="t"/>
              <v:fill/>
            </v:shape>
            <v:shape style="position:absolute;left:3871;top:-134;width:7283;height:173" coordorigin="3871,-134" coordsize="7283,173" path="m10440,-12l10439,-15,10439,-66,10446,-74,10454,-78,10466,-78,10471,-73,10473,-69,10474,-64,10474,-21,10490,-12,10476,-88,10472,-89,10459,-89,10449,-83,10439,-71,10439,-89,10435,-89,10410,-79,10415,-77,10421,-76,10423,-71,10424,-69,10424,-63,10424,-15,10423,-11,10420,-6,10417,-5,10413,-5,10411,-2,10453,-2,10453,-5,10448,-5,10444,-7,10440,-12xe" filled="t" fillcolor="#231F20" stroked="f">
              <v:path arrowok="t"/>
              <v:fill/>
            </v:shape>
            <v:shape style="position:absolute;left:3871;top:-134;width:7283;height:173" coordorigin="3871,-134" coordsize="7283,173" path="m10378,-70l10378,-9,10381,-3,10385,0,10395,0,10401,-5,10408,-14,10408,-19,10402,-13,10395,-13,10394,-18,10393,-69,10393,-74,10392,-77,10390,-81,10384,-86,10379,-88,10373,-89,10365,-89,10355,-83,10362,-84,10368,-84,10374,-79,10377,-76,10378,-70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849pt;height:7.553pt">
            <v:imagedata o:title="" r:id="rId302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033pt;width:40.46pt;height:9.019pt;mso-position-horizontal-relative:page;mso-position-vertical-relative:paragraph;z-index:-3890" coordorigin="3000,-141" coordsize="809,180">
            <v:shape style="position:absolute;left:3010;top:-131;width:418;height:132" coordorigin="3010,-131" coordsize="418,132" path="m3159,-79l3162,-75,3167,-71,3171,-68,3179,-63,3190,-57,3201,-51,3207,-47,3213,-42,3217,-36,3220,-30,3220,-21,3218,-16,3213,-12,3209,-8,3203,-6,3188,-6,3182,-8,3177,-11,3171,-14,3167,-17,3164,-22,3161,-26,3159,-33,3158,-42,3154,-42,3154,1,3159,-4,3163,-6,3169,-5,3175,-3,3181,-1,3187,0,3193,1,3209,1,3218,-2,3225,-9,3233,-16,3237,-25,3237,-39,3235,-44,3233,-48,3231,-53,3227,-57,3223,-60,3219,-64,3211,-69,3199,-75,3185,-83,3176,-89,3172,-93,3168,-100,3168,-109,3170,-113,3174,-117,3178,-121,3184,-123,3196,-123,3201,-122,3206,-119,3212,-116,3216,-112,3219,-107,3222,-102,3224,-95,3225,-87,3228,-87,3228,-131,3225,-131,3223,-126,3218,-123,3211,-126,3204,-129,3196,-131,3179,-131,3170,-127,3163,-121,3156,-114,3153,-107,3153,-92,3154,-88,3156,-83,3159,-79xe" filled="t" fillcolor="#231F20" stroked="f">
              <v:path arrowok="t"/>
              <v:fill/>
            </v:shape>
            <v:shape style="position:absolute;left:3010;top:-131;width:418;height:132" coordorigin="3010,-131" coordsize="418,132" path="m3044,-5l3063,0,3051,-10,3044,-18,3036,-34,3031,-55,3031,-66,3027,-18,3044,-5xe" filled="t" fillcolor="#231F20" stroked="f">
              <v:path arrowok="t"/>
              <v:fill/>
            </v:shape>
            <v:shape style="position:absolute;left:3010;top:-131;width:418;height:132" coordorigin="3010,-131" coordsize="418,132" path="m3018,-98l3011,-79,3010,-65,3012,-44,3021,-26,3027,-18,3031,-66,3033,-88,3040,-106,3044,-111,3051,-120,3060,-124,3083,-124,3092,-120,3099,-111,3107,-96,3111,-75,3112,-63,3109,-40,3103,-23,3100,-19,3092,-10,3083,-6,3060,-6,3051,-10,3063,0,3071,1,3091,-2,3109,-12,3115,-18,3126,-34,3132,-54,3133,-66,3130,-86,3121,-104,3115,-112,3098,-125,3079,-130,3073,-131,3052,-127,3035,-118,3030,-114,3018,-98xe" filled="t" fillcolor="#231F20" stroked="f">
              <v:path arrowok="t"/>
              <v:fill/>
            </v:shape>
            <v:shape style="position:absolute;left:3010;top:-131;width:418;height:132" coordorigin="3010,-131" coordsize="418,132" path="m3250,-35l3303,-35,3259,-48,3303,-111,3303,-48,3259,-48,3303,-35,3303,-2,3318,-2,3318,-35,3335,-35,3335,-48,3318,-48,3318,-130,3308,-130,3250,-47,3250,-35xe" filled="t" fillcolor="#231F20" stroked="f">
              <v:path arrowok="t"/>
              <v:fill/>
            </v:shape>
            <v:shape style="position:absolute;left:3010;top:-131;width:418;height:132" coordorigin="3010,-131" coordsize="418,132" path="m3349,-91l3347,-78,3347,-64,3349,-43,3355,-25,3357,-21,3365,-7,3375,0,3375,-10,3371,-19,3367,-37,3365,-58,3365,-72,3366,-83,3367,-94,3369,-105,3372,-113,3376,-119,3383,-124,3387,-124,3394,-123,3400,-118,3403,-113,3405,-106,3408,-96,3410,-84,3410,-70,3409,-47,3406,-29,3405,-25,3404,-18,3406,-7,3412,-11,3417,-19,3422,-29,3426,-39,3428,-51,3428,-66,3426,-88,3419,-107,3414,-116,3406,-125,3397,-130,3382,-130,3376,-128,3370,-124,3363,-119,3357,-112,3353,-101,3349,-91xe" filled="t" fillcolor="#231F20" stroked="f">
              <v:path arrowok="t"/>
              <v:fill/>
            </v:shape>
            <v:shape style="position:absolute;left:3010;top:-131;width:418;height:132" coordorigin="3010,-131" coordsize="418,132" path="m3375,-10l3375,0,3393,0,3399,-2,3406,-7,3404,-18,3401,-13,3394,-7,3387,-6,3380,-6,3375,-10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1pt" strokecolor="#231F20">
              <v:path arrowok="t"/>
            </v:shape>
            <v:shape style="position:absolute;left:3499;top:-128;width:300;height:158" coordorigin="3499,-128" coordsize="300,158" path="m3791,2l3791,7,3790,11,3786,16,3783,20,3778,24,3771,26,3771,30,3781,27,3788,22,3792,17,3797,11,3799,5,3799,-7,3797,-12,3791,-19,3787,-20,3783,-20,3777,-19,3772,-15,3771,-9,3772,-4,3778,1,3785,0,3789,-2,3791,2xe" filled="t" fillcolor="#231F20" stroked="f">
              <v:path arrowok="t"/>
              <v:fill/>
            </v:shape>
            <v:shape style="position:absolute;left:3499;top:-128;width:300;height:158" coordorigin="3499,-128" coordsize="300,158" path="m3503,-124l3508,-124,3514,-120,3516,-118,3517,-113,3535,-118,3539,-120,3543,-120,3552,-120,3557,-119,3561,-117,3565,-114,3568,-111,3570,-106,3572,-102,3573,-97,3573,-83,3571,-77,3566,-72,3562,-67,3556,-64,3556,-58,3568,-58,3578,-61,3584,-68,3591,-74,3595,-83,3595,-101,3592,-107,3588,-113,3583,-118,3578,-122,3571,-124,3565,-127,3556,-128,3499,-128,3499,-124,3503,-124xe" filled="t" fillcolor="#231F20" stroked="f">
              <v:path arrowok="t"/>
              <v:fill/>
            </v:shape>
            <v:shape style="position:absolute;left:3499;top:-128;width:300;height:158" coordorigin="3499,-128" coordsize="300,158" path="m3543,-65l3538,-66,3535,-66,3535,-118,3517,-113,3517,-17,3516,-12,3513,-7,3509,-5,3499,-5,3499,-2,3553,-2,3553,-5,3543,-5,3537,-9,3535,-11,3535,-16,3535,-61,3539,-60,3546,-59,3553,-58,3556,-58,3556,-64,3550,-64,3543,-65xe" filled="t" fillcolor="#231F20" stroked="f">
              <v:path arrowok="t"/>
              <v:fill/>
            </v:shape>
            <v:shape style="position:absolute;left:3499;top:-128;width:300;height:158" coordorigin="3499,-128" coordsize="300,158" path="m3635,-14l3634,-17,3634,-63,3637,-68,3640,-73,3646,-77,3652,-74,3657,-71,3662,-71,3667,-75,3668,-79,3667,-84,3662,-88,3656,-89,3649,-89,3641,-83,3634,-70,3634,-89,3630,-89,3605,-79,3610,-77,3612,-77,3616,-76,3618,-72,3619,-70,3619,-64,3619,-16,3618,-12,3615,-7,3610,-5,3605,-5,3605,-2,3649,-2,3642,-6,3638,-8,3635,-14xe" filled="t" fillcolor="#231F20" stroked="f">
              <v:path arrowok="t"/>
              <v:fill/>
            </v:shape>
            <v:shape style="position:absolute;left:3499;top:-128;width:300;height:158" coordorigin="3499,-128" coordsize="300,158" path="m3740,-9l3745,-15,3749,-23,3753,-31,3754,-38,3754,-57,3751,-66,3745,-75,3737,-85,3726,-89,3706,-89,3700,-88,3693,-84,3687,-80,3682,-75,3678,-67,3674,-59,3672,-51,3672,-33,3676,-23,3682,-15,3690,-4,3700,1,3713,1,3708,-6,3702,-10,3697,-19,3692,-28,3690,-39,3690,-59,3691,-65,3693,-70,3695,-75,3701,-80,3707,-83,3717,-83,3723,-80,3727,-75,3734,-66,3737,-54,3737,-27,3735,-18,3731,-13,3727,-8,3728,-1,3734,-5,3740,-9xe" filled="t" fillcolor="#231F20" stroked="f">
              <v:path arrowok="t"/>
              <v:fill/>
            </v:shape>
            <v:shape style="position:absolute;left:3499;top:-128;width:300;height:158" coordorigin="3499,-128" coordsize="300,158" path="m3708,-6l3713,1,3720,1,3728,-1,3727,-8,3723,-6,3708,-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3.258pt;margin-top:-7.196pt;width:365.065pt;height:9.65pt;mso-position-horizontal-relative:page;mso-position-vertical-relative:paragraph;z-index:-3889" coordorigin="3865,-144" coordsize="7301,193">
            <v:shape style="position:absolute;left:3875;top:-134;width:5116;height:173" coordorigin="3875,-134" coordsize="5116,173" path="m4724,-33l4728,-39,4731,-42,4736,-45,4740,-53,4729,-48,4724,-33xe" filled="t" fillcolor="#231F20" stroked="f">
              <v:path arrowok="t"/>
              <v:fill/>
            </v:shape>
            <v:shape style="position:absolute;left:3875;top:-134;width:5116;height:173" coordorigin="3875,-134" coordsize="5116,173" path="m4707,-22l4707,-16,4709,-10,4713,-6,4716,-2,4721,0,4727,0,4734,-1,4740,-4,4745,-7,4754,-14,4754,-9,4757,-3,4761,0,4771,0,4777,-5,4784,-14,4784,-19,4778,-13,4772,-13,4770,-18,4770,-69,4769,-74,4768,-77,4766,-81,4760,-86,4755,-88,4749,-89,4731,-89,4724,-87,4718,-83,4713,-78,4710,-73,4710,-68,4711,-63,4716,-59,4720,-59,4725,-63,4726,-68,4726,-73,4727,-79,4731,-83,4738,-84,4744,-84,4750,-79,4753,-76,4754,-70,4754,-58,4740,-53,4736,-45,4739,-46,4745,-49,4754,-53,4754,-20,4747,-14,4740,-11,4736,-11,4729,-12,4724,-18,4722,-22,4722,-26,4724,-33,4729,-48,4723,-45,4717,-41,4712,-37,4710,-33,4707,-26,4707,-22xe" filled="t" fillcolor="#231F20" stroked="f">
              <v:path arrowok="t"/>
              <v:fill/>
            </v:shape>
            <v:shape style="position:absolute;left:3875;top:-134;width:5116;height:173" coordorigin="3875,-134" coordsize="5116,173" path="m4614,-127l4614,-122,4617,-118,4621,-115,4627,-115,4631,-118,4633,-122,4633,-127,4631,-131,4627,-134,4621,-134,4617,-131,4614,-127xe" filled="t" fillcolor="#231F20" stroked="f">
              <v:path arrowok="t"/>
              <v:fill/>
            </v:shape>
            <v:shape style="position:absolute;left:3875;top:-134;width:5116;height:173" coordorigin="3875,-134" coordsize="5116,173" path="m5601,-90l5589,-90,5590,-81,5594,-84,5601,-90xe" filled="t" fillcolor="#231F20" stroked="f">
              <v:path arrowok="t"/>
              <v:fill/>
            </v:shape>
            <v:shape style="position:absolute;left:3875;top:-134;width:5116;height:173" coordorigin="3875,-134" coordsize="5116,173" path="m5751,-5l5771,0,5758,-10,5752,-18,5743,-34,5739,-55,5739,-66,5735,-18,5751,-5xe" filled="t" fillcolor="#231F20" stroked="f">
              <v:path arrowok="t"/>
              <v:fill/>
            </v:shape>
            <v:shape style="position:absolute;left:3875;top:-134;width:5116;height:173" coordorigin="3875,-134" coordsize="5116,173" path="m5725,-98l5718,-79,5717,-65,5720,-44,5728,-26,5735,-18,5739,-66,5741,-88,5748,-106,5751,-111,5758,-120,5767,-124,5790,-124,5800,-120,5807,-111,5815,-96,5819,-75,5819,-63,5817,-40,5810,-23,5808,-19,5800,-10,5790,-6,5767,-6,5758,-10,5771,0,5779,1,5799,-2,5816,-12,5822,-18,5834,-34,5840,-54,5841,-66,5838,-86,5829,-104,5823,-112,5806,-125,5787,-130,5780,-131,5760,-128,5742,-118,5738,-114,5725,-98xe" filled="t" fillcolor="#231F20" stroked="f">
              <v:path arrowok="t"/>
              <v:fill/>
            </v:shape>
            <v:shape style="position:absolute;left:3875;top:-134;width:5116;height:173" coordorigin="3875,-134" coordsize="5116,173" path="m5890,-87l5850,-87,5850,-84,5855,-82,5860,-80,5864,-74,5865,-71,5895,1,5902,-22,5882,-69,5880,-75,5880,-79,5885,-84,5890,-84,5890,-87xe" filled="t" fillcolor="#231F20" stroked="f">
              <v:path arrowok="t"/>
              <v:fill/>
            </v:shape>
            <v:shape style="position:absolute;left:3875;top:-134;width:5116;height:173" coordorigin="3875,-134" coordsize="5116,173" path="m5929,-72l5931,-77,5935,-82,5942,-84,5942,-87,5914,-87,5919,-83,5924,-79,5923,-75,5922,-71,5902,-22,5895,1,5899,1,5929,-72xe" filled="t" fillcolor="#231F20" stroked="f">
              <v:path arrowok="t"/>
              <v:fill/>
            </v:shape>
            <v:shape style="position:absolute;left:3875;top:-134;width:5116;height:173" coordorigin="3875,-134" coordsize="5116,173" path="m5967,-85l5960,-77,5962,-60,5962,-67,5965,-73,5969,-77,5977,-90,5967,-85xe" filled="t" fillcolor="#231F20" stroked="f">
              <v:path arrowok="t"/>
              <v:fill/>
            </v:shape>
            <v:shape style="position:absolute;left:3875;top:-134;width:5116;height:173" coordorigin="3875,-134" coordsize="5116,173" path="m6209,-85l6202,-77,6204,-60,6204,-67,6207,-73,6211,-77,6219,-90,6209,-85xe" filled="t" fillcolor="#231F20" stroked="f">
              <v:path arrowok="t"/>
              <v:fill/>
            </v:shape>
            <v:shape style="position:absolute;left:3875;top:-134;width:5116;height:173" coordorigin="3875,-134" coordsize="5116,173" path="m6191,-43l6191,-30,6194,-19,6201,-11,6209,-3,6217,1,6237,1,6245,-3,6251,-10,6257,-17,6261,-24,6262,-33,6260,-35,6257,-27,6253,-22,6249,-19,6245,-16,6240,-14,6226,-14,6219,-18,6213,-25,6207,-32,6204,-42,6204,-55,6262,-55,6262,-65,6259,-74,6253,-80,6247,-86,6239,-90,6219,-90,6211,-77,6215,-81,6219,-83,6225,-83,6231,-82,6237,-78,6241,-72,6243,-66,6243,-60,6204,-60,6202,-77,6194,-69,6191,-58,6191,-43xe" filled="t" fillcolor="#231F20" stroked="f">
              <v:path arrowok="t"/>
              <v:fill/>
            </v:shape>
            <v:shape style="position:absolute;left:3875;top:-134;width:5116;height:173" coordorigin="3875,-134" coordsize="5116,173" path="m6154,-16l6153,-10,6149,-6,6142,-5,6141,-2,6182,-2,6176,-6,6171,-10,6170,-16,6170,-62,6169,-69,6168,-73,6166,-79,6164,-83,6157,-88,6153,-89,6144,-89,6144,-78,6148,-76,6153,-69,6154,-67,6154,-60,6154,-16xe" filled="t" fillcolor="#231F20" stroked="f">
              <v:path arrowok="t"/>
              <v:fill/>
            </v:shape>
            <v:shape style="position:absolute;left:3875;top:-134;width:5116;height:173" coordorigin="3875,-134" coordsize="5116,173" path="m6120,-12l6119,-15,6119,-66,6124,-71,6131,-76,6138,-78,6144,-78,6144,-89,6140,-88,6136,-86,6132,-84,6126,-79,6119,-72,6119,-134,6115,-134,6090,-124,6094,-121,6101,-121,6103,-116,6104,-114,6104,-108,6104,-16,6103,-11,6098,-6,6091,-5,6091,-2,6133,-2,6133,-5,6129,-5,6124,-7,6120,-12xe" filled="t" fillcolor="#231F20" stroked="f">
              <v:path arrowok="t"/>
              <v:fill/>
            </v:shape>
            <v:shape style="position:absolute;left:3875;top:-134;width:5116;height:173" coordorigin="3875,-134" coordsize="5116,173" path="m6057,-14l6057,-17,6057,-63,6060,-68,6063,-73,6069,-77,6075,-74,6080,-71,6084,-71,6090,-75,6090,-79,6089,-84,6085,-88,6079,-89,6071,-89,6064,-83,6057,-70,6057,-89,6053,-89,6027,-79,6033,-77,6035,-77,6039,-76,6041,-72,6041,-70,6041,-64,6041,-16,6041,-12,6038,-7,6032,-5,6028,-5,6028,-2,6072,-2,6065,-6,6061,-8,6057,-14xe" filled="t" fillcolor="#231F20" stroked="f">
              <v:path arrowok="t"/>
              <v:fill/>
            </v:shape>
            <v:shape style="position:absolute;left:3875;top:-134;width:5116;height:173" coordorigin="3875,-134" coordsize="5116,173" path="m5949,-43l5949,-30,5952,-19,5959,-11,5967,-3,5975,1,5995,1,6003,-3,6009,-10,6015,-17,6019,-24,6021,-33,6018,-35,6015,-27,6011,-22,6007,-19,6003,-16,5998,-14,5984,-14,5977,-18,5971,-25,5965,-32,5962,-42,5962,-55,6021,-55,6021,-65,6017,-74,6011,-80,6005,-86,5997,-90,5977,-90,5969,-77,5973,-81,5978,-83,5983,-83,5989,-82,5995,-78,5999,-72,6001,-66,6001,-60,5962,-60,5960,-77,5952,-69,5949,-58,5949,-43xe" filled="t" fillcolor="#231F20" stroked="f">
              <v:path arrowok="t"/>
              <v:fill/>
            </v:shape>
            <v:shape style="position:absolute;left:3875;top:-134;width:5116;height:173" coordorigin="3875,-134" coordsize="5116,173" path="m6711,-2l6711,-5,6707,-5,6703,-7,6699,-12,6698,-16,6698,-89,6694,-89,6668,-79,6674,-77,6680,-76,6682,-72,6682,-69,6683,-63,6683,-16,6681,-10,6678,-6,6674,-5,6670,-5,6670,-2,6711,-2xe" filled="t" fillcolor="#231F20" stroked="f">
              <v:path arrowok="t"/>
              <v:fill/>
            </v:shape>
            <v:shape style="position:absolute;left:3875;top:-134;width:5116;height:173" coordorigin="3875,-134" coordsize="5116,173" path="m6527,-79l6531,-75,6535,-71,6536,-100,6536,-109,6538,-113,6542,-117,6547,-121,6552,-123,6564,-123,6570,-122,6575,-119,6580,-116,6584,-112,6587,-107,6590,-102,6592,-95,6593,-87,6597,-87,6597,-131,6593,-131,6592,-126,6587,-123,6579,-126,6572,-129,6565,-131,6548,-131,6539,-127,6532,-121,6525,-114,6521,-107,6521,-92,6523,-88,6525,-83,6527,-79xe" filled="t" fillcolor="#231F20" stroked="f">
              <v:path arrowok="t"/>
              <v:fill/>
            </v:shape>
            <v:shape style="position:absolute;left:3875;top:-134;width:5116;height:173" coordorigin="3875,-134" coordsize="5116,173" path="m6528,-33l6526,-42,6523,-42,6523,1,6527,-4,6532,-6,6537,-5,6543,-3,6549,-1,6555,0,6562,1,6577,1,6586,-3,6594,-9,6601,-16,6605,-25,6605,-39,6604,-44,6602,-48,6599,-53,6596,-57,6592,-60,6587,-64,6579,-69,6568,-75,6553,-83,6544,-89,6540,-93,6536,-100,6535,-71,6540,-68,6547,-63,6558,-57,6569,-51,6576,-47,6582,-42,6586,-36,6588,-30,6588,-21,6586,-17,6582,-12,6577,-8,6571,-6,6557,-6,6551,-8,6545,-11,6539,-14,6535,-17,6533,-22,6530,-26,6528,-33xe" filled="t" fillcolor="#231F20" stroked="f">
              <v:path arrowok="t"/>
              <v:fill/>
            </v:shape>
            <v:shape style="position:absolute;left:3875;top:-134;width:5116;height:173" coordorigin="3875,-134" coordsize="5116,173" path="m6291,-33l6296,-39,6299,-42,6304,-45,6307,-53,6297,-48,6291,-33xe" filled="t" fillcolor="#231F20" stroked="f">
              <v:path arrowok="t"/>
              <v:fill/>
            </v:shape>
            <v:shape style="position:absolute;left:3875;top:-134;width:5116;height:173" coordorigin="3875,-134" coordsize="5116,173" path="m6275,-22l6275,-16,6277,-10,6280,-6,6284,-2,6289,0,6295,0,6302,-1,6308,-4,6313,-7,6322,-14,6322,-9,6322,-70,6322,-58,6307,-53,6304,-45,6307,-46,6313,-49,6322,-53,6322,-20,6314,-14,6308,-11,6303,-11,6297,-12,6292,-18,6290,-22,6290,-26,6291,-33,6297,-48,6291,-45,6284,-41,6280,-37,6277,-33,6275,-26,6275,-22xe" filled="t" fillcolor="#231F20" stroked="f">
              <v:path arrowok="t"/>
              <v:fill/>
            </v:shape>
            <v:shape style="position:absolute;left:3875;top:-134;width:5116;height:173" coordorigin="3875,-134" coordsize="5116,173" path="m6400,-90l6388,-90,6388,-81,6393,-84,6400,-90xe" filled="t" fillcolor="#231F20" stroked="f">
              <v:path arrowok="t"/>
              <v:fill/>
            </v:shape>
            <v:shape style="position:absolute;left:3875;top:-134;width:5116;height:173" coordorigin="3875,-134" coordsize="5116,173" path="m6746,-14l6746,-17,6746,-63,6749,-68,6751,-73,6758,-77,6764,-74,6769,-71,6773,-71,6778,-75,6779,-79,6779,-79,6784,-77,6786,-77,6790,-76,6792,-72,6793,-70,6793,-64,6793,-16,6793,-12,6789,-7,6784,-5,6780,-5,6780,-2,6823,-2,6816,-6,6812,-8,6809,-14,6808,-17,6808,-63,6811,-68,6814,-73,6821,-77,6827,-74,6832,-71,6836,-71,6841,-75,6842,-79,6841,-84,6836,-88,6830,-89,6823,-89,6815,-83,6808,-70,6808,-89,6804,-89,6779,-79,6779,-79,6778,-84,6774,-88,6768,-89,6760,-89,6753,-83,6746,-70,6746,-89,6742,-89,6716,-79,6721,-77,6723,-77,6727,-76,6730,-72,6730,-70,6730,-16,6730,-12,6727,-7,6721,-5,6717,-5,6717,-2,6760,-2,6754,-6,6750,-8,6746,-14xe" filled="t" fillcolor="#231F20" stroked="f">
              <v:path arrowok="t"/>
              <v:fill/>
            </v:shape>
            <v:shape style="position:absolute;left:3875;top:-134;width:5116;height:173" coordorigin="3875,-134" coordsize="5116,173" path="m6681,-127l6681,-122,6684,-118,6688,-115,6693,-115,6697,-118,6700,-122,6700,-127,6697,-131,6693,-134,6688,-134,6684,-131,6681,-127xe" filled="t" fillcolor="#231F20" stroked="f">
              <v:path arrowok="t"/>
              <v:fill/>
            </v:shape>
            <v:shape style="position:absolute;left:3875;top:-134;width:5116;height:173" coordorigin="3875,-134" coordsize="5116,173" path="m6866,-85l6858,-77,6860,-60,6861,-67,6863,-73,6868,-77,6875,-90,6866,-85xe" filled="t" fillcolor="#231F20" stroked="f">
              <v:path arrowok="t"/>
              <v:fill/>
            </v:shape>
            <v:shape style="position:absolute;left:3875;top:-134;width:5116;height:173" coordorigin="3875,-134" coordsize="5116,173" path="m6956,-14l6955,-17,6955,-63,6958,-68,6961,-73,6968,-77,6974,-74,6979,-71,6983,-71,6988,-75,6989,-79,6988,-84,6984,-88,6977,-89,6970,-89,6963,-83,6955,-70,6955,-89,6952,-89,6926,-79,6931,-77,6933,-77,6937,-76,6940,-72,6940,-70,6940,-16,6940,-12,6936,-7,6931,-5,6927,-5,6927,-2,6970,-2,6963,-6,6959,-8,6956,-14xe" filled="t" fillcolor="#231F20" stroked="f">
              <v:path arrowok="t"/>
              <v:fill/>
            </v:shape>
            <v:shape style="position:absolute;left:3875;top:-134;width:5116;height:173" coordorigin="3875,-134" coordsize="5116,173" path="m6847,-43l6847,-30,6851,-19,6858,-11,6865,-3,6874,1,6894,1,6902,-3,6908,-10,6914,-17,6918,-24,6919,-33,6916,-35,6914,-27,6910,-22,6906,-19,6902,-16,6897,-14,6883,-14,6876,-18,6870,-25,6863,-32,6860,-42,6860,-55,6919,-55,6919,-65,6916,-74,6910,-80,6904,-86,6896,-90,6875,-90,6868,-77,6872,-81,6876,-83,6881,-83,6888,-82,6894,-78,6898,-72,6899,-66,6900,-60,6860,-60,6858,-77,6851,-69,6847,-58,6847,-43xe" filled="t" fillcolor="#231F20" stroked="f">
              <v:path arrowok="t"/>
              <v:fill/>
            </v:shape>
            <v:shape style="position:absolute;left:3875;top:-134;width:5116;height:173" coordorigin="3875,-134" coordsize="5116,173" path="m6995,-48l6995,-34,6997,-22,7002,-10,7007,3,7014,13,7023,22,7029,29,7037,34,7046,39,7046,35,7040,31,7035,26,7031,22,7027,17,7024,12,7022,7,7019,2,7018,-5,7016,-14,7014,-25,7013,-37,7013,-62,7014,-74,7016,-85,7019,-96,7023,-105,7027,-113,7032,-120,7039,-126,7046,-130,7046,-134,7029,-124,7015,-109,7009,-100,7001,-82,6996,-62,6995,-48xe" filled="t" fillcolor="#231F20" stroked="f">
              <v:path arrowok="t"/>
              <v:fill/>
            </v:shape>
            <v:shape style="position:absolute;left:3875;top:-134;width:5116;height:173" coordorigin="3875,-134" coordsize="5116,173" path="m7151,-128l7054,-128,7054,-124,7063,-124,7069,-121,7071,-119,7090,-121,7130,-121,7135,-120,7140,-118,7144,-114,7146,-111,7147,-107,7149,-100,7152,-100,7151,-128xe" filled="t" fillcolor="#231F20" stroked="f">
              <v:path arrowok="t"/>
              <v:fill/>
            </v:shape>
            <v:shape style="position:absolute;left:3875;top:-134;width:5116;height:173" coordorigin="3875,-134" coordsize="5116,173" path="m7613,-85l7606,-77,7608,-60,7609,-67,7611,-73,7615,-77,7623,-90,7613,-85xe" filled="t" fillcolor="#231F20" stroked="f">
              <v:path arrowok="t"/>
              <v:fill/>
            </v:shape>
            <v:shape style="position:absolute;left:3875;top:-134;width:5116;height:173" coordorigin="3875,-134" coordsize="5116,173" path="m7911,-65l7910,-71,7909,-75,7907,-80,7901,-86,7911,-12,7911,-16,7911,-65xe" filled="t" fillcolor="#231F20" stroked="f">
              <v:path arrowok="t"/>
              <v:fill/>
            </v:shape>
            <v:shape style="position:absolute;left:3875;top:-134;width:5116;height:173" coordorigin="3875,-134" coordsize="5116,173" path="m7973,-2l7973,-5,7969,-5,7964,-7,7960,-12,7960,-16,7960,-89,7956,-89,7930,-79,7936,-77,7942,-76,7944,-72,7944,-69,7944,-63,7944,-16,7943,-10,7940,-6,7936,-5,7931,-5,7931,-2,7973,-2xe" filled="t" fillcolor="#231F20" stroked="f">
              <v:path arrowok="t"/>
              <v:fill/>
            </v:shape>
            <v:shape style="position:absolute;left:3875;top:-134;width:5116;height:173" coordorigin="3875,-134" coordsize="5116,173" path="m7924,-2l7924,-5,7920,-5,7915,-7,7911,-12,7895,-21,7895,-16,7894,-10,7890,-6,7883,-5,7882,-2,7924,-2xe" filled="t" fillcolor="#231F20" stroked="f">
              <v:path arrowok="t"/>
              <v:fill/>
            </v:shape>
            <v:shape style="position:absolute;left:3875;top:-134;width:5116;height:173" coordorigin="3875,-134" coordsize="5116,173" path="m7861,-12l7860,-15,7860,-66,7868,-74,7875,-78,7887,-78,7892,-73,7894,-69,7895,-64,7895,-21,7911,-12,7901,-86,7893,-89,7880,-89,7870,-83,7860,-71,7860,-89,7856,-89,7831,-79,7837,-77,7842,-76,7844,-71,7845,-69,7845,-63,7845,-15,7844,-11,7841,-6,7838,-5,7834,-5,7832,-2,7874,-2,7874,-5,7869,-5,7865,-7,7861,-12xe" filled="t" fillcolor="#231F20" stroked="f">
              <v:path arrowok="t"/>
              <v:fill/>
            </v:shape>
            <v:shape style="position:absolute;left:3875;top:-134;width:5116;height:173" coordorigin="3875,-134" coordsize="5116,173" path="m7820,-13l7818,-17,7817,-20,7817,-26,7806,1,7831,-10,7826,-11,7820,-13xe" filled="t" fillcolor="#231F20" stroked="f">
              <v:path arrowok="t"/>
              <v:fill/>
            </v:shape>
            <v:shape style="position:absolute;left:3875;top:-134;width:5116;height:173" coordorigin="3875,-134" coordsize="5116,173" path="m7595,-43l7595,-30,7598,-19,7606,-11,7613,-3,7622,1,7641,1,7649,-3,7655,-10,7662,-17,7665,-24,7667,-33,7664,-35,7661,-27,7658,-22,7654,-19,7649,-16,7645,-14,7631,-14,7623,-18,7617,-25,7611,-32,7608,-42,7608,-55,7667,-55,7667,-65,7664,-74,7658,-80,7651,-86,7644,-90,7623,-90,7615,-77,7619,-81,7624,-83,7629,-83,7635,-82,7642,-78,7645,-72,7647,-66,7647,-60,7608,-60,7606,-77,7599,-69,7595,-58,7595,-43xe" filled="t" fillcolor="#231F20" stroked="f">
              <v:path arrowok="t"/>
              <v:fill/>
            </v:shape>
            <v:shape style="position:absolute;left:3875;top:-134;width:5116;height:173" coordorigin="3875,-134" coordsize="5116,173" path="m7481,-13l7479,-17,7478,-20,7478,-26,7467,1,7492,-10,7487,-11,7481,-13xe" filled="t" fillcolor="#231F20" stroked="f">
              <v:path arrowok="t"/>
              <v:fill/>
            </v:shape>
            <v:shape style="position:absolute;left:3875;top:-134;width:5116;height:173" coordorigin="3875,-134" coordsize="5116,173" path="m7394,-2l7394,-5,7390,-5,7385,-7,7381,-12,7381,-16,7381,-134,7376,-134,7351,-124,7355,-121,7362,-121,7365,-116,7365,-114,7365,-16,7364,-10,7361,-6,7357,-5,7353,-2,7394,-2xe" filled="t" fillcolor="#231F20" stroked="f">
              <v:path arrowok="t"/>
              <v:fill/>
            </v:shape>
            <v:shape style="position:absolute;left:3875;top:-134;width:5116;height:173" coordorigin="3875,-134" coordsize="5116,173" path="m7339,-34l7337,-36,7333,-28,7330,-23,7327,-20,7322,-16,7316,-14,7302,-14,7295,-18,7304,1,7312,1,7319,-2,7326,-8,7332,-14,7337,-23,7339,-34xe" filled="t" fillcolor="#231F20" stroked="f">
              <v:path arrowok="t"/>
              <v:fill/>
            </v:shape>
            <v:shape style="position:absolute;left:3875;top:-134;width:5116;height:173" coordorigin="3875,-134" coordsize="5116,173" path="m7259,-2l7252,-6,7248,-9,7244,-14,7239,-21,7227,-11,7224,-6,7219,-5,7219,-2,7259,-2xe" filled="t" fillcolor="#231F20" stroked="f">
              <v:path arrowok="t"/>
              <v:fill/>
            </v:shape>
            <v:shape style="position:absolute;left:3875;top:-134;width:5116;height:173" coordorigin="3875,-134" coordsize="5116,173" path="m7154,-26l7150,-20,7143,-13,7137,-10,7134,-9,7128,-9,7100,-9,7094,-9,7069,-8,7064,-6,7058,-5,7054,-5,7054,-2,7151,-2,7162,-33,7158,-33,7154,-26xe" filled="t" fillcolor="#231F20" stroked="f">
              <v:path arrowok="t"/>
              <v:fill/>
            </v:shape>
            <v:shape style="position:absolute;left:3875;top:-134;width:5116;height:173" coordorigin="3875,-134" coordsize="5116,173" path="m7072,-24l7072,-18,7071,-14,7069,-8,7094,-9,7090,-14,7090,-17,7090,-64,7123,-64,7129,-63,7133,-60,7136,-52,7137,-46,7140,-46,7140,-89,7137,-89,7137,-82,7135,-77,7129,-72,7124,-71,7090,-71,7090,-121,7071,-119,7072,-114,7072,-24xe" filled="t" fillcolor="#231F20" stroked="f">
              <v:path arrowok="t"/>
              <v:fill/>
            </v:shape>
            <v:shape style="position:absolute;left:3875;top:-134;width:5116;height:173" coordorigin="3875,-134" coordsize="5116,173" path="m7540,-90l7528,-90,7529,-81,7534,-84,7540,-90xe" filled="t" fillcolor="#231F20" stroked="f">
              <v:path arrowok="t"/>
              <v:fill/>
            </v:shape>
            <v:shape style="position:absolute;left:3875;top:-134;width:5116;height:173" coordorigin="3875,-134" coordsize="5116,173" path="m7943,-127l7943,-122,7945,-118,7950,-115,7955,-115,7959,-118,7962,-122,7962,-127,7959,-131,7955,-134,7950,-134,7945,-131,7943,-127xe" filled="t" fillcolor="#231F20" stroked="f">
              <v:path arrowok="t"/>
              <v:fill/>
            </v:shape>
            <v:shape style="position:absolute;left:3875;top:-134;width:5116;height:173" coordorigin="3875,-134" coordsize="5116,173" path="m8018,-87l7978,-87,7978,-84,7983,-82,7988,-80,7992,-74,7993,-71,8023,1,8030,-22,8010,-69,8008,-75,8008,-79,8013,-84,8018,-84,8018,-87xe" filled="t" fillcolor="#231F20" stroked="f">
              <v:path arrowok="t"/>
              <v:fill/>
            </v:shape>
            <v:shape style="position:absolute;left:3875;top:-134;width:5116;height:173" coordorigin="3875,-134" coordsize="5116,173" path="m8057,-72l8059,-77,8063,-82,8070,-84,8070,-87,8042,-87,8047,-83,8052,-79,8051,-75,8050,-71,8030,-22,8023,1,8027,1,8057,-72xe" filled="t" fillcolor="#231F20" stroked="f">
              <v:path arrowok="t"/>
              <v:fill/>
            </v:shape>
            <v:shape style="position:absolute;left:3875;top:-134;width:5116;height:173" coordorigin="3875,-134" coordsize="5116,173" path="m8095,-85l8088,-77,8090,-60,8090,-67,8093,-73,8097,-77,8105,-90,8095,-85xe" filled="t" fillcolor="#231F20" stroked="f">
              <v:path arrowok="t"/>
              <v:fill/>
            </v:shape>
            <v:shape style="position:absolute;left:3875;top:-134;width:5116;height:173" coordorigin="3875,-134" coordsize="5116,173" path="m8185,-14l8185,-17,8185,-63,8188,-68,8191,-73,8197,-77,8203,-74,8208,-71,8212,-71,8218,-75,8218,-79,8217,-84,8213,-88,8207,-89,8199,-89,8192,-83,8185,-70,8185,-89,8181,-89,8155,-79,8161,-77,8163,-77,8167,-76,8169,-72,8169,-70,8169,-16,8169,-12,8166,-7,8160,-5,8156,-5,8156,-2,8200,-2,8193,-6,8189,-8,8185,-14xe" filled="t" fillcolor="#231F20" stroked="f">
              <v:path arrowok="t"/>
              <v:fill/>
            </v:shape>
            <v:shape style="position:absolute;left:3875;top:-134;width:5116;height:173" coordorigin="3875,-134" coordsize="5116,173" path="m8077,-43l8077,-30,8080,-19,8087,-11,8095,-3,8103,1,8123,1,8131,-3,8137,-10,8143,-17,8147,-24,8148,-33,8146,-35,8143,-27,8139,-22,8135,-19,8131,-16,8126,-14,8112,-14,8105,-18,8099,-25,8093,-32,8090,-42,8090,-55,8148,-55,8148,-65,8145,-74,8139,-80,8133,-86,8125,-90,8105,-90,8097,-77,8101,-81,8105,-83,8111,-83,8117,-82,8123,-78,8127,-72,8129,-66,8129,-60,8090,-60,8088,-77,8080,-69,8077,-58,8077,-43xe" filled="t" fillcolor="#231F20" stroked="f">
              <v:path arrowok="t"/>
              <v:fill/>
            </v:shape>
            <v:shape style="position:absolute;left:3875;top:-134;width:5116;height:173" coordorigin="3875,-134" coordsize="5116,173" path="m8232,-3l8237,-2,8244,0,8250,1,8263,1,8269,-2,8275,-6,8281,-11,8284,-17,8284,-35,8277,-43,8265,-49,8256,-35,8262,-31,8268,-25,8270,-22,8270,-18,8269,-11,8263,-6,8260,-5,8249,-5,8244,-7,8239,-11,8234,-16,8231,-22,8229,-31,8226,-31,8226,-1,8232,-3xe" filled="t" fillcolor="#231F20" stroked="f">
              <v:path arrowok="t"/>
              <v:fill/>
            </v:shape>
            <v:shape style="position:absolute;left:3875;top:-134;width:5116;height:173" coordorigin="3875,-134" coordsize="5116,173" path="m8795,-2l8795,-5,8790,-5,8786,-7,8782,-12,8766,-21,8766,-16,8765,-10,8761,-6,8754,-5,8753,-2,8795,-2xe" filled="t" fillcolor="#231F20" stroked="f">
              <v:path arrowok="t"/>
              <v:fill/>
            </v:shape>
            <v:shape style="position:absolute;left:3875;top:-134;width:5116;height:173" coordorigin="3875,-134" coordsize="5116,173" path="m8639,-33l8644,-39,8647,-42,8652,-45,8655,-53,8645,-48,8639,-33xe" filled="t" fillcolor="#231F20" stroked="f">
              <v:path arrowok="t"/>
              <v:fill/>
            </v:shape>
            <v:shape style="position:absolute;left:3875;top:-134;width:5116;height:173" coordorigin="3875,-134" coordsize="5116,173" path="m8623,-22l8623,-16,8625,-10,8628,-6,8632,-2,8637,0,8643,0,8650,-1,8656,-4,8661,-7,8670,-14,8670,-9,8673,-3,8677,0,8686,0,8693,-5,8700,-14,8700,-19,8694,-13,8687,-13,8686,-18,8685,-69,8685,-74,8684,-77,8682,-81,8676,-86,8671,-88,8665,-89,8647,-89,8640,-87,8634,-83,8629,-78,8626,-73,8626,-68,8627,-63,8631,-59,8636,-59,8641,-63,8642,-68,8641,-73,8643,-79,8647,-83,8654,-84,8659,-84,8666,-79,8669,-76,8670,-70,8670,-58,8655,-53,8652,-45,8655,-46,8661,-49,8670,-53,8670,-20,8662,-14,8656,-11,8651,-11,8645,-12,8640,-18,8638,-22,8638,-26,8639,-33,8645,-48,8639,-45,8632,-41,8628,-37,8625,-33,8623,-26,8623,-22xe" filled="t" fillcolor="#231F20" stroked="f">
              <v:path arrowok="t"/>
              <v:fill/>
            </v:shape>
            <v:shape style="position:absolute;left:3875;top:-134;width:5116;height:173" coordorigin="3875,-134" coordsize="5116,173" path="m8507,-3l8512,-2,8518,0,8524,1,8537,1,8543,-2,8549,-6,8555,-11,8558,-17,8558,-35,8552,-43,8539,-49,8531,-35,8537,-31,8543,-25,8544,-22,8544,-18,8543,-11,8538,-6,8534,-5,8524,-5,8518,-7,8513,-11,8508,-16,8505,-22,8503,-31,8500,-31,8500,-1,8507,-3xe" filled="t" fillcolor="#231F20" stroked="f">
              <v:path arrowok="t"/>
              <v:fill/>
            </v:shape>
            <v:shape style="position:absolute;left:3875;top:-134;width:5116;height:173" coordorigin="3875,-134" coordsize="5116,173" path="m8423,-2l8423,-5,8419,-5,8414,-7,8410,-12,8409,-16,8409,-134,8405,-134,8380,-124,8384,-121,8391,-121,8393,-116,8394,-114,8394,-108,8394,-16,8393,-10,8389,-6,8385,-5,8381,-2,8423,-2xe" filled="t" fillcolor="#231F20" stroked="f">
              <v:path arrowok="t"/>
              <v:fill/>
            </v:shape>
            <v:shape style="position:absolute;left:3875;top:-134;width:5116;height:173" coordorigin="3875,-134" coordsize="5116,173" path="m8314,-33l8318,-39,8321,-42,8326,-45,8330,-53,8319,-48,8314,-33xe" filled="t" fillcolor="#231F20" stroked="f">
              <v:path arrowok="t"/>
              <v:fill/>
            </v:shape>
            <v:shape style="position:absolute;left:3875;top:-134;width:5116;height:173" coordorigin="3875,-134" coordsize="5116,173" path="m8297,-22l8297,-16,8299,-10,8303,-6,8307,-2,8311,0,8317,0,8325,-1,8330,-4,8336,-7,8344,-14,8345,-9,8347,-3,8351,0,8361,0,8367,-5,8374,-14,8374,-19,8368,-13,8362,-13,8360,-18,8360,-69,8359,-74,8358,-77,8356,-81,8350,-86,8345,-88,8339,-89,8322,-89,8314,-87,8309,-83,8303,-78,8300,-73,8300,-68,8301,-63,8306,-59,8311,-59,8315,-63,8316,-68,8316,-73,8317,-79,8322,-83,8329,-84,8334,-84,8340,-79,8343,-76,8344,-70,8344,-58,8330,-53,8326,-45,8329,-46,8335,-49,8344,-53,8344,-20,8337,-14,8331,-11,8326,-11,8319,-12,8314,-18,8313,-22,8313,-26,8314,-33,8319,-48,8313,-45,8307,-41,8302,-37,8300,-33,8297,-26,8297,-22xe" filled="t" fillcolor="#231F20" stroked="f">
              <v:path arrowok="t"/>
              <v:fill/>
            </v:shape>
            <v:shape style="position:absolute;left:3875;top:-134;width:5116;height:173" coordorigin="3875,-134" coordsize="5116,173" path="m8843,-90l8831,-90,8831,-81,8836,-84,8843,-90xe" filled="t" fillcolor="#231F20" stroked="f">
              <v:path arrowok="t"/>
              <v:fill/>
            </v:shape>
            <v:shape style="position:absolute;left:3875;top:-134;width:5116;height:173" coordorigin="3875,-134" coordsize="5116,173" path="m8926,14l8932,5,8940,-13,8945,-33,8946,-48,8946,-61,8944,-74,8939,-86,8934,-98,8927,-108,8918,-117,8912,-124,8904,-129,8895,-134,8895,-130,8901,-126,8906,-121,8910,-116,8914,-112,8917,-107,8919,-102,8921,-96,8923,-90,8925,-81,8927,-70,8928,-58,8928,-33,8927,-21,8924,-10,8922,1,8918,11,8913,18,8909,25,8902,31,8895,35,8895,39,8912,28,8926,14xe" filled="t" fillcolor="#231F20" stroked="f">
              <v:path arrowok="t"/>
              <v:fill/>
            </v:shape>
            <v:shape style="position:absolute;left:3875;top:-134;width:5116;height:173" coordorigin="3875,-134" coordsize="5116,173" path="m8983,2l8983,7,8981,11,8978,16,8974,20,8970,24,8963,26,8963,30,8973,27,8980,22,8984,17,8989,11,8991,5,8991,-7,8989,-12,8983,-19,8979,-20,8975,-20,8969,-19,8964,-15,8963,-9,8964,-4,8970,1,8977,0,8981,-2,8983,2xe" filled="t" fillcolor="#231F20" stroked="f">
              <v:path arrowok="t"/>
              <v:fill/>
            </v:shape>
            <v:shape style="position:absolute;left:3875;top:-134;width:5116;height:173" coordorigin="3875,-134" coordsize="5116,173" path="m8819,-61l8821,-70,8827,-76,8831,-81,8831,-90,8821,-84,8813,-74,8806,-64,8802,-53,8802,-29,8805,-19,8812,-11,8819,-3,8827,1,8841,1,8845,0,8853,-4,8857,-7,8861,-11,8861,1,8866,1,8891,-10,8885,-11,8880,-13,8877,-17,8877,-20,8877,-26,8877,-134,8873,-134,8847,-124,8853,-122,8858,-121,8861,-116,8861,-114,8861,-108,8861,-82,8856,-87,8850,-90,8843,-90,8836,-84,8842,-84,8848,-83,8854,-79,8858,-73,8861,-66,8861,-62,8861,-18,8856,-12,8851,-10,8838,-10,8832,-13,8827,-20,8821,-26,8819,-36,8819,-61xe" filled="t" fillcolor="#231F20" stroked="f">
              <v:path arrowok="t"/>
              <v:fill/>
            </v:shape>
            <v:shape style="position:absolute;left:3875;top:-134;width:5116;height:173" coordorigin="3875,-134" coordsize="5116,173" path="m8501,-55l8507,-48,8513,-44,8522,-39,8531,-35,8539,-49,8526,-56,8520,-59,8514,-64,8511,-69,8511,-76,8515,-81,8521,-84,8531,-84,8536,-82,8543,-76,8546,-70,8548,-60,8552,-60,8552,-89,8548,-89,8544,-86,8538,-87,8533,-89,8529,-89,8518,-89,8512,-87,8507,-82,8502,-78,8500,-72,8500,-59,8501,-55xe" filled="t" fillcolor="#231F20" stroked="f">
              <v:path arrowok="t"/>
              <v:fill/>
            </v:shape>
            <v:shape style="position:absolute;left:3875;top:-134;width:5116;height:173" coordorigin="3875,-134" coordsize="5116,173" path="m8581,-13l8583,-7,8588,-3,8593,-1,8600,-1,8605,-2,8612,-8,8616,-13,8618,-19,8613,-16,8608,-12,8601,-11,8596,-16,8595,-20,8595,-80,8615,-80,8615,-87,8595,-87,8595,-115,8592,-115,8590,-109,8588,-104,8586,-102,8584,-98,8577,-90,8570,-85,8566,-80,8580,-80,8580,-17,8581,-13xe" filled="t" fillcolor="#231F20" stroked="f">
              <v:path arrowok="t"/>
              <v:fill/>
            </v:shape>
            <v:shape style="position:absolute;left:3875;top:-134;width:5116;height:173" coordorigin="3875,-134" coordsize="5116,173" path="m8768,-88l8764,-89,8751,-89,8741,-83,8731,-71,8731,-89,8727,-89,8701,-79,8707,-77,8713,-76,8715,-71,8716,-69,8716,-63,8716,-15,8715,-11,8712,-6,8709,-5,8705,-5,8703,-2,8745,-2,8745,-5,8740,-5,8736,-7,8731,-12,8731,-15,8731,-66,8738,-74,8746,-78,8758,-78,8763,-73,8765,-69,8766,-64,8766,-21,8782,-12,8782,-16,8782,-65,8781,-71,8780,-75,8778,-80,8772,-86,8768,-88xe" filled="t" fillcolor="#231F20" stroked="f">
              <v:path arrowok="t"/>
              <v:fill/>
            </v:shape>
            <v:shape style="position:absolute;left:3875;top:-134;width:5116;height:173" coordorigin="3875,-134" coordsize="5116,173" path="m8227,-55l8233,-48,8239,-44,8248,-39,8256,-35,8265,-49,8251,-56,8245,-59,8240,-64,8237,-69,8237,-76,8241,-81,8247,-84,8257,-84,8261,-82,8269,-76,8272,-70,8274,-60,8277,-60,8277,-89,8274,-89,8270,-86,8264,-87,8259,-89,8255,-89,8244,-89,8238,-87,8233,-82,8228,-78,8226,-72,8226,-59,8227,-55xe" filled="t" fillcolor="#231F20" stroked="f">
              <v:path arrowok="t"/>
              <v:fill/>
            </v:shape>
            <v:shape style="position:absolute;left:3875;top:-134;width:5116;height:173" coordorigin="3875,-134" coordsize="5116,173" path="m7516,-61l7519,-70,7524,-76,7529,-81,7528,-90,7518,-84,7511,-74,7503,-64,7499,-53,7499,-29,7503,-19,7509,-11,7516,-3,7524,1,7538,1,7543,0,7551,-4,7555,-7,7559,-11,7559,1,7563,1,7588,-10,7582,-11,7577,-13,7575,-17,7574,-20,7574,-26,7574,-134,7570,-134,7545,-124,7551,-122,7556,-121,7558,-116,7558,-114,7559,-108,7559,-82,7554,-87,7548,-90,7540,-90,7534,-84,7539,-84,7545,-83,7551,-79,7555,-73,7558,-66,7559,-62,7559,-18,7553,-12,7548,-10,7536,-10,7530,-13,7524,-20,7519,-26,7516,-36,7516,-61xe" filled="t" fillcolor="#231F20" stroked="f">
              <v:path arrowok="t"/>
              <v:fill/>
            </v:shape>
            <v:shape style="position:absolute;left:3875;top:-134;width:5116;height:173" coordorigin="3875,-134" coordsize="5116,173" path="m7214,-58l7208,-67,7205,-72,7202,-77,7203,-82,7208,-84,7208,-87,7168,-87,7168,-84,7175,-83,7180,-79,7184,-75,7189,-68,7205,-45,7187,-21,7181,-14,7177,-9,7173,-6,7169,-5,7169,-2,7197,-2,7192,-6,7191,-7,7189,-11,7191,-16,7195,-21,7208,-40,7221,-21,7225,-16,7227,-11,7239,-21,7218,-52,7229,-67,7235,-74,7239,-79,7244,-82,7250,-84,7250,-87,7221,-87,7225,-83,7228,-79,7225,-73,7221,-67,7214,-58xe" filled="t" fillcolor="#231F20" stroked="f">
              <v:path arrowok="t"/>
              <v:fill/>
            </v:shape>
            <v:shape style="position:absolute;left:3875;top:-134;width:5116;height:173" coordorigin="3875,-134" coordsize="5116,173" path="m7271,-20l7278,-11,7285,-3,7294,1,7304,1,7295,-18,7290,-25,7285,-33,7283,-42,7283,-62,7285,-70,7290,-76,7294,-81,7299,-83,7305,-83,7312,-82,7316,-79,7318,-72,7319,-66,7324,-61,7331,-61,7336,-65,7337,-69,7337,-74,7334,-78,7329,-83,7323,-87,7316,-89,7297,-89,7287,-85,7279,-77,7272,-69,7268,-58,7268,-31,7271,-20xe" filled="t" fillcolor="#231F20" stroked="f">
              <v:path arrowok="t"/>
              <v:fill/>
            </v:shape>
            <v:shape style="position:absolute;left:3875;top:-134;width:5116;height:173" coordorigin="3875,-134" coordsize="5116,173" path="m7455,-83l7460,-81,7463,-76,7463,-23,7458,-18,7454,-15,7447,-12,7442,-11,7435,-12,7429,-17,7428,-22,7428,-87,7398,-87,7398,-84,7402,-84,7407,-82,7412,-77,7412,-74,7412,-25,7413,-18,7414,-14,7416,-10,7422,-3,7425,-1,7429,1,7438,1,7442,0,7450,-4,7456,-9,7463,-17,7463,1,7467,1,7478,-26,7478,-87,7449,-87,7449,-84,7455,-83xe" filled="t" fillcolor="#231F20" stroked="f">
              <v:path arrowok="t"/>
              <v:fill/>
            </v:shape>
            <v:shape style="position:absolute;left:3875;top:-134;width:5116;height:173" coordorigin="3875,-134" coordsize="5116,173" path="m7794,-83l7799,-81,7802,-76,7802,-23,7797,-18,7793,-15,7786,-12,7781,-11,7773,-12,7768,-17,7767,-22,7767,-87,7737,-87,7737,-84,7741,-84,7746,-82,7751,-77,7751,-74,7751,-25,7752,-18,7753,-14,7755,-10,7761,-3,7764,-1,7768,1,7777,1,7781,0,7789,-4,7794,-9,7802,-17,7802,1,7806,1,7817,-26,7817,-87,7788,-87,7788,-84,7794,-83xe" filled="t" fillcolor="#231F20" stroked="f">
              <v:path arrowok="t"/>
              <v:fill/>
            </v:shape>
            <v:shape style="position:absolute;left:3875;top:-134;width:5116;height:173" coordorigin="3875,-134" coordsize="5116,173" path="m6784,-77l6779,-79,6779,-79,6784,-77xe" filled="t" fillcolor="#231F20" stroked="f">
              <v:path arrowok="t"/>
              <v:fill/>
            </v:shape>
            <v:shape style="position:absolute;left:3875;top:-134;width:5116;height:173" coordorigin="3875,-134" coordsize="5116,173" path="m6778,-84l6779,-79,6779,-79,6778,-84xe" filled="t" fillcolor="#231F20" stroked="f">
              <v:path arrowok="t"/>
              <v:fill/>
            </v:shape>
            <v:shape style="position:absolute;left:3875;top:-134;width:5116;height:173" coordorigin="3875,-134" coordsize="5116,173" path="m6376,-61l6378,-70,6384,-76,6388,-81,6388,-90,6378,-84,6370,-74,6362,-64,6359,-53,6359,-29,6362,-19,6369,-11,6376,-3,6384,1,6398,1,6402,0,6410,-4,6414,-7,6418,-11,6418,1,6423,1,6448,-10,6442,-11,6437,-13,6434,-17,6434,-20,6434,-26,6434,-134,6429,-134,6404,-124,6410,-122,6415,-121,6418,-116,6418,-114,6418,-108,6418,-82,6413,-87,6407,-90,6400,-90,6393,-84,6399,-84,6404,-83,6411,-79,6415,-73,6418,-66,6418,-62,6418,-18,6413,-12,6408,-10,6395,-10,6389,-13,6384,-20,6378,-26,6376,-36,6376,-61xe" filled="t" fillcolor="#231F20" stroked="f">
              <v:path arrowok="t"/>
              <v:fill/>
            </v:shape>
            <v:shape style="position:absolute;left:3875;top:-134;width:5116;height:173" coordorigin="3875,-134" coordsize="5116,173" path="m6294,-68l6293,-73,6295,-79,6299,-83,6306,-84,6311,-84,6318,-79,6321,-76,6322,-70,6322,-9,6325,-3,6329,0,6338,0,6345,-5,6352,-14,6352,-19,6346,-13,6339,-13,6337,-18,6337,-69,6337,-74,6336,-77,6334,-81,6328,-86,6323,-88,6317,-89,6299,-89,6292,-87,6286,-83,6281,-78,6278,-73,6278,-68,6279,-63,6283,-59,6288,-59,6293,-63,6294,-68xe" filled="t" fillcolor="#231F20" stroked="f">
              <v:path arrowok="t"/>
              <v:fill/>
            </v:shape>
            <v:shape style="position:absolute;left:3875;top:-134;width:5116;height:173" coordorigin="3875,-134" coordsize="5116,173" path="m6627,-13l6630,-7,6634,-3,6640,-1,6647,-1,6651,-2,6659,-8,6662,-13,6664,-19,6659,-16,6654,-12,6650,-11,6646,-12,6642,-20,6642,-80,6661,-80,6661,-87,6642,-87,6642,-115,6639,-115,6636,-109,6634,-104,6633,-102,6630,-98,6623,-90,6616,-85,6613,-80,6626,-80,6626,-17,6627,-13xe" filled="t" fillcolor="#231F20" stroked="f">
              <v:path arrowok="t"/>
              <v:fill/>
            </v:shape>
            <v:shape style="position:absolute;left:3875;top:-134;width:5116;height:173" coordorigin="3875,-134" coordsize="5116,173" path="m5577,-61l5580,-70,5585,-76,5590,-81,5589,-90,5579,-84,5571,-74,5564,-64,5560,-53,5560,-29,5563,-19,5570,-11,5577,-3,5585,1,5599,1,5603,0,5611,-4,5615,-7,5620,-11,5620,1,5624,1,5649,-10,5643,-11,5638,-13,5636,-17,5635,-20,5635,-26,5635,-134,5631,-134,5605,-124,5611,-122,5617,-121,5619,-116,5619,-114,5620,-108,5620,-82,5615,-87,5608,-90,5601,-90,5594,-84,5600,-84,5606,-83,5612,-79,5616,-73,5619,-66,5620,-62,5620,-18,5614,-12,5609,-10,5597,-10,5590,-13,5585,-20,5580,-26,5577,-36,5577,-61xe" filled="t" fillcolor="#231F20" stroked="f">
              <v:path arrowok="t"/>
              <v:fill/>
            </v:shape>
            <v:shape style="position:absolute;left:3875;top:-134;width:5116;height:173" coordorigin="3875,-134" coordsize="5116,173" path="m4664,-13l4667,-7,4672,-3,4677,-1,4684,-1,4688,-2,4696,-8,4699,-13,4701,-19,4697,-16,4691,-12,4687,-11,4683,-12,4679,-20,4679,-80,4699,-80,4699,-87,4679,-87,4679,-115,4676,-115,4673,-109,4671,-104,4670,-102,4667,-98,4661,-90,4653,-85,4650,-80,4664,-80,4664,-17,4664,-13xe" filled="t" fillcolor="#231F20" stroked="f">
              <v:path arrowok="t"/>
              <v:fill/>
            </v:shape>
            <v:shape style="position:absolute;left:3875;top:-134;width:5116;height:173" coordorigin="3875,-134" coordsize="5116,173" path="m4509,28l4514,31,4522,36,4532,39,4532,26,4526,22,4520,17,4520,12,4518,3,4514,7,4511,11,4508,17,4507,21,4509,28xe" filled="t" fillcolor="#231F20" stroked="f">
              <v:path arrowok="t"/>
              <v:fill/>
            </v:shape>
            <v:shape style="position:absolute;left:3875;top:-134;width:5116;height:173" coordorigin="3875,-134" coordsize="5116,173" path="m4358,-9l4351,-11,4351,-118,4358,-120,4364,-121,4384,-121,4397,-116,4406,-106,4416,-90,4420,-69,4420,-65,4425,-22,4436,-38,4441,-58,4441,-66,4441,-79,4438,-90,4432,-100,4427,-110,4419,-117,4409,-121,4392,-126,4370,-128,4315,-128,4315,-124,4324,-124,4330,-120,4332,-118,4333,-113,4333,-17,4332,-13,4328,-7,4325,-5,4315,-5,4315,-2,4371,-2,4365,-8,4358,-9xe" filled="t" fillcolor="#231F20" stroked="f">
              <v:path arrowok="t"/>
              <v:fill/>
            </v:shape>
            <v:shape style="position:absolute;left:3875;top:-134;width:5116;height:173" coordorigin="3875,-134" coordsize="5116,173" path="m4158,-9l4150,-11,4150,-118,4157,-120,4163,-121,4184,-121,4196,-116,4206,-106,4216,-90,4220,-69,4220,-65,4225,-22,4236,-38,4241,-58,4241,-66,4241,-79,4238,-90,4232,-100,4226,-110,4218,-117,4208,-121,4192,-126,4170,-128,4114,-128,4114,-124,4124,-124,4130,-120,4131,-118,4132,-113,4132,-17,4132,-13,4128,-7,4124,-5,4114,-5,4114,-2,4170,-2,4164,-8,4158,-9xe" filled="t" fillcolor="#231F20" stroked="f">
              <v:path arrowok="t"/>
              <v:fill/>
            </v:shape>
            <v:shape style="position:absolute;left:3875;top:-134;width:5116;height:173" coordorigin="3875,-134" coordsize="5116,173" path="m4037,-1l4052,1,4063,1,4073,-2,4082,-7,4090,-12,4098,-20,4104,-31,4101,-33,4094,-23,4087,-16,4080,-12,4074,-9,4067,-7,4049,-7,4041,-9,4034,-14,4026,-18,4021,-25,4017,-33,4014,-41,4012,-51,4012,-77,4014,-88,4018,-97,4021,-107,4027,-113,4033,-118,4040,-122,4048,-124,4066,-124,4075,-121,4082,-116,4089,-110,4094,-101,4098,-88,4101,-88,4098,-131,4095,-131,4093,-125,4091,-124,4087,-122,4082,-124,4073,-128,4064,-131,4043,-131,4032,-128,4022,-122,4012,-116,4005,-108,3999,-98,3993,-87,3991,-75,3991,-63,3993,-42,4002,-24,4003,-22,4018,-8,4037,-1xe" filled="t" fillcolor="#231F20" stroked="f">
              <v:path arrowok="t"/>
              <v:fill/>
            </v:shape>
            <v:shape style="position:absolute;left:3875;top:-134;width:5116;height:173" coordorigin="3875,-134" coordsize="5116,173" path="m3893,-17l3893,-13,3889,-7,3885,-5,3875,-5,3875,-2,3973,-2,3983,-36,3980,-37,3977,-29,3974,-23,3971,-20,3964,-13,3956,-11,3949,-10,3922,-10,3918,-10,3913,-14,3911,-19,3911,-111,3912,-116,3915,-121,3921,-124,3925,-124,3932,-124,3932,-128,3875,-128,3875,-124,3885,-124,3891,-120,3892,-118,3893,-113,3893,-17xe" filled="t" fillcolor="#231F20" stroked="f">
              <v:path arrowok="t"/>
              <v:fill/>
            </v:shape>
            <v:shape style="position:absolute;left:3875;top:-134;width:5116;height:173" coordorigin="3875,-134" coordsize="5116,173" path="m4217,-43l4208,-26,4206,-24,4196,-13,4184,-8,4164,-8,4170,-2,4193,-4,4212,-11,4225,-22,4220,-65,4217,-43xe" filled="t" fillcolor="#231F20" stroked="f">
              <v:path arrowok="t"/>
              <v:fill/>
            </v:shape>
            <v:shape style="position:absolute;left:3875;top:-134;width:5116;height:173" coordorigin="3875,-134" coordsize="5116,173" path="m4498,-2l4498,-5,4494,-5,4489,-7,4485,-12,4485,-16,4485,-89,4481,-89,4455,-79,4461,-77,4466,-76,4468,-72,4469,-69,4469,-63,4469,-16,4468,-10,4465,-6,4460,-5,4456,-5,4456,-2,4498,-2xe" filled="t" fillcolor="#231F20" stroked="f">
              <v:path arrowok="t"/>
              <v:fill/>
            </v:shape>
            <v:shape style="position:absolute;left:3875;top:-134;width:5116;height:173" coordorigin="3875,-134" coordsize="5116,173" path="m4417,-43l4408,-26,4406,-24,4397,-13,4385,-8,4365,-8,4371,-2,4394,-4,4413,-11,4425,-22,4420,-65,4417,-43xe" filled="t" fillcolor="#231F20" stroked="f">
              <v:path arrowok="t"/>
              <v:fill/>
            </v:shape>
            <v:shape style="position:absolute;left:3875;top:-134;width:5116;height:173" coordorigin="3875,-134" coordsize="5116,173" path="m4467,-127l4467,-122,4470,-118,4474,-115,4480,-115,4484,-118,4486,-122,4486,-127,4484,-131,4480,-134,4474,-134,4470,-131,4467,-127xe" filled="t" fillcolor="#231F20" stroked="f">
              <v:path arrowok="t"/>
              <v:fill/>
            </v:shape>
            <v:shape style="position:absolute;left:3875;top:-134;width:5116;height:173" coordorigin="3875,-134" coordsize="5116,173" path="m4644,-2l4644,-5,4640,-5,4636,-7,4632,-12,4632,-16,4632,-89,4628,-89,4602,-79,4608,-77,4613,-76,4615,-72,4616,-69,4616,-63,4616,-16,4615,-10,4612,-6,4607,-5,4603,-5,4603,-2,4644,-2xe" filled="t" fillcolor="#231F20" stroked="f">
              <v:path arrowok="t"/>
              <v:fill/>
            </v:shape>
            <v:shape style="position:absolute;left:3875;top:-134;width:5116;height:173" coordorigin="3875,-134" coordsize="5116,173" path="m4514,-59l4514,-53,4515,-48,4518,-44,4521,-39,4525,-35,4530,-33,4524,-28,4520,-23,4518,-21,4515,-15,4515,-11,4518,-6,4524,-3,4518,3,4520,12,4522,7,4526,1,4529,-2,4537,-1,4547,0,4561,0,4571,0,4577,1,4583,4,4585,9,4585,14,4582,18,4577,22,4572,26,4564,28,4541,28,4532,26,4532,39,4544,39,4565,36,4582,26,4588,19,4592,13,4592,1,4590,-3,4583,-10,4579,-13,4573,-13,4569,-14,4561,-14,4548,-15,4541,-15,4537,-15,4532,-16,4528,-20,4529,-25,4535,-31,4532,-45,4530,-53,4530,-70,4532,-76,4538,-83,4542,-85,4551,-85,4555,-83,4558,-79,4563,-73,4565,-66,4565,-56,4566,-32,4572,-38,4578,-43,4581,-50,4581,-65,4579,-71,4576,-75,4591,-75,4593,-80,4587,-84,4569,-84,4563,-87,4556,-89,4538,-89,4530,-86,4523,-80,4517,-74,4514,-67,4514,-59xe" filled="t" fillcolor="#231F20" stroked="f">
              <v:path arrowok="t"/>
              <v:fill/>
            </v:shape>
            <v:shape style="position:absolute;left:3875;top:-134;width:5116;height:173" coordorigin="3875,-134" coordsize="5116,173" path="m4565,-56l4565,-48,4563,-43,4557,-36,4553,-34,4544,-34,4539,-36,4536,-40,4532,-45,4535,-31,4539,-30,4543,-29,4558,-29,4566,-32,4565,-56xe" filled="t" fillcolor="#231F20" stroked="f">
              <v:path arrowok="t"/>
              <v:fill/>
            </v:shape>
            <v:shape style="position:absolute;left:3875;top:-134;width:5116;height:173" coordorigin="3875,-134" coordsize="5116,173" path="m5495,-85l5487,-77,5489,-60,5490,-67,5492,-73,5497,-77,5504,-90,5495,-85xe" filled="t" fillcolor="#231F20" stroked="f">
              <v:path arrowok="t"/>
              <v:fill/>
            </v:shape>
            <v:shape style="position:absolute;left:3875;top:-134;width:5116;height:173" coordorigin="3875,-134" coordsize="5116,173" path="m5476,-43l5476,-30,5480,-19,5487,-11,5494,-3,5503,1,5523,1,5531,-3,5537,-10,5543,-17,5547,-24,5548,-33,5545,-35,5543,-27,5539,-22,5535,-19,5531,-16,5526,-14,5512,-14,5505,-18,5499,-25,5492,-32,5489,-42,5489,-55,5548,-55,5548,-65,5545,-74,5539,-80,5533,-86,5525,-90,5504,-90,5497,-77,5501,-81,5505,-83,5510,-83,5517,-82,5523,-78,5527,-72,5528,-66,5529,-60,5489,-60,5487,-77,5480,-69,5476,-58,5476,-43xe" filled="t" fillcolor="#231F20" stroked="f">
              <v:path arrowok="t"/>
              <v:fill/>
            </v:shape>
            <v:shape style="position:absolute;left:3875;top:-134;width:5116;height:173" coordorigin="3875,-134" coordsize="5116,173" path="m5463,-34l5460,-36,5457,-28,5454,-23,5450,-20,5445,-16,5440,-14,5425,-14,5419,-18,5414,-25,5409,-33,5406,-42,5406,-62,5409,-70,5414,-76,5418,-81,5423,-83,5429,-83,5436,-82,5440,-79,5442,-72,5443,-66,5448,-61,5455,-61,5460,-65,5461,-69,5461,-74,5458,-78,5452,-83,5447,-87,5440,-89,5421,-89,5411,-85,5403,-77,5395,-69,5391,-58,5391,-31,5395,-20,5402,-11,5409,-3,5418,1,5435,1,5443,-2,5449,-8,5456,-14,5461,-23,5463,-34xe" filled="t" fillcolor="#231F20" stroked="f">
              <v:path arrowok="t"/>
              <v:fill/>
            </v:shape>
            <v:shape style="position:absolute;left:3875;top:-134;width:5116;height:173" coordorigin="3875,-134" coordsize="5116,173" path="m5384,-2l5384,-5,5380,-5,5376,-7,5371,-12,5371,-16,5371,-65,5370,-71,5369,-75,5367,-80,5361,-86,5358,-88,5354,-89,5340,-89,5330,-83,5320,-71,5320,-89,5316,-89,5291,-79,5297,-77,5302,-76,5304,-71,5305,-69,5305,-63,5305,-15,5304,-11,5301,-6,5298,-5,5294,-5,5292,-2,5334,-2,5334,-5,5330,-5,5325,-7,5321,-12,5320,-15,5320,-66,5328,-74,5335,-78,5347,-78,5353,-73,5355,-69,5356,-64,5356,-16,5355,-10,5350,-6,5344,-5,5342,-2,5384,-2xe" filled="t" fillcolor="#231F20" stroked="f">
              <v:path arrowok="t"/>
              <v:fill/>
            </v:shape>
            <v:shape style="position:absolute;left:3875;top:-134;width:5116;height:173" coordorigin="3875,-134" coordsize="5116,173" path="m5229,-33l5233,-39,5236,-42,5241,-45,5245,-53,5234,-48,5229,-33xe" filled="t" fillcolor="#231F20" stroked="f">
              <v:path arrowok="t"/>
              <v:fill/>
            </v:shape>
            <v:shape style="position:absolute;left:3875;top:-134;width:5116;height:173" coordorigin="3875,-134" coordsize="5116,173" path="m5212,-22l5212,-16,5214,-10,5218,-6,5222,-2,5226,0,5232,0,5240,-1,5245,-4,5251,-7,5259,-14,5260,-9,5262,-3,5266,0,5276,0,5282,-5,5289,-14,5289,-19,5283,-13,5277,-13,5275,-18,5275,-69,5274,-74,5273,-77,5271,-81,5265,-86,5260,-88,5254,-89,5237,-89,5229,-87,5224,-83,5218,-78,5215,-73,5215,-68,5216,-63,5221,-59,5226,-59,5230,-63,5231,-68,5231,-73,5232,-79,5237,-83,5244,-84,5249,-84,5255,-79,5258,-76,5259,-70,5259,-58,5245,-53,5241,-45,5244,-46,5250,-49,5259,-53,5259,-20,5252,-14,5246,-11,5241,-11,5234,-12,5229,-18,5228,-22,5228,-26,5229,-33,5234,-48,5228,-45,5222,-41,5217,-37,5215,-33,5212,-26,5212,-22xe" filled="t" fillcolor="#231F20" stroked="f">
              <v:path arrowok="t"/>
              <v:fill/>
            </v:shape>
            <v:shape style="position:absolute;left:3875;top:-134;width:5116;height:173" coordorigin="3875,-134" coordsize="5116,173" path="m5178,-16l5177,-10,5173,-6,5166,-5,5164,-2,5206,-2,5199,-6,5195,-10,5193,-16,5193,-62,5193,-69,5191,-73,5190,-79,5187,-83,5180,-88,5176,-89,5167,-89,5163,-88,5159,-86,5155,-84,5150,-79,5143,-72,5143,-134,5139,-134,5113,-124,5117,-121,5125,-121,5127,-116,5127,-114,5128,-108,5128,-16,5126,-11,5121,-6,5115,-5,5115,-2,5157,-2,5157,-5,5152,-5,5148,-7,5143,-12,5143,-15,5143,-66,5147,-71,5155,-76,5161,-78,5167,-78,5172,-76,5176,-69,5177,-67,5178,-60,5178,-16xe" filled="t" fillcolor="#231F20" stroked="f">
              <v:path arrowok="t"/>
              <v:fill/>
            </v:shape>
            <v:shape style="position:absolute;left:3875;top:-134;width:5116;height:173" coordorigin="3875,-134" coordsize="5116,173" path="m5111,-2l5111,-5,5107,-5,5103,-7,5099,-12,5098,-16,5098,-65,5098,-71,5096,-75,5094,-80,5088,-86,5085,-88,5081,-89,5067,-89,5058,-83,5048,-71,5048,-89,5044,-89,5018,-79,5024,-77,5030,-76,5032,-71,5032,-69,5032,-63,5032,-15,5032,-11,5029,-6,5026,-5,5021,-5,5019,-2,5062,-2,5062,-5,5057,-5,5052,-7,5048,-12,5048,-15,5048,-66,5055,-74,5062,-78,5074,-78,5080,-73,5082,-69,5083,-64,5083,-16,5082,-10,5078,-6,5071,-5,5069,-2,5111,-2xe" filled="t" fillcolor="#231F20" stroked="f">
              <v:path arrowok="t"/>
              <v:fill/>
            </v:shape>
            <v:shape style="position:absolute;left:3875;top:-134;width:5116;height:173" coordorigin="3875,-134" coordsize="5116,173" path="m5005,-26l5001,-20,4994,-13,4988,-10,4985,-9,4979,-9,4951,-9,4945,-9,4941,-14,4941,-17,4941,-64,4973,-64,4980,-63,4984,-60,4987,-52,4988,-46,4991,-46,4991,-89,4988,-89,4988,-82,4986,-77,4980,-72,4975,-71,4941,-71,4941,-121,4981,-121,4986,-120,4991,-118,4995,-114,4997,-111,4998,-107,4999,-100,5003,-100,5002,-128,4905,-128,4905,-124,4914,-124,4920,-121,4922,-119,4923,-114,4923,-18,4922,-14,4920,-8,4915,-6,4909,-5,4905,-5,4905,-2,5002,-2,5013,-33,5009,-33,5005,-26xe" filled="t" fillcolor="#231F20" stroked="f">
              <v:path arrowok="t"/>
              <v:fill/>
            </v:shape>
            <v:shape style="position:absolute;left:3875;top:-134;width:5116;height:173" coordorigin="3875,-134" coordsize="5116,173" path="m4833,-2l4833,-5,4829,-5,4824,-7,4820,-12,4820,-16,4820,-134,4816,-134,4790,-124,4794,-121,4802,-121,4804,-116,4804,-114,4804,-108,4804,-16,4803,-10,4800,-6,4796,-5,4792,-2,4833,-2xe" filled="t" fillcolor="#231F20" stroked="f">
              <v:path arrowok="t"/>
              <v:fill/>
            </v:shape>
            <v:shape type="#_x0000_t75" style="position:absolute;left:9060;top:-144;width:2106;height:193">
              <v:imagedata o:title="" r:id="rId303"/>
            </v:shape>
            <w10:wrap type="none"/>
          </v:group>
        </w:pict>
      </w:r>
      <w:r>
        <w:pict>
          <v:shape type="#_x0000_t75" style="width:56.849pt;height:7.553pt">
            <v:imagedata o:title="" r:id="rId304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77.832pt;margin-top:117.121pt;width:485.645pt;height:273.97pt;mso-position-horizontal-relative:page;mso-position-vertical-relative:page;z-index:-3897" coordorigin="1557,2342" coordsize="9713,5479">
            <v:shape type="#_x0000_t75" style="position:absolute;left:6573;top:2425;width:1022;height:189">
              <v:imagedata o:title="" r:id="rId305"/>
            </v:shape>
            <v:shape style="position:absolute;left:1575;top:2348;width:9687;height:0" coordorigin="1575,2348" coordsize="9687,0" path="m1575,2348l11262,2348e" filled="f" stroked="t" strokeweight="0.53201pt" strokecolor="#231F20">
              <v:path arrowok="t"/>
            </v:shape>
            <v:shape style="position:absolute;left:2904;top:2352;width:0;height:283" coordorigin="2904,2352" coordsize="0,283" path="m2904,2352l2904,2635e" filled="f" stroked="t" strokeweight="0.74799pt" strokecolor="#231F20">
              <v:path arrowok="t"/>
            </v:shape>
            <v:shape style="position:absolute;left:1575;top:2641;width:9687;height:0" coordorigin="1575,2641" coordsize="9687,0" path="m1575,2641l11262,2641e" filled="f" stroked="t" strokeweight="0.74801pt" strokecolor="#231F20">
              <v:path arrowok="t"/>
            </v:shape>
            <v:shape style="position:absolute;left:2904;top:2648;width:0;height:562" coordorigin="2904,2648" coordsize="0,562" path="m2904,2648l2904,3210e" filled="f" stroked="t" strokeweight="0.74799pt" strokecolor="#231F20">
              <v:path arrowok="t"/>
            </v:shape>
            <v:shape type="#_x0000_t75" style="position:absolute;left:2994;top:2995;width:2672;height:193">
              <v:imagedata o:title="" r:id="rId306"/>
            </v:shape>
            <v:shape style="position:absolute;left:1575;top:3217;width:9687;height:0" coordorigin="1575,3217" coordsize="9687,0" path="m1575,3217l11262,3217e" filled="f" stroked="t" strokeweight="0.74798pt" strokecolor="#231F20">
              <v:path arrowok="t"/>
            </v:shape>
            <v:shape style="position:absolute;left:2904;top:3223;width:0;height:562" coordorigin="2904,3223" coordsize="0,562" path="m2904,3223l2904,3785e" filled="f" stroked="t" strokeweight="0.74799pt" strokecolor="#231F20">
              <v:path arrowok="t"/>
            </v:shape>
            <v:shape type="#_x0000_t75" style="position:absolute;left:3000;top:3569;width:2520;height:193">
              <v:imagedata o:title="" r:id="rId307"/>
            </v:shape>
            <v:shape style="position:absolute;left:1575;top:3791;width:9687;height:0" coordorigin="1575,3791" coordsize="9687,0" path="m1575,3791l11262,3791e" filled="f" stroked="t" strokeweight="0.74804pt" strokecolor="#231F20">
              <v:path arrowok="t"/>
            </v:shape>
            <v:shape style="position:absolute;left:2904;top:3798;width:0;height:562" coordorigin="2904,3798" coordsize="0,562" path="m2904,3798l2904,4359e" filled="f" stroked="t" strokeweight="0.74799pt" strokecolor="#231F20">
              <v:path arrowok="t"/>
            </v:shape>
            <v:shape type="#_x0000_t75" style="position:absolute;left:2997;top:4144;width:2670;height:193">
              <v:imagedata o:title="" r:id="rId308"/>
            </v:shape>
            <v:shape style="position:absolute;left:1575;top:4366;width:9687;height:0" coordorigin="1575,4366" coordsize="9687,0" path="m1575,4366l11262,4366e" filled="f" stroked="t" strokeweight="0.74799pt" strokecolor="#231F20">
              <v:path arrowok="t"/>
            </v:shape>
            <v:shape style="position:absolute;left:2904;top:4372;width:0;height:564" coordorigin="2904,4372" coordsize="0,564" path="m2904,4372l2904,4936e" filled="f" stroked="t" strokeweight="0.74799pt" strokecolor="#231F20">
              <v:path arrowok="t"/>
            </v:shape>
            <v:shape type="#_x0000_t75" style="position:absolute;left:2994;top:4721;width:2580;height:193">
              <v:imagedata o:title="" r:id="rId309"/>
            </v:shape>
            <v:shape style="position:absolute;left:1575;top:4943;width:9687;height:0" coordorigin="1575,4943" coordsize="9687,0" path="m1575,4943l11262,4943e" filled="f" stroked="t" strokeweight="0.74801pt" strokecolor="#231F20">
              <v:path arrowok="t"/>
            </v:shape>
            <v:shape style="position:absolute;left:2904;top:4949;width:0;height:562" coordorigin="2904,4949" coordsize="0,562" path="m2904,4949l2904,5511e" filled="f" stroked="t" strokeweight="0.74799pt" strokecolor="#231F20">
              <v:path arrowok="t"/>
            </v:shape>
            <v:shape type="#_x0000_t75" style="position:absolute;left:2994;top:5295;width:2672;height:193">
              <v:imagedata o:title="" r:id="rId310"/>
            </v:shape>
            <v:shape style="position:absolute;left:1575;top:5517;width:9687;height:0" coordorigin="1575,5517" coordsize="9687,0" path="m1575,5517l11262,5517e" filled="f" stroked="t" strokeweight="0.74798pt" strokecolor="#231F20">
              <v:path arrowok="t"/>
            </v:shape>
            <v:shape style="position:absolute;left:2904;top:5524;width:0;height:562" coordorigin="2904,5524" coordsize="0,562" path="m2904,5524l2904,6086e" filled="f" stroked="t" strokeweight="0.74799pt" strokecolor="#231F20">
              <v:path arrowok="t"/>
            </v:shape>
            <v:shape type="#_x0000_t75" style="position:absolute;left:2992;top:5871;width:2257;height:193">
              <v:imagedata o:title="" r:id="rId311"/>
            </v:shape>
            <v:shape style="position:absolute;left:1575;top:6092;width:9687;height:0" coordorigin="1575,6092" coordsize="9687,0" path="m1575,6092l11262,6092e" filled="f" stroked="t" strokeweight="0.74798pt" strokecolor="#231F20">
              <v:path arrowok="t"/>
            </v:shape>
            <v:shape style="position:absolute;left:2904;top:6099;width:0;height:562" coordorigin="2904,6099" coordsize="0,562" path="m2904,6099l2904,6660e" filled="f" stroked="t" strokeweight="0.74799pt" strokecolor="#231F20">
              <v:path arrowok="t"/>
            </v:shape>
            <v:shape type="#_x0000_t75" style="position:absolute;left:2997;top:6445;width:2670;height:193">
              <v:imagedata o:title="" r:id="rId312"/>
            </v:shape>
            <v:shape style="position:absolute;left:1575;top:6667;width:9687;height:0" coordorigin="1575,6667" coordsize="9687,0" path="m1575,6667l11262,6667e" filled="f" stroked="t" strokeweight="0.74799pt" strokecolor="#231F20">
              <v:path arrowok="t"/>
            </v:shape>
            <v:shape style="position:absolute;left:2904;top:6673;width:0;height:564" coordorigin="2904,6673" coordsize="0,564" path="m2904,6673l2904,7237e" filled="f" stroked="t" strokeweight="0.74799pt" strokecolor="#231F20">
              <v:path arrowok="t"/>
            </v:shape>
            <v:shape type="#_x0000_t75" style="position:absolute;left:2994;top:7022;width:2580;height:193">
              <v:imagedata o:title="" r:id="rId313"/>
            </v:shape>
            <v:shape style="position:absolute;left:1575;top:7244;width:9687;height:0" coordorigin="1575,7244" coordsize="9687,0" path="m1575,7244l11262,7244e" filled="f" stroked="t" strokeweight="0.74795pt" strokecolor="#231F20">
              <v:path arrowok="t"/>
            </v:shape>
            <v:shape style="position:absolute;left:1562;top:7817;width:1335;height:0" coordorigin="1562,7817" coordsize="1335,0" path="m1562,7817l2897,7817e" filled="f" stroked="t" strokeweight="0.53199pt" strokecolor="#231F20">
              <v:path arrowok="t"/>
            </v:shape>
            <v:shape style="position:absolute;left:2904;top:7250;width:0;height:562" coordorigin="2904,7250" coordsize="0,562" path="m2904,7250l2904,7812e" filled="f" stroked="t" strokeweight="0.74799pt" strokecolor="#231F20">
              <v:path arrowok="t"/>
            </v:shape>
            <v:shape style="position:absolute;left:2897;top:7817;width:8365;height:0" coordorigin="2897,7817" coordsize="8365,0" path="m2897,7817l11262,7817e" filled="f" stroked="t" strokeweight="0.53199pt" strokecolor="#231F20">
              <v:path arrowok="t"/>
            </v:shape>
            <w10:wrap type="none"/>
          </v:group>
        </w:pict>
      </w:r>
      <w:r>
        <w:pict>
          <v:group style="position:absolute;margin-left:149.986pt;margin-top:-7.033pt;width:32.476pt;height:9.019pt;mso-position-horizontal-relative:page;mso-position-vertical-relative:paragraph;z-index:-3888" coordorigin="3000,-141" coordsize="650,180">
            <v:shape style="position:absolute;left:3010;top:-131;width:418;height:132" coordorigin="3010,-131" coordsize="418,132" path="m3159,-79l3162,-75,3167,-71,3171,-68,3179,-63,3190,-57,3201,-51,3207,-47,3213,-42,3217,-36,3220,-30,3220,-21,3218,-17,3213,-12,3209,-8,3203,-6,3188,-6,3182,-8,3177,-11,3171,-14,3167,-17,3164,-22,3161,-26,3159,-33,3158,-42,3154,-42,3154,1,3159,-4,3163,-6,3169,-5,3175,-3,3181,-1,3187,0,3193,1,3209,1,3218,-3,3225,-9,3233,-16,3237,-25,3237,-39,3235,-44,3233,-48,3231,-53,3227,-57,3223,-60,3219,-64,3211,-69,3199,-75,3185,-83,3176,-89,3172,-93,3168,-100,3168,-109,3170,-113,3174,-117,3178,-121,3184,-123,3196,-123,3201,-122,3206,-119,3212,-116,3216,-112,3219,-107,3222,-102,3224,-96,3225,-87,3228,-87,3228,-131,3225,-131,3223,-126,3218,-123,3211,-126,3204,-129,3196,-131,3179,-131,3170,-127,3163,-121,3156,-114,3153,-107,3153,-92,3154,-88,3156,-83,3159,-79xe" filled="t" fillcolor="#231F20" stroked="f">
              <v:path arrowok="t"/>
              <v:fill/>
            </v:shape>
            <v:shape style="position:absolute;left:3010;top:-131;width:418;height:132" coordorigin="3010,-131" coordsize="418,132" path="m3044,-5l3063,0,3051,-10,3044,-18,3036,-34,3031,-55,3031,-66,3027,-18,3044,-5xe" filled="t" fillcolor="#231F20" stroked="f">
              <v:path arrowok="t"/>
              <v:fill/>
            </v:shape>
            <v:shape style="position:absolute;left:3010;top:-131;width:418;height:132" coordorigin="3010,-131" coordsize="418,132" path="m3018,-98l3011,-79,3010,-65,3012,-44,3021,-26,3027,-18,3031,-66,3033,-88,3040,-106,3044,-111,3051,-120,3060,-124,3083,-124,3092,-120,3099,-111,3107,-96,3111,-75,3112,-63,3109,-40,3103,-23,3100,-19,3092,-10,3083,-6,3060,-6,3051,-10,3063,0,3071,1,3091,-2,3109,-12,3115,-18,3126,-34,3132,-54,3133,-66,3130,-86,3121,-104,3115,-112,3098,-125,3079,-130,3073,-131,3052,-127,3035,-118,3030,-114,3018,-98xe" filled="t" fillcolor="#231F20" stroked="f">
              <v:path arrowok="t"/>
              <v:fill/>
            </v:shape>
            <v:shape style="position:absolute;left:3010;top:-131;width:418;height:132" coordorigin="3010,-131" coordsize="418,132" path="m3250,-35l3303,-35,3259,-48,3303,-111,3303,-48,3259,-48,3303,-35,3303,-2,3318,-2,3318,-35,3335,-35,3335,-48,3318,-48,3318,-130,3308,-130,3250,-47,3250,-35xe" filled="t" fillcolor="#231F20" stroked="f">
              <v:path arrowok="t"/>
              <v:fill/>
            </v:shape>
            <v:shape style="position:absolute;left:3010;top:-131;width:418;height:132" coordorigin="3010,-131" coordsize="418,132" path="m3349,-91l3347,-78,3347,-64,3349,-43,3355,-25,3357,-21,3365,-7,3375,0,3375,-10,3371,-19,3367,-37,3365,-58,3365,-73,3366,-83,3367,-94,3369,-105,3372,-113,3376,-119,3383,-124,3387,-124,3394,-123,3400,-118,3403,-113,3405,-106,3408,-96,3410,-85,3410,-70,3409,-47,3406,-29,3405,-25,3404,-18,3406,-7,3412,-11,3417,-19,3422,-29,3426,-39,3428,-51,3428,-66,3426,-88,3419,-107,3414,-116,3406,-125,3397,-130,3382,-130,3376,-128,3370,-124,3363,-119,3357,-112,3353,-101,3349,-91xe" filled="t" fillcolor="#231F20" stroked="f">
              <v:path arrowok="t"/>
              <v:fill/>
            </v:shape>
            <v:shape style="position:absolute;left:3010;top:-131;width:418;height:132" coordorigin="3010,-131" coordsize="418,132" path="m3375,-10l3375,0,3393,0,3399,-2,3406,-7,3404,-18,3401,-13,3394,-7,3387,-6,3380,-6,3375,-10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099pt" strokecolor="#231F20">
              <v:path arrowok="t"/>
            </v:shape>
            <v:shape style="position:absolute;left:3507;top:-131;width:132;height:160" coordorigin="3507,-131" coordsize="132,160" path="m3513,-79l3517,-75,3521,-71,3526,-68,3533,-63,3544,-57,3555,-51,3562,-47,3568,-42,3572,-36,3575,-30,3575,-21,3572,-17,3568,-12,3563,-8,3557,-6,3543,-6,3537,-8,3531,-11,3525,-14,3521,-17,3519,-22,3516,-26,3514,-33,3512,-42,3509,-42,3509,1,3513,-4,3518,-6,3523,-5,3529,-3,3535,-1,3541,0,3548,1,3563,1,3573,-3,3580,-9,3587,-16,3591,-25,3591,-39,3590,-44,3588,-48,3585,-53,3582,-57,3578,-60,3573,-64,3565,-69,3554,-75,3539,-83,3530,-89,3526,-93,3522,-100,3522,-109,3524,-113,3528,-117,3533,-121,3538,-123,3550,-123,3556,-122,3561,-119,3566,-116,3570,-112,3573,-107,3576,-102,3578,-95,3579,-87,3583,-87,3583,-131,3579,-131,3578,-126,3573,-123,3565,-126,3558,-129,3551,-131,3534,-131,3525,-127,3518,-121,3511,-114,3507,-107,3507,-92,3509,-88,3511,-83,3513,-79xe" filled="t" fillcolor="#231F20" stroked="f">
              <v:path arrowok="t"/>
              <v:fill/>
            </v:shape>
            <v:shape style="position:absolute;left:3507;top:-131;width:132;height:160" coordorigin="3507,-131" coordsize="132,160" path="m3632,2l3632,7,3630,11,3626,16,3623,20,3618,24,3612,26,3612,30,3621,27,3628,22,3633,17,3637,11,3639,5,3639,-7,3638,-12,3631,-19,3628,-21,3624,-21,3617,-19,3613,-15,3612,-9,3612,-4,3618,1,3625,0,3629,-2,3632,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86.306pt;margin-top:-6.696pt;width:371.275pt;height:8.65pt;mso-position-horizontal-relative:page;mso-position-vertical-relative:paragraph;z-index:-3887" coordorigin="3726,-134" coordsize="7426,173">
            <v:shape style="position:absolute;left:3726;top:-134;width:7426;height:173" coordorigin="3726,-134" coordsize="7426,173" path="m10332,-33l10336,-39,10340,-42,10345,-45,10348,-53,10338,-48,10332,-33xe" filled="t" fillcolor="#231F20" stroked="f">
              <v:path arrowok="t"/>
              <v:fill/>
            </v:shape>
            <v:shape style="position:absolute;left:3726;top:-134;width:7426;height:173" coordorigin="3726,-134" coordsize="7426,173" path="m10325,-41l10321,-37,10321,-6,10325,-2,10330,0,10332,-45,10325,-41xe" filled="t" fillcolor="#231F20" stroked="f">
              <v:path arrowok="t"/>
              <v:fill/>
            </v:shape>
            <v:shape style="position:absolute;left:3726;top:-134;width:7426;height:173" coordorigin="3726,-134" coordsize="7426,173" path="m10318,-33l10316,-26,10317,-10,10321,-6,10321,-37,10318,-33xe" filled="t" fillcolor="#231F20" stroked="f">
              <v:path arrowok="t"/>
              <v:fill/>
            </v:shape>
            <v:shape style="position:absolute;left:3726;top:-134;width:7426;height:173" coordorigin="3726,-134" coordsize="7426,173" path="m10316,-22l10316,-16,10317,-10,10316,-26,10316,-22xe" filled="t" fillcolor="#231F20" stroked="f">
              <v:path arrowok="t"/>
              <v:fill/>
            </v:shape>
            <v:shape style="position:absolute;left:3726;top:-134;width:7426;height:173" coordorigin="3726,-134" coordsize="7426,173" path="m10244,-87l10214,-87,10218,-84,10223,-82,10228,-77,10228,-74,10229,-18,10230,-14,10232,-10,10238,-3,10241,-1,10244,-22,10244,-87xe" filled="t" fillcolor="#231F20" stroked="f">
              <v:path arrowok="t"/>
              <v:fill/>
            </v:shape>
            <v:shape style="position:absolute;left:3726;top:-134;width:7426;height:173" coordorigin="3726,-134" coordsize="7426,173" path="m10279,-76l10279,-23,10274,-18,10270,-15,10263,-12,10258,-11,10251,-12,10245,1,10254,1,10258,0,10266,-4,10272,-9,10279,-17,10283,1,10279,-76xe" filled="t" fillcolor="#231F20" stroked="f">
              <v:path arrowok="t"/>
              <v:fill/>
            </v:shape>
            <v:shape style="position:absolute;left:3726;top:-134;width:7426;height:173" coordorigin="3726,-134" coordsize="7426,173" path="m10245,1l10251,-12,10245,-17,10244,-22,10241,-1,10245,1xe" filled="t" fillcolor="#231F20" stroked="f">
              <v:path arrowok="t"/>
              <v:fill/>
            </v:shape>
            <v:shape style="position:absolute;left:3726;top:-134;width:7426;height:173" coordorigin="3726,-134" coordsize="7426,173" path="m10294,-87l10265,-87,10271,-83,10276,-81,10279,-76,10283,1,10294,-26,10294,-87xe" filled="t" fillcolor="#231F20" stroked="f">
              <v:path arrowok="t"/>
              <v:fill/>
            </v:shape>
            <v:shape style="position:absolute;left:3726;top:-134;width:7426;height:173" coordorigin="3726,-134" coordsize="7426,173" path="m10297,-13l10295,-17,10283,1,10308,-10,10303,-11,10297,-13xe" filled="t" fillcolor="#231F20" stroked="f">
              <v:path arrowok="t"/>
              <v:fill/>
            </v:shape>
            <v:shape style="position:absolute;left:3726;top:-134;width:7426;height:173" coordorigin="3726,-134" coordsize="7426,173" path="m10294,-20l10294,-26,10283,1,10295,-17,10294,-20xe" filled="t" fillcolor="#231F20" stroked="f">
              <v:path arrowok="t"/>
              <v:fill/>
            </v:shape>
            <v:shape style="position:absolute;left:3726;top:-134;width:7426;height:173" coordorigin="3726,-134" coordsize="7426,173" path="m10229,-18l10228,-74,10228,-25,10229,-18xe" filled="t" fillcolor="#231F20" stroked="f">
              <v:path arrowok="t"/>
              <v:fill/>
            </v:shape>
            <v:shape style="position:absolute;left:3726;top:-134;width:7426;height:173" coordorigin="3726,-134" coordsize="7426,173" path="m10214,39l10214,35,10209,35,10205,34,10185,25,10183,30,10179,35,10173,35,10171,39,10214,39xe" filled="t" fillcolor="#231F20" stroked="f">
              <v:path arrowok="t"/>
              <v:fill/>
            </v:shape>
            <v:shape style="position:absolute;left:3726;top:-134;width:7426;height:173" coordorigin="3726,-134" coordsize="7426,173" path="m10185,20l10185,25,10205,34,10200,29,10185,-17,10185,20xe" filled="t" fillcolor="#231F20" stroked="f">
              <v:path arrowok="t"/>
              <v:fill/>
            </v:shape>
            <v:shape style="position:absolute;left:3726;top:-134;width:7426;height:173" coordorigin="3726,-134" coordsize="7426,173" path="m10036,-84l10018,-84,10025,-75,10040,-75,10042,-80,10036,-84xe" filled="t" fillcolor="#231F20" stroked="f">
              <v:path arrowok="t"/>
              <v:fill/>
            </v:shape>
            <v:shape style="position:absolute;left:3726;top:-134;width:7426;height:173" coordorigin="3726,-134" coordsize="7426,173" path="m10030,-58l10030,-65,10028,-71,10025,-75,10018,-84,10014,-66,10014,-56,10015,-32,10021,-38,10027,-43,10030,-50,10030,-58xe" filled="t" fillcolor="#231F20" stroked="f">
              <v:path arrowok="t"/>
              <v:fill/>
            </v:shape>
            <v:shape style="position:absolute;left:3726;top:-134;width:7426;height:173" coordorigin="3726,-134" coordsize="7426,173" path="m10012,-87l10005,-89,10007,-79,10012,-73,10014,-66,10018,-84,10012,-87xe" filled="t" fillcolor="#231F20" stroked="f">
              <v:path arrowok="t"/>
              <v:fill/>
            </v:shape>
            <v:shape style="position:absolute;left:3726;top:-134;width:7426;height:173" coordorigin="3726,-134" coordsize="7426,173" path="m9991,-85l10000,-85,10004,-83,10007,-79,10005,-89,9997,-89,9991,-85xe" filled="t" fillcolor="#231F20" stroked="f">
              <v:path arrowok="t"/>
              <v:fill/>
            </v:shape>
            <v:shape style="position:absolute;left:3726;top:-134;width:7426;height:173" coordorigin="3726,-134" coordsize="7426,173" path="m9987,-89l9979,-86,9981,-76,9987,-83,9991,-85,9997,-89,9987,-89xe" filled="t" fillcolor="#231F20" stroked="f">
              <v:path arrowok="t"/>
              <v:fill/>
            </v:shape>
            <v:shape style="position:absolute;left:3726;top:-134;width:7426;height:173" coordorigin="3726,-134" coordsize="7426,173" path="m9967,-44l9970,-39,9974,-35,9979,-33,9979,-70,9979,-86,9973,-80,9967,-44xe" filled="t" fillcolor="#231F20" stroked="f">
              <v:path arrowok="t"/>
              <v:fill/>
            </v:shape>
            <v:shape style="position:absolute;left:3726;top:-134;width:7426;height:173" coordorigin="3726,-134" coordsize="7426,173" path="m9966,-74l9963,-67,9964,-48,9967,-44,9973,-80,9966,-74xe" filled="t" fillcolor="#231F20" stroked="f">
              <v:path arrowok="t"/>
              <v:fill/>
            </v:shape>
            <v:shape style="position:absolute;left:3726;top:-134;width:7426;height:173" coordorigin="3726,-134" coordsize="7426,173" path="m9963,-59l9963,-53,9964,-48,9963,-67,9963,-59xe" filled="t" fillcolor="#231F20" stroked="f">
              <v:path arrowok="t"/>
              <v:fill/>
            </v:shape>
            <v:shape style="position:absolute;left:3726;top:-134;width:7426;height:173" coordorigin="3726,-134" coordsize="7426,173" path="m10014,-56l10014,-48,10012,-43,10006,-36,10002,-34,10007,-29,10015,-32,10014,-56xe" filled="t" fillcolor="#231F20" stroked="f">
              <v:path arrowok="t"/>
              <v:fill/>
            </v:shape>
            <v:shape style="position:absolute;left:3726;top:-134;width:7426;height:173" coordorigin="3726,-134" coordsize="7426,173" path="m9981,-45l9984,-31,9988,-30,9992,-29,10007,-29,10002,-34,9993,-34,9989,-36,9985,-40,9981,-45xe" filled="t" fillcolor="#231F20" stroked="f">
              <v:path arrowok="t"/>
              <v:fill/>
            </v:shape>
            <v:shape style="position:absolute;left:3726;top:-134;width:7426;height:173" coordorigin="3726,-134" coordsize="7426,173" path="m9977,-20l9978,-25,9984,-31,9981,-45,9979,-53,9979,-33,9977,-20xe" filled="t" fillcolor="#231F20" stroked="f">
              <v:path arrowok="t"/>
              <v:fill/>
            </v:shape>
            <v:shape style="position:absolute;left:3726;top:-134;width:7426;height:173" coordorigin="3726,-134" coordsize="7426,173" path="m9997,-15l9990,-15,9986,-15,9981,-16,9977,-20,9973,-3,9969,12,9972,7,9975,1,9978,-2,9986,-1,9996,0,9997,-15xe" filled="t" fillcolor="#231F20" stroked="f">
              <v:path arrowok="t"/>
              <v:fill/>
            </v:shape>
            <v:shape style="position:absolute;left:3726;top:-134;width:7426;height:173" coordorigin="3726,-134" coordsize="7426,173" path="m9973,-3l9977,-20,9979,-33,9973,-28,9969,-23,9968,-6,9973,-3xe" filled="t" fillcolor="#231F20" stroked="f">
              <v:path arrowok="t"/>
              <v:fill/>
            </v:shape>
            <v:shape style="position:absolute;left:3726;top:-134;width:7426;height:173" coordorigin="3726,-134" coordsize="7426,173" path="m9968,-6l9969,-23,9967,-21,9964,-15,9964,-11,9968,-6xe" filled="t" fillcolor="#231F20" stroked="f">
              <v:path arrowok="t"/>
              <v:fill/>
            </v:shape>
            <v:shape style="position:absolute;left:3726;top:-134;width:7426;height:173" coordorigin="3726,-134" coordsize="7426,173" path="m10041,6l10041,1,10039,-3,10034,9,10034,14,10038,19,10041,13,10041,6xe" filled="t" fillcolor="#231F20" stroked="f">
              <v:path arrowok="t"/>
              <v:fill/>
            </v:shape>
            <v:shape style="position:absolute;left:3726;top:-134;width:7426;height:173" coordorigin="3726,-134" coordsize="7426,173" path="m10033,4l10034,9,10039,-3,10032,-10,10028,-13,10026,1,10033,4xe" filled="t" fillcolor="#231F20" stroked="f">
              <v:path arrowok="t"/>
              <v:fill/>
            </v:shape>
            <v:shape style="position:absolute;left:3726;top:-134;width:7426;height:173" coordorigin="3726,-134" coordsize="7426,173" path="m10010,-14l10010,0,10020,0,10026,1,10028,-13,10022,-13,10018,-14,10010,-14xe" filled="t" fillcolor="#231F20" stroked="f">
              <v:path arrowok="t"/>
              <v:fill/>
            </v:shape>
            <v:shape style="position:absolute;left:3726;top:-134;width:7426;height:173" coordorigin="3726,-134" coordsize="7426,173" path="m9997,-15l9996,0,10010,0,10010,-14,9997,-15xe" filled="t" fillcolor="#231F20" stroked="f">
              <v:path arrowok="t"/>
              <v:fill/>
            </v:shape>
            <v:shape style="position:absolute;left:3726;top:-134;width:7426;height:173" coordorigin="3726,-134" coordsize="7426,173" path="m10032,18l10026,22,10031,26,10038,19,10034,14,10032,18xe" filled="t" fillcolor="#231F20" stroked="f">
              <v:path arrowok="t"/>
              <v:fill/>
            </v:shape>
            <v:shape style="position:absolute;left:3726;top:-134;width:7426;height:173" coordorigin="3726,-134" coordsize="7426,173" path="m10021,26l10013,28,10014,36,10031,26,10026,22,10021,26xe" filled="t" fillcolor="#231F20" stroked="f">
              <v:path arrowok="t"/>
              <v:fill/>
            </v:shape>
            <v:shape style="position:absolute;left:3726;top:-134;width:7426;height:173" coordorigin="3726,-134" coordsize="7426,173" path="m9981,26l9981,39,9993,39,10014,36,10013,28,9990,28,9981,26xe" filled="t" fillcolor="#231F20" stroked="f">
              <v:path arrowok="t"/>
              <v:fill/>
            </v:shape>
            <v:shape style="position:absolute;left:3726;top:-134;width:7426;height:173" coordorigin="3726,-134" coordsize="7426,173" path="m9969,12l9967,3,9971,36,9981,39,9981,26,9975,22,9969,17,9969,12xe" filled="t" fillcolor="#231F20" stroked="f">
              <v:path arrowok="t"/>
              <v:fill/>
            </v:shape>
            <v:shape style="position:absolute;left:3726;top:-134;width:7426;height:173" coordorigin="3726,-134" coordsize="7426,173" path="m9957,17l9958,28,9963,31,9971,36,9967,3,9964,7,9960,11,9957,17xe" filled="t" fillcolor="#231F20" stroked="f">
              <v:path arrowok="t"/>
              <v:fill/>
            </v:shape>
            <v:shape style="position:absolute;left:3726;top:-134;width:7426;height:173" coordorigin="3726,-134" coordsize="7426,173" path="m10148,-21l10149,1,10161,1,10166,-12,10159,-12,10153,-15,10148,-21xe" filled="t" fillcolor="#231F20" stroked="f">
              <v:path arrowok="t"/>
              <v:fill/>
            </v:shape>
            <v:shape style="position:absolute;left:3726;top:-134;width:7426;height:173" coordorigin="3726,-134" coordsize="7426,173" path="m10143,-68l10146,-85,10138,-76,10141,-3,10149,1,10148,-21,10143,-27,10141,-36,10141,-59,10143,-68xe" filled="t" fillcolor="#231F20" stroked="f">
              <v:path arrowok="t"/>
              <v:fill/>
            </v:shape>
            <v:shape style="position:absolute;left:3726;top:-134;width:7426;height:173" coordorigin="3726,-134" coordsize="7426,173" path="m10141,-3l10138,-76,10129,-67,10125,-55,10125,-41,10128,-18,10135,-11,10141,-3xe" filled="t" fillcolor="#231F20" stroked="f">
              <v:path arrowok="t"/>
              <v:fill/>
            </v:shape>
            <v:shape style="position:absolute;left:3726;top:-134;width:7426;height:173" coordorigin="3726,-134" coordsize="7426,173" path="m10173,-82l10179,-78,10178,-88,10172,-89,10169,-89,10166,-83,10173,-82xe" filled="t" fillcolor="#231F20" stroked="f">
              <v:path arrowok="t"/>
              <v:fill/>
            </v:shape>
            <v:shape style="position:absolute;left:3726;top:-134;width:7426;height:173" coordorigin="3726,-134" coordsize="7426,173" path="m10148,-74l10153,-80,10159,-83,10166,-83,10169,-89,10157,-89,10148,-74xe" filled="t" fillcolor="#231F20" stroked="f">
              <v:path arrowok="t"/>
              <v:fill/>
            </v:shape>
            <v:shape style="position:absolute;left:3726;top:-134;width:7426;height:173" coordorigin="3726,-134" coordsize="7426,173" path="m10146,-85l10143,-68,10148,-74,10157,-89,10146,-85xe" filled="t" fillcolor="#231F20" stroked="f">
              <v:path arrowok="t"/>
              <v:fill/>
            </v:shape>
            <v:shape style="position:absolute;left:3726;top:-134;width:7426;height:173" coordorigin="3726,-134" coordsize="7426,173" path="m10622,-115l10620,-115,10621,-1,10622,-20,10622,-115xe" filled="t" fillcolor="#231F20" stroked="f">
              <v:path arrowok="t"/>
              <v:fill/>
            </v:shape>
            <v:shape style="position:absolute;left:3726;top:-134;width:7426;height:173" coordorigin="3726,-134" coordsize="7426,173" path="m10617,-109l10615,-104,10615,-3,10621,-1,10620,-115,10617,-109xe" filled="t" fillcolor="#231F20" stroked="f">
              <v:path arrowok="t"/>
              <v:fill/>
            </v:shape>
            <v:shape style="position:absolute;left:3726;top:-134;width:7426;height:173" coordorigin="3726,-134" coordsize="7426,173" path="m10608,-13l10610,-7,10615,-3,10615,-104,10614,-102,10611,-98,10608,-13xe" filled="t" fillcolor="#231F20" stroked="f">
              <v:path arrowok="t"/>
              <v:fill/>
            </v:shape>
            <v:shape style="position:absolute;left:3726;top:-134;width:7426;height:173" coordorigin="3726,-134" coordsize="7426,173" path="m10607,-80l10607,-23,10608,-13,10611,-98,10604,-90,10597,-85,10594,-80,10607,-80xe" filled="t" fillcolor="#231F20" stroked="f">
              <v:path arrowok="t"/>
              <v:fill/>
            </v:shape>
            <v:shape style="position:absolute;left:3726;top:-134;width:7426;height:173" coordorigin="3726,-134" coordsize="7426,173" path="m10622,-87l10622,-80,10642,-80,10642,-87,10622,-87xe" filled="t" fillcolor="#231F20" stroked="f">
              <v:path arrowok="t"/>
              <v:fill/>
            </v:shape>
            <v:shape style="position:absolute;left:3726;top:-134;width:7426;height:173" coordorigin="3726,-134" coordsize="7426,173" path="m10623,-1l10628,-1,10632,-2,10640,-8,10643,-13,10645,-19,10640,-16,10635,-12,10628,-11,10623,-1xe" filled="t" fillcolor="#231F20" stroked="f">
              <v:path arrowok="t"/>
              <v:fill/>
            </v:shape>
            <v:shape style="position:absolute;left:3726;top:-134;width:7426;height:173" coordorigin="3726,-134" coordsize="7426,173" path="m10623,-1l10628,-11,10623,-16,10622,-20,10621,-1,10623,-1xe" filled="t" fillcolor="#231F20" stroked="f">
              <v:path arrowok="t"/>
              <v:fill/>
            </v:shape>
            <v:shape style="position:absolute;left:3726;top:-134;width:7426;height:173" coordorigin="3726,-134" coordsize="7426,173" path="m10565,-115l10570,-115,10574,-118,10577,-122,10577,-127,10574,-131,10570,-134,10565,-115xe" filled="t" fillcolor="#231F20" stroked="f">
              <v:path arrowok="t"/>
              <v:fill/>
            </v:shape>
            <v:shape style="position:absolute;left:3726;top:-134;width:7426;height:173" coordorigin="3726,-134" coordsize="7426,173" path="m10565,-134l10561,-131,10561,-118,10565,-115,10570,-134,10565,-134xe" filled="t" fillcolor="#231F20" stroked="f">
              <v:path arrowok="t"/>
              <v:fill/>
            </v:shape>
            <v:shape style="position:absolute;left:3726;top:-134;width:7426;height:173" coordorigin="3726,-134" coordsize="7426,173" path="m10558,-127l10558,-122,10561,-118,10561,-131,10558,-127xe" filled="t" fillcolor="#231F20" stroked="f">
              <v:path arrowok="t"/>
              <v:fill/>
            </v:shape>
            <v:shape style="position:absolute;left:3726;top:-134;width:7426;height:173" coordorigin="3726,-134" coordsize="7426,173" path="m10686,-87l10647,-87,10652,-82,10657,-77,10661,-71,10678,-82,10684,-84,10686,-87xe" filled="t" fillcolor="#231F20" stroked="f">
              <v:path arrowok="t"/>
              <v:fill/>
            </v:shape>
            <v:shape style="position:absolute;left:3726;top:-134;width:7426;height:173" coordorigin="3726,-134" coordsize="7426,173" path="m10700,-24l10679,-67,10677,-71,10676,-77,10678,-82,10662,-69,10692,-5,10700,-24xe" filled="t" fillcolor="#231F20" stroked="f">
              <v:path arrowok="t"/>
              <v:fill/>
            </v:shape>
            <v:shape style="position:absolute;left:3726;top:-134;width:7426;height:173" coordorigin="3726,-134" coordsize="7426,173" path="m10740,-87l10712,-87,10716,-83,10720,-79,10733,-81,10737,-83,10740,-87xe" filled="t" fillcolor="#231F20" stroked="f">
              <v:path arrowok="t"/>
              <v:fill/>
            </v:shape>
            <v:shape style="position:absolute;left:3726;top:-134;width:7426;height:173" coordorigin="3726,-134" coordsize="7426,173" path="m10727,-71l10730,-77,10720,-79,10720,-74,10719,-71,10700,-24,10692,-5,10692,14,10727,-71xe" filled="t" fillcolor="#231F20" stroked="f">
              <v:path arrowok="t"/>
              <v:fill/>
            </v:shape>
            <v:shape style="position:absolute;left:3726;top:-134;width:7426;height:173" coordorigin="3726,-134" coordsize="7426,173" path="m10692,14l10692,-5,10686,9,10684,15,10680,21,10685,29,10689,22,10692,14xe" filled="t" fillcolor="#231F20" stroked="f">
              <v:path arrowok="t"/>
              <v:fill/>
            </v:shape>
            <v:shape style="position:absolute;left:3726;top:-134;width:7426;height:173" coordorigin="3726,-134" coordsize="7426,173" path="m10664,39l10669,39,10674,37,10679,33,10685,29,10680,21,10675,24,10669,22,10664,39xe" filled="t" fillcolor="#231F20" stroked="f">
              <v:path arrowok="t"/>
              <v:fill/>
            </v:shape>
            <v:shape style="position:absolute;left:3726;top:-134;width:7426;height:173" coordorigin="3726,-134" coordsize="7426,173" path="m10652,34l10657,38,10664,39,10669,22,10663,20,10658,20,10652,34xe" filled="t" fillcolor="#231F20" stroked="f">
              <v:path arrowok="t"/>
              <v:fill/>
            </v:shape>
            <v:shape style="position:absolute;left:3726;top:-134;width:7426;height:173" coordorigin="3726,-134" coordsize="7426,173" path="m10652,24l10651,29,10652,34,10658,20,10652,24xe" filled="t" fillcolor="#231F20" stroked="f">
              <v:path arrowok="t"/>
              <v:fill/>
            </v:shape>
            <v:shape style="position:absolute;left:3726;top:-134;width:7426;height:173" coordorigin="3726,-134" coordsize="7426,173" path="m10812,-35l10866,-35,10822,-48,10866,-111,10866,-48,10822,-48,10866,-35,10881,-2,10871,-130,10812,-47,10812,-35xe" filled="t" fillcolor="#231F20" stroked="f">
              <v:path arrowok="t"/>
              <v:fill/>
            </v:shape>
            <v:shape style="position:absolute;left:3726;top:-134;width:7426;height:173" coordorigin="3726,-134" coordsize="7426,173" path="m10871,-130l10881,-2,10881,-35,10898,-35,10898,-48,10881,-48,10881,-130,10871,-130xe" filled="t" fillcolor="#231F20" stroked="f">
              <v:path arrowok="t"/>
              <v:fill/>
            </v:shape>
            <v:shape style="position:absolute;left:3726;top:-134;width:7426;height:173" coordorigin="3726,-134" coordsize="7426,173" path="m10993,-51l10993,-66,10991,-88,10984,-107,10978,-116,10975,-85,10975,-70,10977,-11,10982,-19,10986,-29,10991,-39,10993,-51xe" filled="t" fillcolor="#231F20" stroked="f">
              <v:path arrowok="t"/>
              <v:fill/>
            </v:shape>
            <v:shape style="position:absolute;left:3726;top:-134;width:7426;height:173" coordorigin="3726,-134" coordsize="7426,173" path="m10968,-113l10970,-106,10973,-96,10975,-85,10978,-116,10971,-125,10968,-113xe" filled="t" fillcolor="#231F20" stroked="f">
              <v:path arrowok="t"/>
              <v:fill/>
            </v:shape>
            <v:shape style="position:absolute;left:3726;top:-134;width:7426;height:173" coordorigin="3726,-134" coordsize="7426,173" path="m10948,-124l10952,-124,10959,-123,10965,-118,10968,-113,10971,-125,10962,-130,10952,-130,10948,-124xe" filled="t" fillcolor="#231F20" stroked="f">
              <v:path arrowok="t"/>
              <v:fill/>
            </v:shape>
            <v:shape style="position:absolute;left:3726;top:-134;width:7426;height:173" coordorigin="3726,-134" coordsize="7426,173" path="m10932,-94l10934,-105,10937,-113,10941,-119,10948,-124,10952,-130,10946,-130,10941,-128,10935,-124,10932,-94xe" filled="t" fillcolor="#231F20" stroked="f">
              <v:path arrowok="t"/>
              <v:fill/>
            </v:shape>
            <v:shape style="position:absolute;left:3726;top:-134;width:7426;height:173" coordorigin="3726,-134" coordsize="7426,173" path="m10930,-58l10930,-72,10930,-83,10932,-94,10935,-124,10928,-119,10929,-7,10930,-58xe" filled="t" fillcolor="#231F20" stroked="f">
              <v:path arrowok="t"/>
              <v:fill/>
            </v:shape>
            <v:shape style="position:absolute;left:3726;top:-134;width:7426;height:173" coordorigin="3726,-134" coordsize="7426,173" path="m10922,-112l10918,-101,10920,-25,10921,-21,10929,-7,10928,-119,10922,-112xe" filled="t" fillcolor="#231F20" stroked="f">
              <v:path arrowok="t"/>
              <v:fill/>
            </v:shape>
            <v:shape style="position:absolute;left:3726;top:-134;width:7426;height:173" coordorigin="3726,-134" coordsize="7426,173" path="m10914,-91l10911,-78,10913,-43,10920,-25,10918,-101,10914,-91xe" filled="t" fillcolor="#231F20" stroked="f">
              <v:path arrowok="t"/>
              <v:fill/>
            </v:shape>
            <v:shape style="position:absolute;left:3726;top:-134;width:7426;height:173" coordorigin="3726,-134" coordsize="7426,173" path="m10975,-70l10974,-47,10971,-29,10970,-25,10968,-18,10970,-7,10977,-11,10975,-70xe" filled="t" fillcolor="#231F20" stroked="f">
              <v:path arrowok="t"/>
              <v:fill/>
            </v:shape>
            <v:shape style="position:absolute;left:3726;top:-134;width:7426;height:173" coordorigin="3726,-134" coordsize="7426,173" path="m10939,-10l10939,0,10958,0,10964,-2,10970,-7,10968,-18,10966,-13,10959,-7,10952,-6,10945,-6,10939,-10xe" filled="t" fillcolor="#231F20" stroked="f">
              <v:path arrowok="t"/>
              <v:fill/>
            </v:shape>
            <v:shape style="position:absolute;left:3726;top:-134;width:7426;height:173" coordorigin="3726,-134" coordsize="7426,173" path="m10930,-58l10929,-7,10939,0,10939,-10,10936,-19,10931,-37,10930,-58xe" filled="t" fillcolor="#231F20" stroked="f">
              <v:path arrowok="t"/>
              <v:fill/>
            </v:shape>
            <v:shape style="position:absolute;left:3726;top:-134;width:7426;height:173" coordorigin="3726,-134" coordsize="7426,173" path="m11062,-128l11005,-128,11010,-124,11015,-124,11021,-120,11022,-118,11051,-124,11056,-124,11062,-124,11062,-128xe" filled="t" fillcolor="#231F20" stroked="f">
              <v:path arrowok="t"/>
              <v:fill/>
            </v:shape>
            <v:shape style="position:absolute;left:3726;top:-134;width:7426;height:173" coordorigin="3726,-134" coordsize="7426,173" path="m11041,-111l11042,-116,11023,-113,11041,-19,11041,-111xe" filled="t" fillcolor="#231F20" stroked="f">
              <v:path arrowok="t"/>
              <v:fill/>
            </v:shape>
            <v:shape style="position:absolute;left:3726;top:-134;width:7426;height:173" coordorigin="3726,-134" coordsize="7426,173" path="m11023,-113l11042,-116,11045,-121,11051,-124,11022,-118,11023,-113xe" filled="t" fillcolor="#231F20" stroked="f">
              <v:path arrowok="t"/>
              <v:fill/>
            </v:shape>
            <v:shape style="position:absolute;left:3726;top:-134;width:7426;height:173" coordorigin="3726,-134" coordsize="7426,173" path="m11110,-37l11107,-29,11104,-23,11101,-20,11094,-13,11103,-2,11113,-36,11110,-37xe" filled="t" fillcolor="#231F20" stroked="f">
              <v:path arrowok="t"/>
              <v:fill/>
            </v:shape>
            <v:shape style="position:absolute;left:3726;top:-134;width:7426;height:173" coordorigin="3726,-134" coordsize="7426,173" path="m11103,-2l11094,-13,11086,-11,11079,-10,11052,-10,11048,-10,11023,-13,11019,-7,11015,-5,11005,-5,11005,-2,11103,-2xe" filled="t" fillcolor="#231F20" stroked="f">
              <v:path arrowok="t"/>
              <v:fill/>
            </v:shape>
            <v:shape style="position:absolute;left:3726;top:-134;width:7426;height:173" coordorigin="3726,-134" coordsize="7426,173" path="m11048,-10l11043,-14,11041,-19,11023,-113,11023,-24,11048,-10xe" filled="t" fillcolor="#231F20" stroked="f">
              <v:path arrowok="t"/>
              <v:fill/>
            </v:shape>
            <v:shape style="position:absolute;left:3726;top:-134;width:7426;height:173" coordorigin="3726,-134" coordsize="7426,173" path="m11023,-17l11023,-13,11048,-10,11023,-24,11023,-17xe" filled="t" fillcolor="#231F20" stroked="f">
              <v:path arrowok="t"/>
              <v:fill/>
            </v:shape>
            <v:shape style="position:absolute;left:3726;top:-134;width:7426;height:173" coordorigin="3726,-134" coordsize="7426,173" path="m11145,17l11149,11,11152,5,11152,-7,11150,-12,11145,17xe" filled="t" fillcolor="#231F20" stroked="f">
              <v:path arrowok="t"/>
              <v:fill/>
            </v:shape>
            <v:shape style="position:absolute;left:3726;top:-134;width:7426;height:173" coordorigin="3726,-134" coordsize="7426,173" path="m11145,17l11150,-12,11144,-19,11140,-20,11136,-20,11130,-19,11125,-15,11131,1,11137,0,11142,-2,11144,2,11145,17xe" filled="t" fillcolor="#231F20" stroked="f">
              <v:path arrowok="t"/>
              <v:fill/>
            </v:shape>
            <v:shape style="position:absolute;left:3726;top:-134;width:7426;height:173" coordorigin="3726,-134" coordsize="7426,173" path="m11125,-15l11124,-9,11125,-4,11131,1,11125,-15xe" filled="t" fillcolor="#231F20" stroked="f">
              <v:path arrowok="t"/>
              <v:fill/>
            </v:shape>
            <v:shape style="position:absolute;left:3726;top:-134;width:7426;height:173" coordorigin="3726,-134" coordsize="7426,173" path="m11144,2l11144,7,11142,11,11139,16,11135,20,11141,22,11145,17,11144,2xe" filled="t" fillcolor="#231F20" stroked="f">
              <v:path arrowok="t"/>
              <v:fill/>
            </v:shape>
            <v:shape style="position:absolute;left:3726;top:-134;width:7426;height:173" coordorigin="3726,-134" coordsize="7426,173" path="m11134,27l11141,22,11135,20,11130,24,11124,26,11124,30,11134,27xe" filled="t" fillcolor="#231F20" stroked="f">
              <v:path arrowok="t"/>
              <v:fill/>
            </v:shape>
            <v:shape style="position:absolute;left:3726;top:-134;width:7426;height:173" coordorigin="3726,-134" coordsize="7426,173" path="m11010,-124l11005,-128,11005,-124,11010,-124xe" filled="t" fillcolor="#231F20" stroked="f">
              <v:path arrowok="t"/>
              <v:fill/>
            </v:shape>
            <v:shape style="position:absolute;left:3726;top:-134;width:7426;height:173" coordorigin="3726,-134" coordsize="7426,173" path="m10913,-43l10911,-78,10911,-64,10913,-43xe" filled="t" fillcolor="#231F20" stroked="f">
              <v:path arrowok="t"/>
              <v:fill/>
            </v:shape>
            <v:shape style="position:absolute;left:3726;top:-134;width:7426;height:173" coordorigin="3726,-134" coordsize="7426,173" path="m10881,-2l10866,-35,10866,-2,10881,-2xe" filled="t" fillcolor="#231F20" stroked="f">
              <v:path arrowok="t"/>
              <v:fill/>
            </v:shape>
            <v:shape style="position:absolute;left:3726;top:-134;width:7426;height:173" coordorigin="3726,-134" coordsize="7426,173" path="m10733,-81l10720,-79,10730,-77,10733,-81xe" filled="t" fillcolor="#231F20" stroked="f">
              <v:path arrowok="t"/>
              <v:fill/>
            </v:shape>
            <v:shape style="position:absolute;left:3726;top:-134;width:7426;height:173" coordorigin="3726,-134" coordsize="7426,173" path="m10652,-82l10647,-87,10647,-84,10652,-82xe" filled="t" fillcolor="#231F20" stroked="f">
              <v:path arrowok="t"/>
              <v:fill/>
            </v:shape>
            <v:shape style="position:absolute;left:3726;top:-134;width:7426;height:173" coordorigin="3726,-134" coordsize="7426,173" path="m10678,-82l10661,-71,10662,-69,10678,-82xe" filled="t" fillcolor="#231F20" stroked="f">
              <v:path arrowok="t"/>
              <v:fill/>
            </v:shape>
            <v:shape style="position:absolute;left:3726;top:-134;width:7426;height:173" coordorigin="3726,-134" coordsize="7426,173" path="m10608,-13l10607,-23,10607,-17,10608,-13xe" filled="t" fillcolor="#231F20" stroked="f">
              <v:path arrowok="t"/>
              <v:fill/>
            </v:shape>
            <v:shape style="position:absolute;left:3726;top:-134;width:7426;height:173" coordorigin="3726,-134" coordsize="7426,173" path="m10141,-59l10141,-36,10141,-59xe" filled="t" fillcolor="#231F20" stroked="f">
              <v:path arrowok="t"/>
              <v:fill/>
            </v:shape>
            <v:shape style="position:absolute;left:3726;top:-134;width:7426;height:173" coordorigin="3726,-134" coordsize="7426,173" path="m10128,-18l10125,-41,10125,-28,10128,-18xe" filled="t" fillcolor="#231F20" stroked="f">
              <v:path arrowok="t"/>
              <v:fill/>
            </v:shape>
            <v:shape style="position:absolute;left:3726;top:-134;width:7426;height:173" coordorigin="3726,-134" coordsize="7426,173" path="m9967,3l9969,12,9973,-3,9967,3xe" filled="t" fillcolor="#231F20" stroked="f">
              <v:path arrowok="t"/>
              <v:fill/>
            </v:shape>
            <v:shape style="position:absolute;left:3726;top:-134;width:7426;height:173" coordorigin="3726,-134" coordsize="7426,173" path="m9958,28l9957,17,9956,21,9958,28xe" filled="t" fillcolor="#231F20" stroked="f">
              <v:path arrowok="t"/>
              <v:fill/>
            </v:shape>
            <v:shape style="position:absolute;left:3726;top:-134;width:7426;height:173" coordorigin="3726,-134" coordsize="7426,173" path="m9979,-86l9979,-70,9981,-76,9979,-86xe" filled="t" fillcolor="#231F20" stroked="f">
              <v:path arrowok="t"/>
              <v:fill/>
            </v:shape>
            <v:shape style="position:absolute;left:3726;top:-134;width:7426;height:173" coordorigin="3726,-134" coordsize="7426,173" path="m10283,1l10279,-17,10279,1,10283,1xe" filled="t" fillcolor="#231F20" stroked="f">
              <v:path arrowok="t"/>
              <v:fill/>
            </v:shape>
            <v:shape style="position:absolute;left:3726;top:-134;width:7426;height:173" coordorigin="3726,-134" coordsize="7426,173" path="m10271,-83l10265,-87,10265,-84,10271,-83xe" filled="t" fillcolor="#231F20" stroked="f">
              <v:path arrowok="t"/>
              <v:fill/>
            </v:shape>
            <v:shape style="position:absolute;left:3726;top:-134;width:7426;height:173" coordorigin="3726,-134" coordsize="7426,173" path="m10218,-84l10214,-87,10214,-84,10218,-84xe" filled="t" fillcolor="#231F20" stroked="f">
              <v:path arrowok="t"/>
              <v:fill/>
            </v:shape>
            <v:shape style="position:absolute;left:3726;top:-134;width:7426;height:173" coordorigin="3726,-134" coordsize="7426,173" path="m10504,-13l10504,-23,10504,-17,10504,-13xe" filled="t" fillcolor="#231F20" stroked="f">
              <v:path arrowok="t"/>
              <v:fill/>
            </v:shape>
            <v:shape style="position:absolute;left:3726;top:-134;width:7426;height:173" coordorigin="3726,-134" coordsize="7426,173" path="m9748,-77l9743,-79,9743,-79,9748,-77xe" filled="t" fillcolor="#231F20" stroked="f">
              <v:path arrowok="t"/>
              <v:fill/>
            </v:shape>
            <v:shape style="position:absolute;left:3726;top:-134;width:7426;height:173" coordorigin="3726,-134" coordsize="7426,173" path="m9742,-84l9742,-79,9743,-79,9742,-84xe" filled="t" fillcolor="#231F20" stroked="f">
              <v:path arrowok="t"/>
              <v:fill/>
            </v:shape>
            <v:shape style="position:absolute;left:3726;top:-134;width:7426;height:173" coordorigin="3726,-134" coordsize="7426,173" path="m9337,-58l9332,-40,9344,-21,9337,-58xe" filled="t" fillcolor="#231F20" stroked="f">
              <v:path arrowok="t"/>
              <v:fill/>
            </v:shape>
            <v:shape style="position:absolute;left:3726;top:-134;width:7426;height:173" coordorigin="3726,-134" coordsize="7426,173" path="m9512,-55l9510,-65,9510,-59,9512,-55xe" filled="t" fillcolor="#231F20" stroked="f">
              <v:path arrowok="t"/>
              <v:fill/>
            </v:shape>
            <v:shape style="position:absolute;left:3726;top:-134;width:7426;height:173" coordorigin="3726,-134" coordsize="7426,173" path="m9591,-13l9590,-23,9590,-17,9591,-13xe" filled="t" fillcolor="#231F20" stroked="f">
              <v:path arrowok="t"/>
              <v:fill/>
            </v:shape>
            <v:shape style="position:absolute;left:3726;top:-134;width:7426;height:173" coordorigin="3726,-134" coordsize="7426,173" path="m9066,-108l9066,-16,9066,-108xe" filled="t" fillcolor="#231F20" stroked="f">
              <v:path arrowok="t"/>
              <v:fill/>
            </v:shape>
            <v:shape style="position:absolute;left:3726;top:-134;width:7426;height:173" coordorigin="3726,-134" coordsize="7426,173" path="m8782,-61l8782,-36,8782,-61xe" filled="t" fillcolor="#231F20" stroked="f">
              <v:path arrowok="t"/>
              <v:fill/>
            </v:shape>
            <v:shape style="position:absolute;left:3726;top:-134;width:7426;height:173" coordorigin="3726,-134" coordsize="7426,173" path="m8464,-55l8463,-65,8463,-59,8464,-55xe" filled="t" fillcolor="#231F20" stroked="f">
              <v:path arrowok="t"/>
              <v:fill/>
            </v:shape>
            <v:shape style="position:absolute;left:3726;top:-134;width:7426;height:173" coordorigin="3726,-134" coordsize="7426,173" path="m8543,-13l8543,-23,8543,-17,8543,-13xe" filled="t" fillcolor="#231F20" stroked="f">
              <v:path arrowok="t"/>
              <v:fill/>
            </v:shape>
            <v:shape style="position:absolute;left:3726;top:-134;width:7426;height:173" coordorigin="3726,-134" coordsize="7426,173" path="m8181,-55l8180,-65,8180,-59,8181,-55xe" filled="t" fillcolor="#231F20" stroked="f">
              <v:path arrowok="t"/>
              <v:fill/>
            </v:shape>
            <v:shape style="position:absolute;left:3726;top:-134;width:7426;height:173" coordorigin="3726,-134" coordsize="7426,173" path="m7462,-61l7462,-36,7462,-61xe" filled="t" fillcolor="#231F20" stroked="f">
              <v:path arrowok="t"/>
              <v:fill/>
            </v:shape>
            <v:shape style="position:absolute;left:3726;top:-134;width:7426;height:173" coordorigin="3726,-134" coordsize="7426,173" path="m7162,-58l7156,-40,7169,-21,7162,-58xe" filled="t" fillcolor="#231F20" stroked="f">
              <v:path arrowok="t"/>
              <v:fill/>
            </v:shape>
            <v:shape style="position:absolute;left:3726;top:-134;width:7426;height:173" coordorigin="3726,-134" coordsize="7426,173" path="m7219,-20l7215,-44,7215,-31,7219,-20xe" filled="t" fillcolor="#231F20" stroked="f">
              <v:path arrowok="t"/>
              <v:fill/>
            </v:shape>
            <v:shape style="position:absolute;left:3726;top:-134;width:7426;height:173" coordorigin="3726,-134" coordsize="7426,173" path="m7400,-83l7395,-87,7395,-84,7400,-83xe" filled="t" fillcolor="#231F20" stroked="f">
              <v:path arrowok="t"/>
              <v:fill/>
            </v:shape>
            <v:shape style="position:absolute;left:3726;top:-134;width:7426;height:173" coordorigin="3726,-134" coordsize="7426,173" path="m7748,-83l7743,-87,7743,-84,7748,-83xe" filled="t" fillcolor="#231F20" stroked="f">
              <v:path arrowok="t"/>
              <v:fill/>
            </v:shape>
            <v:shape style="position:absolute;left:3726;top:-134;width:7426;height:173" coordorigin="3726,-134" coordsize="7426,173" path="m7852,-88l7866,-12,7855,-86,7852,-88xe" filled="t" fillcolor="#231F20" stroked="f">
              <v:path arrowok="t"/>
              <v:fill/>
            </v:shape>
            <v:shape style="position:absolute;left:3726;top:-134;width:7426;height:173" coordorigin="3726,-134" coordsize="7426,173" path="m6659,-77l6654,-79,6654,-79,6659,-77xe" filled="t" fillcolor="#231F20" stroked="f">
              <v:path arrowok="t"/>
              <v:fill/>
            </v:shape>
            <v:shape style="position:absolute;left:3726;top:-134;width:7426;height:173" coordorigin="3726,-134" coordsize="7426,173" path="m6653,-84l6653,-79,6654,-79,6653,-84xe" filled="t" fillcolor="#231F20" stroked="f">
              <v:path arrowok="t"/>
              <v:fill/>
            </v:shape>
            <v:shape style="position:absolute;left:3726;top:-134;width:7426;height:173" coordorigin="3726,-134" coordsize="7426,173" path="m6242,-61l6242,-36,6242,-61xe" filled="t" fillcolor="#231F20" stroked="f">
              <v:path arrowok="t"/>
              <v:fill/>
            </v:shape>
            <v:shape style="position:absolute;left:3726;top:-134;width:7426;height:173" coordorigin="3726,-134" coordsize="7426,173" path="m6502,-13l6501,-23,6501,-17,6502,-13xe" filled="t" fillcolor="#231F20" stroked="f">
              <v:path arrowok="t"/>
              <v:fill/>
            </v:shape>
            <v:shape style="position:absolute;left:3726;top:-134;width:7426;height:173" coordorigin="3726,-134" coordsize="7426,173" path="m5434,-61l5434,-36,5434,-61xe" filled="t" fillcolor="#231F20" stroked="f">
              <v:path arrowok="t"/>
              <v:fill/>
            </v:shape>
            <v:shape style="position:absolute;left:3726;top:-134;width:7426;height:173" coordorigin="3726,-134" coordsize="7426,173" path="m4513,-13l4513,-23,4513,-17,4513,-13xe" filled="t" fillcolor="#231F20" stroked="f">
              <v:path arrowok="t"/>
              <v:fill/>
            </v:shape>
            <v:shape style="position:absolute;left:3726;top:-134;width:7426;height:173" coordorigin="3726,-134" coordsize="7426,173" path="m5090,-68l5090,-73,5090,-63,5090,-68xe" filled="t" fillcolor="#231F20" stroked="f">
              <v:path arrowok="t"/>
              <v:fill/>
            </v:shape>
            <v:shape style="position:absolute;left:3726;top:-134;width:7426;height:173" coordorigin="3726,-134" coordsize="7426,173" path="m5215,-88l5229,-12,5218,-86,5215,-88xe" filled="t" fillcolor="#231F20" stroked="f">
              <v:path arrowok="t"/>
              <v:fill/>
            </v:shape>
            <v:shape style="position:absolute;left:3726;top:-134;width:7426;height:173" coordorigin="3726,-134" coordsize="7426,173" path="m5252,-20l5249,-44,5249,-31,5252,-20xe" filled="t" fillcolor="#231F20" stroked="f">
              <v:path arrowok="t"/>
              <v:fill/>
            </v:shape>
            <v:shape style="position:absolute;left:3726;top:-134;width:7426;height:173" coordorigin="3726,-134" coordsize="7426,173" path="m4358,28l4357,17,4356,21,4358,28xe" filled="t" fillcolor="#231F20" stroked="f">
              <v:path arrowok="t"/>
              <v:fill/>
            </v:shape>
            <v:shape style="position:absolute;left:3726;top:-134;width:7426;height:173" coordorigin="3726,-134" coordsize="7426,173" path="m3998,-9l4010,-2,4004,-8,3998,-9xe" filled="t" fillcolor="#231F20" stroked="f">
              <v:path arrowok="t"/>
              <v:fill/>
            </v:shape>
            <v:shape style="position:absolute;left:3726;top:-134;width:7426;height:173" coordorigin="3726,-134" coordsize="7426,173" path="m4207,-9l4220,-2,4214,-8,4207,-9xe" filled="t" fillcolor="#231F20" stroked="f">
              <v:path arrowok="t"/>
              <v:fill/>
            </v:shape>
            <v:shape style="position:absolute;left:3726;top:-134;width:7426;height:173" coordorigin="3726,-134" coordsize="7426,173" path="m3744,-17l3744,-13,3740,-7,3736,-5,3726,-5,3726,-2,3824,-2,3834,-36,3831,-37,3828,-29,3825,-23,3822,-20,3815,-13,3807,-11,3800,-10,3773,-10,3768,-10,3764,-14,3762,-19,3762,-111,3763,-116,3766,-121,3772,-124,3776,-124,3783,-124,3783,-128,3726,-128,3726,-124,3736,-124,3742,-120,3743,-118,3744,-113,3744,-17xe" filled="t" fillcolor="#231F20" stroked="f">
              <v:path arrowok="t"/>
              <v:fill/>
            </v:shape>
            <v:shape style="position:absolute;left:3726;top:-134;width:7426;height:173" coordorigin="3726,-134" coordsize="7426,173" path="m3936,-128l3839,-128,3839,-124,3848,-124,3854,-121,3856,-119,3874,-121,3915,-121,3920,-120,3925,-118,3929,-114,3931,-111,3932,-107,3933,-100,3937,-100,3936,-128xe" filled="t" fillcolor="#231F20" stroked="f">
              <v:path arrowok="t"/>
              <v:fill/>
            </v:shape>
            <v:shape style="position:absolute;left:3726;top:-134;width:7426;height:173" coordorigin="3726,-134" coordsize="7426,173" path="m3939,-26l3935,-20,3928,-13,3922,-10,3918,-9,3913,-9,3885,-9,3879,-9,3853,-8,3849,-6,3843,-5,3839,-5,3839,-2,3936,-2,3946,-33,3943,-33,3939,-26xe" filled="t" fillcolor="#231F20" stroked="f">
              <v:path arrowok="t"/>
              <v:fill/>
            </v:shape>
            <v:shape style="position:absolute;left:3726;top:-134;width:7426;height:173" coordorigin="3726,-134" coordsize="7426,173" path="m3857,-24l3857,-18,3856,-14,3853,-8,3879,-9,3875,-14,3874,-17,3874,-64,3907,-64,3914,-63,3918,-60,3921,-52,3922,-46,3925,-46,3925,-89,3922,-89,3921,-82,3920,-77,3914,-72,3909,-71,3874,-71,3874,-121,3856,-119,3857,-114,3857,-24xe" filled="t" fillcolor="#231F20" stroked="f">
              <v:path arrowok="t"/>
              <v:fill/>
            </v:shape>
            <v:shape style="position:absolute;left:3726;top:-134;width:7426;height:173" coordorigin="3726,-134" coordsize="7426,173" path="m4347,-2l4347,-5,4343,-5,4338,-7,4334,-12,4334,-16,4334,-89,4330,-89,4304,-79,4310,-77,4315,-76,4317,-72,4318,-69,4318,-63,4318,-16,4317,-10,4314,-6,4309,-5,4305,-5,4305,-2,4347,-2xe" filled="t" fillcolor="#231F20" stroked="f">
              <v:path arrowok="t"/>
              <v:fill/>
            </v:shape>
            <v:shape style="position:absolute;left:3726;top:-134;width:7426;height:173" coordorigin="3726,-134" coordsize="7426,173" path="m4266,-43l4257,-26,4255,-24,4246,-13,4234,-8,4214,-8,4220,-2,4243,-4,4262,-11,4275,-22,4269,-65,4266,-43xe" filled="t" fillcolor="#231F20" stroked="f">
              <v:path arrowok="t"/>
              <v:fill/>
            </v:shape>
            <v:shape style="position:absolute;left:3726;top:-134;width:7426;height:173" coordorigin="3726,-134" coordsize="7426,173" path="m4220,-2l4207,-9,4200,-11,4200,-118,4207,-120,4213,-121,4233,-121,4246,-116,4255,-106,4265,-90,4269,-69,4269,-65,4275,-22,4285,-38,4290,-58,4290,-66,4290,-79,4288,-90,4282,-100,4276,-110,4268,-117,4258,-121,4241,-126,4219,-128,4164,-128,4164,-124,4173,-124,4179,-120,4181,-118,4182,-113,4182,-17,4181,-13,4178,-7,4174,-5,4164,-5,4164,-2,4220,-2xe" filled="t" fillcolor="#231F20" stroked="f">
              <v:path arrowok="t"/>
              <v:fill/>
            </v:shape>
            <v:shape style="position:absolute;left:3726;top:-134;width:7426;height:173" coordorigin="3726,-134" coordsize="7426,173" path="m4057,-43l4048,-26,4045,-24,4036,-13,4024,-8,4004,-8,4010,-2,4033,-4,4052,-11,4065,-22,4060,-65,4057,-43xe" filled="t" fillcolor="#231F20" stroked="f">
              <v:path arrowok="t"/>
              <v:fill/>
            </v:shape>
            <v:shape style="position:absolute;left:3726;top:-134;width:7426;height:173" coordorigin="3726,-134" coordsize="7426,173" path="m4010,-2l3998,-9,3990,-11,3990,-118,3997,-120,4003,-121,4024,-121,4036,-116,4045,-106,4056,-90,4060,-69,4060,-65,4065,-22,4076,-38,4080,-58,4081,-66,4081,-79,4078,-90,4072,-100,4066,-110,4058,-117,4048,-121,4032,-126,4010,-128,3954,-128,3954,-124,3964,-124,3970,-120,3971,-118,3972,-113,3972,-17,3971,-13,3968,-7,3964,-5,3954,-5,3954,-2,4010,-2xe" filled="t" fillcolor="#231F20" stroked="f">
              <v:path arrowok="t"/>
              <v:fill/>
            </v:shape>
            <v:shape style="position:absolute;left:3726;top:-134;width:7426;height:173" coordorigin="3726,-134" coordsize="7426,173" path="m4317,-127l4317,-122,4319,-118,4323,-115,4329,-115,4333,-118,4335,-122,4335,-127,4333,-131,4329,-134,4323,-134,4319,-131,4317,-127xe" filled="t" fillcolor="#231F20" stroked="f">
              <v:path arrowok="t"/>
              <v:fill/>
            </v:shape>
            <v:shape style="position:absolute;left:3726;top:-134;width:7426;height:173" coordorigin="3726,-134" coordsize="7426,173" path="m4494,-2l4494,-5,4490,-5,4485,-7,4481,-12,4481,-16,4481,-89,4477,-89,4451,-79,4457,-77,4462,-76,4464,-72,4465,-69,4465,-63,4465,-16,4464,-10,4461,-6,4456,-5,4452,-5,4452,-2,4494,-2xe" filled="t" fillcolor="#231F20" stroked="f">
              <v:path arrowok="t"/>
              <v:fill/>
            </v:shape>
            <v:shape style="position:absolute;left:3726;top:-134;width:7426;height:173" coordorigin="3726,-134" coordsize="7426,173" path="m4363,-59l4363,-53,4364,-48,4367,-44,4370,-39,4374,-35,4379,-33,4377,-20,4378,-25,4384,-31,4381,-45,4379,-53,4379,-70,4381,-76,4387,-83,4391,-85,4400,-85,4404,-83,4407,-79,4412,-73,4414,-66,4414,-56,4415,-32,4421,-38,4427,-43,4430,-50,4430,-65,4428,-71,4425,-75,4440,-75,4442,-80,4436,-84,4418,-84,4412,-87,4405,-89,4387,-89,4379,-86,4372,-80,4366,-74,4363,-67,4363,-59xe" filled="t" fillcolor="#231F20" stroked="f">
              <v:path arrowok="t"/>
              <v:fill/>
            </v:shape>
            <v:shape style="position:absolute;left:3726;top:-134;width:7426;height:173" coordorigin="3726,-134" coordsize="7426,173" path="m4414,-56l4414,-48,4412,-43,4406,-36,4402,-34,4393,-34,4389,-36,4385,-40,4381,-45,4384,-31,4388,-30,4392,-29,4407,-29,4415,-32,4414,-56xe" filled="t" fillcolor="#231F20" stroked="f">
              <v:path arrowok="t"/>
              <v:fill/>
            </v:shape>
            <v:shape style="position:absolute;left:3726;top:-134;width:7426;height:173" coordorigin="3726,-134" coordsize="7426,173" path="m4421,26l4413,28,4390,28,4381,26,4381,39,4393,39,4414,36,4431,26,4438,19,4441,13,4441,1,4439,-3,4432,-10,4428,-13,4422,-13,4418,-14,4410,-14,4397,-15,4390,-15,4386,-15,4381,-16,4377,-20,4379,-33,4373,-28,4369,-23,4367,-21,4364,-15,4364,-11,4368,-6,4373,-3,4367,3,4369,12,4372,7,4375,1,4378,-2,4386,-1,4396,0,4410,0,4420,0,4426,1,4433,4,4434,9,4434,14,4431,18,4426,22,4421,26xe" filled="t" fillcolor="#231F20" stroked="f">
              <v:path arrowok="t"/>
              <v:fill/>
            </v:shape>
            <v:shape style="position:absolute;left:3726;top:-134;width:7426;height:173" coordorigin="3726,-134" coordsize="7426,173" path="m4369,12l4367,3,4364,7,4360,11,4357,17,4358,28,4363,31,4371,36,4381,39,4381,26,4375,22,4369,17,4369,12xe" filled="t" fillcolor="#231F20" stroked="f">
              <v:path arrowok="t"/>
              <v:fill/>
            </v:shape>
            <v:shape style="position:absolute;left:3726;top:-134;width:7426;height:173" coordorigin="3726,-134" coordsize="7426,173" path="m4859,-128l4762,-128,4762,-124,4772,-124,4778,-121,4780,-119,4798,-121,4839,-121,4843,-120,4849,-118,4853,-114,4854,-111,4856,-107,4857,-100,4861,-100,4859,-128xe" filled="t" fillcolor="#231F20" stroked="f">
              <v:path arrowok="t"/>
              <v:fill/>
            </v:shape>
            <v:shape style="position:absolute;left:3726;top:-134;width:7426;height:173" coordorigin="3726,-134" coordsize="7426,173" path="m4956,-65l4955,-71,4954,-75,4952,-80,4946,-86,4956,-12,4956,-16,4956,-65xe" filled="t" fillcolor="#231F20" stroked="f">
              <v:path arrowok="t"/>
              <v:fill/>
            </v:shape>
            <v:shape style="position:absolute;left:3726;top:-134;width:7426;height:173" coordorigin="3726,-134" coordsize="7426,173" path="m5228,-65l5228,-71,5226,-75,5224,-80,5218,-86,5229,-12,5228,-16,5228,-65xe" filled="t" fillcolor="#231F20" stroked="f">
              <v:path arrowok="t"/>
              <v:fill/>
            </v:shape>
            <v:shape style="position:absolute;left:3726;top:-134;width:7426;height:173" coordorigin="3726,-134" coordsize="7426,173" path="m5264,-42l5264,-62,5266,-70,5271,-76,5275,-81,5280,-83,5286,-83,5293,-82,5297,-79,5299,-72,5300,-66,5306,-61,5312,-61,5317,-65,5318,-69,5318,-74,5315,-78,5310,-83,5304,-87,5298,-89,5278,-89,5269,-85,5261,-77,5253,-69,5249,-58,5249,-44,5252,-20,5259,-11,5267,-3,5275,1,5285,1,5276,-18,5271,-25,5266,-33,5264,-42xe" filled="t" fillcolor="#231F20" stroked="f">
              <v:path arrowok="t"/>
              <v:fill/>
            </v:shape>
            <v:shape style="position:absolute;left:3726;top:-134;width:7426;height:173" coordorigin="3726,-134" coordsize="7426,173" path="m5352,-85l5345,-77,5347,-60,5348,-67,5350,-73,5354,-77,5362,-90,5352,-85xe" filled="t" fillcolor="#231F20" stroked="f">
              <v:path arrowok="t"/>
              <v:fill/>
            </v:shape>
            <v:shape style="position:absolute;left:3726;top:-134;width:7426;height:173" coordorigin="3726,-134" coordsize="7426,173" path="m5334,-43l5334,-30,5337,-19,5345,-11,5352,-3,5361,1,5380,1,5388,-3,5394,-10,5401,-17,5404,-24,5406,-33,5403,-35,5400,-27,5396,-22,5392,-19,5388,-16,5383,-14,5369,-14,5362,-18,5356,-25,5350,-32,5347,-42,5347,-55,5406,-55,5406,-65,5403,-74,5396,-80,5390,-86,5382,-90,5362,-90,5354,-77,5358,-81,5363,-83,5368,-83,5374,-82,5380,-78,5384,-72,5386,-66,5386,-60,5347,-60,5345,-77,5337,-69,5334,-58,5334,-43xe" filled="t" fillcolor="#231F20" stroked="f">
              <v:path arrowok="t"/>
              <v:fill/>
            </v:shape>
            <v:shape style="position:absolute;left:3726;top:-134;width:7426;height:173" coordorigin="3726,-134" coordsize="7426,173" path="m5320,-34l5318,-36,5314,-28,5311,-23,5308,-20,5303,-16,5297,-14,5283,-14,5276,-18,5285,1,5293,1,5300,-2,5307,-8,5314,-14,5318,-23,5320,-34xe" filled="t" fillcolor="#231F20" stroked="f">
              <v:path arrowok="t"/>
              <v:fill/>
            </v:shape>
            <v:shape style="position:absolute;left:3726;top:-134;width:7426;height:173" coordorigin="3726,-134" coordsize="7426,173" path="m5241,-2l5241,-5,5237,-5,5233,-7,5229,-12,5213,-21,5213,-16,5212,-10,5208,-6,5201,-5,5199,-2,5241,-2xe" filled="t" fillcolor="#231F20" stroked="f">
              <v:path arrowok="t"/>
              <v:fill/>
            </v:shape>
            <v:shape style="position:absolute;left:3726;top:-134;width:7426;height:173" coordorigin="3726,-134" coordsize="7426,173" path="m5178,-12l5178,-15,5178,-66,5185,-74,5193,-78,5205,-78,5210,-73,5212,-69,5213,-64,5213,-21,5229,-12,5215,-88,5211,-89,5197,-89,5188,-83,5178,-71,5178,-89,5174,-89,5148,-79,5154,-77,5160,-76,5162,-71,5162,-69,5163,-63,5163,-15,5162,-11,5159,-6,5156,-5,5152,-5,5150,-2,5192,-2,5192,-5,5187,-5,5182,-7,5178,-12xe" filled="t" fillcolor="#231F20" stroked="f">
              <v:path arrowok="t"/>
              <v:fill/>
            </v:shape>
            <v:shape style="position:absolute;left:3726;top:-134;width:7426;height:173" coordorigin="3726,-134" coordsize="7426,173" path="m5090,-63l5090,-73,5091,-79,5096,-83,5103,-84,5108,-84,5115,-79,5117,-76,5119,-70,5119,-9,5122,-3,5126,0,5135,0,5142,-5,5149,-14,5149,-19,5142,-13,5136,-13,5134,-18,5134,-69,5134,-74,5132,-77,5131,-81,5124,-86,5120,-88,5113,-89,5096,-89,5088,-87,5083,-83,5077,-78,5075,-73,5075,-68,5075,-63,5080,-59,5085,-59,5090,-63xe" filled="t" fillcolor="#231F20" stroked="f">
              <v:path arrowok="t"/>
              <v:fill/>
            </v:shape>
            <v:shape style="position:absolute;left:3726;top:-134;width:7426;height:173" coordorigin="3726,-134" coordsize="7426,173" path="m5088,-33l5092,-39,5096,-42,5101,-45,5104,-53,5094,-48,5088,-33xe" filled="t" fillcolor="#231F20" stroked="f">
              <v:path arrowok="t"/>
              <v:fill/>
            </v:shape>
            <v:shape style="position:absolute;left:3726;top:-134;width:7426;height:173" coordorigin="3726,-134" coordsize="7426,173" path="m5071,-22l5071,-16,5073,-10,5077,-6,5081,-2,5086,0,5092,0,5099,-1,5105,-4,5110,-7,5119,-14,5119,-9,5119,-70,5119,-58,5104,-53,5101,-45,5103,-46,5109,-49,5119,-53,5119,-20,5111,-14,5105,-11,5100,-11,5094,-12,5088,-18,5087,-22,5087,-26,5088,-33,5094,-48,5087,-45,5081,-41,5077,-37,5074,-33,5071,-26,5071,-22xe" filled="t" fillcolor="#231F20" stroked="f">
              <v:path arrowok="t"/>
              <v:fill/>
            </v:shape>
            <v:shape style="position:absolute;left:3726;top:-134;width:7426;height:173" coordorigin="3726,-134" coordsize="7426,173" path="m5035,-16l5035,-10,5030,-6,5024,-5,5022,-2,5063,-2,5057,-6,5052,-10,5051,-16,5051,-62,5050,-69,5049,-73,5047,-79,5045,-83,5038,-88,5034,-89,5025,-89,5025,-78,5029,-76,5034,-69,5035,-67,5035,-60,5035,-16xe" filled="t" fillcolor="#231F20" stroked="f">
              <v:path arrowok="t"/>
              <v:fill/>
            </v:shape>
            <v:shape style="position:absolute;left:3726;top:-134;width:7426;height:173" coordorigin="3726,-134" coordsize="7426,173" path="m5001,-12l5001,-15,5001,-66,5005,-71,5012,-76,5019,-78,5025,-78,5025,-89,5021,-88,5017,-86,5013,-84,5007,-79,5001,-72,5001,-134,4996,-134,4971,-124,4975,-121,4982,-121,4984,-116,4985,-114,4985,-108,4985,-16,4984,-11,4979,-6,4972,-5,4972,-2,5014,-2,5014,-5,5010,-5,5005,-7,5001,-12xe" filled="t" fillcolor="#231F20" stroked="f">
              <v:path arrowok="t"/>
              <v:fill/>
            </v:shape>
            <v:shape style="position:absolute;left:3726;top:-134;width:7426;height:173" coordorigin="3726,-134" coordsize="7426,173" path="m4969,-2l4969,-5,4965,-5,4960,-7,4956,-12,4940,-21,4940,-16,4939,-10,4935,-6,4929,-5,4927,-2,4969,-2xe" filled="t" fillcolor="#231F20" stroked="f">
              <v:path arrowok="t"/>
              <v:fill/>
            </v:shape>
            <v:shape style="position:absolute;left:3726;top:-134;width:7426;height:173" coordorigin="3726,-134" coordsize="7426,173" path="m4906,-12l4905,-15,4905,-66,4913,-74,4920,-78,4932,-78,4937,-73,4939,-69,4940,-64,4940,-21,4956,-12,4946,-86,4938,-89,4925,-89,4915,-83,4905,-71,4905,-89,4901,-89,4876,-79,4882,-77,4887,-76,4889,-71,4890,-69,4890,-63,4890,-15,4889,-11,4886,-6,4883,-5,4879,-5,4877,-2,4919,-2,4919,-5,4914,-5,4910,-7,4906,-12xe" filled="t" fillcolor="#231F20" stroked="f">
              <v:path arrowok="t"/>
              <v:fill/>
            </v:shape>
            <v:shape style="position:absolute;left:3726;top:-134;width:7426;height:173" coordorigin="3726,-134" coordsize="7426,173" path="m4862,-26l4859,-20,4852,-13,4845,-10,4842,-9,4837,-9,4809,-9,4803,-9,4777,-8,4773,-6,4767,-5,4762,-5,4762,-2,4859,-2,4870,-33,4866,-33,4862,-26xe" filled="t" fillcolor="#231F20" stroked="f">
              <v:path arrowok="t"/>
              <v:fill/>
            </v:shape>
            <v:shape style="position:absolute;left:3726;top:-134;width:7426;height:173" coordorigin="3726,-134" coordsize="7426,173" path="m4780,-24l4780,-18,4780,-14,4777,-8,4803,-9,4798,-14,4798,-17,4798,-64,4831,-64,4838,-63,4842,-60,4845,-52,4846,-46,4849,-46,4849,-89,4846,-89,4845,-82,4843,-77,4838,-72,4833,-71,4798,-71,4798,-121,4780,-119,4780,-114,4780,-24xe" filled="t" fillcolor="#231F20" stroked="f">
              <v:path arrowok="t"/>
              <v:fill/>
            </v:shape>
            <v:shape style="position:absolute;left:3726;top:-134;width:7426;height:173" coordorigin="3726,-134" coordsize="7426,173" path="m4682,-2l4682,-5,4678,-5,4673,-7,4669,-12,4669,-16,4669,-134,4665,-134,4639,-124,4643,-121,4651,-121,4653,-116,4653,-114,4653,-108,4653,-16,4652,-10,4649,-6,4645,-5,4641,-2,4682,-2xe" filled="t" fillcolor="#231F20" stroked="f">
              <v:path arrowok="t"/>
              <v:fill/>
            </v:shape>
            <v:shape style="position:absolute;left:3726;top:-134;width:7426;height:173" coordorigin="3726,-134" coordsize="7426,173" path="m4573,-33l4577,-39,4580,-42,4585,-45,4589,-53,4578,-48,4573,-33xe" filled="t" fillcolor="#231F20" stroked="f">
              <v:path arrowok="t"/>
              <v:fill/>
            </v:shape>
            <v:shape style="position:absolute;left:3726;top:-134;width:7426;height:173" coordorigin="3726,-134" coordsize="7426,173" path="m4556,-22l4556,-16,4558,-10,4562,-6,4565,-2,4570,0,4576,0,4584,-1,4589,-4,4595,-7,4603,-14,4603,-9,4606,-3,4610,0,4620,0,4626,-5,4633,-14,4633,-19,4627,-13,4621,-13,4619,-18,4619,-69,4618,-74,4617,-77,4615,-81,4609,-86,4604,-88,4598,-89,4580,-89,4573,-87,4567,-83,4562,-78,4559,-73,4559,-68,4560,-63,4565,-59,4569,-59,4574,-63,4575,-68,4575,-73,4576,-79,4581,-83,4588,-84,4593,-84,4599,-79,4602,-76,4603,-70,4603,-58,4589,-53,4585,-45,4588,-46,4594,-49,4603,-53,4603,-20,4596,-14,4589,-11,4585,-11,4578,-12,4573,-18,4572,-22,4572,-26,4573,-33,4578,-48,4572,-45,4566,-41,4561,-37,4559,-33,4556,-26,4556,-22xe" filled="t" fillcolor="#231F20" stroked="f">
              <v:path arrowok="t"/>
              <v:fill/>
            </v:shape>
            <v:shape style="position:absolute;left:3726;top:-134;width:7426;height:173" coordorigin="3726,-134" coordsize="7426,173" path="m4528,-20l4528,-80,4548,-80,4548,-87,4528,-87,4528,-115,4525,-115,4523,-109,4521,-104,4519,-102,4516,-98,4510,-90,4503,-85,4499,-80,4513,-80,4513,-23,4513,-13,4516,-7,4521,-3,4526,-1,4533,-1,4537,-2,4545,-8,4548,-13,4550,-19,4546,-16,4540,-12,4536,-11,4532,-12,4528,-20xe" filled="t" fillcolor="#231F20" stroked="f">
              <v:path arrowok="t"/>
              <v:fill/>
            </v:shape>
            <v:shape style="position:absolute;left:3726;top:-134;width:7426;height:173" coordorigin="3726,-134" coordsize="7426,173" path="m4463,-127l4463,-122,4466,-118,4470,-115,4476,-115,4480,-118,4482,-122,4482,-127,4480,-131,4476,-134,4470,-134,4466,-131,4463,-127xe" filled="t" fillcolor="#231F20" stroked="f">
              <v:path arrowok="t"/>
              <v:fill/>
            </v:shape>
            <v:shape style="position:absolute;left:3726;top:-134;width:7426;height:173" coordorigin="3726,-134" coordsize="7426,173" path="m5452,-84l5457,-84,5463,-83,5469,-79,5474,-73,5477,-66,5477,-62,5477,-18,5472,-12,5466,-10,5454,-10,5448,-13,5442,-20,5437,-26,5434,-36,5434,-61,5437,-70,5443,-76,5447,-81,5446,-90,5436,-84,5429,-74,5421,-64,5417,-53,5417,-29,5421,-19,5428,-11,5435,-3,5443,1,5457,1,5461,0,5469,-4,5473,-7,5477,-11,5477,1,5481,1,5507,-10,5500,-11,5495,-13,5493,-17,5493,-20,5492,-26,5492,-134,5488,-134,5463,-124,5469,-122,5474,-121,5476,-116,5477,-114,5477,-108,5477,-82,5472,-87,5466,-90,5458,-90,5452,-84xe" filled="t" fillcolor="#231F20" stroked="f">
              <v:path arrowok="t"/>
              <v:fill/>
            </v:shape>
            <v:shape style="position:absolute;left:3726;top:-134;width:7426;height:173" coordorigin="3726,-134" coordsize="7426,173" path="m5458,-90l5446,-90,5447,-81,5452,-84,5458,-90xe" filled="t" fillcolor="#231F20" stroked="f">
              <v:path arrowok="t"/>
              <v:fill/>
            </v:shape>
            <v:shape style="position:absolute;left:3726;top:-134;width:7426;height:173" coordorigin="3726,-134" coordsize="7426,173" path="m5618,-5l5637,0,5625,-10,5618,-18,5609,-34,5605,-55,5605,-66,5601,-18,5618,-5xe" filled="t" fillcolor="#231F20" stroked="f">
              <v:path arrowok="t"/>
              <v:fill/>
            </v:shape>
            <v:shape style="position:absolute;left:3726;top:-134;width:7426;height:173" coordorigin="3726,-134" coordsize="7426,173" path="m5591,-98l5585,-79,5583,-65,5586,-44,5594,-26,5601,-18,5605,-66,5607,-88,5614,-106,5617,-111,5624,-120,5633,-124,5657,-124,5666,-120,5673,-111,5681,-96,5685,-75,5685,-63,5683,-40,5676,-23,5674,-19,5666,-10,5656,-6,5634,-6,5625,-10,5637,0,5645,1,5665,-2,5683,-12,5689,-18,5700,-34,5706,-54,5707,-66,5704,-86,5695,-104,5689,-112,5672,-125,5653,-130,5646,-131,5626,-128,5608,-118,5604,-114,5591,-98xe" filled="t" fillcolor="#231F20" stroked="f">
              <v:path arrowok="t"/>
              <v:fill/>
            </v:shape>
            <v:shape style="position:absolute;left:3726;top:-134;width:7426;height:173" coordorigin="3726,-134" coordsize="7426,173" path="m5756,-87l5716,-87,5716,-84,5721,-82,5726,-80,5730,-74,5731,-71,5762,1,5768,-22,5748,-69,5746,-75,5746,-79,5751,-84,5756,-84,5756,-87xe" filled="t" fillcolor="#231F20" stroked="f">
              <v:path arrowok="t"/>
              <v:fill/>
            </v:shape>
            <v:shape style="position:absolute;left:3726;top:-134;width:7426;height:173" coordorigin="3726,-134" coordsize="7426,173" path="m5795,-72l5797,-77,5801,-82,5808,-84,5808,-87,5780,-87,5786,-83,5790,-79,5789,-75,5788,-71,5768,-22,5762,1,5765,1,5795,-72xe" filled="t" fillcolor="#231F20" stroked="f">
              <v:path arrowok="t"/>
              <v:fill/>
            </v:shape>
            <v:shape style="position:absolute;left:3726;top:-134;width:7426;height:173" coordorigin="3726,-134" coordsize="7426,173" path="m5833,-85l5826,-77,5828,-60,5829,-67,5831,-73,5835,-77,5843,-90,5833,-85xe" filled="t" fillcolor="#231F20" stroked="f">
              <v:path arrowok="t"/>
              <v:fill/>
            </v:shape>
            <v:shape style="position:absolute;left:3726;top:-134;width:7426;height:173" coordorigin="3726,-134" coordsize="7426,173" path="m6075,-85l6068,-77,6070,-60,6071,-67,6073,-73,6077,-77,6085,-90,6075,-85xe" filled="t" fillcolor="#231F20" stroked="f">
              <v:path arrowok="t"/>
              <v:fill/>
            </v:shape>
            <v:shape style="position:absolute;left:3726;top:-134;width:7426;height:173" coordorigin="3726,-134" coordsize="7426,173" path="m6057,-43l6057,-30,6060,-19,6068,-11,6075,-3,6084,1,6103,1,6111,-3,6117,-10,6124,-17,6127,-24,6129,-33,6126,-35,6123,-27,6120,-22,6115,-19,6111,-16,6106,-14,6093,-14,6085,-18,6079,-25,6073,-32,6070,-42,6070,-55,6129,-55,6129,-65,6126,-74,6119,-80,6113,-86,6105,-90,6085,-90,6077,-77,6081,-81,6086,-83,6091,-83,6097,-82,6103,-78,6107,-72,6109,-66,6109,-60,6070,-60,6068,-77,6060,-69,6057,-58,6057,-43xe" filled="t" fillcolor="#231F20" stroked="f">
              <v:path arrowok="t"/>
              <v:fill/>
            </v:shape>
            <v:shape style="position:absolute;left:3726;top:-134;width:7426;height:173" coordorigin="3726,-134" coordsize="7426,173" path="m6020,-16l6020,-10,6015,-6,6009,-5,6007,-2,6048,-2,6042,-6,6037,-10,6036,-16,6036,-62,6035,-69,6034,-73,6032,-79,6030,-83,6023,-88,6019,-89,6010,-89,6010,-78,6014,-76,6019,-69,6020,-67,6020,-60,6020,-16xe" filled="t" fillcolor="#231F20" stroked="f">
              <v:path arrowok="t"/>
              <v:fill/>
            </v:shape>
            <v:shape style="position:absolute;left:3726;top:-134;width:7426;height:173" coordorigin="3726,-134" coordsize="7426,173" path="m5986,-12l5986,-15,5986,-66,5990,-71,5997,-76,6004,-78,6010,-78,6010,-89,6006,-88,6002,-86,5998,-84,5992,-79,5986,-72,5986,-134,5981,-134,5956,-124,5960,-121,5967,-121,5969,-116,5970,-114,5970,-108,5970,-16,5969,-11,5964,-6,5957,-5,5957,-2,5999,-2,5999,-5,5995,-5,5990,-7,5986,-12xe" filled="t" fillcolor="#231F20" stroked="f">
              <v:path arrowok="t"/>
              <v:fill/>
            </v:shape>
            <v:shape style="position:absolute;left:3726;top:-134;width:7426;height:173" coordorigin="3726,-134" coordsize="7426,173" path="m5923,-14l5923,-17,5923,-63,5926,-68,5929,-73,5935,-77,5941,-74,5946,-71,5951,-71,5956,-75,5957,-79,5955,-84,5951,-88,5945,-89,5937,-89,5930,-83,5923,-70,5923,-89,5919,-89,5893,-79,5899,-77,5901,-77,5905,-76,5907,-72,5907,-70,5908,-64,5908,-16,5907,-12,5904,-7,5899,-5,5894,-5,5894,-2,5938,-2,5931,-6,5927,-8,5923,-14xe" filled="t" fillcolor="#231F20" stroked="f">
              <v:path arrowok="t"/>
              <v:fill/>
            </v:shape>
            <v:shape style="position:absolute;left:3726;top:-134;width:7426;height:173" coordorigin="3726,-134" coordsize="7426,173" path="m5815,-43l5815,-30,5818,-19,5826,-11,5833,-3,5842,1,5861,1,5869,-3,5875,-10,5882,-17,5885,-24,5887,-33,5884,-35,5881,-27,5878,-22,5873,-19,5869,-16,5864,-14,5851,-14,5843,-18,5837,-25,5831,-32,5828,-42,5828,-55,5887,-55,5887,-65,5884,-74,5877,-80,5871,-86,5864,-90,5843,-90,5835,-77,5839,-81,5844,-83,5849,-83,5855,-82,5861,-78,5865,-72,5867,-66,5867,-60,5828,-60,5826,-77,5818,-69,5815,-58,5815,-43xe" filled="t" fillcolor="#231F20" stroked="f">
              <v:path arrowok="t"/>
              <v:fill/>
            </v:shape>
            <v:shape style="position:absolute;left:3726;top:-134;width:7426;height:173" coordorigin="3726,-134" coordsize="7426,173" path="m6586,-2l6586,-5,6582,-5,6577,-7,6573,-12,6573,-16,6573,-89,6569,-89,6543,-79,6549,-77,6555,-76,6557,-72,6557,-69,6557,-63,6557,-16,6556,-10,6553,-6,6549,-5,6544,-5,6544,-2,6586,-2xe" filled="t" fillcolor="#231F20" stroked="f">
              <v:path arrowok="t"/>
              <v:fill/>
            </v:shape>
            <v:shape style="position:absolute;left:3726;top:-134;width:7426;height:173" coordorigin="3726,-134" coordsize="7426,173" path="m6516,-20l6516,-80,6536,-80,6536,-87,6516,-87,6516,-115,6513,-115,6511,-109,6509,-104,6508,-102,6505,-98,6498,-90,6491,-85,6488,-80,6501,-80,6501,-23,6502,-13,6504,-7,6509,-3,6515,-1,6522,-1,6526,-2,6534,-8,6537,-13,6539,-19,6534,-16,6529,-12,6525,-11,6520,-12,6516,-20xe" filled="t" fillcolor="#231F20" stroked="f">
              <v:path arrowok="t"/>
              <v:fill/>
            </v:shape>
            <v:shape style="position:absolute;left:3726;top:-134;width:7426;height:173" coordorigin="3726,-134" coordsize="7426,173" path="m6402,-79l6405,-75,6410,-71,6411,-100,6411,-109,6413,-113,6417,-117,6421,-121,6427,-123,6439,-123,6444,-122,6450,-119,6455,-116,6459,-112,6462,-107,6465,-102,6467,-95,6468,-87,6471,-87,6471,-131,6468,-131,6466,-126,6462,-123,6454,-126,6447,-129,6440,-131,6422,-131,6413,-127,6406,-121,6400,-114,6396,-107,6396,-92,6397,-88,6400,-83,6402,-79xe" filled="t" fillcolor="#231F20" stroked="f">
              <v:path arrowok="t"/>
              <v:fill/>
            </v:shape>
            <v:shape style="position:absolute;left:3726;top:-134;width:7426;height:173" coordorigin="3726,-134" coordsize="7426,173" path="m6402,-33l6401,-42,6397,-42,6397,1,6402,-4,6406,-6,6412,-5,6418,-3,6424,-1,6430,0,6436,1,6452,1,6461,-3,6469,-9,6476,-16,6480,-25,6480,-39,6479,-44,6476,-48,6474,-53,6471,-57,6466,-60,6462,-64,6454,-69,6442,-75,6428,-83,6419,-89,6415,-93,6411,-100,6410,-71,6415,-68,6422,-63,6433,-57,6444,-51,6450,-47,6456,-42,6461,-36,6463,-30,6463,-21,6461,-17,6456,-12,6452,-8,6446,-6,6431,-6,6425,-8,6420,-11,6414,-14,6410,-17,6407,-22,6405,-26,6402,-33xe" filled="t" fillcolor="#231F20" stroked="f">
              <v:path arrowok="t"/>
              <v:fill/>
            </v:shape>
            <v:shape style="position:absolute;left:3726;top:-134;width:7426;height:173" coordorigin="3726,-134" coordsize="7426,173" path="m6157,-33l6162,-39,6165,-42,6170,-45,6174,-53,6163,-48,6157,-33xe" filled="t" fillcolor="#231F20" stroked="f">
              <v:path arrowok="t"/>
              <v:fill/>
            </v:shape>
            <v:shape style="position:absolute;left:3726;top:-134;width:7426;height:173" coordorigin="3726,-134" coordsize="7426,173" path="m6141,-22l6141,-16,6143,-10,6147,-6,6150,-2,6155,0,6161,0,6168,-1,6174,-4,6179,-7,6188,-14,6188,-9,6191,-3,6195,0,6204,0,6211,-5,6218,-14,6218,-19,6212,-13,6205,-13,6204,-18,6203,-69,6203,-74,6202,-77,6200,-81,6194,-86,6189,-88,6183,-89,6165,-89,6158,-87,6152,-83,6147,-78,6144,-73,6144,-68,6145,-63,6150,-59,6154,-59,6159,-63,6160,-68,6160,-73,6161,-79,6165,-83,6172,-84,6178,-84,6184,-79,6187,-76,6188,-70,6188,-58,6174,-53,6170,-45,6173,-46,6179,-49,6188,-53,6188,-20,6180,-14,6174,-11,6170,-11,6163,-12,6158,-18,6156,-22,6156,-26,6157,-33,6163,-48,6157,-45,6151,-41,6146,-37,6144,-33,6141,-26,6141,-22xe" filled="t" fillcolor="#231F20" stroked="f">
              <v:path arrowok="t"/>
              <v:fill/>
            </v:shape>
            <v:shape style="position:absolute;left:3726;top:-134;width:7426;height:173" coordorigin="3726,-134" coordsize="7426,173" path="m6259,-84l6265,-84,6271,-83,6277,-79,6281,-73,6284,-66,6284,-62,6284,-18,6279,-12,6274,-10,6261,-10,6255,-13,6250,-20,6244,-26,6242,-36,6242,-61,6245,-70,6250,-76,6254,-81,6254,-90,6244,-84,6236,-74,6229,-64,6225,-53,6225,-29,6228,-19,6235,-11,6242,-3,6250,1,6264,1,6268,0,6276,-4,6280,-7,6284,-11,6284,1,6289,1,6314,-10,6308,-11,6303,-13,6300,-17,6300,-20,6300,-26,6300,-134,6296,-134,6270,-124,6276,-122,6282,-121,6284,-116,6284,-114,6284,-82,6280,-87,6273,-90,6266,-90,6259,-84xe" filled="t" fillcolor="#231F20" stroked="f">
              <v:path arrowok="t"/>
              <v:fill/>
            </v:shape>
            <v:shape style="position:absolute;left:3726;top:-134;width:7426;height:173" coordorigin="3726,-134" coordsize="7426,173" path="m6266,-90l6254,-90,6254,-81,6259,-84,6266,-90xe" filled="t" fillcolor="#231F20" stroked="f">
              <v:path arrowok="t"/>
              <v:fill/>
            </v:shape>
            <v:shape style="position:absolute;left:3726;top:-134;width:7426;height:173" coordorigin="3726,-134" coordsize="7426,173" path="m6621,-14l6620,-17,6620,-63,6623,-68,6626,-73,6633,-77,6639,-74,6644,-71,6648,-71,6653,-75,6654,-79,6654,-79,6659,-77,6661,-77,6665,-76,6667,-72,6668,-70,6668,-16,6667,-12,6664,-7,6659,-5,6654,-5,6654,-2,6698,-2,6691,-6,6687,-8,6684,-14,6683,-17,6683,-63,6686,-68,6689,-73,6695,-77,6701,-74,6706,-71,6711,-71,6716,-75,6717,-79,6716,-84,6711,-88,6705,-89,6697,-89,6690,-83,6683,-70,6683,-89,6679,-89,6654,-79,6653,-79,6653,-84,6648,-88,6642,-89,6635,-89,6627,-83,6620,-70,6620,-89,6616,-89,6591,-79,6596,-77,6598,-77,6602,-76,6604,-72,6605,-70,6605,-64,6605,-16,6605,-12,6601,-7,6596,-5,6592,-5,6592,-2,6635,-2,6628,-6,6624,-8,6621,-14xe" filled="t" fillcolor="#231F20" stroked="f">
              <v:path arrowok="t"/>
              <v:fill/>
            </v:shape>
            <v:shape style="position:absolute;left:3726;top:-134;width:7426;height:173" coordorigin="3726,-134" coordsize="7426,173" path="m6556,-127l6556,-122,6558,-118,6563,-115,6568,-115,6572,-118,6575,-122,6575,-127,6572,-131,6568,-134,6563,-134,6558,-131,6556,-127xe" filled="t" fillcolor="#231F20" stroked="f">
              <v:path arrowok="t"/>
              <v:fill/>
            </v:shape>
            <v:shape style="position:absolute;left:3726;top:-134;width:7426;height:173" coordorigin="3726,-134" coordsize="7426,173" path="m6741,-85l6733,-77,6735,-60,6736,-67,6738,-73,6742,-77,6750,-90,6741,-85xe" filled="t" fillcolor="#231F20" stroked="f">
              <v:path arrowok="t"/>
              <v:fill/>
            </v:shape>
            <v:shape style="position:absolute;left:3726;top:-134;width:7426;height:173" coordorigin="3726,-134" coordsize="7426,173" path="m6943,-48l6943,-34,6945,-22,6950,-10,6955,3,6962,13,6971,22,6977,29,6985,34,6994,39,6994,35,6988,31,6983,26,6979,22,6975,17,6972,12,6970,7,6967,2,6965,-5,6964,-14,6962,-25,6961,-37,6961,-62,6962,-74,6964,-85,6967,-96,6970,-105,6975,-113,6980,-120,6986,-126,6994,-130,6994,-134,6977,-124,6963,-109,6957,-100,6949,-82,6944,-62,6943,-48xe" filled="t" fillcolor="#231F20" stroked="f">
              <v:path arrowok="t"/>
              <v:fill/>
            </v:shape>
            <v:shape style="position:absolute;left:3726;top:-134;width:7426;height:173" coordorigin="3726,-134" coordsize="7426,173" path="m6831,-14l6830,-17,6830,-63,6833,-68,6836,-73,6842,-77,6848,-74,6853,-71,6858,-71,6863,-75,6864,-79,6863,-84,6858,-88,6852,-89,6845,-89,6837,-83,6830,-70,6830,-89,6826,-89,6801,-79,6806,-77,6808,-77,6812,-76,6814,-72,6815,-70,6815,-64,6815,-16,6814,-12,6811,-7,6806,-5,6801,-5,6801,-2,6845,-2,6838,-6,6834,-8,6831,-14xe" filled="t" fillcolor="#231F20" stroked="f">
              <v:path arrowok="t"/>
              <v:fill/>
            </v:shape>
            <v:shape style="position:absolute;left:3726;top:-134;width:7426;height:173" coordorigin="3726,-134" coordsize="7426,173" path="m6722,-43l6722,-30,6726,-19,6733,-11,6740,-3,6749,1,6768,1,6776,-3,6783,-10,6789,-17,6793,-24,6794,-33,6791,-35,6788,-27,6785,-22,6781,-19,6777,-16,6772,-14,6758,-14,6751,-18,6744,-25,6738,-32,6735,-42,6735,-55,6794,-55,6794,-65,6791,-74,6785,-80,6779,-86,6771,-90,6750,-90,6742,-77,6746,-81,6751,-83,6756,-83,6763,-82,6769,-78,6773,-72,6774,-66,6775,-60,6735,-60,6733,-77,6726,-69,6722,-58,6722,-43xe" filled="t" fillcolor="#231F20" stroked="f">
              <v:path arrowok="t"/>
              <v:fill/>
            </v:shape>
            <v:shape style="position:absolute;left:3726;top:-134;width:7426;height:173" coordorigin="3726,-134" coordsize="7426,173" path="m7099,-128l7002,-128,7002,-124,7011,-124,7017,-121,7019,-119,7038,-121,7078,-121,7083,-120,7088,-118,7092,-114,7094,-111,7095,-107,7096,-100,7100,-100,7099,-128xe" filled="t" fillcolor="#231F20" stroked="f">
              <v:path arrowok="t"/>
              <v:fill/>
            </v:shape>
            <v:shape style="position:absolute;left:3726;top:-134;width:7426;height:173" coordorigin="3726,-134" coordsize="7426,173" path="m7177,-67l7183,-74,7187,-79,7192,-82,7198,-84,7198,-87,7169,-87,7173,-83,7176,-79,7173,-73,7169,-67,7162,-58,7169,-21,7173,-16,7175,-11,7187,-21,7166,-52,7177,-67xe" filled="t" fillcolor="#231F20" stroked="f">
              <v:path arrowok="t"/>
              <v:fill/>
            </v:shape>
            <v:shape style="position:absolute;left:3726;top:-134;width:7426;height:173" coordorigin="3726,-134" coordsize="7426,173" path="m7230,-42l7230,-62,7233,-70,7238,-76,7242,-81,7247,-83,7253,-83,7260,-82,7264,-79,7266,-72,7267,-66,7272,-61,7279,-61,7284,-65,7285,-69,7285,-74,7282,-78,7277,-83,7271,-87,7264,-89,7245,-89,7235,-85,7227,-77,7219,-69,7215,-58,7215,-44,7219,-20,7226,-11,7233,-3,7242,1,7251,1,7243,-18,7238,-25,7233,-33,7230,-42xe" filled="t" fillcolor="#231F20" stroked="f">
              <v:path arrowok="t"/>
              <v:fill/>
            </v:shape>
            <v:shape style="position:absolute;left:3726;top:-134;width:7426;height:173" coordorigin="3726,-134" coordsize="7426,173" path="m7559,-85l7552,-77,7554,-60,7554,-67,7557,-73,7561,-77,7568,-90,7559,-85xe" filled="t" fillcolor="#231F20" stroked="f">
              <v:path arrowok="t"/>
              <v:fill/>
            </v:shape>
            <v:shape style="position:absolute;left:3726;top:-134;width:7426;height:173" coordorigin="3726,-134" coordsize="7426,173" path="m7865,-65l7864,-71,7863,-75,7861,-80,7855,-86,7866,-12,7865,-16,7865,-65xe" filled="t" fillcolor="#231F20" stroked="f">
              <v:path arrowok="t"/>
              <v:fill/>
            </v:shape>
            <v:shape style="position:absolute;left:3726;top:-134;width:7426;height:173" coordorigin="3726,-134" coordsize="7426,173" path="m7927,-2l7927,-5,7923,-5,7919,-7,7915,-12,7914,-16,7914,-89,7910,-89,7885,-79,7890,-77,7896,-76,7898,-72,7899,-69,7899,-63,7899,-16,7898,-10,7894,-6,7890,-5,7886,-5,7886,-2,7927,-2xe" filled="t" fillcolor="#231F20" stroked="f">
              <v:path arrowok="t"/>
              <v:fill/>
            </v:shape>
            <v:shape style="position:absolute;left:3726;top:-134;width:7426;height:173" coordorigin="3726,-134" coordsize="7426,173" path="m7878,-2l7878,-5,7874,-5,7870,-7,7866,-12,7850,-21,7850,-16,7849,-10,7845,-6,7838,-5,7836,-2,7878,-2xe" filled="t" fillcolor="#231F20" stroked="f">
              <v:path arrowok="t"/>
              <v:fill/>
            </v:shape>
            <v:shape style="position:absolute;left:3726;top:-134;width:7426;height:173" coordorigin="3726,-134" coordsize="7426,173" path="m7815,-12l7815,-15,7815,-66,7822,-74,7829,-78,7841,-78,7847,-73,7849,-69,7850,-64,7850,-21,7866,-12,7852,-88,7848,-89,7834,-89,7825,-83,7815,-71,7815,-89,7811,-89,7785,-79,7791,-77,7797,-76,7799,-71,7799,-69,7799,-63,7799,-15,7799,-11,7796,-6,7793,-5,7788,-5,7786,-2,7828,-2,7828,-5,7824,-5,7819,-7,7815,-12xe" filled="t" fillcolor="#231F20" stroked="f">
              <v:path arrowok="t"/>
              <v:fill/>
            </v:shape>
            <v:shape style="position:absolute;left:3726;top:-134;width:7426;height:173" coordorigin="3726,-134" coordsize="7426,173" path="m7721,-87l7691,-87,7691,-84,7696,-84,7700,-82,7705,-77,7706,-74,7706,-25,7706,-18,7708,-14,7709,-10,7715,-3,7718,-1,7723,1,7722,-17,7721,-22,7721,-87xe" filled="t" fillcolor="#231F20" stroked="f">
              <v:path arrowok="t"/>
              <v:fill/>
            </v:shape>
            <v:shape style="position:absolute;left:3726;top:-134;width:7426;height:173" coordorigin="3726,-134" coordsize="7426,173" path="m7756,-76l7756,-23,7752,-18,7744,-13,7738,-11,7731,-11,7725,-14,7722,-17,7723,1,7732,1,7736,0,7743,-4,7749,-9,7756,-17,7756,1,7760,1,7771,-26,7771,-87,7743,-87,7748,-83,7753,-81,7756,-76xe" filled="t" fillcolor="#231F20" stroked="f">
              <v:path arrowok="t"/>
              <v:fill/>
            </v:shape>
            <v:shape style="position:absolute;left:3726;top:-134;width:7426;height:173" coordorigin="3726,-134" coordsize="7426,173" path="m7774,-13l7772,-17,7772,-20,7771,-26,7760,1,7786,-10,7780,-11,7774,-13xe" filled="t" fillcolor="#231F20" stroked="f">
              <v:path arrowok="t"/>
              <v:fill/>
            </v:shape>
            <v:shape style="position:absolute;left:3726;top:-134;width:7426;height:173" coordorigin="3726,-134" coordsize="7426,173" path="m7540,-43l7540,-30,7544,-19,7551,-11,7559,-3,7567,1,7587,1,7595,-3,7601,-10,7607,-17,7611,-24,7612,-33,7610,-35,7607,-27,7603,-22,7599,-19,7595,-16,7590,-14,7576,-14,7569,-18,7563,-25,7557,-32,7554,-42,7554,-55,7612,-55,7612,-65,7609,-74,7603,-80,7597,-86,7589,-90,7568,-90,7561,-77,7565,-81,7569,-83,7575,-83,7581,-82,7587,-78,7591,-72,7593,-66,7593,-60,7554,-60,7552,-77,7544,-69,7540,-58,7540,-43xe" filled="t" fillcolor="#231F20" stroked="f">
              <v:path arrowok="t"/>
              <v:fill/>
            </v:shape>
            <v:shape style="position:absolute;left:3726;top:-134;width:7426;height:173" coordorigin="3726,-134" coordsize="7426,173" path="m7408,-76l7408,-23,7404,-18,7400,-15,7393,-12,7387,-11,7380,-12,7375,-17,7373,-22,7373,-87,7343,-87,7343,-84,7348,-84,7353,-82,7357,-77,7358,-74,7358,-25,7359,-18,7360,-14,7361,-10,7367,-3,7371,-1,7375,1,7384,1,7388,0,7396,-4,7401,-9,7408,-17,7408,1,7413,1,7424,-26,7424,-87,7395,-87,7400,-83,7406,-81,7408,-76xe" filled="t" fillcolor="#231F20" stroked="f">
              <v:path arrowok="t"/>
              <v:fill/>
            </v:shape>
            <v:shape style="position:absolute;left:3726;top:-134;width:7426;height:173" coordorigin="3726,-134" coordsize="7426,173" path="m7427,-13l7425,-17,7424,-20,7424,-26,7413,1,7438,-10,7432,-11,7427,-13xe" filled="t" fillcolor="#231F20" stroked="f">
              <v:path arrowok="t"/>
              <v:fill/>
            </v:shape>
            <v:shape style="position:absolute;left:3726;top:-134;width:7426;height:173" coordorigin="3726,-134" coordsize="7426,173" path="m7342,-2l7342,-5,7338,-5,7333,-7,7329,-12,7328,-16,7328,-134,7324,-134,7299,-124,7303,-121,7310,-121,7312,-116,7313,-114,7313,-108,7313,-16,7312,-10,7309,-6,7304,-5,7301,-2,7342,-2xe" filled="t" fillcolor="#231F20" stroked="f">
              <v:path arrowok="t"/>
              <v:fill/>
            </v:shape>
            <v:shape style="position:absolute;left:3726;top:-134;width:7426;height:173" coordorigin="3726,-134" coordsize="7426,173" path="m7287,-34l7284,-36,7281,-28,7278,-23,7274,-20,7270,-16,7264,-14,7250,-14,7243,-18,7251,1,7260,1,7267,-2,7274,-8,7280,-14,7285,-23,7287,-34xe" filled="t" fillcolor="#231F20" stroked="f">
              <v:path arrowok="t"/>
              <v:fill/>
            </v:shape>
            <v:shape style="position:absolute;left:3726;top:-134;width:7426;height:173" coordorigin="3726,-134" coordsize="7426,173" path="m7207,-2l7200,-6,7196,-9,7192,-14,7187,-21,7175,-11,7171,-6,7167,-5,7167,-2,7207,-2xe" filled="t" fillcolor="#231F20" stroked="f">
              <v:path arrowok="t"/>
              <v:fill/>
            </v:shape>
            <v:shape style="position:absolute;left:3726;top:-134;width:7426;height:173" coordorigin="3726,-134" coordsize="7426,173" path="m7145,-2l7140,-6,7139,-7,7136,-11,7139,-16,7143,-21,7156,-40,7162,-58,7156,-67,7153,-72,7150,-77,7151,-82,7156,-84,7156,-87,7116,-87,7116,-84,7123,-83,7128,-79,7132,-75,7136,-68,7153,-45,7135,-21,7129,-14,7125,-9,7121,-6,7117,-5,7117,-2,7145,-2xe" filled="t" fillcolor="#231F20" stroked="f">
              <v:path arrowok="t"/>
              <v:fill/>
            </v:shape>
            <v:shape style="position:absolute;left:3726;top:-134;width:7426;height:173" coordorigin="3726,-134" coordsize="7426,173" path="m7102,-26l7098,-20,7091,-13,7085,-10,7082,-9,7076,-9,7048,-9,7042,-9,7017,-8,7012,-6,7006,-5,7002,-5,7002,-2,7099,-2,7110,-33,7106,-33,7102,-26xe" filled="t" fillcolor="#231F20" stroked="f">
              <v:path arrowok="t"/>
              <v:fill/>
            </v:shape>
            <v:shape style="position:absolute;left:3726;top:-134;width:7426;height:173" coordorigin="3726,-134" coordsize="7426,173" path="m7020,-24l7020,-18,7019,-14,7017,-8,7042,-9,7038,-14,7038,-17,7038,-64,7070,-64,7077,-63,7081,-60,7084,-52,7085,-46,7088,-46,7088,-89,7085,-89,7085,-82,7083,-77,7077,-72,7072,-71,7038,-71,7038,-121,7019,-119,7020,-114,7020,-24xe" filled="t" fillcolor="#231F20" stroked="f">
              <v:path arrowok="t"/>
              <v:fill/>
            </v:shape>
            <v:shape style="position:absolute;left:3726;top:-134;width:7426;height:173" coordorigin="3726,-134" coordsize="7426,173" path="m7479,-84l7485,-84,7491,-83,7497,-79,7501,-73,7504,-66,7504,-62,7504,-18,7499,-12,7494,-10,7481,-10,7475,-13,7470,-20,7464,-26,7462,-36,7462,-61,7465,-70,7470,-76,7474,-81,7474,-90,7464,-84,7456,-74,7448,-64,7445,-53,7445,-29,7448,-19,7455,-11,7462,-3,7470,1,7484,1,7488,0,7496,-4,7500,-7,7504,-11,7504,1,7509,1,7534,-10,7528,-11,7523,-13,7520,-17,7520,-20,7520,-26,7520,-134,7515,-134,7490,-124,7496,-122,7501,-121,7504,-116,7504,-114,7504,-108,7504,-82,7499,-87,7493,-90,7486,-90,7479,-84xe" filled="t" fillcolor="#231F20" stroked="f">
              <v:path arrowok="t"/>
              <v:fill/>
            </v:shape>
            <v:shape style="position:absolute;left:3726;top:-134;width:7426;height:173" coordorigin="3726,-134" coordsize="7426,173" path="m7486,-90l7474,-90,7474,-81,7479,-84,7486,-90xe" filled="t" fillcolor="#231F20" stroked="f">
              <v:path arrowok="t"/>
              <v:fill/>
            </v:shape>
            <v:shape style="position:absolute;left:3726;top:-134;width:7426;height:173" coordorigin="3726,-134" coordsize="7426,173" path="m7897,-127l7897,-122,7900,-118,7904,-115,7909,-115,7913,-118,7916,-122,7916,-127,7913,-131,7909,-134,7904,-134,7900,-131,7897,-127xe" filled="t" fillcolor="#231F20" stroked="f">
              <v:path arrowok="t"/>
              <v:fill/>
            </v:shape>
            <v:shape style="position:absolute;left:3726;top:-134;width:7426;height:173" coordorigin="3726,-134" coordsize="7426,173" path="m7972,-87l7932,-87,7932,-84,7938,-82,7942,-80,7946,-74,7947,-71,7978,1,7984,-22,7964,-69,7962,-75,7962,-79,7967,-84,7972,-84,7972,-87xe" filled="t" fillcolor="#231F20" stroked="f">
              <v:path arrowok="t"/>
              <v:fill/>
            </v:shape>
            <v:shape style="position:absolute;left:3726;top:-134;width:7426;height:173" coordorigin="3726,-134" coordsize="7426,173" path="m8012,-72l8013,-77,8017,-82,8024,-84,8024,-87,7996,-87,8002,-83,8006,-79,8005,-75,8004,-71,7984,-22,7978,1,7981,1,8012,-72xe" filled="t" fillcolor="#231F20" stroked="f">
              <v:path arrowok="t"/>
              <v:fill/>
            </v:shape>
            <v:shape style="position:absolute;left:3726;top:-134;width:7426;height:173" coordorigin="3726,-134" coordsize="7426,173" path="m8050,-85l8042,-77,8044,-60,8045,-67,8047,-73,8051,-77,8059,-90,8050,-85xe" filled="t" fillcolor="#231F20" stroked="f">
              <v:path arrowok="t"/>
              <v:fill/>
            </v:shape>
            <v:shape style="position:absolute;left:3726;top:-134;width:7426;height:173" coordorigin="3726,-134" coordsize="7426,173" path="m8140,-14l8139,-17,8139,-63,8142,-68,8145,-73,8151,-77,8157,-74,8162,-71,8167,-71,8172,-75,8173,-79,8172,-84,8167,-88,8161,-89,8153,-89,8146,-83,8139,-70,8139,-89,8135,-89,8109,-79,8115,-77,8117,-77,8121,-76,8123,-72,8123,-70,8124,-64,8124,-16,8123,-12,8120,-7,8115,-5,8110,-5,8110,-2,8154,-2,8147,-6,8143,-8,8140,-14xe" filled="t" fillcolor="#231F20" stroked="f">
              <v:path arrowok="t"/>
              <v:fill/>
            </v:shape>
            <v:shape style="position:absolute;left:3726;top:-134;width:7426;height:173" coordorigin="3726,-134" coordsize="7426,173" path="m8031,-43l8031,-30,8035,-19,8042,-11,8049,-3,8058,1,8077,1,8085,-3,8091,-10,8098,-17,8102,-24,8103,-33,8100,-35,8097,-27,8094,-22,8090,-19,8085,-16,8081,-14,8067,-14,8059,-18,8053,-25,8047,-32,8044,-42,8044,-55,8103,-55,8103,-65,8100,-74,8094,-80,8088,-86,8080,-90,8059,-90,8051,-77,8055,-81,8060,-83,8065,-83,8071,-82,8078,-78,8081,-72,8083,-66,8083,-60,8044,-60,8042,-77,8035,-69,8031,-58,8031,-43xe" filled="t" fillcolor="#231F20" stroked="f">
              <v:path arrowok="t"/>
              <v:fill/>
            </v:shape>
            <v:shape style="position:absolute;left:3726;top:-134;width:7426;height:173" coordorigin="3726,-134" coordsize="7426,173" path="m8206,-56l8200,-59,8194,-64,8191,-69,8191,-76,8195,-81,8201,-84,8211,-84,8216,-82,8223,-76,8226,-70,8229,-60,8232,-60,8232,-89,8229,-89,8224,-86,8218,-87,8213,-89,8209,-89,8198,-89,8192,-87,8187,-82,8182,-78,8180,-72,8180,-65,8181,-55,8187,-48,8193,-44,8202,-39,8211,-35,8219,-49,8206,-56xe" filled="t" fillcolor="#231F20" stroked="f">
              <v:path arrowok="t"/>
              <v:fill/>
            </v:shape>
            <v:shape style="position:absolute;left:3726;top:-134;width:7426;height:173" coordorigin="3726,-134" coordsize="7426,173" path="m8187,-3l8192,-2,8199,0,8204,1,8217,1,8223,-2,8229,-6,8235,-11,8238,-17,8238,-35,8232,-43,8219,-49,8211,-35,8217,-31,8223,-25,8224,-22,8224,-18,8223,-11,8218,-6,8214,-5,8204,-5,8198,-7,8193,-11,8188,-16,8185,-22,8183,-31,8180,-31,8180,-1,8187,-3xe" filled="t" fillcolor="#231F20" stroked="f">
              <v:path arrowok="t"/>
              <v:fill/>
            </v:shape>
            <v:shape style="position:absolute;left:3726;top:-134;width:7426;height:173" coordorigin="3726,-134" coordsize="7426,173" path="m8488,-56l8483,-59,8477,-64,8474,-69,8474,-76,8478,-81,8484,-84,8494,-84,8499,-82,8506,-76,8509,-70,8511,-60,8514,-60,8514,-89,8511,-89,8507,-86,8501,-87,8496,-89,8492,-89,8481,-89,8475,-87,8470,-82,8465,-78,8463,-72,8463,-65,8464,-55,8470,-48,8476,-44,8485,-39,8494,-35,8502,-49,8488,-56xe" filled="t" fillcolor="#231F20" stroked="f">
              <v:path arrowok="t"/>
              <v:fill/>
            </v:shape>
            <v:shape style="position:absolute;left:3726;top:-134;width:7426;height:173" coordorigin="3726,-134" coordsize="7426,173" path="m8744,-65l8744,-71,8742,-75,8740,-80,8734,-86,8745,-12,8744,-16,8744,-65xe" filled="t" fillcolor="#231F20" stroked="f">
              <v:path arrowok="t"/>
              <v:fill/>
            </v:shape>
            <v:shape style="position:absolute;left:3726;top:-134;width:7426;height:173" coordorigin="3726,-134" coordsize="7426,173" path="m8757,-2l8757,-5,8753,-5,8749,-7,8745,-12,8729,-21,8729,-16,8728,-10,8724,-6,8717,-5,8715,-2,8757,-2xe" filled="t" fillcolor="#231F20" stroked="f">
              <v:path arrowok="t"/>
              <v:fill/>
            </v:shape>
            <v:shape style="position:absolute;left:3726;top:-134;width:7426;height:173" coordorigin="3726,-134" coordsize="7426,173" path="m8694,-12l8694,-15,8694,-66,8701,-74,8709,-78,8721,-78,8726,-73,8728,-69,8729,-64,8729,-21,8745,-12,8734,-86,8727,-89,8713,-89,8704,-83,8694,-71,8694,-89,8690,-89,8664,-79,8670,-77,8676,-76,8678,-71,8678,-69,8679,-15,8678,-11,8675,-6,8672,-5,8668,-5,8666,-2,8708,-2,8708,-5,8703,-5,8699,-7,8694,-12xe" filled="t" fillcolor="#231F20" stroked="f">
              <v:path arrowok="t"/>
              <v:fill/>
            </v:shape>
            <v:shape style="position:absolute;left:3726;top:-134;width:7426;height:173" coordorigin="3726,-134" coordsize="7426,173" path="m8602,-33l8606,-39,8610,-42,8615,-45,8618,-53,8608,-48,8602,-33xe" filled="t" fillcolor="#231F20" stroked="f">
              <v:path arrowok="t"/>
              <v:fill/>
            </v:shape>
            <v:shape style="position:absolute;left:3726;top:-134;width:7426;height:173" coordorigin="3726,-134" coordsize="7426,173" path="m8586,-22l8586,-16,8588,-10,8591,-6,8595,-2,8600,0,8606,0,8613,-1,8619,-4,8624,-7,8633,-14,8633,-9,8636,-3,8640,0,8649,0,8656,-5,8663,-14,8663,-19,8657,-13,8650,-13,8648,-18,8648,-69,8648,-74,8647,-77,8645,-81,8639,-86,8634,-88,8628,-89,8610,-89,8603,-87,8597,-83,8592,-78,8589,-73,8589,-68,8590,-63,8594,-59,8599,-59,8604,-63,8605,-68,8604,-73,8606,-79,8610,-83,8617,-84,8622,-84,8629,-79,8632,-76,8633,-70,8633,-58,8618,-53,8615,-45,8618,-46,8624,-49,8633,-53,8633,-20,8625,-14,8619,-11,8614,-11,8608,-12,8603,-18,8601,-22,8601,-26,8602,-33,8608,-48,8602,-45,8595,-41,8591,-37,8588,-33,8586,-26,8586,-22xe" filled="t" fillcolor="#231F20" stroked="f">
              <v:path arrowok="t"/>
              <v:fill/>
            </v:shape>
            <v:shape style="position:absolute;left:3726;top:-134;width:7426;height:173" coordorigin="3726,-134" coordsize="7426,173" path="m8558,-20l8558,-80,8578,-80,8578,-87,8558,-87,8558,-115,8555,-115,8553,-109,8551,-104,8549,-102,8547,-98,8540,-90,8533,-85,8529,-80,8543,-80,8543,-23,8543,-13,8546,-7,8551,-3,8556,-1,8563,-1,8567,-2,8575,-8,8578,-13,8581,-19,8576,-16,8571,-12,8567,-11,8562,-12,8558,-20xe" filled="t" fillcolor="#231F20" stroked="f">
              <v:path arrowok="t"/>
              <v:fill/>
            </v:shape>
            <v:shape style="position:absolute;left:3726;top:-134;width:7426;height:173" coordorigin="3726,-134" coordsize="7426,173" path="m8470,-3l8475,-2,8481,0,8487,1,8500,1,8506,-2,8512,-6,8518,-11,8521,-17,8521,-35,8515,-43,8502,-49,8494,-35,8500,-31,8506,-25,8507,-22,8507,-18,8506,-11,8500,-6,8497,-5,8487,-5,8481,-7,8476,-11,8471,-16,8468,-22,8466,-31,8463,-31,8463,-1,8470,-3xe" filled="t" fillcolor="#231F20" stroked="f">
              <v:path arrowok="t"/>
              <v:fill/>
            </v:shape>
            <v:shape style="position:absolute;left:3726;top:-134;width:7426;height:173" coordorigin="3726,-134" coordsize="7426,173" path="m8377,-2l8377,-5,8373,-5,8368,-7,8364,-12,8364,-16,8364,-134,8360,-134,8334,-124,8338,-121,8346,-121,8348,-116,8348,-114,8348,-108,8348,-16,8347,-10,8344,-6,8340,-5,8336,-2,8377,-2xe" filled="t" fillcolor="#231F20" stroked="f">
              <v:path arrowok="t"/>
              <v:fill/>
            </v:shape>
            <v:shape style="position:absolute;left:3726;top:-134;width:7426;height:173" coordorigin="3726,-134" coordsize="7426,173" path="m8268,-33l8272,-39,8276,-42,8281,-45,8284,-53,8274,-48,8268,-33xe" filled="t" fillcolor="#231F20" stroked="f">
              <v:path arrowok="t"/>
              <v:fill/>
            </v:shape>
            <v:shape style="position:absolute;left:3726;top:-134;width:7426;height:173" coordorigin="3726,-134" coordsize="7426,173" path="m8251,-22l8251,-16,8253,-10,8257,-6,8261,-2,8266,0,8272,0,8279,-1,8285,-4,8290,-7,8299,-14,8299,-9,8302,-3,8306,0,8315,0,8322,-5,8329,-14,8329,-19,8322,-13,8316,-13,8314,-18,8314,-69,8314,-74,8312,-77,8311,-81,8304,-86,8300,-88,8293,-89,8276,-89,8268,-87,8263,-83,8257,-78,8255,-73,8255,-68,8255,-63,8260,-59,8265,-59,8270,-63,8270,-68,8270,-73,8271,-79,8276,-83,8283,-84,8288,-84,8295,-79,8297,-76,8299,-70,8299,-58,8284,-53,8281,-45,8283,-46,8289,-49,8299,-53,8299,-20,8291,-14,8285,-11,8280,-11,8274,-12,8268,-18,8267,-22,8267,-26,8268,-33,8274,-48,8267,-45,8261,-41,8257,-37,8254,-33,8251,-26,8251,-22xe" filled="t" fillcolor="#231F20" stroked="f">
              <v:path arrowok="t"/>
              <v:fill/>
            </v:shape>
            <v:shape style="position:absolute;left:3726;top:-134;width:7426;height:173" coordorigin="3726,-134" coordsize="7426,173" path="m8799,-84l8805,-84,8810,-83,8817,-79,8821,-73,8824,-66,8824,-62,8824,-18,8819,-12,8814,-10,8801,-10,8795,-13,8790,-20,8784,-26,8782,-36,8782,-61,8784,-70,8790,-76,8794,-81,8794,-90,8784,-84,8776,-74,8768,-64,8765,-53,8765,-29,8768,-19,8775,-11,8782,-3,8790,1,8804,1,8808,0,8816,-4,8820,-7,8824,-11,8824,1,8829,1,8854,-10,8848,-11,8843,-13,8840,-17,8840,-20,8840,-26,8840,-134,8835,-134,8810,-124,8816,-122,8821,-121,8824,-116,8824,-114,8824,-82,8819,-87,8813,-90,8806,-90,8799,-84xe" filled="t" fillcolor="#231F20" stroked="f">
              <v:path arrowok="t"/>
              <v:fill/>
            </v:shape>
            <v:shape style="position:absolute;left:3726;top:-134;width:7426;height:173" coordorigin="3726,-134" coordsize="7426,173" path="m8806,-90l8794,-90,8794,-81,8799,-84,8806,-90xe" filled="t" fillcolor="#231F20" stroked="f">
              <v:path arrowok="t"/>
              <v:fill/>
            </v:shape>
            <v:shape style="position:absolute;left:3726;top:-134;width:7426;height:173" coordorigin="3726,-134" coordsize="7426,173" path="m8889,14l8895,5,8903,-13,8908,-33,8909,-48,8909,-61,8906,-74,8902,-86,8897,-98,8890,-108,8881,-117,8875,-124,8867,-129,8858,-134,8858,-130,8864,-126,8869,-121,8873,-116,8877,-112,8880,-107,8882,-102,8884,-96,8886,-90,8888,-81,8890,-70,8891,-58,8891,-33,8890,-21,8887,-10,8885,1,8881,11,8876,18,8871,25,8865,31,8858,35,8858,39,8874,28,8889,14xe" filled="t" fillcolor="#231F20" stroked="f">
              <v:path arrowok="t"/>
              <v:fill/>
            </v:shape>
            <v:shape style="position:absolute;left:3726;top:-134;width:7426;height:173" coordorigin="3726,-134" coordsize="7426,173" path="m9202,-2l9202,-5,9192,-5,9186,-9,9185,-11,9184,-16,9184,-113,9184,-118,9188,-123,9192,-124,9202,-124,9202,-128,9166,-128,9121,-29,9075,-128,9040,-128,9040,-124,9045,-124,9051,-123,9056,-118,9057,-116,9058,-112,9058,-106,9066,-16,9066,-108,9114,-2,9117,-2,9166,-108,9166,-17,9165,-12,9162,-7,9158,-5,9148,-5,9148,-2,9202,-2xe" filled="t" fillcolor="#231F20" stroked="f">
              <v:path arrowok="t"/>
              <v:fill/>
            </v:shape>
            <v:shape style="position:absolute;left:3726;top:-134;width:7426;height:173" coordorigin="3726,-134" coordsize="7426,173" path="m9084,-2l9084,-5,9074,-5,9068,-9,9067,-11,9066,-16,9058,-106,9058,-17,9057,-12,9053,-7,9050,-5,9040,-5,9040,-2,9084,-2xe" filled="t" fillcolor="#231F20" stroked="f">
              <v:path arrowok="t"/>
              <v:fill/>
            </v:shape>
            <v:shape style="position:absolute;left:3726;top:-134;width:7426;height:173" coordorigin="3726,-134" coordsize="7426,173" path="m8946,2l8946,7,8944,11,8941,16,8937,20,8932,24,8926,26,8926,30,8936,27,8943,22,8947,17,8952,11,8954,5,8954,-7,8952,-12,8946,-19,8942,-20,8938,-20,8932,-19,8927,-15,8926,-9,8927,-4,8933,1,8940,0,8944,-2,8946,2xe" filled="t" fillcolor="#231F20" stroked="f">
              <v:path arrowok="t"/>
              <v:fill/>
            </v:shape>
            <v:shape style="position:absolute;left:3726;top:-134;width:7426;height:173" coordorigin="3726,-134" coordsize="7426,173" path="m9353,-67l9358,-74,9362,-79,9367,-82,9373,-84,9373,-87,9344,-87,9348,-83,9351,-79,9349,-73,9344,-67,9337,-58,9344,-21,9348,-16,9350,-11,9362,-21,9341,-52,9353,-67xe" filled="t" fillcolor="#231F20" stroked="f">
              <v:path arrowok="t"/>
              <v:fill/>
            </v:shape>
            <v:shape style="position:absolute;left:3726;top:-134;width:7426;height:173" coordorigin="3726,-134" coordsize="7426,173" path="m9536,-56l9530,-59,9524,-64,9521,-69,9521,-76,9525,-81,9531,-84,9541,-84,9546,-82,9553,-76,9556,-70,9559,-60,9562,-60,9562,-89,9559,-89,9555,-86,9548,-87,9543,-89,9539,-89,9528,-89,9522,-87,9517,-82,9513,-78,9510,-72,9510,-65,9512,-55,9517,-48,9523,-44,9532,-39,9541,-35,9549,-49,9536,-56xe" filled="t" fillcolor="#231F20" stroked="f">
              <v:path arrowok="t"/>
              <v:fill/>
            </v:shape>
            <v:shape style="position:absolute;left:3726;top:-134;width:7426;height:173" coordorigin="3726,-134" coordsize="7426,173" path="m9674,-2l9674,-5,9670,-5,9666,-7,9662,-12,9661,-16,9661,-89,9657,-89,9632,-79,9638,-77,9643,-76,9645,-72,9646,-69,9646,-63,9646,-16,9645,-10,9641,-6,9637,-5,9633,-5,9633,-2,9674,-2xe" filled="t" fillcolor="#231F20" stroked="f">
              <v:path arrowok="t"/>
              <v:fill/>
            </v:shape>
            <v:shape style="position:absolute;left:3726;top:-134;width:7426;height:173" coordorigin="3726,-134" coordsize="7426,173" path="m9607,-1l9611,-1,9615,-2,9623,-8,9626,-13,9628,-19,9623,-16,9618,-12,9611,-11,9606,-16,9606,-20,9606,-80,9625,-80,9625,-87,9606,-87,9606,-115,9603,-115,9600,-109,9598,-104,9597,-102,9594,-98,9587,-90,9580,-85,9577,-80,9590,-80,9590,-23,9591,-13,9593,-7,9598,-3,9604,-1,9607,-1xe" filled="t" fillcolor="#231F20" stroked="f">
              <v:path arrowok="t"/>
              <v:fill/>
            </v:shape>
            <v:shape style="position:absolute;left:3726;top:-134;width:7426;height:173" coordorigin="3726,-134" coordsize="7426,173" path="m9517,-3l9522,-2,9529,0,9535,1,9547,1,9554,-2,9559,-6,9565,-11,9568,-17,9568,-35,9562,-43,9549,-49,9541,-35,9547,-31,9553,-25,9555,-22,9555,-18,9553,-11,9548,-6,9544,-5,9534,-5,9528,-7,9524,-11,9519,-16,9515,-22,9514,-31,9511,-31,9511,-1,9517,-3xe" filled="t" fillcolor="#231F20" stroked="f">
              <v:path arrowok="t"/>
              <v:fill/>
            </v:shape>
            <v:shape style="position:absolute;left:3726;top:-134;width:7426;height:173" coordorigin="3726,-134" coordsize="7426,173" path="m9398,-13l9398,-7,9401,-2,9405,1,9411,1,9415,-2,9418,-7,9418,-12,9416,-17,9411,-20,9405,-20,9401,-17,9398,-13xe" filled="t" fillcolor="#231F20" stroked="f">
              <v:path arrowok="t"/>
              <v:fill/>
            </v:shape>
            <v:shape style="position:absolute;left:3726;top:-134;width:7426;height:173" coordorigin="3726,-134" coordsize="7426,173" path="m9315,-6l9314,-7,9312,-11,9314,-16,9318,-21,9332,-40,9337,-58,9331,-67,9328,-72,9325,-77,9327,-82,9332,-84,9332,-87,9292,-87,9292,-84,9299,-83,9304,-79,9307,-75,9312,-68,9328,-45,9310,-21,9305,-14,9301,-9,9295,-6,9293,-2,9320,-2,9315,-6xe" filled="t" fillcolor="#231F20" stroked="f">
              <v:path arrowok="t"/>
              <v:fill/>
            </v:shape>
            <v:shape style="position:absolute;left:3726;top:-134;width:7426;height:173" coordorigin="3726,-134" coordsize="7426,173" path="m9382,-2l9376,-6,9371,-9,9368,-14,9362,-21,9350,-11,9347,-6,9342,-5,9342,-2,9382,-2xe" filled="t" fillcolor="#231F20" stroked="f">
              <v:path arrowok="t"/>
              <v:fill/>
            </v:shape>
            <v:shape style="position:absolute;left:3726;top:-134;width:7426;height:173" coordorigin="3726,-134" coordsize="7426,173" path="m9229,-33l9233,-39,9237,-42,9242,-45,9245,-53,9235,-48,9229,-33xe" filled="t" fillcolor="#231F20" stroked="f">
              <v:path arrowok="t"/>
              <v:fill/>
            </v:shape>
            <v:shape style="position:absolute;left:3726;top:-134;width:7426;height:173" coordorigin="3726,-134" coordsize="7426,173" path="m9212,-22l9212,-16,9214,-10,9218,-6,9222,-2,9227,0,9233,0,9240,-1,9245,-4,9251,-7,9260,-14,9260,-9,9262,-3,9267,0,9276,0,9283,-5,9290,-14,9290,-19,9283,-13,9277,-13,9275,-18,9275,-69,9274,-74,9273,-77,9272,-81,9265,-86,9260,-88,9254,-89,9237,-89,9229,-87,9224,-83,9218,-78,9216,-73,9216,-68,9216,-63,9221,-59,9226,-59,9231,-63,9231,-68,9231,-73,9232,-79,9237,-83,9244,-84,9249,-84,9256,-79,9258,-76,9260,-70,9260,-58,9245,-53,9242,-45,9244,-46,9250,-49,9260,-53,9260,-20,9252,-14,9246,-11,9241,-11,9235,-12,9229,-18,9228,-22,9228,-26,9229,-33,9235,-48,9228,-45,9222,-41,9218,-37,9215,-33,9212,-26,9212,-22xe" filled="t" fillcolor="#231F20" stroked="f">
              <v:path arrowok="t"/>
              <v:fill/>
            </v:shape>
            <v:shape style="position:absolute;left:3726;top:-134;width:7426;height:173" coordorigin="3726,-134" coordsize="7426,173" path="m9852,-2l9852,-5,9848,-5,9843,-7,9839,-12,9839,-16,9839,-89,9835,-89,9809,-79,9815,-77,9821,-76,9823,-72,9823,-69,9823,-63,9823,-16,9822,-10,9819,-6,9815,-5,9810,-5,9810,-2,9852,-2xe" filled="t" fillcolor="#231F20" stroked="f">
              <v:path arrowok="t"/>
              <v:fill/>
            </v:shape>
            <v:shape style="position:absolute;left:3726;top:-134;width:7426;height:173" coordorigin="3726,-134" coordsize="7426,173" path="m9710,-14l9709,-17,9709,-63,9712,-68,9715,-73,9721,-77,9727,-74,9732,-71,9737,-71,9742,-75,9743,-79,9743,-79,9748,-77,9749,-77,9753,-76,9756,-72,9756,-70,9756,-16,9756,-12,9753,-7,9747,-5,9743,-5,9743,-2,9786,-2,9780,-6,9776,-8,9772,-14,9772,-17,9772,-63,9775,-68,9777,-73,9784,-77,9790,-74,9795,-71,9799,-71,9805,-75,9805,-79,9804,-84,9800,-88,9794,-89,9786,-89,9779,-83,9772,-70,9772,-89,9768,-89,9743,-79,9742,-79,9742,-84,9737,-88,9731,-89,9723,-89,9716,-83,9709,-70,9709,-89,9705,-89,9679,-79,9685,-77,9691,-76,9693,-72,9693,-70,9694,-16,9693,-12,9690,-7,9685,-5,9680,-5,9680,-2,9724,-2,9717,-6,9713,-8,9710,-14xe" filled="t" fillcolor="#231F20" stroked="f">
              <v:path arrowok="t"/>
              <v:fill/>
            </v:shape>
            <v:shape style="position:absolute;left:3726;top:-134;width:7426;height:173" coordorigin="3726,-134" coordsize="7426,173" path="m9644,-127l9644,-122,9647,-118,9651,-115,9656,-115,9662,-120,9663,-125,9662,-129,9656,-134,9651,-134,9647,-131,9644,-127xe" filled="t" fillcolor="#231F20" stroked="f">
              <v:path arrowok="t"/>
              <v:fill/>
            </v:shape>
            <v:shape style="position:absolute;left:3726;top:-134;width:7426;height:173" coordorigin="3726,-134" coordsize="7426,173" path="m9937,-65l9936,-71,9935,-75,9933,-80,9927,-86,9937,-12,9937,-16,9937,-65xe" filled="t" fillcolor="#231F20" stroked="f">
              <v:path arrowok="t"/>
              <v:fill/>
            </v:shape>
            <v:shape style="position:absolute;left:3726;top:-134;width:7426;height:173" coordorigin="3726,-134" coordsize="7426,173" path="m9950,-2l9950,-5,9946,-5,9941,-7,9937,-12,9921,-21,9921,-16,9920,-10,9916,-6,9909,-5,9908,-2,9950,-2xe" filled="t" fillcolor="#231F20" stroked="f">
              <v:path arrowok="t"/>
              <v:fill/>
            </v:shape>
            <v:shape style="position:absolute;left:3726;top:-134;width:7426;height:173" coordorigin="3726,-134" coordsize="7426,173" path="m9887,-12l9886,-15,9886,-66,9893,-74,9901,-78,9913,-78,9918,-73,9920,-69,9921,-64,9921,-21,9937,-12,9927,-86,9919,-89,9906,-89,9896,-83,9886,-71,9886,-89,9882,-89,9857,-79,9862,-77,9868,-76,9870,-71,9871,-69,9871,-15,9870,-11,9867,-6,9864,-5,9860,-5,9858,-2,9900,-2,9900,-5,9895,-5,9891,-7,9887,-12xe" filled="t" fillcolor="#231F20" stroked="f">
              <v:path arrowok="t"/>
              <v:fill/>
            </v:shape>
            <v:shape style="position:absolute;left:3726;top:-134;width:7426;height:173" coordorigin="3726,-134" coordsize="7426,173" path="m9822,-127l9822,-122,9824,-118,9829,-115,9834,-115,9838,-118,9840,-122,9840,-127,9838,-131,9834,-134,9828,-134,9824,-131,9822,-127xe" filled="t" fillcolor="#231F20" stroked="f">
              <v:path arrowok="t"/>
              <v:fill/>
            </v:shape>
            <v:shape style="position:absolute;left:3726;top:-134;width:7426;height:173" coordorigin="3726,-134" coordsize="7426,173" path="m10200,25l10200,-89,10197,-89,10190,-85,10184,-85,10178,-88,10179,-78,10183,-73,10185,-67,10185,-23,10179,-16,10176,-15,10170,-12,10166,-12,10161,1,10166,-1,10170,-3,10174,-5,10179,-10,10185,-17,10200,29,10200,25xe" filled="t" fillcolor="#231F20" stroked="f">
              <v:path arrowok="t"/>
              <v:fill/>
            </v:shape>
            <v:shape style="position:absolute;left:3726;top:-134;width:7426;height:173" coordorigin="3726,-134" coordsize="7426,173" path="m10474,-65l10474,-71,10472,-75,10470,-80,10464,-86,10475,-12,10474,-16,10474,-65xe" filled="t" fillcolor="#231F20" stroked="f">
              <v:path arrowok="t"/>
              <v:fill/>
            </v:shape>
            <v:shape style="position:absolute;left:3726;top:-134;width:7426;height:173" coordorigin="3726,-134" coordsize="7426,173" path="m10588,-2l10588,-5,10584,-5,10580,-7,10576,-12,10575,-16,10575,-89,10571,-89,10545,-79,10551,-77,10557,-76,10559,-72,10559,-69,10560,-63,10560,-16,10559,-10,10555,-6,10551,-5,10547,-5,10547,-2,10588,-2xe" filled="t" fillcolor="#231F20" stroked="f">
              <v:path arrowok="t"/>
              <v:fill/>
            </v:shape>
            <v:shape style="position:absolute;left:3726;top:-134;width:7426;height:173" coordorigin="3726,-134" coordsize="7426,173" path="m10519,-20l10519,-80,10539,-80,10539,-87,10519,-87,10519,-115,10516,-115,10513,-109,10511,-104,10510,-102,10507,-98,10501,-90,10493,-85,10490,-80,10504,-80,10504,-23,10504,-13,10507,-7,10512,-3,10517,-1,10524,-1,10528,-2,10536,-8,10539,-13,10541,-19,10537,-16,10531,-12,10527,-11,10523,-12,10519,-20xe" filled="t" fillcolor="#231F20" stroked="f">
              <v:path arrowok="t"/>
              <v:fill/>
            </v:shape>
            <v:shape style="position:absolute;left:3726;top:-134;width:7426;height:173" coordorigin="3726,-134" coordsize="7426,173" path="m10487,-2l10487,-5,10483,-5,10479,-7,10475,-12,10459,-21,10459,-16,10458,-10,10454,-6,10447,-5,10445,-2,10487,-2xe" filled="t" fillcolor="#231F20" stroked="f">
              <v:path arrowok="t"/>
              <v:fill/>
            </v:shape>
            <v:shape style="position:absolute;left:3726;top:-134;width:7426;height:173" coordorigin="3726,-134" coordsize="7426,173" path="m10424,-12l10424,-15,10424,-66,10431,-74,10439,-78,10451,-78,10456,-73,10458,-69,10459,-64,10459,-21,10475,-12,10464,-86,10457,-89,10443,-89,10434,-83,10424,-71,10424,-89,10420,-89,10394,-79,10400,-77,10406,-76,10408,-71,10408,-69,10409,-63,10409,-15,10408,-11,10405,-6,10402,-5,10398,-5,10396,-2,10438,-2,10438,-5,10433,-5,10428,-7,10424,-12xe" filled="t" fillcolor="#231F20" stroked="f">
              <v:path arrowok="t"/>
              <v:fill/>
            </v:shape>
            <v:shape style="position:absolute;left:3726;top:-134;width:7426;height:173" coordorigin="3726,-134" coordsize="7426,173" path="m10345,-45l10348,-46,10354,-49,10363,-53,10363,-20,10355,-14,10349,-11,10344,-11,10338,-12,10332,-18,10331,-22,10331,-26,10332,-33,10338,-48,10332,-45,10330,0,10336,0,10343,-1,10349,-4,10354,-7,10363,-14,10363,-9,10366,-3,10370,0,10379,0,10386,-5,10393,-14,10393,-19,10387,-13,10380,-13,10378,-18,10378,-69,10378,-74,10377,-77,10375,-81,10368,-86,10364,-88,10357,-89,10340,-89,10332,-87,10327,-83,10322,-78,10319,-73,10319,-68,10320,-63,10324,-59,10329,-59,10334,-63,10334,-68,10334,-73,10335,-79,10340,-83,10347,-84,10352,-84,10359,-79,10362,-76,10363,-70,10363,-58,10348,-53,10345,-4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849pt;height:7.553pt">
            <v:imagedata o:title="" r:id="rId314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196pt;width:408.701pt;height:9.65pt;mso-position-horizontal-relative:page;mso-position-vertical-relative:paragraph;z-index:-3886" coordorigin="3000,-144" coordsize="8174,193">
            <v:shape type="#_x0000_t75" style="position:absolute;left:3000;top:-144;width:3378;height:193">
              <v:imagedata o:title="" r:id="rId315"/>
            </v:shape>
            <v:shape style="position:absolute;left:6377;top:-134;width:4787;height:173" coordorigin="6377,-134" coordsize="4787,173" path="m8290,-3l8295,-2,8302,0,8308,1,8320,1,8327,-2,8333,-6,8339,-11,8342,-17,8342,-35,8335,-43,8323,-49,8314,-35,8320,-31,8326,-25,8328,-22,8328,-18,8326,-11,8321,-6,8318,-5,8307,-5,8302,-7,8297,-11,8292,-16,8289,-22,8287,-31,8284,-31,8284,-1,8290,-3xe" filled="t" fillcolor="#231F20" stroked="f">
              <v:path arrowok="t"/>
              <v:fill/>
            </v:shape>
            <v:shape style="position:absolute;left:6377;top:-134;width:4787;height:173" coordorigin="6377,-134" coordsize="4787,173" path="m8222,-2l8222,-5,8217,-5,8213,-7,8208,-12,8208,-16,8208,-134,8204,-134,8179,-124,8183,-121,8190,-121,8192,-116,8192,-114,8193,-108,8193,-16,8191,-10,8187,-6,8180,-5,8180,-2,8222,-2xe" filled="t" fillcolor="#231F20" stroked="f">
              <v:path arrowok="t"/>
              <v:fill/>
            </v:shape>
            <v:shape style="position:absolute;left:6377;top:-134;width:4787;height:173" coordorigin="6377,-134" coordsize="4787,173" path="m8113,-33l8117,-39,8120,-42,8125,-45,8129,-53,8118,-48,8113,-33xe" filled="t" fillcolor="#231F20" stroked="f">
              <v:path arrowok="t"/>
              <v:fill/>
            </v:shape>
            <v:shape style="position:absolute;left:6377;top:-134;width:4787;height:173" coordorigin="6377,-134" coordsize="4787,173" path="m8096,-22l8096,-16,8098,-10,8102,-6,8105,-2,8110,0,8116,0,8123,-1,8129,-4,8134,-7,8143,-14,8143,-9,8146,-3,8150,0,8160,0,8166,-5,8173,-14,8173,-19,8167,-13,8161,-13,8159,-18,8158,-69,8158,-74,8157,-77,8155,-81,8149,-86,8144,-88,8138,-89,8120,-89,8113,-87,8107,-83,8102,-78,8099,-73,8099,-68,8100,-63,8105,-59,8109,-59,8114,-63,8115,-68,8115,-73,8116,-79,8120,-83,8127,-84,8133,-84,8139,-79,8142,-76,8143,-70,8143,-58,8129,-53,8125,-45,8128,-46,8134,-49,8143,-53,8143,-20,8136,-14,8129,-11,8125,-11,8118,-12,8113,-18,8111,-22,8111,-26,8113,-33,8118,-48,8112,-45,8106,-41,8101,-37,8099,-33,8096,-26,8096,-22xe" filled="t" fillcolor="#231F20" stroked="f">
              <v:path arrowok="t"/>
              <v:fill/>
            </v:shape>
            <v:shape style="position:absolute;left:6377;top:-134;width:4787;height:173" coordorigin="6377,-134" coordsize="4787,173" path="m8626,-90l8614,-90,8615,-81,8620,-84,8626,-90xe" filled="t" fillcolor="#231F20" stroked="f">
              <v:path arrowok="t"/>
              <v:fill/>
            </v:shape>
            <v:shape style="position:absolute;left:6377;top:-134;width:4787;height:173" coordorigin="6377,-134" coordsize="4787,173" path="m8709,14l8715,5,8724,-13,8728,-33,8729,-48,8729,-61,8727,-74,8722,-86,8717,-98,8711,-108,8702,-117,8695,-124,8688,-129,8678,-134,8678,-130,8685,-126,8690,-121,8693,-116,8697,-112,8700,-107,8703,-102,8705,-96,8707,-90,8708,-81,8711,-70,8712,-58,8712,-33,8710,-21,8708,-10,8706,1,8702,11,8697,18,8692,25,8686,31,8678,35,8678,39,8695,28,8709,14xe" filled="t" fillcolor="#231F20" stroked="f">
              <v:path arrowok="t"/>
              <v:fill/>
            </v:shape>
            <v:shape style="position:absolute;left:6377;top:-134;width:4787;height:173" coordorigin="6377,-134" coordsize="4787,173" path="m8880,-2l8880,-5,8871,-5,8865,-9,8863,-11,8863,-16,8854,-106,8854,-17,8854,-12,8850,-7,8846,-5,8837,-5,8837,-2,8880,-2xe" filled="t" fillcolor="#231F20" stroked="f">
              <v:path arrowok="t"/>
              <v:fill/>
            </v:shape>
            <v:shape style="position:absolute;left:6377;top:-134;width:4787;height:173" coordorigin="6377,-134" coordsize="4787,173" path="m8767,2l8767,7,8765,11,8762,16,8758,20,8753,24,8747,26,8747,30,8756,27,8763,22,8768,17,8772,11,8774,5,8774,-7,8773,-12,8766,-19,8763,-20,8759,-20,8753,-19,8748,-15,8747,-9,8748,-4,8754,1,8760,0,8765,-2,8767,2xe" filled="t" fillcolor="#231F20" stroked="f">
              <v:path arrowok="t"/>
              <v:fill/>
            </v:shape>
            <v:shape style="position:absolute;left:6377;top:-134;width:4787;height:173" coordorigin="6377,-134" coordsize="4787,173" path="m9452,-2l9452,-5,9448,-5,9443,-7,9439,-12,9439,-16,9439,-89,9435,-89,9409,-79,9415,-77,9420,-76,9423,-72,9423,-69,9423,-63,9423,-16,9422,-10,9417,-6,9415,-5,9410,-5,9410,-2,9452,-2xe" filled="t" fillcolor="#231F20" stroked="f">
              <v:path arrowok="t"/>
              <v:fill/>
            </v:shape>
            <v:shape style="position:absolute;left:6377;top:-134;width:4787;height:173" coordorigin="6377,-134" coordsize="4787,173" path="m9294,-3l9299,-2,9306,0,9312,1,9324,1,9331,-2,9337,-6,9343,-11,9346,-17,9346,-35,9339,-43,9327,-49,9318,-35,9324,-31,9330,-25,9332,-22,9332,-18,9330,-11,9325,-6,9322,-5,9311,-5,9306,-7,9301,-11,9296,-16,9293,-22,9291,-31,9288,-31,9288,-1,9294,-3xe" filled="t" fillcolor="#231F20" stroked="f">
              <v:path arrowok="t"/>
              <v:fill/>
            </v:shape>
            <v:shape style="position:absolute;left:6377;top:-134;width:4787;height:173" coordorigin="6377,-134" coordsize="4787,173" path="m9195,-13l9195,-7,9198,-2,9202,1,9208,1,9212,-2,9215,-7,9215,-12,9212,-17,9208,-20,9202,-20,9198,-17,9195,-13xe" filled="t" fillcolor="#231F20" stroked="f">
              <v:path arrowok="t"/>
              <v:fill/>
            </v:shape>
            <v:shape style="position:absolute;left:6377;top:-134;width:4787;height:173" coordorigin="6377,-134" coordsize="4787,173" path="m9179,-2l9173,-6,9168,-9,9164,-14,9159,-21,9147,-11,9144,-6,9139,-5,9139,-2,9179,-2xe" filled="t" fillcolor="#231F20" stroked="f">
              <v:path arrowok="t"/>
              <v:fill/>
            </v:shape>
            <v:shape style="position:absolute;left:6377;top:-134;width:4787;height:173" coordorigin="6377,-134" coordsize="4787,173" path="m9026,-33l9030,-39,9034,-42,9038,-45,9042,-53,9031,-48,9026,-33xe" filled="t" fillcolor="#231F20" stroked="f">
              <v:path arrowok="t"/>
              <v:fill/>
            </v:shape>
            <v:shape style="position:absolute;left:6377;top:-134;width:4787;height:173" coordorigin="6377,-134" coordsize="4787,173" path="m9009,-22l9009,-16,9011,-10,9015,-6,9019,-2,9024,0,9029,0,9037,-1,9042,-4,9048,-7,9057,-14,9057,-9,9059,-3,9064,0,9073,0,9080,-5,9086,-14,9086,-19,9080,-13,9074,-13,9072,-18,9072,-69,9071,-74,9070,-77,9068,-81,9062,-86,9057,-88,9051,-89,9034,-89,9026,-87,9021,-83,9015,-78,9012,-73,9012,-68,9013,-63,9018,-59,9023,-59,9027,-63,9028,-68,9028,-73,9029,-79,9034,-83,9041,-84,9046,-84,9053,-79,9055,-76,9057,-70,9057,-58,9042,-53,9038,-45,9041,-46,9047,-49,9057,-53,9057,-20,9049,-14,9043,-11,9038,-11,9031,-12,9026,-18,9025,-22,9025,-26,9026,-33,9031,-48,9025,-45,9019,-41,9015,-37,9012,-33,9009,-26,9009,-22xe" filled="t" fillcolor="#231F20" stroked="f">
              <v:path arrowok="t"/>
              <v:fill/>
            </v:shape>
            <v:shape style="position:absolute;left:6377;top:-134;width:4787;height:173" coordorigin="6377,-134" coordsize="4787,173" path="m9631,-2l9624,-6,9619,-11,9618,-16,9618,-89,9614,-89,9588,-79,9594,-77,9600,-76,9602,-72,9602,-69,9603,-63,9603,-16,9601,-10,9597,-6,9594,-5,9590,-5,9590,-2,9631,-2xe" filled="t" fillcolor="#231F20" stroked="f">
              <v:path arrowok="t"/>
              <v:fill/>
            </v:shape>
            <v:shape style="position:absolute;left:6377;top:-134;width:4787;height:173" coordorigin="6377,-134" coordsize="4787,173" path="m9489,-14l9488,-17,9488,-63,9491,-68,9494,-73,9500,-77,9506,-74,9511,-71,9516,-71,9521,-75,9522,-79,9522,-79,9527,-77,9529,-77,9533,-76,9535,-72,9535,-70,9536,-64,9536,-16,9535,-12,9532,-7,9526,-5,9522,-5,9522,-2,9566,-2,9559,-6,9555,-8,9551,-14,9551,-17,9551,-63,9554,-68,9557,-73,9563,-77,9569,-74,9574,-71,9579,-71,9584,-75,9585,-79,9583,-84,9579,-88,9573,-89,9565,-89,9558,-83,9551,-70,9551,-89,9547,-89,9522,-79,9521,-79,9521,-84,9516,-88,9510,-89,9503,-89,9495,-83,9488,-70,9488,-89,9484,-89,9458,-79,9464,-77,9466,-77,9470,-76,9472,-72,9473,-70,9473,-16,9472,-12,9469,-7,9464,-5,9459,-5,9459,-2,9503,-2,9496,-6,9492,-8,9489,-14xe" filled="t" fillcolor="#231F20" stroked="f">
              <v:path arrowok="t"/>
              <v:fill/>
            </v:shape>
            <v:shape style="position:absolute;left:6377;top:-134;width:4787;height:173" coordorigin="6377,-134" coordsize="4787,173" path="m9422,-127l9422,-122,9424,-118,9428,-115,9434,-115,9438,-118,9440,-122,9440,-127,9438,-131,9434,-134,9428,-134,9424,-131,9422,-127xe" filled="t" fillcolor="#231F20" stroked="f">
              <v:path arrowok="t"/>
              <v:fill/>
            </v:shape>
            <v:shape style="position:absolute;left:6377;top:-134;width:4787;height:173" coordorigin="6377,-134" coordsize="4787,173" path="m9729,-2l9729,-5,9725,-5,9720,-7,9716,-12,9701,-21,9701,-16,9700,-10,9695,-6,9689,-5,9687,-2,9729,-2xe" filled="t" fillcolor="#231F20" stroked="f">
              <v:path arrowok="t"/>
              <v:fill/>
            </v:shape>
            <v:shape style="position:absolute;left:6377;top:-134;width:4787;height:173" coordorigin="6377,-134" coordsize="4787,173" path="m9601,-127l9601,-122,9604,-118,9608,-115,9613,-115,9617,-118,9620,-122,9620,-127,9617,-131,9613,-134,9608,-134,9604,-131,9601,-127xe" filled="t" fillcolor="#231F20" stroked="f">
              <v:path arrowok="t"/>
              <v:fill/>
            </v:shape>
            <v:shape style="position:absolute;left:6377;top:-134;width:4787;height:173" coordorigin="6377,-134" coordsize="4787,173" path="m10344,-2l10344,-5,10339,-5,10335,-7,10331,-12,10331,-16,10331,-89,10327,-89,10301,-79,10307,-77,10312,-76,10314,-72,10315,-69,10315,-63,10315,-16,10314,-10,10309,-6,10306,-5,10302,-5,10302,-2,10344,-2xe" filled="t" fillcolor="#231F20" stroked="f">
              <v:path arrowok="t"/>
              <v:fill/>
            </v:shape>
            <v:shape style="position:absolute;left:6377;top:-134;width:4787;height:173" coordorigin="6377,-134" coordsize="4787,173" path="m10243,-2l10243,-5,10239,-5,10234,-7,10230,-12,10215,-21,10215,-16,10214,-10,10209,-6,10203,-5,10201,-2,10243,-2xe" filled="t" fillcolor="#231F20" stroked="f">
              <v:path arrowok="t"/>
              <v:fill/>
            </v:shape>
            <v:shape style="position:absolute;left:6377;top:-134;width:4787;height:173" coordorigin="6377,-134" coordsize="4787,173" path="m10088,-33l10092,-39,10095,-42,10100,-45,10104,-53,10093,-48,10088,-33xe" filled="t" fillcolor="#231F20" stroked="f">
              <v:path arrowok="t"/>
              <v:fill/>
            </v:shape>
            <v:shape style="position:absolute;left:6377;top:-134;width:4787;height:173" coordorigin="6377,-134" coordsize="4787,173" path="m10071,-22l10071,-16,10073,-10,10077,-6,10081,-2,10085,0,10091,0,10099,-1,10104,-4,10110,-7,10118,-14,10118,-9,10121,-3,10125,0,10135,0,10141,-5,10148,-14,10148,-19,10142,-13,10136,-13,10134,-18,10134,-69,10133,-74,10132,-77,10130,-81,10124,-86,10119,-88,10113,-89,10095,-89,10088,-87,10082,-83,10077,-78,10074,-73,10074,-68,10075,-63,10080,-59,10084,-59,10089,-63,10090,-68,10090,-73,10091,-79,10096,-83,10103,-84,10108,-84,10114,-79,10117,-76,10118,-70,10118,-58,10104,-53,10100,-45,10103,-46,10109,-49,10118,-53,10118,-20,10111,-14,10104,-11,10100,-11,10093,-12,10088,-18,10087,-22,10087,-26,10088,-33,10093,-48,10087,-45,10081,-41,10076,-37,10074,-33,10071,-26,10071,-22xe" filled="t" fillcolor="#231F20" stroked="f">
              <v:path arrowok="t"/>
              <v:fill/>
            </v:shape>
            <v:shape style="position:absolute;left:6377;top:-134;width:4787;height:173" coordorigin="6377,-134" coordsize="4787,173" path="m9999,-87l9969,-87,9969,-84,9974,-84,9979,-82,9983,-77,9984,-74,9984,-25,9984,-18,9986,-14,9987,-10,9993,-3,9997,-1,10001,1,10001,-17,9999,-22,9999,-87xe" filled="t" fillcolor="#231F20" stroked="f">
              <v:path arrowok="t"/>
              <v:fill/>
            </v:shape>
            <v:shape style="position:absolute;left:6377;top:-134;width:4787;height:173" coordorigin="6377,-134" coordsize="4787,173" path="m10053,-13l10050,-17,10050,-20,10050,-26,10039,1,10064,-10,10058,-11,10053,-13xe" filled="t" fillcolor="#231F20" stroked="f">
              <v:path arrowok="t"/>
              <v:fill/>
            </v:shape>
            <v:shape style="position:absolute;left:6377;top:-134;width:4787;height:173" coordorigin="6377,-134" coordsize="4787,173" path="m9969,39l9969,35,9965,35,9960,34,9956,29,9940,-17,9940,25,9939,30,9934,35,9928,35,9926,39,9969,39xe" filled="t" fillcolor="#231F20" stroked="f">
              <v:path arrowok="t"/>
              <v:fill/>
            </v:shape>
            <v:shape style="position:absolute;left:6377;top:-134;width:4787;height:173" coordorigin="6377,-134" coordsize="4787,173" path="m9742,-59l9742,-53,9744,-48,9746,-44,9749,-39,9753,-35,9758,-33,9756,-20,9757,-25,9763,-31,9760,-45,9758,-53,9758,-70,9760,-76,9766,-83,9770,-85,9779,-85,9784,-83,9787,-79,9791,-73,9793,-66,9793,-56,9794,-32,9800,-38,9806,-43,9809,-50,9809,-65,9808,-71,9804,-75,9819,-75,9821,-80,9815,-84,9797,-84,9791,-87,9784,-89,9766,-89,9758,-86,9752,-80,9745,-74,9742,-67,9742,-59xe" filled="t" fillcolor="#231F20" stroked="f">
              <v:path arrowok="t"/>
              <v:fill/>
            </v:shape>
            <v:shape style="position:absolute;left:6377;top:-134;width:4787;height:173" coordorigin="6377,-134" coordsize="4787,173" path="m9793,-56l9793,-48,9792,-43,9785,-36,9782,-34,9772,-34,9768,-36,9765,-40,9760,-45,9763,-31,9767,-30,9772,-29,9786,-29,9794,-32,9793,-56xe" filled="t" fillcolor="#231F20" stroked="f">
              <v:path arrowok="t"/>
              <v:fill/>
            </v:shape>
            <v:shape style="position:absolute;left:6377;top:-134;width:4787;height:173" coordorigin="6377,-134" coordsize="4787,173" path="m9800,26l9792,28,9769,28,9760,26,9761,39,9773,39,9794,36,9810,26,9817,19,9820,13,9820,1,9818,-3,9812,-10,9807,-13,9801,-13,9797,-14,9789,-14,9776,-15,9770,-15,9765,-15,9760,-16,9756,-20,9758,-33,9752,-28,9748,-23,9746,-21,9744,-15,9744,-11,9747,-6,9752,-3,9746,3,9749,12,9751,7,9755,1,9757,-2,9765,-1,9776,0,9790,0,9799,0,9805,1,9812,4,9813,9,9813,14,9811,18,9805,22,9800,26xe" filled="t" fillcolor="#231F20" stroked="f">
              <v:path arrowok="t"/>
              <v:fill/>
            </v:shape>
            <v:shape style="position:absolute;left:6377;top:-134;width:4787;height:173" coordorigin="6377,-134" coordsize="4787,173" path="m9902,-85l9899,-68,9903,-74,9912,-89,9902,-85xe" filled="t" fillcolor="#231F20" stroked="f">
              <v:path arrowok="t"/>
              <v:fill/>
            </v:shape>
            <v:shape style="position:absolute;left:6377;top:-134;width:4787;height:173" coordorigin="6377,-134" coordsize="4787,173" path="m10313,-127l10313,-122,10316,-118,10320,-115,10326,-115,10330,-118,10332,-122,10332,-127,10330,-131,10326,-134,10320,-134,10316,-131,10313,-127xe" filled="t" fillcolor="#231F20" stroked="f">
              <v:path arrowok="t"/>
              <v:fill/>
            </v:shape>
            <v:shape style="position:absolute;left:6377;top:-134;width:4787;height:173" coordorigin="6377,-134" coordsize="4787,173" path="m10495,-87l10467,-87,10472,-83,10476,-79,10485,-77,10488,-81,10493,-83,10495,-87xe" filled="t" fillcolor="#231F20" stroked="f">
              <v:path arrowok="t"/>
              <v:fill/>
            </v:shape>
            <v:shape style="position:absolute;left:6377;top:-134;width:4787;height:173" coordorigin="6377,-134" coordsize="4787,173" path="m10448,14l10482,-71,10485,-77,10476,-79,10475,-74,10474,-71,10455,-24,10435,-67,10433,-71,10431,-77,10434,-82,10440,-84,10442,-87,10402,-87,10402,-84,10408,-82,10413,-77,10416,-71,10417,-69,10448,-5,10442,9,10440,15,10435,21,10431,23,10427,23,10421,21,10416,20,10411,21,10406,26,10406,31,10410,36,10415,39,10424,39,10429,37,10435,33,10440,29,10444,22,10448,14xe" filled="t" fillcolor="#231F20" stroked="f">
              <v:path arrowok="t"/>
              <v:fill/>
            </v:shape>
            <v:shape style="position:absolute;left:6377;top:-134;width:4787;height:173" coordorigin="6377,-134" coordsize="4787,173" path="m10544,-35l10597,-35,10553,-48,10597,-111,10597,-48,10553,-48,10597,-35,10597,-2,10613,-2,10613,-35,10630,-35,10630,-48,10613,-48,10613,-130,10602,-130,10544,-47,10544,-35xe" filled="t" fillcolor="#231F20" stroked="f">
              <v:path arrowok="t"/>
              <v:fill/>
            </v:shape>
            <v:shape style="position:absolute;left:6377;top:-134;width:4787;height:173" coordorigin="6377,-134" coordsize="4787,173" path="m10645,-91l10643,-78,10643,-64,10645,-43,10651,-25,10653,-21,10661,-7,10671,0,10671,-10,10668,-19,10663,-37,10661,-58,10661,-73,10662,-83,10664,-94,10665,-105,10668,-113,10673,-119,10680,-124,10684,-124,10691,-123,10697,-118,10700,-113,10702,-106,10705,-96,10706,-85,10706,-70,10705,-47,10703,-29,10702,-25,10700,-18,10702,-7,10709,-11,10714,-19,10718,-29,10722,-39,10724,-51,10724,-66,10722,-88,10716,-107,10710,-116,10702,-125,10694,-130,10678,-130,10672,-128,10667,-124,10660,-119,10654,-112,10650,-101,10645,-91xe" filled="t" fillcolor="#231F20" stroked="f">
              <v:path arrowok="t"/>
              <v:fill/>
            </v:shape>
            <v:shape style="position:absolute;left:6377;top:-134;width:4787;height:173" coordorigin="6377,-134" coordsize="4787,173" path="m10671,-10l10671,0,10689,0,10695,-2,10702,-7,10700,-18,10697,-13,10690,-7,10683,-6,10676,-6,10671,-10xe" filled="t" fillcolor="#231F20" stroked="f">
              <v:path arrowok="t"/>
              <v:fill/>
            </v:shape>
            <v:shape style="position:absolute;left:6377;top:-134;width:4787;height:173" coordorigin="6377,-134" coordsize="4787,173" path="m10755,-17l10754,-13,10751,-7,10747,-5,10737,-5,10737,-2,10834,-2,10845,-36,10842,-37,10839,-29,10836,-23,10832,-20,10826,-13,10818,-11,10811,-10,10784,-10,10779,-10,10774,-14,10773,-19,10773,-111,10773,-116,10777,-121,10783,-124,10787,-124,10794,-124,10794,-128,10737,-128,10737,-124,10746,-124,10752,-120,10754,-118,10755,-113,10755,-17xe" filled="t" fillcolor="#231F20" stroked="f">
              <v:path arrowok="t"/>
              <v:fill/>
            </v:shape>
            <v:shape style="position:absolute;left:6377;top:-134;width:4787;height:173" coordorigin="6377,-134" coordsize="4787,173" path="m11151,-65l11150,-71,11149,-75,11147,-80,11141,-86,11151,-12,11151,-16,11151,-65xe" filled="t" fillcolor="#231F20" stroked="f">
              <v:path arrowok="t"/>
              <v:fill/>
            </v:shape>
            <v:shape style="position:absolute;left:6377;top:-134;width:4787;height:173" coordorigin="6377,-134" coordsize="4787,173" path="m11164,-2l11164,-5,11160,-5,11155,-7,11151,-12,11135,-21,11135,-16,11134,-10,11130,-6,11123,-5,11122,-2,11164,-2xe" filled="t" fillcolor="#231F20" stroked="f">
              <v:path arrowok="t"/>
              <v:fill/>
            </v:shape>
            <v:shape style="position:absolute;left:6377;top:-134;width:4787;height:173" coordorigin="6377,-134" coordsize="4787,173" path="m11101,-12l11100,-15,11100,-66,11108,-74,11115,-78,11127,-78,11132,-73,11134,-69,11135,-64,11135,-21,11151,-12,11141,-86,11133,-89,11120,-89,11110,-83,11100,-71,11100,-89,11096,-89,11071,-79,11077,-77,11082,-76,11084,-71,11085,-69,11085,-63,11085,-15,11084,-11,11081,-6,11078,-5,11074,-5,11072,-2,11114,-2,11114,-5,11109,-5,11105,-7,11101,-12xe" filled="t" fillcolor="#231F20" stroked="f">
              <v:path arrowok="t"/>
              <v:fill/>
            </v:shape>
            <v:shape style="position:absolute;left:6377;top:-134;width:4787;height:173" coordorigin="6377,-134" coordsize="4787,173" path="m10995,-1l11011,1,11022,1,11032,-2,11040,-7,11049,-12,11056,-20,11063,-31,11060,-33,11052,-23,11045,-16,11039,-12,11033,-9,11026,-7,11008,-7,11000,-9,10992,-14,10985,-18,10980,-25,10976,-33,10972,-41,10970,-51,10977,-8,10995,-1xe" filled="t" fillcolor="#231F20" stroked="f">
              <v:path arrowok="t"/>
              <v:fill/>
            </v:shape>
            <v:shape style="position:absolute;left:6377;top:-134;width:4787;height:173" coordorigin="6377,-134" coordsize="4787,173" path="m10876,2l10876,7,10874,11,10870,16,10867,20,10862,24,10856,26,10856,30,10865,27,10872,22,10877,17,10881,11,10883,5,10883,-7,10882,-12,10875,-19,10872,-20,10868,-20,10861,-19,10857,-15,10856,-9,10857,-4,10863,1,10869,0,10874,-2,10876,2xe" filled="t" fillcolor="#231F20" stroked="f">
              <v:path arrowok="t"/>
              <v:fill/>
            </v:shape>
            <v:shape style="position:absolute;left:6377;top:-134;width:4787;height:173" coordorigin="6377,-134" coordsize="4787,173" path="m10970,-77l10972,-88,10976,-97,10980,-107,10985,-113,10992,-118,10999,-122,11006,-124,11025,-124,11033,-121,11040,-116,11048,-110,11053,-101,11057,-88,11060,-88,11057,-131,11054,-131,11052,-125,11050,-124,11046,-122,11040,-124,11031,-128,11022,-131,11002,-131,10991,-128,10981,-122,10971,-116,10963,-108,10958,-98,10952,-87,10949,-75,10949,-63,10952,-42,10961,-24,10962,-22,10977,-8,10970,-51,10970,-77xe" filled="t" fillcolor="#231F20" stroked="f">
              <v:path arrowok="t"/>
              <v:fill/>
            </v:shape>
            <v:shape style="position:absolute;left:6377;top:-134;width:4787;height:173" coordorigin="6377,-134" coordsize="4787,173" path="m10363,-13l10366,-7,10371,-3,10376,-1,10383,-1,10387,-2,10395,-8,10398,-13,10400,-19,10396,-16,10390,-12,10386,-11,10382,-12,10378,-20,10378,-80,10398,-80,10398,-87,10378,-87,10378,-115,10375,-115,10372,-109,10370,-104,10369,-102,10366,-98,10360,-90,10353,-85,10349,-80,10363,-80,10363,-17,10363,-13xe" filled="t" fillcolor="#231F20" stroked="f">
              <v:path arrowok="t"/>
              <v:fill/>
            </v:shape>
            <v:shape style="position:absolute;left:6377;top:-134;width:4787;height:173" coordorigin="6377,-134" coordsize="4787,173" path="m9896,-59l9899,-68,9902,-85,9893,-76,9885,-67,9880,-55,9880,-28,9884,-18,9890,-11,9897,-3,9904,1,9917,1,9921,-1,9925,-3,9930,-5,9934,-10,9940,-17,9956,29,9955,25,9955,-89,9952,-89,9945,-85,9940,-85,9934,-88,9928,-89,9912,-89,9903,-74,9908,-80,9914,-83,9921,-83,9929,-82,9935,-78,9938,-73,9940,-67,9940,-23,9934,-16,9932,-15,9925,-12,9915,-12,9909,-15,9904,-21,9899,-27,9896,-36,9896,-59xe" filled="t" fillcolor="#231F20" stroked="f">
              <v:path arrowok="t"/>
              <v:fill/>
            </v:shape>
            <v:shape style="position:absolute;left:6377;top:-134;width:4787;height:173" coordorigin="6377,-134" coordsize="4787,173" path="m9738,28l9742,31,9751,36,9761,39,9760,26,9754,22,9749,17,9749,12,9746,3,9743,7,9740,11,9736,17,9735,21,9738,28xe" filled="t" fillcolor="#231F20" stroked="f">
              <v:path arrowok="t"/>
              <v:fill/>
            </v:shape>
            <v:shape style="position:absolute;left:6377;top:-134;width:4787;height:173" coordorigin="6377,-134" coordsize="4787,173" path="m10026,-83l10032,-81,10034,-76,10034,-23,10030,-18,10022,-13,10016,-11,10009,-11,10003,-14,10001,-17,10001,1,10010,1,10014,0,10021,-4,10027,-9,10034,-17,10034,1,10039,1,10050,-26,10050,-87,10021,-87,10021,-84,10026,-83xe" filled="t" fillcolor="#231F20" stroked="f">
              <v:path arrowok="t"/>
              <v:fill/>
            </v:shape>
            <v:shape style="position:absolute;left:6377;top:-134;width:4787;height:173" coordorigin="6377,-134" coordsize="4787,173" path="m10216,-88l10212,-89,10199,-89,10189,-83,10179,-71,10179,-89,10175,-89,10150,-79,10156,-77,10161,-76,10163,-71,10164,-69,10164,-15,10163,-11,10160,-6,10157,-5,10153,-5,10151,-2,10193,-2,10193,-5,10189,-5,10184,-7,10180,-12,10179,-15,10179,-66,10187,-74,10194,-78,10206,-78,10211,-73,10214,-69,10215,-64,10215,-21,10230,-12,10230,-16,10230,-65,10229,-71,10228,-75,10226,-80,10220,-86,10216,-88xe" filled="t" fillcolor="#231F20" stroked="f">
              <v:path arrowok="t"/>
              <v:fill/>
            </v:shape>
            <v:shape style="position:absolute;left:6377;top:-134;width:4787;height:173" coordorigin="6377,-134" coordsize="4787,173" path="m10260,-13l10262,-7,10267,-3,10272,-1,10279,-1,10284,-2,10291,-8,10295,-13,10297,-19,10292,-16,10287,-12,10283,-11,10278,-12,10274,-20,10274,-80,10294,-80,10294,-87,10274,-87,10274,-115,10271,-115,10269,-109,10267,-104,10265,-102,10263,-98,10256,-90,10249,-85,10246,-80,10259,-80,10259,-17,10260,-13xe" filled="t" fillcolor="#231F20" stroked="f">
              <v:path arrowok="t"/>
              <v:fill/>
            </v:shape>
            <v:shape style="position:absolute;left:6377;top:-134;width:4787;height:173" coordorigin="6377,-134" coordsize="4787,173" path="m9703,-88l9698,-89,9685,-89,9675,-83,9665,-71,9665,-89,9661,-89,9636,-79,9642,-77,9647,-76,9649,-71,9650,-69,9650,-63,9650,-15,9649,-11,9646,-6,9643,-5,9639,-5,9637,-2,9679,-2,9679,-5,9675,-5,9670,-7,9666,-12,9665,-15,9665,-66,9673,-74,9680,-78,9692,-78,9698,-73,9700,-69,9701,-64,9701,-21,9716,-12,9716,-16,9716,-65,9715,-71,9714,-75,9712,-80,9706,-86,9703,-88xe" filled="t" fillcolor="#231F20" stroked="f">
              <v:path arrowok="t"/>
              <v:fill/>
            </v:shape>
            <v:shape style="position:absolute;left:6377;top:-134;width:4787;height:173" coordorigin="6377,-134" coordsize="4787,173" path="m9527,-77l9522,-79,9522,-79,9527,-77xe" filled="t" fillcolor="#231F20" stroked="f">
              <v:path arrowok="t"/>
              <v:fill/>
            </v:shape>
            <v:shape style="position:absolute;left:6377;top:-134;width:4787;height:173" coordorigin="6377,-134" coordsize="4787,173" path="m9521,-84l9521,-79,9522,-79,9521,-84xe" filled="t" fillcolor="#231F20" stroked="f">
              <v:path arrowok="t"/>
              <v:fill/>
            </v:shape>
            <v:shape style="position:absolute;left:6377;top:-134;width:4787;height:173" coordorigin="6377,-134" coordsize="4787,173" path="m9134,-58l9128,-67,9125,-72,9122,-77,9123,-82,9129,-84,9129,-87,9089,-87,9089,-84,9096,-83,9101,-79,9104,-75,9109,-68,9125,-45,9107,-21,9102,-14,9098,-9,9094,-6,9089,-5,9089,-2,9117,-2,9112,-6,9111,-7,9109,-11,9111,-16,9115,-21,9129,-40,9141,-21,9145,-16,9147,-11,9159,-21,9138,-52,9150,-67,9155,-74,9159,-79,9164,-82,9170,-84,9170,-87,9141,-87,9145,-83,9148,-79,9146,-73,9141,-67,9134,-58xe" filled="t" fillcolor="#231F20" stroked="f">
              <v:path arrowok="t"/>
              <v:fill/>
            </v:shape>
            <v:shape style="position:absolute;left:6377;top:-134;width:4787;height:173" coordorigin="6377,-134" coordsize="4787,173" path="m9289,-55l9294,-48,9300,-44,9309,-39,9318,-35,9327,-49,9313,-56,9307,-59,9301,-64,9298,-69,9298,-76,9302,-81,9309,-84,9319,-84,9323,-82,9331,-76,9334,-70,9336,-61,9339,-61,9339,-89,9336,-89,9332,-86,9325,-87,9321,-89,9317,-89,9306,-89,9300,-87,9295,-82,9290,-78,9288,-72,9288,-59,9289,-55xe" filled="t" fillcolor="#231F20" stroked="f">
              <v:path arrowok="t"/>
              <v:fill/>
            </v:shape>
            <v:shape style="position:absolute;left:6377;top:-134;width:4787;height:173" coordorigin="6377,-134" coordsize="4787,173" path="m9368,-13l9371,-7,9375,-3,9381,-1,9388,-1,9392,-2,9400,-8,9403,-13,9405,-19,9401,-16,9395,-12,9391,-11,9387,-12,9383,-20,9383,-80,9403,-80,9403,-87,9383,-87,9383,-115,9380,-115,9377,-109,9375,-104,9374,-102,9371,-98,9364,-90,9357,-85,9354,-80,9368,-80,9368,-17,9368,-13xe" filled="t" fillcolor="#231F20" stroked="f">
              <v:path arrowok="t"/>
              <v:fill/>
            </v:shape>
            <v:shape style="position:absolute;left:6377;top:-134;width:4787;height:173" coordorigin="6377,-134" coordsize="4787,173" path="m8863,-108l8911,-2,8914,-2,8963,-108,8963,-17,8962,-12,8959,-7,8955,-5,8945,-5,8945,-2,8998,-2,8998,-5,8989,-5,8983,-9,8981,-11,8981,-16,8981,-113,8981,-118,8985,-123,8989,-124,8998,-124,8998,-128,8963,-128,8918,-29,8872,-128,8837,-128,8837,-124,8842,-124,8848,-123,8853,-118,8854,-116,8854,-112,8854,-106,8863,-16,8863,-108xe" filled="t" fillcolor="#231F20" stroked="f">
              <v:path arrowok="t"/>
              <v:fill/>
            </v:shape>
            <v:shape style="position:absolute;left:6377;top:-134;width:4787;height:173" coordorigin="6377,-134" coordsize="4787,173" path="m8602,-61l8605,-70,8611,-76,8615,-81,8614,-90,8604,-84,8597,-74,8589,-64,8585,-53,8585,-29,8589,-19,8596,-11,8603,-3,8611,1,8625,1,8629,0,8637,-4,8641,-7,8645,-11,8645,1,8649,1,8674,-10,8668,-11,8663,-13,8661,-17,8660,-20,8660,-26,8660,-134,8656,-134,8631,-124,8637,-122,8642,-121,8644,-116,8645,-114,8645,-108,8645,-82,8640,-87,8634,-90,8626,-90,8620,-84,8625,-84,8631,-83,8637,-79,8642,-73,8645,-66,8645,-62,8645,-18,8640,-12,8634,-10,8622,-10,8616,-13,8610,-20,8605,-26,8602,-36,8602,-61xe" filled="t" fillcolor="#231F20" stroked="f">
              <v:path arrowok="t"/>
              <v:fill/>
            </v:shape>
            <v:shape style="position:absolute;left:6377;top:-134;width:4787;height:173" coordorigin="6377,-134" coordsize="4787,173" path="m8285,-55l8290,-48,8296,-44,8305,-39,8314,-35,8323,-49,8309,-56,8303,-59,8297,-64,8294,-69,8294,-76,8298,-81,8305,-84,8315,-84,8319,-82,8327,-76,8330,-70,8332,-61,8335,-61,8335,-89,8332,-89,8328,-86,8321,-87,8317,-89,8313,-89,8302,-89,8295,-87,8291,-82,8286,-78,8284,-72,8284,-59,8285,-55xe" filled="t" fillcolor="#231F20" stroked="f">
              <v:path arrowok="t"/>
              <v:fill/>
            </v:shape>
            <v:shape style="position:absolute;left:6377;top:-134;width:4787;height:173" coordorigin="6377,-134" coordsize="4787,173" path="m8364,-13l8367,-7,8371,-3,8377,-1,8384,-1,8388,-2,8396,-8,8399,-13,8401,-19,8397,-16,8391,-12,8387,-11,8383,-12,8379,-20,8379,-80,8399,-80,8399,-87,8379,-87,8379,-115,8376,-115,8373,-109,8371,-104,8370,-102,8367,-98,8360,-90,8353,-85,8350,-80,8363,-80,8363,-17,8364,-13xe" filled="t" fillcolor="#231F20" stroked="f">
              <v:path arrowok="t"/>
              <v:fill/>
            </v:shape>
            <v:shape style="position:absolute;left:6377;top:-134;width:4787;height:173" coordorigin="6377,-134" coordsize="4787,173" path="m7328,-61l7331,-70,7336,-76,7340,-81,7340,-90,7330,-84,7322,-74,7315,-64,7311,-53,7311,-29,7314,-19,7321,-11,7328,-3,7336,1,7350,1,7354,0,7362,-4,7366,-7,7370,-11,7370,1,7375,1,7400,-10,7394,-11,7389,-13,7386,-17,7386,-20,7386,-26,7386,-134,7382,-134,7356,-124,7362,-122,7368,-121,7370,-116,7370,-114,7370,-108,7370,-82,7366,-87,7359,-90,7352,-90,7345,-84,7351,-84,7357,-83,7363,-79,7367,-73,7370,-66,7370,-62,7370,-18,7365,-12,7360,-10,7347,-10,7341,-13,7336,-20,7330,-26,7328,-36,7328,-61xe" filled="t" fillcolor="#231F20" stroked="f">
              <v:path arrowok="t"/>
              <v:fill/>
            </v:shape>
            <v:shape style="position:absolute;left:6377;top:-134;width:4787;height:173" coordorigin="6377,-134" coordsize="4787,173" path="m6549,-77l6544,-79,6544,-79,6549,-77xe" filled="t" fillcolor="#231F20" stroked="f">
              <v:path arrowok="t"/>
              <v:fill/>
            </v:shape>
            <v:shape style="position:absolute;left:6377;top:-134;width:4787;height:173" coordorigin="6377,-134" coordsize="4787,173" path="m6543,-84l6543,-79,6544,-79,6543,-84xe" filled="t" fillcolor="#231F20" stroked="f">
              <v:path arrowok="t"/>
              <v:fill/>
            </v:shape>
            <v:shape style="position:absolute;left:6377;top:-134;width:4787;height:173" coordorigin="6377,-134" coordsize="4787,173" path="m6391,-13l6394,-7,6399,-3,6404,-1,6411,-1,6415,-2,6423,-8,6426,-13,6428,-19,6424,-16,6418,-12,6414,-11,6410,-12,6406,-20,6406,-80,6426,-80,6426,-87,6406,-87,6406,-115,6403,-115,6401,-109,6399,-104,6397,-102,6394,-98,6388,-90,6381,-85,6377,-80,6391,-80,6391,-17,6391,-13xe" filled="t" fillcolor="#231F20" stroked="f">
              <v:path arrowok="t"/>
              <v:fill/>
            </v:shape>
            <v:shape style="position:absolute;left:6377;top:-134;width:4787;height:173" coordorigin="6377,-134" coordsize="4787,173" path="m6475,-2l6475,-5,6471,-5,6467,-7,6463,-12,6462,-16,6462,-89,6458,-89,6433,-79,6439,-77,6444,-76,6446,-72,6447,-69,6447,-63,6447,-16,6446,-10,6441,-6,6438,-5,6434,-5,6434,-2,6475,-2xe" filled="t" fillcolor="#231F20" stroked="f">
              <v:path arrowok="t"/>
              <v:fill/>
            </v:shape>
            <v:shape style="position:absolute;left:6377;top:-134;width:4787;height:173" coordorigin="6377,-134" coordsize="4787,173" path="m6511,-14l6510,-17,6510,-63,6513,-68,6516,-73,6522,-77,6528,-74,6533,-71,6538,-71,6543,-75,6544,-79,6544,-79,6549,-77,6550,-77,6554,-76,6557,-72,6557,-70,6557,-16,6557,-12,6554,-7,6548,-5,6544,-5,6544,-2,6588,-2,6581,-6,6577,-8,6573,-14,6573,-17,6573,-63,6576,-68,6578,-73,6585,-77,6591,-74,6596,-71,6600,-71,6606,-75,6606,-79,6605,-84,6601,-88,6595,-89,6587,-89,6580,-83,6573,-70,6573,-89,6569,-89,6544,-79,6543,-79,6543,-84,6538,-88,6532,-89,6524,-89,6517,-83,6510,-70,6510,-89,6506,-89,6480,-79,6486,-77,6488,-77,6492,-76,6494,-72,6494,-70,6495,-16,6494,-12,6491,-7,6486,-5,6481,-5,6481,-2,6525,-2,6518,-6,6514,-8,6511,-14xe" filled="t" fillcolor="#231F20" stroked="f">
              <v:path arrowok="t"/>
              <v:fill/>
            </v:shape>
            <v:shape style="position:absolute;left:6377;top:-134;width:4787;height:173" coordorigin="6377,-134" coordsize="4787,173" path="m6445,-127l6445,-122,6448,-118,6452,-115,6457,-115,6461,-118,6464,-122,6464,-127,6461,-131,6457,-134,6452,-134,6448,-131,6445,-127xe" filled="t" fillcolor="#231F20" stroked="f">
              <v:path arrowok="t"/>
              <v:fill/>
            </v:shape>
            <v:shape style="position:absolute;left:6377;top:-134;width:4787;height:173" coordorigin="6377,-134" coordsize="4787,173" path="m6630,-85l6623,-77,6625,-60,6625,-67,6628,-73,6632,-77,6640,-90,6630,-85xe" filled="t" fillcolor="#231F20" stroked="f">
              <v:path arrowok="t"/>
              <v:fill/>
            </v:shape>
            <v:shape style="position:absolute;left:6377;top:-134;width:4787;height:173" coordorigin="6377,-134" coordsize="4787,173" path="m6809,-48l6809,-34,6811,-22,6816,-10,6821,3,6828,13,6837,22,6843,29,6851,34,6860,39,6860,35,6854,31,6849,26,6845,22,6841,17,6838,12,6836,7,6833,2,6831,-5,6830,-14,6828,-25,6827,-37,6827,-62,6828,-74,6830,-85,6833,-96,6836,-105,6841,-113,6846,-120,6852,-126,6860,-130,6860,-134,6843,-124,6829,-109,6823,-100,6814,-82,6810,-62,6809,-48xe" filled="t" fillcolor="#231F20" stroked="f">
              <v:path arrowok="t"/>
              <v:fill/>
            </v:shape>
            <v:shape style="position:absolute;left:6377;top:-134;width:4787;height:173" coordorigin="6377,-134" coordsize="4787,173" path="m6720,-14l6720,-17,6720,-63,6723,-68,6726,-73,6732,-77,6738,-74,6743,-71,6748,-71,6753,-75,6753,-79,6752,-84,6748,-88,6742,-89,6734,-89,6727,-83,6720,-70,6720,-89,6716,-89,6690,-79,6696,-77,6698,-77,6702,-76,6704,-72,6704,-70,6704,-64,6704,-16,6704,-12,6701,-7,6695,-5,6691,-5,6691,-2,6735,-2,6728,-6,6724,-8,6720,-14xe" filled="t" fillcolor="#231F20" stroked="f">
              <v:path arrowok="t"/>
              <v:fill/>
            </v:shape>
            <v:shape style="position:absolute;left:6377;top:-134;width:4787;height:173" coordorigin="6377,-134" coordsize="4787,173" path="m6612,-43l6612,-30,6615,-19,6623,-11,6630,-3,6639,1,6658,1,6666,-3,6672,-10,6678,-17,6682,-24,6684,-33,6681,-35,6678,-27,6674,-22,6670,-19,6666,-16,6661,-14,6647,-14,6640,-18,6634,-25,6628,-32,6625,-42,6625,-55,6684,-55,6684,-65,6680,-74,6674,-80,6668,-86,6660,-90,6640,-90,6632,-77,6636,-81,6641,-83,6646,-83,6652,-82,6658,-78,6662,-72,6664,-66,6664,-60,6625,-60,6623,-77,6615,-69,6612,-58,6612,-43xe" filled="t" fillcolor="#231F20" stroked="f">
              <v:path arrowok="t"/>
              <v:fill/>
            </v:shape>
            <v:shape style="position:absolute;left:6377;top:-134;width:4787;height:173" coordorigin="6377,-134" coordsize="4787,173" path="m7425,-85l7418,-77,7420,-60,7420,-67,7423,-73,7427,-77,7435,-90,7425,-85xe" filled="t" fillcolor="#231F20" stroked="f">
              <v:path arrowok="t"/>
              <v:fill/>
            </v:shape>
            <v:shape style="position:absolute;left:6377;top:-134;width:4787;height:173" coordorigin="6377,-134" coordsize="4787,173" path="m7772,-2l7772,-5,7768,-5,7763,-7,7759,-12,7759,-16,7759,-89,7755,-89,7729,-79,7735,-77,7740,-76,7742,-72,7743,-69,7743,-63,7743,-16,7742,-10,7737,-6,7734,-5,7730,-5,7730,-2,7772,-2xe" filled="t" fillcolor="#231F20" stroked="f">
              <v:path arrowok="t"/>
              <v:fill/>
            </v:shape>
            <v:shape style="position:absolute;left:6377;top:-134;width:4787;height:173" coordorigin="6377,-134" coordsize="4787,173" path="m7723,-2l7723,-5,7718,-5,7714,-7,7710,-12,7710,-16,7710,-65,7709,-71,7708,-75,7706,-80,7700,-86,7696,-88,7692,-89,7678,-89,7669,-83,7659,-71,7659,-89,7655,-89,7629,-79,7635,-77,7641,-76,7643,-71,7643,-69,7644,-63,7644,-15,7643,-11,7640,-6,7637,-5,7633,-5,7631,-2,7673,-2,7673,-5,7668,-5,7664,-7,7659,-12,7659,-15,7659,-66,7666,-74,7674,-78,7686,-78,7691,-73,7693,-69,7694,-64,7694,-16,7693,-10,7689,-6,7682,-5,7681,-2,7723,-2xe" filled="t" fillcolor="#231F20" stroked="f">
              <v:path arrowok="t"/>
              <v:fill/>
            </v:shape>
            <v:shape style="position:absolute;left:6377;top:-134;width:4787;height:173" coordorigin="6377,-134" coordsize="4787,173" path="m7617,-13l7614,-17,7614,-20,7614,-26,7614,-87,7585,-87,7585,-84,7590,-83,7596,-81,7598,-76,7598,-23,7594,-18,7586,-13,7580,-11,7573,-11,7567,-14,7565,-17,7563,-22,7563,-87,7533,-87,7533,-84,7538,-84,7543,-82,7547,-77,7548,-74,7548,-25,7549,-18,7550,-14,7551,-10,7557,-3,7561,-1,7565,1,7574,1,7578,0,7586,-4,7591,-9,7598,-17,7598,1,7603,1,7628,-10,7622,-11,7617,-13xe" filled="t" fillcolor="#231F20" stroked="f">
              <v:path arrowok="t"/>
              <v:fill/>
            </v:shape>
            <v:shape style="position:absolute;left:6377;top:-134;width:4787;height:173" coordorigin="6377,-134" coordsize="4787,173" path="m7407,-43l7407,-30,7410,-19,7417,-11,7425,-3,7433,1,7453,1,7461,-3,7467,-10,7473,-17,7477,-24,7478,-33,7476,-35,7473,-27,7469,-22,7465,-19,7461,-16,7456,-14,7442,-14,7435,-18,7429,-25,7423,-32,7420,-42,7420,-55,7478,-55,7478,-65,7475,-74,7469,-80,7463,-86,7455,-90,7435,-90,7427,-77,7431,-81,7435,-83,7441,-83,7447,-82,7453,-78,7457,-72,7459,-66,7459,-60,7420,-60,7418,-77,7410,-69,7407,-58,7407,-43xe" filled="t" fillcolor="#231F20" stroked="f">
              <v:path arrowok="t"/>
              <v:fill/>
            </v:shape>
            <v:shape style="position:absolute;left:6377;top:-134;width:4787;height:173" coordorigin="6377,-134" coordsize="4787,173" path="m7295,-13l7293,-17,7292,-20,7292,-87,7263,-87,7263,-84,7269,-83,7274,-81,7277,-76,7277,-23,7272,-18,7268,-15,7261,-12,7256,-11,7248,-12,7243,-17,7241,-22,7241,-87,7212,-87,7212,-84,7216,-84,7221,-82,7226,-77,7226,-74,7226,-25,7227,-18,7228,-14,7229,-10,7235,-3,7239,-1,7243,1,7252,1,7256,0,7264,-4,7269,-9,7277,-17,7277,1,7281,1,7306,-10,7300,-11,7295,-13xe" filled="t" fillcolor="#231F20" stroked="f">
              <v:path arrowok="t"/>
              <v:fill/>
            </v:shape>
            <v:shape style="position:absolute;left:6377;top:-134;width:4787;height:173" coordorigin="6377,-134" coordsize="4787,173" path="m7208,-2l7208,-5,7204,-5,7199,-7,7195,-12,7194,-16,7194,-134,7190,-134,7165,-124,7169,-121,7176,-121,7178,-116,7179,-114,7179,-108,7179,-16,7178,-10,7173,-6,7166,-5,7166,-2,7208,-2xe" filled="t" fillcolor="#231F20" stroked="f">
              <v:path arrowok="t"/>
              <v:fill/>
            </v:shape>
            <v:shape style="position:absolute;left:6377;top:-134;width:4787;height:173" coordorigin="6377,-134" coordsize="4787,173" path="m7153,-34l7150,-36,7147,-28,7144,-23,7140,-20,7136,-16,7130,-14,7116,-14,7109,-18,7104,-25,7099,-33,7096,-42,7096,-62,7099,-70,7104,-76,7108,-81,7113,-83,7119,-83,7126,-82,7130,-79,7132,-72,7133,-66,7138,-61,7145,-61,7150,-65,7151,-69,7151,-74,7148,-78,7143,-83,7137,-87,7130,-89,7111,-89,7101,-85,7093,-77,7085,-69,7081,-58,7081,-31,7085,-20,7092,-11,7099,-3,7108,1,7125,1,7133,-2,7139,-8,7146,-14,7151,-23,7153,-34xe" filled="t" fillcolor="#231F20" stroked="f">
              <v:path arrowok="t"/>
              <v:fill/>
            </v:shape>
            <v:shape style="position:absolute;left:6377;top:-134;width:4787;height:173" coordorigin="6377,-134" coordsize="4787,173" path="m7073,-2l7066,-6,7062,-9,7058,-14,7053,-21,7032,-52,7043,-67,7048,-74,7053,-79,7058,-82,7063,-84,7063,-87,7035,-87,7039,-83,7041,-79,7039,-73,7035,-67,7028,-58,7022,-67,7019,-72,7015,-77,7017,-82,7022,-84,7022,-87,6982,-87,6982,-84,6989,-83,6994,-79,6998,-75,7002,-68,7018,-45,7001,-21,6995,-14,6991,-9,6987,-6,6983,-5,6983,-2,7011,-2,7006,-6,7004,-7,7002,-11,7004,-16,7009,-21,7022,-40,7035,-21,7039,-16,7041,-11,7037,-6,7032,-5,7032,-2,7073,-2xe" filled="t" fillcolor="#231F20" stroked="f">
              <v:path arrowok="t"/>
              <v:fill/>
            </v:shape>
            <v:shape style="position:absolute;left:6377;top:-134;width:4787;height:173" coordorigin="6377,-134" coordsize="4787,173" path="m6968,-26l6964,-20,6957,-13,6951,-10,6947,-9,6942,-9,6914,-9,6908,-9,6904,-14,6903,-17,6903,-64,6936,-64,6943,-63,6947,-60,6950,-52,6951,-46,6954,-46,6954,-89,6951,-89,6950,-82,6949,-77,6943,-72,6938,-71,6903,-71,6903,-121,6944,-121,6948,-120,6954,-118,6958,-114,6960,-111,6961,-107,6962,-100,6966,-100,6965,-128,6868,-128,6868,-124,6877,-124,6883,-121,6885,-119,6886,-114,6886,-18,6885,-14,6882,-8,6878,-6,6872,-5,6868,-5,6868,-2,6965,-2,6975,-33,6972,-33,6968,-26xe" filled="t" fillcolor="#231F20" stroked="f">
              <v:path arrowok="t"/>
              <v:fill/>
            </v:shape>
            <v:shape style="position:absolute;left:6377;top:-134;width:4787;height:173" coordorigin="6377,-134" coordsize="4787,173" path="m7352,-90l7340,-90,7340,-81,7345,-84,7352,-90xe" filled="t" fillcolor="#231F20" stroked="f">
              <v:path arrowok="t"/>
              <v:fill/>
            </v:shape>
            <v:shape style="position:absolute;left:6377;top:-134;width:4787;height:173" coordorigin="6377,-134" coordsize="4787,173" path="m7741,-127l7741,-122,7744,-118,7748,-115,7754,-115,7758,-118,7760,-122,7760,-127,7758,-131,7754,-134,7748,-134,7744,-131,7741,-127xe" filled="t" fillcolor="#231F20" stroked="f">
              <v:path arrowok="t"/>
              <v:fill/>
            </v:shape>
            <v:shape style="position:absolute;left:6377;top:-134;width:4787;height:173" coordorigin="6377,-134" coordsize="4787,173" path="m7817,-87l7777,-87,7777,-84,7782,-82,7787,-80,7790,-74,7792,-71,7822,1,7826,1,7856,-72,7858,-77,7862,-82,7869,-84,7869,-87,7841,-87,7846,-83,7851,-79,7850,-75,7848,-71,7829,-22,7809,-69,7807,-75,7807,-79,7812,-84,7817,-84,7817,-87xe" filled="t" fillcolor="#231F20" stroked="f">
              <v:path arrowok="t"/>
              <v:fill/>
            </v:shape>
            <v:shape style="position:absolute;left:6377;top:-134;width:4787;height:173" coordorigin="6377,-134" coordsize="4787,173" path="m7894,-85l7886,-77,7888,-60,7889,-67,7892,-73,7896,-77,7903,-90,7894,-85xe" filled="t" fillcolor="#231F20" stroked="f">
              <v:path arrowok="t"/>
              <v:fill/>
            </v:shape>
            <v:shape style="position:absolute;left:6377;top:-134;width:4787;height:173" coordorigin="6377,-134" coordsize="4787,173" path="m7984,-14l7983,-17,7983,-63,7986,-68,7989,-73,7996,-77,8002,-74,8007,-71,8011,-71,8016,-75,8017,-79,8016,-84,8012,-88,8005,-89,7998,-89,7991,-83,7983,-70,7983,-89,7980,-89,7954,-79,7959,-77,7961,-77,7965,-76,7968,-72,7968,-70,7968,-64,7968,-16,7968,-12,7964,-7,7959,-5,7955,-5,7955,-2,7998,-2,7992,-6,7987,-8,7984,-14xe" filled="t" fillcolor="#231F20" stroked="f">
              <v:path arrowok="t"/>
              <v:fill/>
            </v:shape>
            <v:shape style="position:absolute;left:6377;top:-134;width:4787;height:173" coordorigin="6377,-134" coordsize="4787,173" path="m7875,-43l7875,-30,7879,-19,7886,-11,7893,-3,7902,1,7922,1,7930,-3,7936,-10,7942,-17,7946,-24,7947,-33,7944,-35,7942,-27,7938,-22,7934,-19,7930,-16,7925,-14,7911,-14,7904,-18,7898,-25,7891,-32,7888,-42,7888,-55,7947,-55,7947,-65,7944,-74,7938,-80,7932,-86,7924,-90,7903,-90,7896,-77,7900,-81,7904,-83,7909,-83,7916,-82,7922,-78,7926,-72,7928,-66,7928,-60,7888,-60,7886,-77,7879,-69,7875,-58,7875,-43xe" filled="t" fillcolor="#231F20" stroked="f">
              <v:path arrowok="t"/>
              <v:fill/>
            </v:shape>
            <v:shape style="position:absolute;left:6377;top:-134;width:4787;height:173" coordorigin="6377,-134" coordsize="4787,173" path="m8031,-3l8036,-2,8043,0,8049,1,8061,1,8068,-2,8074,-6,8079,-11,8082,-17,8082,-35,8076,-43,8064,-49,8050,-56,8044,-59,8038,-64,8035,-69,8035,-76,8039,-81,8046,-84,8056,-84,8060,-82,8068,-76,8071,-70,8073,-61,8076,-61,8076,-89,8073,-89,8069,-86,8062,-87,8058,-89,8054,-89,8043,-89,8036,-87,8032,-82,8027,-78,8024,-72,8024,-59,8026,-55,8031,-48,8037,-44,8046,-39,8055,-35,8061,-31,8067,-25,8069,-22,8069,-18,8067,-11,8062,-6,8058,-5,8048,-5,8043,-7,8038,-11,8033,-16,8030,-22,8028,-31,8025,-31,8025,-1,8031,-3xe" filled="t" fillcolor="#231F20" stroked="f">
              <v:path arrowok="t"/>
              <v:fill/>
            </v:shape>
            <v:shape style="position:absolute;left:6377;top:-134;width:4787;height:173" coordorigin="6377,-134" coordsize="4787,173" path="m8578,-2l8578,-5,8574,-5,8570,-7,8566,-12,8565,-16,8565,-65,8564,-71,8563,-75,8561,-80,8555,-86,8548,-89,8534,-89,8525,-83,8515,-71,8515,-89,8511,-89,8485,-79,8491,-77,8496,-76,8499,-71,8499,-69,8499,-63,8499,-15,8499,-11,8496,-6,8493,-5,8488,-5,8486,-2,8528,-2,8528,-5,8524,-5,8519,-7,8515,-12,8515,-15,8515,-66,8522,-74,8529,-78,8541,-78,8547,-73,8549,-69,8550,-64,8550,-16,8549,-10,8545,-6,8538,-5,8536,-2,8578,-2xe" filled="t" fillcolor="#231F20" stroked="f">
              <v:path arrowok="t"/>
              <v:fill/>
            </v:shape>
            <v:shape style="position:absolute;left:6377;top:-134;width:4787;height:173" coordorigin="6377,-134" coordsize="4787,173" path="m8423,-33l8427,-39,8431,-42,8436,-45,8439,-53,8429,-48,8423,-33xe" filled="t" fillcolor="#231F20" stroked="f">
              <v:path arrowok="t"/>
              <v:fill/>
            </v:shape>
            <v:shape style="position:absolute;left:6377;top:-134;width:4787;height:173" coordorigin="6377,-134" coordsize="4787,173" path="m8406,-22l8406,-16,8408,-10,8412,-6,8416,-2,8421,0,8427,0,8434,-1,8439,-4,8445,-7,8454,-14,8454,-9,8456,-3,8461,0,8470,0,8477,-5,8483,-14,8483,-19,8477,-13,8471,-13,8469,-18,8469,-69,8468,-74,8467,-77,8466,-81,8459,-86,8454,-88,8448,-89,8431,-89,8423,-87,8418,-83,8412,-78,8410,-73,8410,-68,8410,-63,8415,-59,8420,-59,8424,-63,8425,-68,8425,-73,8426,-79,8431,-83,8438,-84,8443,-84,8450,-79,8452,-76,8454,-70,8454,-58,8439,-53,8436,-45,8438,-46,8444,-49,8454,-53,8454,-20,8446,-14,8440,-11,8435,-11,8429,-12,8423,-18,8422,-22,8422,-26,8423,-33,8429,-48,8422,-45,8416,-41,8412,-37,8409,-33,8406,-26,8406,-2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525pt;height:7.553pt">
            <v:imagedata o:title="" r:id="rId316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034pt;width:32.476pt;height:9.019pt;mso-position-horizontal-relative:page;mso-position-vertical-relative:paragraph;z-index:-3885" coordorigin="3000,-141" coordsize="650,180">
            <v:shape style="position:absolute;left:3010;top:-131;width:418;height:132" coordorigin="3010,-131" coordsize="418,132" path="m3159,-79l3162,-75,3167,-71,3171,-68,3179,-63,3190,-57,3201,-51,3207,-47,3213,-42,3217,-36,3220,-30,3220,-21,3218,-17,3213,-12,3209,-8,3203,-6,3188,-6,3182,-8,3177,-11,3171,-14,3167,-17,3164,-22,3161,-26,3159,-33,3158,-42,3154,-42,3154,1,3159,-4,3163,-6,3169,-5,3175,-3,3181,-1,3187,0,3193,1,3209,1,3218,-3,3225,-9,3233,-16,3237,-25,3237,-39,3235,-44,3233,-48,3231,-53,3227,-57,3223,-60,3219,-64,3211,-69,3199,-75,3185,-83,3176,-89,3172,-93,3168,-100,3168,-109,3170,-113,3174,-117,3178,-121,3184,-123,3196,-123,3201,-122,3206,-119,3212,-116,3216,-112,3219,-107,3222,-102,3224,-96,3225,-87,3228,-87,3228,-131,3225,-131,3223,-126,3218,-123,3211,-126,3204,-129,3196,-131,3179,-131,3170,-127,3163,-121,3156,-114,3153,-107,3153,-92,3154,-88,3156,-83,3159,-79xe" filled="t" fillcolor="#231F20" stroked="f">
              <v:path arrowok="t"/>
              <v:fill/>
            </v:shape>
            <v:shape style="position:absolute;left:3010;top:-131;width:418;height:132" coordorigin="3010,-131" coordsize="418,132" path="m3044,-5l3063,0,3051,-10,3044,-18,3036,-34,3031,-55,3031,-66,3027,-18,3044,-5xe" filled="t" fillcolor="#231F20" stroked="f">
              <v:path arrowok="t"/>
              <v:fill/>
            </v:shape>
            <v:shape style="position:absolute;left:3010;top:-131;width:418;height:132" coordorigin="3010,-131" coordsize="418,132" path="m3018,-98l3011,-79,3010,-65,3012,-44,3021,-26,3027,-18,3031,-66,3033,-88,3040,-106,3044,-111,3051,-120,3060,-124,3083,-124,3092,-120,3099,-111,3107,-96,3111,-75,3112,-63,3109,-40,3103,-23,3100,-19,3092,-10,3083,-6,3060,-6,3051,-10,3063,0,3071,1,3091,-2,3109,-12,3115,-18,3126,-34,3132,-54,3133,-66,3130,-86,3121,-104,3115,-112,3098,-125,3079,-130,3073,-131,3052,-127,3035,-118,3030,-114,3018,-98xe" filled="t" fillcolor="#231F20" stroked="f">
              <v:path arrowok="t"/>
              <v:fill/>
            </v:shape>
            <v:shape style="position:absolute;left:3010;top:-131;width:418;height:132" coordorigin="3010,-131" coordsize="418,132" path="m3250,-35l3303,-35,3259,-48,3303,-111,3303,-48,3259,-48,3303,-35,3303,-2,3318,-2,3318,-35,3335,-35,3335,-48,3318,-48,3318,-130,3308,-130,3250,-47,3250,-35xe" filled="t" fillcolor="#231F20" stroked="f">
              <v:path arrowok="t"/>
              <v:fill/>
            </v:shape>
            <v:shape style="position:absolute;left:3010;top:-131;width:418;height:132" coordorigin="3010,-131" coordsize="418,132" path="m3349,-91l3347,-78,3347,-64,3349,-43,3355,-25,3357,-21,3365,-7,3375,0,3375,-10,3371,-19,3367,-37,3365,-58,3365,-73,3366,-83,3367,-94,3369,-105,3372,-113,3376,-119,3383,-124,3387,-124,3394,-123,3400,-118,3403,-113,3405,-106,3408,-96,3410,-85,3410,-70,3409,-47,3406,-29,3405,-25,3404,-18,3406,-7,3412,-11,3417,-19,3422,-29,3426,-39,3428,-51,3428,-66,3426,-88,3419,-107,3414,-116,3406,-125,3397,-130,3382,-130,3376,-128,3370,-124,3363,-119,3357,-112,3353,-101,3349,-91xe" filled="t" fillcolor="#231F20" stroked="f">
              <v:path arrowok="t"/>
              <v:fill/>
            </v:shape>
            <v:shape style="position:absolute;left:3010;top:-131;width:418;height:132" coordorigin="3010,-131" coordsize="418,132" path="m3375,-10l3375,0,3393,0,3399,-2,3406,-7,3404,-18,3401,-13,3394,-7,3387,-6,3380,-6,3375,-10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099pt" strokecolor="#231F20">
              <v:path arrowok="t"/>
            </v:shape>
            <v:shape style="position:absolute;left:3507;top:-131;width:132;height:160" coordorigin="3507,-131" coordsize="132,160" path="m3513,-79l3517,-75,3521,-71,3526,-68,3533,-63,3544,-57,3555,-51,3562,-47,3568,-42,3572,-36,3575,-30,3575,-21,3572,-17,3568,-12,3563,-8,3557,-6,3543,-6,3537,-8,3531,-11,3525,-14,3521,-17,3519,-22,3516,-26,3514,-33,3512,-42,3509,-42,3509,1,3513,-4,3518,-6,3523,-5,3529,-3,3535,-1,3541,0,3548,1,3563,1,3573,-3,3580,-9,3587,-16,3591,-25,3591,-39,3590,-44,3588,-48,3585,-53,3582,-57,3578,-60,3573,-64,3565,-69,3554,-75,3539,-83,3530,-89,3526,-93,3522,-100,3522,-109,3524,-113,3528,-117,3533,-121,3538,-123,3550,-123,3556,-122,3561,-119,3566,-116,3570,-112,3573,-107,3576,-102,3578,-96,3579,-87,3583,-87,3583,-131,3579,-131,3578,-126,3573,-123,3565,-126,3558,-129,3551,-131,3534,-131,3525,-127,3518,-121,3511,-114,3507,-107,3507,-92,3509,-88,3511,-83,3513,-79xe" filled="t" fillcolor="#231F20" stroked="f">
              <v:path arrowok="t"/>
              <v:fill/>
            </v:shape>
            <v:shape style="position:absolute;left:3507;top:-131;width:132;height:160" coordorigin="3507,-131" coordsize="132,160" path="m3632,2l3632,7,3630,11,3626,16,3623,20,3618,24,3612,26,3612,30,3621,27,3628,22,3633,17,3637,11,3639,5,3639,-7,3638,-12,3631,-19,3628,-21,3624,-21,3617,-19,3613,-15,3612,-9,3612,-4,3618,1,3625,0,3629,-2,3632,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86.306pt;margin-top:-6.696pt;width:371.275pt;height:8.65pt;mso-position-horizontal-relative:page;mso-position-vertical-relative:paragraph;z-index:-3884" coordorigin="3726,-134" coordsize="7426,173">
            <v:shape style="position:absolute;left:3726;top:-134;width:7426;height:173" coordorigin="3726,-134" coordsize="7426,173" path="m10332,-33l10336,-39,10340,-42,10345,-45,10348,-53,10338,-48,10332,-33xe" filled="t" fillcolor="#231F20" stroked="f">
              <v:path arrowok="t"/>
              <v:fill/>
            </v:shape>
            <v:shape style="position:absolute;left:3726;top:-134;width:7426;height:173" coordorigin="3726,-134" coordsize="7426,173" path="m10325,-41l10321,-37,10321,-6,10325,-2,10330,0,10332,-45,10325,-41xe" filled="t" fillcolor="#231F20" stroked="f">
              <v:path arrowok="t"/>
              <v:fill/>
            </v:shape>
            <v:shape style="position:absolute;left:3726;top:-134;width:7426;height:173" coordorigin="3726,-134" coordsize="7426,173" path="m10318,-33l10316,-26,10317,-10,10321,-6,10321,-37,10318,-33xe" filled="t" fillcolor="#231F20" stroked="f">
              <v:path arrowok="t"/>
              <v:fill/>
            </v:shape>
            <v:shape style="position:absolute;left:3726;top:-134;width:7426;height:173" coordorigin="3726,-134" coordsize="7426,173" path="m10316,-22l10316,-16,10317,-10,10316,-26,10316,-22xe" filled="t" fillcolor="#231F20" stroked="f">
              <v:path arrowok="t"/>
              <v:fill/>
            </v:shape>
            <v:shape style="position:absolute;left:3726;top:-134;width:7426;height:173" coordorigin="3726,-134" coordsize="7426,173" path="m10244,-87l10214,-87,10218,-84,10223,-82,10228,-77,10228,-74,10229,-18,10230,-14,10232,-10,10238,-3,10241,-1,10244,-22,10244,-87xe" filled="t" fillcolor="#231F20" stroked="f">
              <v:path arrowok="t"/>
              <v:fill/>
            </v:shape>
            <v:shape style="position:absolute;left:3726;top:-134;width:7426;height:173" coordorigin="3726,-134" coordsize="7426,173" path="m10279,-76l10279,-23,10274,-18,10270,-15,10263,-12,10258,-11,10251,-12,10245,1,10254,1,10258,0,10266,-4,10272,-9,10279,-17,10283,1,10279,-76xe" filled="t" fillcolor="#231F20" stroked="f">
              <v:path arrowok="t"/>
              <v:fill/>
            </v:shape>
            <v:shape style="position:absolute;left:3726;top:-134;width:7426;height:173" coordorigin="3726,-134" coordsize="7426,173" path="m10245,1l10251,-12,10245,-17,10244,-22,10241,-1,10245,1xe" filled="t" fillcolor="#231F20" stroked="f">
              <v:path arrowok="t"/>
              <v:fill/>
            </v:shape>
            <v:shape style="position:absolute;left:3726;top:-134;width:7426;height:173" coordorigin="3726,-134" coordsize="7426,173" path="m10294,-87l10265,-87,10271,-83,10276,-81,10279,-76,10283,1,10294,-26,10294,-87xe" filled="t" fillcolor="#231F20" stroked="f">
              <v:path arrowok="t"/>
              <v:fill/>
            </v:shape>
            <v:shape style="position:absolute;left:3726;top:-134;width:7426;height:173" coordorigin="3726,-134" coordsize="7426,173" path="m10297,-13l10295,-17,10283,1,10308,-10,10303,-12,10297,-13xe" filled="t" fillcolor="#231F20" stroked="f">
              <v:path arrowok="t"/>
              <v:fill/>
            </v:shape>
            <v:shape style="position:absolute;left:3726;top:-134;width:7426;height:173" coordorigin="3726,-134" coordsize="7426,173" path="m10294,-20l10294,-26,10283,1,10295,-17,10294,-20xe" filled="t" fillcolor="#231F20" stroked="f">
              <v:path arrowok="t"/>
              <v:fill/>
            </v:shape>
            <v:shape style="position:absolute;left:3726;top:-134;width:7426;height:173" coordorigin="3726,-134" coordsize="7426,173" path="m10229,-18l10228,-74,10228,-25,10229,-18xe" filled="t" fillcolor="#231F20" stroked="f">
              <v:path arrowok="t"/>
              <v:fill/>
            </v:shape>
            <v:shape style="position:absolute;left:3726;top:-134;width:7426;height:173" coordorigin="3726,-134" coordsize="7426,173" path="m10214,39l10214,35,10209,35,10205,34,10185,25,10183,30,10179,35,10173,35,10171,39,10214,39xe" filled="t" fillcolor="#231F20" stroked="f">
              <v:path arrowok="t"/>
              <v:fill/>
            </v:shape>
            <v:shape style="position:absolute;left:3726;top:-134;width:7426;height:173" coordorigin="3726,-134" coordsize="7426,173" path="m10185,20l10185,25,10205,34,10200,29,10185,-17,10185,20xe" filled="t" fillcolor="#231F20" stroked="f">
              <v:path arrowok="t"/>
              <v:fill/>
            </v:shape>
            <v:shape style="position:absolute;left:3726;top:-134;width:7426;height:173" coordorigin="3726,-134" coordsize="7426,173" path="m10036,-84l10018,-84,10025,-75,10040,-75,10042,-80,10036,-84xe" filled="t" fillcolor="#231F20" stroked="f">
              <v:path arrowok="t"/>
              <v:fill/>
            </v:shape>
            <v:shape style="position:absolute;left:3726;top:-134;width:7426;height:173" coordorigin="3726,-134" coordsize="7426,173" path="m10030,-58l10030,-65,10028,-71,10025,-75,10018,-84,10014,-66,10014,-56,10015,-32,10021,-38,10027,-43,10030,-50,10030,-58xe" filled="t" fillcolor="#231F20" stroked="f">
              <v:path arrowok="t"/>
              <v:fill/>
            </v:shape>
            <v:shape style="position:absolute;left:3726;top:-134;width:7426;height:173" coordorigin="3726,-134" coordsize="7426,173" path="m10012,-87l10005,-89,10007,-79,10012,-73,10014,-66,10018,-84,10012,-87xe" filled="t" fillcolor="#231F20" stroked="f">
              <v:path arrowok="t"/>
              <v:fill/>
            </v:shape>
            <v:shape style="position:absolute;left:3726;top:-134;width:7426;height:173" coordorigin="3726,-134" coordsize="7426,173" path="m9991,-85l10000,-85,10004,-83,10007,-79,10005,-89,9997,-89,9991,-85xe" filled="t" fillcolor="#231F20" stroked="f">
              <v:path arrowok="t"/>
              <v:fill/>
            </v:shape>
            <v:shape style="position:absolute;left:3726;top:-134;width:7426;height:173" coordorigin="3726,-134" coordsize="7426,173" path="m9987,-89l9979,-86,9981,-76,9987,-83,9991,-85,9997,-89,9987,-89xe" filled="t" fillcolor="#231F20" stroked="f">
              <v:path arrowok="t"/>
              <v:fill/>
            </v:shape>
            <v:shape style="position:absolute;left:3726;top:-134;width:7426;height:173" coordorigin="3726,-134" coordsize="7426,173" path="m9967,-44l9970,-39,9974,-35,9979,-33,9979,-70,9979,-86,9973,-80,9967,-44xe" filled="t" fillcolor="#231F20" stroked="f">
              <v:path arrowok="t"/>
              <v:fill/>
            </v:shape>
            <v:shape style="position:absolute;left:3726;top:-134;width:7426;height:173" coordorigin="3726,-134" coordsize="7426,173" path="m9966,-74l9963,-67,9964,-48,9967,-44,9973,-80,9966,-74xe" filled="t" fillcolor="#231F20" stroked="f">
              <v:path arrowok="t"/>
              <v:fill/>
            </v:shape>
            <v:shape style="position:absolute;left:3726;top:-134;width:7426;height:173" coordorigin="3726,-134" coordsize="7426,173" path="m9963,-59l9963,-53,9964,-48,9963,-67,9963,-59xe" filled="t" fillcolor="#231F20" stroked="f">
              <v:path arrowok="t"/>
              <v:fill/>
            </v:shape>
            <v:shape style="position:absolute;left:3726;top:-134;width:7426;height:173" coordorigin="3726,-134" coordsize="7426,173" path="m10014,-56l10014,-48,10012,-43,10006,-36,10002,-34,10007,-29,10015,-32,10014,-56xe" filled="t" fillcolor="#231F20" stroked="f">
              <v:path arrowok="t"/>
              <v:fill/>
            </v:shape>
            <v:shape style="position:absolute;left:3726;top:-134;width:7426;height:173" coordorigin="3726,-134" coordsize="7426,173" path="m9981,-45l9984,-31,9988,-30,9992,-29,10007,-29,10002,-34,9993,-34,9989,-36,9985,-40,9981,-45xe" filled="t" fillcolor="#231F20" stroked="f">
              <v:path arrowok="t"/>
              <v:fill/>
            </v:shape>
            <v:shape style="position:absolute;left:3726;top:-134;width:7426;height:173" coordorigin="3726,-134" coordsize="7426,173" path="m9977,-21l9978,-25,9984,-31,9981,-45,9979,-53,9979,-33,9977,-21xe" filled="t" fillcolor="#231F20" stroked="f">
              <v:path arrowok="t"/>
              <v:fill/>
            </v:shape>
            <v:shape style="position:absolute;left:3726;top:-134;width:7426;height:173" coordorigin="3726,-134" coordsize="7426,173" path="m9997,-15l9990,-15,9986,-15,9981,-16,9977,-21,9973,-3,9969,12,9972,7,9975,1,9978,-2,9986,-1,9996,0,9997,-15xe" filled="t" fillcolor="#231F20" stroked="f">
              <v:path arrowok="t"/>
              <v:fill/>
            </v:shape>
            <v:shape style="position:absolute;left:3726;top:-134;width:7426;height:173" coordorigin="3726,-134" coordsize="7426,173" path="m9973,-3l9977,-21,9979,-33,9973,-28,9969,-24,9968,-6,9973,-3xe" filled="t" fillcolor="#231F20" stroked="f">
              <v:path arrowok="t"/>
              <v:fill/>
            </v:shape>
            <v:shape style="position:absolute;left:3726;top:-134;width:7426;height:173" coordorigin="3726,-134" coordsize="7426,173" path="m9968,-6l9969,-24,9967,-21,9964,-15,9964,-11,9968,-6xe" filled="t" fillcolor="#231F20" stroked="f">
              <v:path arrowok="t"/>
              <v:fill/>
            </v:shape>
            <v:shape style="position:absolute;left:3726;top:-134;width:7426;height:173" coordorigin="3726,-134" coordsize="7426,173" path="m10041,6l10041,1,10039,-3,10034,9,10034,14,10038,19,10041,13,10041,6xe" filled="t" fillcolor="#231F20" stroked="f">
              <v:path arrowok="t"/>
              <v:fill/>
            </v:shape>
            <v:shape style="position:absolute;left:3726;top:-134;width:7426;height:173" coordorigin="3726,-134" coordsize="7426,173" path="m10033,4l10034,9,10039,-3,10032,-10,10028,-13,10026,1,10033,4xe" filled="t" fillcolor="#231F20" stroked="f">
              <v:path arrowok="t"/>
              <v:fill/>
            </v:shape>
            <v:shape style="position:absolute;left:3726;top:-134;width:7426;height:173" coordorigin="3726,-134" coordsize="7426,173" path="m10010,-14l10010,0,10020,0,10026,1,10028,-13,10022,-13,10018,-14,10010,-14xe" filled="t" fillcolor="#231F20" stroked="f">
              <v:path arrowok="t"/>
              <v:fill/>
            </v:shape>
            <v:shape style="position:absolute;left:3726;top:-134;width:7426;height:173" coordorigin="3726,-134" coordsize="7426,173" path="m9997,-15l9996,0,10010,0,10010,-14,9997,-15xe" filled="t" fillcolor="#231F20" stroked="f">
              <v:path arrowok="t"/>
              <v:fill/>
            </v:shape>
            <v:shape style="position:absolute;left:3726;top:-134;width:7426;height:173" coordorigin="3726,-134" coordsize="7426,173" path="m10032,18l10026,22,10031,26,10038,19,10034,14,10032,18xe" filled="t" fillcolor="#231F20" stroked="f">
              <v:path arrowok="t"/>
              <v:fill/>
            </v:shape>
            <v:shape style="position:absolute;left:3726;top:-134;width:7426;height:173" coordorigin="3726,-134" coordsize="7426,173" path="m10021,26l10013,28,10014,36,10031,26,10026,22,10021,26xe" filled="t" fillcolor="#231F20" stroked="f">
              <v:path arrowok="t"/>
              <v:fill/>
            </v:shape>
            <v:shape style="position:absolute;left:3726;top:-134;width:7426;height:173" coordorigin="3726,-134" coordsize="7426,173" path="m9981,26l9981,39,9993,39,10014,36,10013,28,9990,28,9981,26xe" filled="t" fillcolor="#231F20" stroked="f">
              <v:path arrowok="t"/>
              <v:fill/>
            </v:shape>
            <v:shape style="position:absolute;left:3726;top:-134;width:7426;height:173" coordorigin="3726,-134" coordsize="7426,173" path="m9969,12l9967,3,9971,36,9981,39,9981,26,9975,22,9969,17,9969,12xe" filled="t" fillcolor="#231F20" stroked="f">
              <v:path arrowok="t"/>
              <v:fill/>
            </v:shape>
            <v:shape style="position:absolute;left:3726;top:-134;width:7426;height:173" coordorigin="3726,-134" coordsize="7426,173" path="m9957,17l9958,28,9963,31,9971,36,9967,3,9964,7,9960,11,9957,17xe" filled="t" fillcolor="#231F20" stroked="f">
              <v:path arrowok="t"/>
              <v:fill/>
            </v:shape>
            <v:shape style="position:absolute;left:3726;top:-134;width:7426;height:173" coordorigin="3726,-134" coordsize="7426,173" path="m10148,-21l10149,1,10161,1,10166,-12,10159,-12,10153,-15,10148,-21xe" filled="t" fillcolor="#231F20" stroked="f">
              <v:path arrowok="t"/>
              <v:fill/>
            </v:shape>
            <v:shape style="position:absolute;left:3726;top:-134;width:7426;height:173" coordorigin="3726,-134" coordsize="7426,173" path="m10143,-68l10146,-85,10138,-76,10141,-3,10149,1,10148,-21,10143,-27,10141,-36,10141,-59,10143,-68xe" filled="t" fillcolor="#231F20" stroked="f">
              <v:path arrowok="t"/>
              <v:fill/>
            </v:shape>
            <v:shape style="position:absolute;left:3726;top:-134;width:7426;height:173" coordorigin="3726,-134" coordsize="7426,173" path="m10141,-3l10138,-76,10129,-67,10125,-55,10125,-41,10128,-18,10135,-11,10141,-3xe" filled="t" fillcolor="#231F20" stroked="f">
              <v:path arrowok="t"/>
              <v:fill/>
            </v:shape>
            <v:shape style="position:absolute;left:3726;top:-134;width:7426;height:173" coordorigin="3726,-134" coordsize="7426,173" path="m10173,-82l10179,-78,10178,-88,10172,-89,10169,-89,10166,-83,10173,-82xe" filled="t" fillcolor="#231F20" stroked="f">
              <v:path arrowok="t"/>
              <v:fill/>
            </v:shape>
            <v:shape style="position:absolute;left:3726;top:-134;width:7426;height:173" coordorigin="3726,-134" coordsize="7426,173" path="m10148,-74l10153,-80,10159,-83,10166,-83,10169,-89,10157,-89,10148,-74xe" filled="t" fillcolor="#231F20" stroked="f">
              <v:path arrowok="t"/>
              <v:fill/>
            </v:shape>
            <v:shape style="position:absolute;left:3726;top:-134;width:7426;height:173" coordorigin="3726,-134" coordsize="7426,173" path="m10146,-85l10143,-68,10148,-74,10157,-89,10146,-85xe" filled="t" fillcolor="#231F20" stroked="f">
              <v:path arrowok="t"/>
              <v:fill/>
            </v:shape>
            <v:shape style="position:absolute;left:3726;top:-134;width:7426;height:173" coordorigin="3726,-134" coordsize="7426,173" path="m10622,-115l10620,-115,10621,-1,10622,-20,10622,-115xe" filled="t" fillcolor="#231F20" stroked="f">
              <v:path arrowok="t"/>
              <v:fill/>
            </v:shape>
            <v:shape style="position:absolute;left:3726;top:-134;width:7426;height:173" coordorigin="3726,-134" coordsize="7426,173" path="m10617,-109l10615,-104,10615,-3,10621,-1,10620,-115,10617,-109xe" filled="t" fillcolor="#231F20" stroked="f">
              <v:path arrowok="t"/>
              <v:fill/>
            </v:shape>
            <v:shape style="position:absolute;left:3726;top:-134;width:7426;height:173" coordorigin="3726,-134" coordsize="7426,173" path="m10608,-13l10610,-7,10615,-3,10615,-104,10614,-102,10611,-98,10608,-13xe" filled="t" fillcolor="#231F20" stroked="f">
              <v:path arrowok="t"/>
              <v:fill/>
            </v:shape>
            <v:shape style="position:absolute;left:3726;top:-134;width:7426;height:173" coordorigin="3726,-134" coordsize="7426,173" path="m10607,-80l10607,-23,10608,-13,10611,-98,10604,-90,10597,-85,10594,-80,10607,-80xe" filled="t" fillcolor="#231F20" stroked="f">
              <v:path arrowok="t"/>
              <v:fill/>
            </v:shape>
            <v:shape style="position:absolute;left:3726;top:-134;width:7426;height:173" coordorigin="3726,-134" coordsize="7426,173" path="m10622,-87l10622,-80,10642,-80,10642,-87,10622,-87xe" filled="t" fillcolor="#231F20" stroked="f">
              <v:path arrowok="t"/>
              <v:fill/>
            </v:shape>
            <v:shape style="position:absolute;left:3726;top:-134;width:7426;height:173" coordorigin="3726,-134" coordsize="7426,173" path="m10623,-1l10628,-1,10632,-2,10640,-8,10643,-13,10645,-19,10640,-16,10635,-12,10628,-11,10623,-1xe" filled="t" fillcolor="#231F20" stroked="f">
              <v:path arrowok="t"/>
              <v:fill/>
            </v:shape>
            <v:shape style="position:absolute;left:3726;top:-134;width:7426;height:173" coordorigin="3726,-134" coordsize="7426,173" path="m10623,-1l10628,-11,10623,-16,10622,-20,10621,-1,10623,-1xe" filled="t" fillcolor="#231F20" stroked="f">
              <v:path arrowok="t"/>
              <v:fill/>
            </v:shape>
            <v:shape style="position:absolute;left:3726;top:-134;width:7426;height:173" coordorigin="3726,-134" coordsize="7426,173" path="m10565,-115l10570,-115,10574,-118,10577,-122,10577,-127,10574,-131,10570,-134,10565,-115xe" filled="t" fillcolor="#231F20" stroked="f">
              <v:path arrowok="t"/>
              <v:fill/>
            </v:shape>
            <v:shape style="position:absolute;left:3726;top:-134;width:7426;height:173" coordorigin="3726,-134" coordsize="7426,173" path="m10565,-134l10561,-131,10561,-118,10565,-115,10570,-134,10565,-134xe" filled="t" fillcolor="#231F20" stroked="f">
              <v:path arrowok="t"/>
              <v:fill/>
            </v:shape>
            <v:shape style="position:absolute;left:3726;top:-134;width:7426;height:173" coordorigin="3726,-134" coordsize="7426,173" path="m10558,-127l10558,-122,10561,-118,10561,-131,10558,-127xe" filled="t" fillcolor="#231F20" stroked="f">
              <v:path arrowok="t"/>
              <v:fill/>
            </v:shape>
            <v:shape style="position:absolute;left:3726;top:-134;width:7426;height:173" coordorigin="3726,-134" coordsize="7426,173" path="m10686,-87l10647,-87,10652,-82,10657,-77,10661,-71,10678,-82,10684,-84,10686,-87xe" filled="t" fillcolor="#231F20" stroked="f">
              <v:path arrowok="t"/>
              <v:fill/>
            </v:shape>
            <v:shape style="position:absolute;left:3726;top:-134;width:7426;height:173" coordorigin="3726,-134" coordsize="7426,173" path="m10700,-24l10679,-67,10677,-71,10676,-77,10678,-82,10662,-69,10692,-5,10700,-24xe" filled="t" fillcolor="#231F20" stroked="f">
              <v:path arrowok="t"/>
              <v:fill/>
            </v:shape>
            <v:shape style="position:absolute;left:3726;top:-134;width:7426;height:173" coordorigin="3726,-134" coordsize="7426,173" path="m10740,-87l10712,-87,10716,-83,10720,-79,10733,-81,10737,-83,10740,-87xe" filled="t" fillcolor="#231F20" stroked="f">
              <v:path arrowok="t"/>
              <v:fill/>
            </v:shape>
            <v:shape style="position:absolute;left:3726;top:-134;width:7426;height:173" coordorigin="3726,-134" coordsize="7426,173" path="m10727,-71l10730,-77,10720,-79,10720,-74,10719,-71,10700,-24,10692,-5,10692,14,10727,-71xe" filled="t" fillcolor="#231F20" stroked="f">
              <v:path arrowok="t"/>
              <v:fill/>
            </v:shape>
            <v:shape style="position:absolute;left:3726;top:-134;width:7426;height:173" coordorigin="3726,-134" coordsize="7426,173" path="m10692,14l10692,-5,10686,9,10684,15,10680,21,10685,29,10689,22,10692,14xe" filled="t" fillcolor="#231F20" stroked="f">
              <v:path arrowok="t"/>
              <v:fill/>
            </v:shape>
            <v:shape style="position:absolute;left:3726;top:-134;width:7426;height:173" coordorigin="3726,-134" coordsize="7426,173" path="m10664,39l10669,39,10674,37,10679,33,10685,29,10680,21,10675,23,10669,22,10664,39xe" filled="t" fillcolor="#231F20" stroked="f">
              <v:path arrowok="t"/>
              <v:fill/>
            </v:shape>
            <v:shape style="position:absolute;left:3726;top:-134;width:7426;height:173" coordorigin="3726,-134" coordsize="7426,173" path="m10652,34l10657,38,10664,39,10669,22,10663,20,10658,20,10652,34xe" filled="t" fillcolor="#231F20" stroked="f">
              <v:path arrowok="t"/>
              <v:fill/>
            </v:shape>
            <v:shape style="position:absolute;left:3726;top:-134;width:7426;height:173" coordorigin="3726,-134" coordsize="7426,173" path="m10652,24l10651,29,10652,34,10658,20,10652,24xe" filled="t" fillcolor="#231F20" stroked="f">
              <v:path arrowok="t"/>
              <v:fill/>
            </v:shape>
            <v:shape style="position:absolute;left:3726;top:-134;width:7426;height:173" coordorigin="3726,-134" coordsize="7426,173" path="m10812,-35l10866,-35,10822,-48,10866,-111,10866,-48,10822,-48,10866,-35,10881,-2,10871,-130,10812,-47,10812,-35xe" filled="t" fillcolor="#231F20" stroked="f">
              <v:path arrowok="t"/>
              <v:fill/>
            </v:shape>
            <v:shape style="position:absolute;left:3726;top:-134;width:7426;height:173" coordorigin="3726,-134" coordsize="7426,173" path="m10871,-130l10881,-2,10881,-35,10898,-35,10898,-48,10881,-48,10881,-130,10871,-130xe" filled="t" fillcolor="#231F20" stroked="f">
              <v:path arrowok="t"/>
              <v:fill/>
            </v:shape>
            <v:shape style="position:absolute;left:3726;top:-134;width:7426;height:173" coordorigin="3726,-134" coordsize="7426,173" path="m10993,-51l10993,-66,10991,-88,10984,-107,10978,-116,10975,-85,10975,-70,10977,-11,10982,-19,10986,-29,10991,-39,10993,-51xe" filled="t" fillcolor="#231F20" stroked="f">
              <v:path arrowok="t"/>
              <v:fill/>
            </v:shape>
            <v:shape style="position:absolute;left:3726;top:-134;width:7426;height:173" coordorigin="3726,-134" coordsize="7426,173" path="m10968,-113l10970,-106,10973,-96,10975,-85,10978,-116,10971,-125,10968,-113xe" filled="t" fillcolor="#231F20" stroked="f">
              <v:path arrowok="t"/>
              <v:fill/>
            </v:shape>
            <v:shape style="position:absolute;left:3726;top:-134;width:7426;height:173" coordorigin="3726,-134" coordsize="7426,173" path="m10948,-124l10952,-124,10959,-123,10965,-118,10968,-113,10971,-125,10962,-130,10952,-130,10948,-124xe" filled="t" fillcolor="#231F20" stroked="f">
              <v:path arrowok="t"/>
              <v:fill/>
            </v:shape>
            <v:shape style="position:absolute;left:3726;top:-134;width:7426;height:173" coordorigin="3726,-134" coordsize="7426,173" path="m10932,-94l10934,-105,10937,-113,10941,-119,10948,-124,10952,-130,10946,-130,10941,-128,10935,-124,10932,-94xe" filled="t" fillcolor="#231F20" stroked="f">
              <v:path arrowok="t"/>
              <v:fill/>
            </v:shape>
            <v:shape style="position:absolute;left:3726;top:-134;width:7426;height:173" coordorigin="3726,-134" coordsize="7426,173" path="m10930,-58l10930,-73,10930,-83,10932,-94,10935,-124,10928,-119,10929,-7,10930,-58xe" filled="t" fillcolor="#231F20" stroked="f">
              <v:path arrowok="t"/>
              <v:fill/>
            </v:shape>
            <v:shape style="position:absolute;left:3726;top:-134;width:7426;height:173" coordorigin="3726,-134" coordsize="7426,173" path="m10922,-112l10918,-101,10920,-25,10921,-21,10929,-7,10928,-119,10922,-112xe" filled="t" fillcolor="#231F20" stroked="f">
              <v:path arrowok="t"/>
              <v:fill/>
            </v:shape>
            <v:shape style="position:absolute;left:3726;top:-134;width:7426;height:173" coordorigin="3726,-134" coordsize="7426,173" path="m10914,-91l10911,-78,10913,-43,10920,-25,10918,-101,10914,-91xe" filled="t" fillcolor="#231F20" stroked="f">
              <v:path arrowok="t"/>
              <v:fill/>
            </v:shape>
            <v:shape style="position:absolute;left:3726;top:-134;width:7426;height:173" coordorigin="3726,-134" coordsize="7426,173" path="m10975,-70l10974,-47,10971,-29,10970,-25,10968,-18,10970,-7,10977,-11,10975,-70xe" filled="t" fillcolor="#231F20" stroked="f">
              <v:path arrowok="t"/>
              <v:fill/>
            </v:shape>
            <v:shape style="position:absolute;left:3726;top:-134;width:7426;height:173" coordorigin="3726,-134" coordsize="7426,173" path="m10939,-10l10939,0,10958,0,10964,-2,10970,-7,10968,-18,10966,-13,10959,-7,10952,-6,10945,-6,10939,-10xe" filled="t" fillcolor="#231F20" stroked="f">
              <v:path arrowok="t"/>
              <v:fill/>
            </v:shape>
            <v:shape style="position:absolute;left:3726;top:-134;width:7426;height:173" coordorigin="3726,-134" coordsize="7426,173" path="m10930,-58l10929,-7,10939,0,10939,-10,10936,-19,10931,-37,10930,-58xe" filled="t" fillcolor="#231F20" stroked="f">
              <v:path arrowok="t"/>
              <v:fill/>
            </v:shape>
            <v:shape style="position:absolute;left:3726;top:-134;width:7426;height:173" coordorigin="3726,-134" coordsize="7426,173" path="m11062,-128l11005,-128,11010,-124,11015,-124,11021,-120,11022,-118,11051,-124,11056,-124,11062,-124,11062,-128xe" filled="t" fillcolor="#231F20" stroked="f">
              <v:path arrowok="t"/>
              <v:fill/>
            </v:shape>
            <v:shape style="position:absolute;left:3726;top:-134;width:7426;height:173" coordorigin="3726,-134" coordsize="7426,173" path="m11041,-111l11042,-116,11023,-113,11041,-19,11041,-111xe" filled="t" fillcolor="#231F20" stroked="f">
              <v:path arrowok="t"/>
              <v:fill/>
            </v:shape>
            <v:shape style="position:absolute;left:3726;top:-134;width:7426;height:173" coordorigin="3726,-134" coordsize="7426,173" path="m11023,-113l11042,-116,11045,-121,11051,-124,11022,-118,11023,-113xe" filled="t" fillcolor="#231F20" stroked="f">
              <v:path arrowok="t"/>
              <v:fill/>
            </v:shape>
            <v:shape style="position:absolute;left:3726;top:-134;width:7426;height:173" coordorigin="3726,-134" coordsize="7426,173" path="m11110,-37l11107,-29,11104,-23,11101,-20,11094,-13,11103,-2,11113,-36,11110,-37xe" filled="t" fillcolor="#231F20" stroked="f">
              <v:path arrowok="t"/>
              <v:fill/>
            </v:shape>
            <v:shape style="position:absolute;left:3726;top:-134;width:7426;height:173" coordorigin="3726,-134" coordsize="7426,173" path="m11103,-2l11094,-13,11086,-11,11079,-10,11052,-10,11048,-10,11023,-13,11019,-7,11015,-5,11005,-5,11005,-2,11103,-2xe" filled="t" fillcolor="#231F20" stroked="f">
              <v:path arrowok="t"/>
              <v:fill/>
            </v:shape>
            <v:shape style="position:absolute;left:3726;top:-134;width:7426;height:173" coordorigin="3726,-134" coordsize="7426,173" path="m11048,-10l11043,-14,11041,-19,11023,-113,11023,-24,11048,-10xe" filled="t" fillcolor="#231F20" stroked="f">
              <v:path arrowok="t"/>
              <v:fill/>
            </v:shape>
            <v:shape style="position:absolute;left:3726;top:-134;width:7426;height:173" coordorigin="3726,-134" coordsize="7426,173" path="m11023,-17l11023,-13,11048,-10,11023,-24,11023,-17xe" filled="t" fillcolor="#231F20" stroked="f">
              <v:path arrowok="t"/>
              <v:fill/>
            </v:shape>
            <v:shape style="position:absolute;left:3726;top:-134;width:7426;height:173" coordorigin="3726,-134" coordsize="7426,173" path="m11145,17l11149,11,11152,5,11152,-7,11150,-12,11145,17xe" filled="t" fillcolor="#231F20" stroked="f">
              <v:path arrowok="t"/>
              <v:fill/>
            </v:shape>
            <v:shape style="position:absolute;left:3726;top:-134;width:7426;height:173" coordorigin="3726,-134" coordsize="7426,173" path="m11145,17l11150,-12,11144,-19,11140,-21,11136,-21,11130,-19,11125,-15,11131,1,11137,0,11142,-2,11144,2,11145,17xe" filled="t" fillcolor="#231F20" stroked="f">
              <v:path arrowok="t"/>
              <v:fill/>
            </v:shape>
            <v:shape style="position:absolute;left:3726;top:-134;width:7426;height:173" coordorigin="3726,-134" coordsize="7426,173" path="m11125,-15l11124,-9,11125,-4,11131,1,11125,-15xe" filled="t" fillcolor="#231F20" stroked="f">
              <v:path arrowok="t"/>
              <v:fill/>
            </v:shape>
            <v:shape style="position:absolute;left:3726;top:-134;width:7426;height:173" coordorigin="3726,-134" coordsize="7426,173" path="m11144,2l11144,7,11142,11,11139,16,11135,20,11141,22,11145,17,11144,2xe" filled="t" fillcolor="#231F20" stroked="f">
              <v:path arrowok="t"/>
              <v:fill/>
            </v:shape>
            <v:shape style="position:absolute;left:3726;top:-134;width:7426;height:173" coordorigin="3726,-134" coordsize="7426,173" path="m11134,27l11141,22,11135,20,11130,24,11124,26,11124,30,11134,27xe" filled="t" fillcolor="#231F20" stroked="f">
              <v:path arrowok="t"/>
              <v:fill/>
            </v:shape>
            <v:shape style="position:absolute;left:3726;top:-134;width:7426;height:173" coordorigin="3726,-134" coordsize="7426,173" path="m11010,-124l11005,-128,11005,-124,11010,-124xe" filled="t" fillcolor="#231F20" stroked="f">
              <v:path arrowok="t"/>
              <v:fill/>
            </v:shape>
            <v:shape style="position:absolute;left:3726;top:-134;width:7426;height:173" coordorigin="3726,-134" coordsize="7426,173" path="m10913,-43l10911,-78,10911,-64,10913,-43xe" filled="t" fillcolor="#231F20" stroked="f">
              <v:path arrowok="t"/>
              <v:fill/>
            </v:shape>
            <v:shape style="position:absolute;left:3726;top:-134;width:7426;height:173" coordorigin="3726,-134" coordsize="7426,173" path="m10881,-2l10866,-35,10866,-2,10881,-2xe" filled="t" fillcolor="#231F20" stroked="f">
              <v:path arrowok="t"/>
              <v:fill/>
            </v:shape>
            <v:shape style="position:absolute;left:3726;top:-134;width:7426;height:173" coordorigin="3726,-134" coordsize="7426,173" path="m10733,-81l10720,-79,10730,-77,10733,-81xe" filled="t" fillcolor="#231F20" stroked="f">
              <v:path arrowok="t"/>
              <v:fill/>
            </v:shape>
            <v:shape style="position:absolute;left:3726;top:-134;width:7426;height:173" coordorigin="3726,-134" coordsize="7426,173" path="m10652,-82l10647,-87,10647,-84,10652,-82xe" filled="t" fillcolor="#231F20" stroked="f">
              <v:path arrowok="t"/>
              <v:fill/>
            </v:shape>
            <v:shape style="position:absolute;left:3726;top:-134;width:7426;height:173" coordorigin="3726,-134" coordsize="7426,173" path="m10678,-82l10661,-71,10662,-69,10678,-82xe" filled="t" fillcolor="#231F20" stroked="f">
              <v:path arrowok="t"/>
              <v:fill/>
            </v:shape>
            <v:shape style="position:absolute;left:3726;top:-134;width:7426;height:173" coordorigin="3726,-134" coordsize="7426,173" path="m10608,-13l10607,-23,10607,-17,10608,-13xe" filled="t" fillcolor="#231F20" stroked="f">
              <v:path arrowok="t"/>
              <v:fill/>
            </v:shape>
            <v:shape style="position:absolute;left:3726;top:-134;width:7426;height:173" coordorigin="3726,-134" coordsize="7426,173" path="m10141,-59l10141,-36,10141,-59xe" filled="t" fillcolor="#231F20" stroked="f">
              <v:path arrowok="t"/>
              <v:fill/>
            </v:shape>
            <v:shape style="position:absolute;left:3726;top:-134;width:7426;height:173" coordorigin="3726,-134" coordsize="7426,173" path="m10128,-18l10125,-41,10125,-28,10128,-18xe" filled="t" fillcolor="#231F20" stroked="f">
              <v:path arrowok="t"/>
              <v:fill/>
            </v:shape>
            <v:shape style="position:absolute;left:3726;top:-134;width:7426;height:173" coordorigin="3726,-134" coordsize="7426,173" path="m9967,3l9969,12,9973,-3,9967,3xe" filled="t" fillcolor="#231F20" stroked="f">
              <v:path arrowok="t"/>
              <v:fill/>
            </v:shape>
            <v:shape style="position:absolute;left:3726;top:-134;width:7426;height:173" coordorigin="3726,-134" coordsize="7426,173" path="m9958,28l9957,17,9956,21,9958,28xe" filled="t" fillcolor="#231F20" stroked="f">
              <v:path arrowok="t"/>
              <v:fill/>
            </v:shape>
            <v:shape style="position:absolute;left:3726;top:-134;width:7426;height:173" coordorigin="3726,-134" coordsize="7426,173" path="m9979,-86l9979,-70,9981,-76,9979,-86xe" filled="t" fillcolor="#231F20" stroked="f">
              <v:path arrowok="t"/>
              <v:fill/>
            </v:shape>
            <v:shape style="position:absolute;left:3726;top:-134;width:7426;height:173" coordorigin="3726,-134" coordsize="7426,173" path="m10283,1l10279,-17,10279,1,10283,1xe" filled="t" fillcolor="#231F20" stroked="f">
              <v:path arrowok="t"/>
              <v:fill/>
            </v:shape>
            <v:shape style="position:absolute;left:3726;top:-134;width:7426;height:173" coordorigin="3726,-134" coordsize="7426,173" path="m10271,-83l10265,-87,10265,-84,10271,-83xe" filled="t" fillcolor="#231F20" stroked="f">
              <v:path arrowok="t"/>
              <v:fill/>
            </v:shape>
            <v:shape style="position:absolute;left:3726;top:-134;width:7426;height:173" coordorigin="3726,-134" coordsize="7426,173" path="m10218,-84l10214,-87,10214,-84,10218,-84xe" filled="t" fillcolor="#231F20" stroked="f">
              <v:path arrowok="t"/>
              <v:fill/>
            </v:shape>
            <v:shape style="position:absolute;left:3726;top:-134;width:7426;height:173" coordorigin="3726,-134" coordsize="7426,173" path="m10504,-13l10504,-23,10504,-17,10504,-13xe" filled="t" fillcolor="#231F20" stroked="f">
              <v:path arrowok="t"/>
              <v:fill/>
            </v:shape>
            <v:shape style="position:absolute;left:3726;top:-134;width:7426;height:173" coordorigin="3726,-134" coordsize="7426,173" path="m9748,-77l9743,-79,9743,-79,9748,-77xe" filled="t" fillcolor="#231F20" stroked="f">
              <v:path arrowok="t"/>
              <v:fill/>
            </v:shape>
            <v:shape style="position:absolute;left:3726;top:-134;width:7426;height:173" coordorigin="3726,-134" coordsize="7426,173" path="m9742,-84l9742,-79,9743,-79,9742,-84xe" filled="t" fillcolor="#231F20" stroked="f">
              <v:path arrowok="t"/>
              <v:fill/>
            </v:shape>
            <v:shape style="position:absolute;left:3726;top:-134;width:7426;height:173" coordorigin="3726,-134" coordsize="7426,173" path="m9337,-58l9332,-40,9344,-21,9337,-58xe" filled="t" fillcolor="#231F20" stroked="f">
              <v:path arrowok="t"/>
              <v:fill/>
            </v:shape>
            <v:shape style="position:absolute;left:3726;top:-134;width:7426;height:173" coordorigin="3726,-134" coordsize="7426,173" path="m9512,-55l9510,-65,9510,-59,9512,-55xe" filled="t" fillcolor="#231F20" stroked="f">
              <v:path arrowok="t"/>
              <v:fill/>
            </v:shape>
            <v:shape style="position:absolute;left:3726;top:-134;width:7426;height:173" coordorigin="3726,-134" coordsize="7426,173" path="m9591,-13l9590,-23,9590,-17,9591,-13xe" filled="t" fillcolor="#231F20" stroked="f">
              <v:path arrowok="t"/>
              <v:fill/>
            </v:shape>
            <v:shape style="position:absolute;left:3726;top:-134;width:7426;height:173" coordorigin="3726,-134" coordsize="7426,173" path="m9066,-108l9066,-16,9066,-108xe" filled="t" fillcolor="#231F20" stroked="f">
              <v:path arrowok="t"/>
              <v:fill/>
            </v:shape>
            <v:shape style="position:absolute;left:3726;top:-134;width:7426;height:173" coordorigin="3726,-134" coordsize="7426,173" path="m8782,-61l8782,-36,8782,-61xe" filled="t" fillcolor="#231F20" stroked="f">
              <v:path arrowok="t"/>
              <v:fill/>
            </v:shape>
            <v:shape style="position:absolute;left:3726;top:-134;width:7426;height:173" coordorigin="3726,-134" coordsize="7426,173" path="m8464,-55l8463,-65,8463,-59,8464,-55xe" filled="t" fillcolor="#231F20" stroked="f">
              <v:path arrowok="t"/>
              <v:fill/>
            </v:shape>
            <v:shape style="position:absolute;left:3726;top:-134;width:7426;height:173" coordorigin="3726,-134" coordsize="7426,173" path="m8543,-13l8543,-23,8543,-17,8543,-13xe" filled="t" fillcolor="#231F20" stroked="f">
              <v:path arrowok="t"/>
              <v:fill/>
            </v:shape>
            <v:shape style="position:absolute;left:3726;top:-134;width:7426;height:173" coordorigin="3726,-134" coordsize="7426,173" path="m8181,-55l8180,-65,8180,-59,8181,-55xe" filled="t" fillcolor="#231F20" stroked="f">
              <v:path arrowok="t"/>
              <v:fill/>
            </v:shape>
            <v:shape style="position:absolute;left:3726;top:-134;width:7426;height:173" coordorigin="3726,-134" coordsize="7426,173" path="m7462,-61l7462,-36,7462,-61xe" filled="t" fillcolor="#231F20" stroked="f">
              <v:path arrowok="t"/>
              <v:fill/>
            </v:shape>
            <v:shape style="position:absolute;left:3726;top:-134;width:7426;height:173" coordorigin="3726,-134" coordsize="7426,173" path="m7162,-58l7156,-40,7169,-21,7162,-58xe" filled="t" fillcolor="#231F20" stroked="f">
              <v:path arrowok="t"/>
              <v:fill/>
            </v:shape>
            <v:shape style="position:absolute;left:3726;top:-134;width:7426;height:173" coordorigin="3726,-134" coordsize="7426,173" path="m7219,-20l7215,-44,7215,-31,7219,-20xe" filled="t" fillcolor="#231F20" stroked="f">
              <v:path arrowok="t"/>
              <v:fill/>
            </v:shape>
            <v:shape style="position:absolute;left:3726;top:-134;width:7426;height:173" coordorigin="3726,-134" coordsize="7426,173" path="m7400,-83l7395,-87,7395,-84,7400,-83xe" filled="t" fillcolor="#231F20" stroked="f">
              <v:path arrowok="t"/>
              <v:fill/>
            </v:shape>
            <v:shape style="position:absolute;left:3726;top:-134;width:7426;height:173" coordorigin="3726,-134" coordsize="7426,173" path="m7748,-83l7743,-87,7743,-84,7748,-83xe" filled="t" fillcolor="#231F20" stroked="f">
              <v:path arrowok="t"/>
              <v:fill/>
            </v:shape>
            <v:shape style="position:absolute;left:3726;top:-134;width:7426;height:173" coordorigin="3726,-134" coordsize="7426,173" path="m7852,-88l7866,-12,7855,-86,7852,-88xe" filled="t" fillcolor="#231F20" stroked="f">
              <v:path arrowok="t"/>
              <v:fill/>
            </v:shape>
            <v:shape style="position:absolute;left:3726;top:-134;width:7426;height:173" coordorigin="3726,-134" coordsize="7426,173" path="m6659,-77l6654,-79,6654,-79,6659,-77xe" filled="t" fillcolor="#231F20" stroked="f">
              <v:path arrowok="t"/>
              <v:fill/>
            </v:shape>
            <v:shape style="position:absolute;left:3726;top:-134;width:7426;height:173" coordorigin="3726,-134" coordsize="7426,173" path="m6653,-84l6653,-79,6654,-79,6653,-84xe" filled="t" fillcolor="#231F20" stroked="f">
              <v:path arrowok="t"/>
              <v:fill/>
            </v:shape>
            <v:shape style="position:absolute;left:3726;top:-134;width:7426;height:173" coordorigin="3726,-134" coordsize="7426,173" path="m6242,-61l6242,-36,6242,-61xe" filled="t" fillcolor="#231F20" stroked="f">
              <v:path arrowok="t"/>
              <v:fill/>
            </v:shape>
            <v:shape style="position:absolute;left:3726;top:-134;width:7426;height:173" coordorigin="3726,-134" coordsize="7426,173" path="m6502,-13l6501,-23,6501,-17,6502,-13xe" filled="t" fillcolor="#231F20" stroked="f">
              <v:path arrowok="t"/>
              <v:fill/>
            </v:shape>
            <v:shape style="position:absolute;left:3726;top:-134;width:7426;height:173" coordorigin="3726,-134" coordsize="7426,173" path="m5434,-61l5434,-36,5434,-61xe" filled="t" fillcolor="#231F20" stroked="f">
              <v:path arrowok="t"/>
              <v:fill/>
            </v:shape>
            <v:shape style="position:absolute;left:3726;top:-134;width:7426;height:173" coordorigin="3726,-134" coordsize="7426,173" path="m4513,-13l4513,-23,4513,-17,4513,-13xe" filled="t" fillcolor="#231F20" stroked="f">
              <v:path arrowok="t"/>
              <v:fill/>
            </v:shape>
            <v:shape style="position:absolute;left:3726;top:-134;width:7426;height:173" coordorigin="3726,-134" coordsize="7426,173" path="m5090,-68l5090,-73,5090,-63,5090,-68xe" filled="t" fillcolor="#231F20" stroked="f">
              <v:path arrowok="t"/>
              <v:fill/>
            </v:shape>
            <v:shape style="position:absolute;left:3726;top:-134;width:7426;height:173" coordorigin="3726,-134" coordsize="7426,173" path="m5215,-88l5229,-12,5218,-86,5215,-88xe" filled="t" fillcolor="#231F20" stroked="f">
              <v:path arrowok="t"/>
              <v:fill/>
            </v:shape>
            <v:shape style="position:absolute;left:3726;top:-134;width:7426;height:173" coordorigin="3726,-134" coordsize="7426,173" path="m5252,-20l5249,-44,5249,-31,5252,-20xe" filled="t" fillcolor="#231F20" stroked="f">
              <v:path arrowok="t"/>
              <v:fill/>
            </v:shape>
            <v:shape style="position:absolute;left:3726;top:-134;width:7426;height:173" coordorigin="3726,-134" coordsize="7426,173" path="m4358,28l4357,17,4356,21,4358,28xe" filled="t" fillcolor="#231F20" stroked="f">
              <v:path arrowok="t"/>
              <v:fill/>
            </v:shape>
            <v:shape style="position:absolute;left:3726;top:-134;width:7426;height:173" coordorigin="3726,-134" coordsize="7426,173" path="m3998,-9l4010,-2,4004,-8,3998,-9xe" filled="t" fillcolor="#231F20" stroked="f">
              <v:path arrowok="t"/>
              <v:fill/>
            </v:shape>
            <v:shape style="position:absolute;left:3726;top:-134;width:7426;height:173" coordorigin="3726,-134" coordsize="7426,173" path="m4207,-9l4220,-2,4214,-8,4207,-9xe" filled="t" fillcolor="#231F20" stroked="f">
              <v:path arrowok="t"/>
              <v:fill/>
            </v:shape>
            <v:shape style="position:absolute;left:3726;top:-134;width:7426;height:173" coordorigin="3726,-134" coordsize="7426,173" path="m3744,-17l3744,-13,3740,-7,3736,-5,3726,-5,3726,-2,3824,-2,3834,-36,3831,-37,3828,-29,3825,-23,3822,-20,3815,-13,3807,-11,3800,-10,3773,-10,3768,-10,3764,-14,3762,-19,3762,-111,3763,-116,3766,-121,3772,-124,3776,-124,3783,-124,3783,-128,3726,-128,3726,-124,3736,-124,3742,-120,3743,-118,3744,-113,3744,-17xe" filled="t" fillcolor="#231F20" stroked="f">
              <v:path arrowok="t"/>
              <v:fill/>
            </v:shape>
            <v:shape style="position:absolute;left:3726;top:-134;width:7426;height:173" coordorigin="3726,-134" coordsize="7426,173" path="m3936,-128l3839,-128,3839,-124,3848,-124,3854,-121,3856,-119,3874,-121,3915,-121,3920,-120,3925,-118,3929,-114,3931,-111,3932,-107,3933,-100,3937,-100,3936,-128xe" filled="t" fillcolor="#231F20" stroked="f">
              <v:path arrowok="t"/>
              <v:fill/>
            </v:shape>
            <v:shape style="position:absolute;left:3726;top:-134;width:7426;height:173" coordorigin="3726,-134" coordsize="7426,173" path="m3939,-26l3935,-20,3928,-13,3922,-10,3918,-9,3913,-9,3885,-9,3879,-9,3853,-9,3849,-6,3843,-5,3839,-5,3839,-2,3936,-2,3946,-34,3943,-34,3939,-26xe" filled="t" fillcolor="#231F20" stroked="f">
              <v:path arrowok="t"/>
              <v:fill/>
            </v:shape>
            <v:shape style="position:absolute;left:3726;top:-134;width:7426;height:173" coordorigin="3726,-134" coordsize="7426,173" path="m3857,-24l3857,-18,3856,-14,3853,-9,3879,-9,3875,-14,3874,-17,3874,-64,3907,-64,3914,-63,3918,-60,3921,-52,3922,-46,3925,-46,3925,-89,3922,-89,3921,-82,3920,-77,3914,-72,3909,-71,3874,-71,3874,-121,3856,-119,3857,-114,3857,-24xe" filled="t" fillcolor="#231F20" stroked="f">
              <v:path arrowok="t"/>
              <v:fill/>
            </v:shape>
            <v:shape style="position:absolute;left:3726;top:-134;width:7426;height:173" coordorigin="3726,-134" coordsize="7426,173" path="m4347,-2l4347,-5,4343,-5,4338,-7,4334,-12,4334,-16,4334,-89,4330,-89,4304,-79,4310,-77,4315,-76,4317,-72,4318,-69,4318,-63,4318,-16,4317,-10,4314,-6,4309,-5,4305,-5,4305,-2,4347,-2xe" filled="t" fillcolor="#231F20" stroked="f">
              <v:path arrowok="t"/>
              <v:fill/>
            </v:shape>
            <v:shape style="position:absolute;left:3726;top:-134;width:7426;height:173" coordorigin="3726,-134" coordsize="7426,173" path="m4266,-43l4257,-26,4255,-24,4246,-13,4234,-8,4214,-8,4220,-2,4243,-4,4262,-11,4275,-22,4269,-65,4266,-43xe" filled="t" fillcolor="#231F20" stroked="f">
              <v:path arrowok="t"/>
              <v:fill/>
            </v:shape>
            <v:shape style="position:absolute;left:3726;top:-134;width:7426;height:173" coordorigin="3726,-134" coordsize="7426,173" path="m4220,-2l4207,-9,4200,-11,4200,-118,4207,-120,4213,-121,4233,-121,4246,-116,4255,-106,4265,-90,4269,-69,4269,-65,4275,-22,4285,-38,4290,-58,4290,-66,4290,-79,4288,-90,4282,-100,4276,-110,4268,-117,4258,-121,4241,-126,4219,-128,4164,-128,4164,-124,4173,-124,4179,-120,4181,-118,4182,-113,4182,-17,4181,-13,4178,-7,4174,-5,4164,-5,4164,-2,4220,-2xe" filled="t" fillcolor="#231F20" stroked="f">
              <v:path arrowok="t"/>
              <v:fill/>
            </v:shape>
            <v:shape style="position:absolute;left:3726;top:-134;width:7426;height:173" coordorigin="3726,-134" coordsize="7426,173" path="m4057,-43l4048,-26,4045,-24,4036,-13,4024,-8,4004,-8,4010,-2,4033,-4,4052,-11,4065,-22,4060,-65,4057,-43xe" filled="t" fillcolor="#231F20" stroked="f">
              <v:path arrowok="t"/>
              <v:fill/>
            </v:shape>
            <v:shape style="position:absolute;left:3726;top:-134;width:7426;height:173" coordorigin="3726,-134" coordsize="7426,173" path="m4010,-2l3998,-9,3990,-11,3990,-118,3997,-120,4003,-121,4024,-121,4036,-116,4045,-106,4056,-90,4060,-69,4060,-65,4065,-22,4076,-38,4080,-58,4081,-66,4081,-79,4078,-90,4072,-100,4066,-110,4058,-117,4048,-121,4032,-126,4010,-128,3954,-128,3954,-124,3964,-124,3970,-120,3971,-118,3972,-113,3972,-17,3971,-13,3968,-7,3964,-5,3954,-5,3954,-2,4010,-2xe" filled="t" fillcolor="#231F20" stroked="f">
              <v:path arrowok="t"/>
              <v:fill/>
            </v:shape>
            <v:shape style="position:absolute;left:3726;top:-134;width:7426;height:173" coordorigin="3726,-134" coordsize="7426,173" path="m4317,-127l4317,-122,4319,-118,4323,-115,4329,-115,4333,-118,4335,-122,4335,-127,4333,-131,4329,-134,4323,-134,4319,-131,4317,-127xe" filled="t" fillcolor="#231F20" stroked="f">
              <v:path arrowok="t"/>
              <v:fill/>
            </v:shape>
            <v:shape style="position:absolute;left:3726;top:-134;width:7426;height:173" coordorigin="3726,-134" coordsize="7426,173" path="m4494,-2l4494,-5,4490,-5,4485,-7,4481,-12,4481,-16,4481,-89,4477,-89,4451,-79,4457,-77,4462,-76,4464,-72,4465,-69,4465,-63,4465,-16,4464,-10,4461,-6,4456,-5,4452,-5,4452,-2,4494,-2xe" filled="t" fillcolor="#231F20" stroked="f">
              <v:path arrowok="t"/>
              <v:fill/>
            </v:shape>
            <v:shape style="position:absolute;left:3726;top:-134;width:7426;height:173" coordorigin="3726,-134" coordsize="7426,173" path="m4363,-59l4363,-53,4364,-48,4367,-44,4370,-39,4374,-35,4379,-33,4377,-21,4378,-25,4384,-31,4381,-45,4379,-53,4379,-70,4381,-76,4387,-83,4391,-85,4400,-85,4404,-83,4407,-79,4412,-73,4414,-66,4414,-56,4415,-32,4421,-38,4427,-43,4430,-50,4430,-65,4428,-71,4425,-75,4440,-75,4442,-80,4436,-84,4418,-84,4412,-87,4405,-89,4387,-89,4379,-86,4372,-80,4366,-74,4363,-67,4363,-59xe" filled="t" fillcolor="#231F20" stroked="f">
              <v:path arrowok="t"/>
              <v:fill/>
            </v:shape>
            <v:shape style="position:absolute;left:3726;top:-134;width:7426;height:173" coordorigin="3726,-134" coordsize="7426,173" path="m4414,-56l4414,-48,4412,-43,4406,-36,4402,-34,4393,-34,4389,-36,4385,-40,4381,-45,4384,-31,4388,-30,4392,-29,4407,-29,4415,-32,4414,-56xe" filled="t" fillcolor="#231F20" stroked="f">
              <v:path arrowok="t"/>
              <v:fill/>
            </v:shape>
            <v:shape style="position:absolute;left:3726;top:-134;width:7426;height:173" coordorigin="3726,-134" coordsize="7426,173" path="m4421,26l4413,28,4390,28,4381,26,4381,39,4393,39,4414,36,4431,26,4438,19,4441,13,4441,1,4439,-3,4432,-10,4428,-13,4422,-13,4418,-14,4410,-14,4397,-15,4390,-15,4386,-15,4381,-16,4377,-21,4379,-33,4373,-28,4369,-24,4367,-21,4364,-15,4364,-11,4368,-6,4373,-3,4367,3,4369,12,4372,7,4375,1,4378,-2,4386,-1,4396,0,4410,0,4420,0,4426,1,4433,4,4434,9,4434,14,4431,18,4426,22,4421,26xe" filled="t" fillcolor="#231F20" stroked="f">
              <v:path arrowok="t"/>
              <v:fill/>
            </v:shape>
            <v:shape style="position:absolute;left:3726;top:-134;width:7426;height:173" coordorigin="3726,-134" coordsize="7426,173" path="m4369,12l4367,3,4364,7,4360,11,4357,17,4358,28,4363,31,4371,36,4381,39,4381,26,4375,22,4369,17,4369,12xe" filled="t" fillcolor="#231F20" stroked="f">
              <v:path arrowok="t"/>
              <v:fill/>
            </v:shape>
            <v:shape style="position:absolute;left:3726;top:-134;width:7426;height:173" coordorigin="3726,-134" coordsize="7426,173" path="m4859,-128l4762,-128,4762,-124,4772,-124,4778,-121,4780,-119,4798,-121,4839,-121,4843,-120,4849,-118,4853,-114,4854,-111,4856,-107,4857,-100,4861,-100,4859,-128xe" filled="t" fillcolor="#231F20" stroked="f">
              <v:path arrowok="t"/>
              <v:fill/>
            </v:shape>
            <v:shape style="position:absolute;left:3726;top:-134;width:7426;height:173" coordorigin="3726,-134" coordsize="7426,173" path="m4956,-65l4955,-71,4954,-75,4952,-80,4946,-86,4956,-12,4956,-16,4956,-65xe" filled="t" fillcolor="#231F20" stroked="f">
              <v:path arrowok="t"/>
              <v:fill/>
            </v:shape>
            <v:shape style="position:absolute;left:3726;top:-134;width:7426;height:173" coordorigin="3726,-134" coordsize="7426,173" path="m5228,-65l5228,-71,5226,-75,5224,-80,5218,-86,5229,-12,5228,-16,5228,-65xe" filled="t" fillcolor="#231F20" stroked="f">
              <v:path arrowok="t"/>
              <v:fill/>
            </v:shape>
            <v:shape style="position:absolute;left:3726;top:-134;width:7426;height:173" coordorigin="3726,-134" coordsize="7426,173" path="m5264,-42l5264,-62,5266,-70,5271,-76,5275,-81,5280,-83,5286,-83,5293,-82,5297,-79,5299,-72,5300,-66,5306,-61,5312,-61,5317,-65,5318,-69,5318,-74,5315,-78,5310,-83,5304,-87,5298,-89,5278,-89,5269,-85,5261,-77,5253,-69,5249,-58,5249,-44,5252,-20,5259,-12,5267,-3,5275,1,5285,1,5276,-18,5271,-25,5266,-33,5264,-42xe" filled="t" fillcolor="#231F20" stroked="f">
              <v:path arrowok="t"/>
              <v:fill/>
            </v:shape>
            <v:shape style="position:absolute;left:3726;top:-134;width:7426;height:173" coordorigin="3726,-134" coordsize="7426,173" path="m5352,-85l5345,-77,5347,-60,5348,-67,5350,-73,5354,-77,5362,-90,5352,-85xe" filled="t" fillcolor="#231F20" stroked="f">
              <v:path arrowok="t"/>
              <v:fill/>
            </v:shape>
            <v:shape style="position:absolute;left:3726;top:-134;width:7426;height:173" coordorigin="3726,-134" coordsize="7426,173" path="m5334,-43l5334,-30,5337,-19,5345,-11,5352,-3,5361,1,5380,1,5388,-3,5394,-10,5401,-17,5404,-24,5406,-33,5403,-35,5400,-27,5396,-22,5392,-19,5388,-16,5383,-14,5369,-14,5362,-18,5356,-25,5350,-32,5347,-42,5347,-55,5406,-55,5406,-65,5403,-74,5396,-80,5390,-86,5382,-90,5362,-90,5354,-77,5358,-81,5363,-83,5368,-83,5374,-82,5380,-78,5384,-72,5386,-66,5386,-60,5347,-60,5345,-77,5337,-69,5334,-58,5334,-43xe" filled="t" fillcolor="#231F20" stroked="f">
              <v:path arrowok="t"/>
              <v:fill/>
            </v:shape>
            <v:shape style="position:absolute;left:3726;top:-134;width:7426;height:173" coordorigin="3726,-134" coordsize="7426,173" path="m5320,-34l5318,-36,5314,-28,5311,-23,5308,-20,5303,-16,5297,-14,5283,-14,5276,-18,5285,1,5293,1,5300,-2,5307,-8,5314,-14,5318,-23,5320,-34xe" filled="t" fillcolor="#231F20" stroked="f">
              <v:path arrowok="t"/>
              <v:fill/>
            </v:shape>
            <v:shape style="position:absolute;left:3726;top:-134;width:7426;height:173" coordorigin="3726,-134" coordsize="7426,173" path="m5241,-2l5241,-5,5237,-5,5233,-7,5229,-12,5213,-21,5213,-16,5212,-10,5208,-6,5201,-5,5199,-2,5241,-2xe" filled="t" fillcolor="#231F20" stroked="f">
              <v:path arrowok="t"/>
              <v:fill/>
            </v:shape>
            <v:shape style="position:absolute;left:3726;top:-134;width:7426;height:173" coordorigin="3726,-134" coordsize="7426,173" path="m5178,-12l5178,-15,5178,-66,5185,-74,5193,-78,5205,-78,5210,-73,5212,-69,5213,-64,5213,-21,5229,-12,5215,-88,5211,-89,5197,-89,5188,-83,5178,-71,5178,-89,5174,-89,5148,-79,5154,-77,5160,-76,5162,-71,5162,-69,5163,-63,5163,-15,5162,-11,5159,-6,5156,-5,5152,-5,5150,-2,5192,-2,5192,-5,5187,-5,5182,-7,5178,-12xe" filled="t" fillcolor="#231F20" stroked="f">
              <v:path arrowok="t"/>
              <v:fill/>
            </v:shape>
            <v:shape style="position:absolute;left:3726;top:-134;width:7426;height:173" coordorigin="3726,-134" coordsize="7426,173" path="m5090,-63l5090,-73,5091,-79,5096,-83,5103,-84,5108,-84,5115,-79,5117,-76,5119,-70,5119,-9,5122,-3,5126,0,5135,0,5142,-5,5149,-14,5149,-19,5142,-13,5136,-13,5134,-18,5134,-69,5134,-74,5132,-77,5131,-81,5124,-86,5120,-88,5113,-89,5096,-89,5088,-87,5083,-83,5077,-78,5075,-73,5075,-68,5075,-63,5080,-59,5085,-59,5090,-63xe" filled="t" fillcolor="#231F20" stroked="f">
              <v:path arrowok="t"/>
              <v:fill/>
            </v:shape>
            <v:shape style="position:absolute;left:3726;top:-134;width:7426;height:173" coordorigin="3726,-134" coordsize="7426,173" path="m5088,-33l5092,-39,5096,-42,5101,-45,5104,-53,5094,-48,5088,-33xe" filled="t" fillcolor="#231F20" stroked="f">
              <v:path arrowok="t"/>
              <v:fill/>
            </v:shape>
            <v:shape style="position:absolute;left:3726;top:-134;width:7426;height:173" coordorigin="3726,-134" coordsize="7426,173" path="m5071,-22l5071,-16,5073,-10,5077,-6,5081,-2,5086,0,5092,0,5099,-1,5105,-4,5110,-7,5119,-14,5119,-9,5119,-70,5119,-58,5104,-53,5101,-45,5103,-46,5109,-49,5119,-53,5119,-20,5111,-14,5105,-11,5100,-11,5094,-12,5088,-18,5087,-22,5087,-26,5088,-33,5094,-48,5087,-45,5081,-41,5077,-37,5074,-33,5071,-26,5071,-22xe" filled="t" fillcolor="#231F20" stroked="f">
              <v:path arrowok="t"/>
              <v:fill/>
            </v:shape>
            <v:shape style="position:absolute;left:3726;top:-134;width:7426;height:173" coordorigin="3726,-134" coordsize="7426,173" path="m5035,-16l5035,-10,5030,-6,5024,-5,5022,-2,5063,-2,5057,-6,5052,-10,5051,-16,5051,-62,5050,-69,5049,-73,5047,-79,5045,-83,5038,-88,5034,-89,5025,-89,5025,-78,5029,-76,5034,-70,5035,-67,5035,-61,5035,-16xe" filled="t" fillcolor="#231F20" stroked="f">
              <v:path arrowok="t"/>
              <v:fill/>
            </v:shape>
            <v:shape style="position:absolute;left:3726;top:-134;width:7426;height:173" coordorigin="3726,-134" coordsize="7426,173" path="m5001,-12l5001,-15,5001,-66,5005,-71,5012,-76,5019,-78,5025,-78,5025,-89,5021,-88,5017,-86,5013,-84,5007,-79,5001,-72,5001,-134,4996,-134,4971,-124,4975,-121,4982,-121,4984,-116,4985,-114,4985,-108,4985,-16,4984,-11,4979,-6,4972,-5,4972,-2,5014,-2,5014,-5,5010,-5,5005,-7,5001,-12xe" filled="t" fillcolor="#231F20" stroked="f">
              <v:path arrowok="t"/>
              <v:fill/>
            </v:shape>
            <v:shape style="position:absolute;left:3726;top:-134;width:7426;height:173" coordorigin="3726,-134" coordsize="7426,173" path="m4969,-2l4969,-5,4965,-5,4960,-7,4956,-12,4940,-21,4940,-16,4939,-10,4935,-6,4929,-5,4927,-2,4969,-2xe" filled="t" fillcolor="#231F20" stroked="f">
              <v:path arrowok="t"/>
              <v:fill/>
            </v:shape>
            <v:shape style="position:absolute;left:3726;top:-134;width:7426;height:173" coordorigin="3726,-134" coordsize="7426,173" path="m4906,-12l4905,-15,4905,-66,4913,-74,4920,-78,4932,-78,4937,-73,4939,-69,4940,-64,4940,-21,4956,-12,4946,-86,4938,-89,4925,-89,4915,-83,4905,-71,4905,-89,4901,-89,4876,-79,4882,-77,4887,-76,4889,-71,4890,-69,4890,-63,4890,-15,4889,-11,4886,-6,4883,-5,4879,-5,4877,-2,4919,-2,4919,-5,4914,-5,4910,-7,4906,-12xe" filled="t" fillcolor="#231F20" stroked="f">
              <v:path arrowok="t"/>
              <v:fill/>
            </v:shape>
            <v:shape style="position:absolute;left:3726;top:-134;width:7426;height:173" coordorigin="3726,-134" coordsize="7426,173" path="m4862,-26l4859,-20,4852,-13,4845,-10,4842,-9,4837,-9,4809,-9,4803,-9,4777,-9,4773,-6,4767,-5,4762,-5,4762,-2,4859,-2,4870,-34,4866,-34,4862,-26xe" filled="t" fillcolor="#231F20" stroked="f">
              <v:path arrowok="t"/>
              <v:fill/>
            </v:shape>
            <v:shape style="position:absolute;left:3726;top:-134;width:7426;height:173" coordorigin="3726,-134" coordsize="7426,173" path="m4780,-24l4780,-18,4780,-14,4777,-9,4803,-9,4798,-14,4798,-17,4798,-64,4831,-64,4838,-63,4842,-60,4845,-52,4846,-46,4849,-46,4849,-89,4846,-89,4845,-82,4843,-77,4838,-72,4833,-71,4798,-71,4798,-121,4780,-119,4780,-114,4780,-24xe" filled="t" fillcolor="#231F20" stroked="f">
              <v:path arrowok="t"/>
              <v:fill/>
            </v:shape>
            <v:shape style="position:absolute;left:3726;top:-134;width:7426;height:173" coordorigin="3726,-134" coordsize="7426,173" path="m4682,-2l4682,-5,4678,-5,4673,-7,4669,-12,4669,-16,4669,-134,4665,-134,4639,-124,4643,-121,4651,-121,4653,-116,4653,-114,4653,-108,4653,-16,4652,-10,4649,-6,4645,-5,4641,-2,4682,-2xe" filled="t" fillcolor="#231F20" stroked="f">
              <v:path arrowok="t"/>
              <v:fill/>
            </v:shape>
            <v:shape style="position:absolute;left:3726;top:-134;width:7426;height:173" coordorigin="3726,-134" coordsize="7426,173" path="m4573,-33l4577,-39,4580,-42,4585,-45,4589,-53,4578,-48,4573,-33xe" filled="t" fillcolor="#231F20" stroked="f">
              <v:path arrowok="t"/>
              <v:fill/>
            </v:shape>
            <v:shape style="position:absolute;left:3726;top:-134;width:7426;height:173" coordorigin="3726,-134" coordsize="7426,173" path="m4556,-22l4556,-16,4558,-10,4562,-6,4565,-2,4570,0,4576,0,4584,-1,4589,-4,4595,-7,4603,-14,4603,-9,4606,-3,4610,0,4620,0,4626,-5,4633,-14,4633,-19,4627,-13,4621,-13,4619,-18,4619,-69,4618,-74,4617,-77,4615,-81,4609,-86,4604,-88,4598,-89,4580,-89,4573,-87,4567,-83,4562,-78,4559,-73,4559,-68,4560,-63,4565,-59,4569,-59,4574,-63,4575,-68,4575,-73,4576,-79,4581,-83,4588,-84,4593,-84,4599,-79,4602,-76,4603,-70,4603,-58,4589,-53,4585,-45,4588,-46,4594,-49,4603,-53,4603,-20,4596,-14,4589,-11,4585,-11,4578,-12,4573,-18,4572,-22,4572,-26,4573,-33,4578,-48,4572,-45,4566,-41,4561,-37,4559,-33,4556,-26,4556,-22xe" filled="t" fillcolor="#231F20" stroked="f">
              <v:path arrowok="t"/>
              <v:fill/>
            </v:shape>
            <v:shape style="position:absolute;left:3726;top:-134;width:7426;height:173" coordorigin="3726,-134" coordsize="7426,173" path="m4528,-20l4528,-80,4548,-80,4548,-87,4528,-87,4528,-115,4525,-115,4523,-109,4521,-104,4519,-102,4516,-98,4510,-90,4503,-85,4499,-80,4513,-80,4513,-23,4513,-13,4516,-7,4521,-3,4526,-1,4533,-1,4537,-2,4545,-8,4548,-13,4550,-19,4546,-16,4540,-12,4536,-11,4532,-12,4528,-20xe" filled="t" fillcolor="#231F20" stroked="f">
              <v:path arrowok="t"/>
              <v:fill/>
            </v:shape>
            <v:shape style="position:absolute;left:3726;top:-134;width:7426;height:173" coordorigin="3726,-134" coordsize="7426,173" path="m4463,-127l4463,-122,4466,-118,4470,-115,4476,-115,4480,-118,4482,-122,4482,-127,4480,-131,4476,-134,4470,-134,4466,-131,4463,-127xe" filled="t" fillcolor="#231F20" stroked="f">
              <v:path arrowok="t"/>
              <v:fill/>
            </v:shape>
            <v:shape style="position:absolute;left:3726;top:-134;width:7426;height:173" coordorigin="3726,-134" coordsize="7426,173" path="m5452,-84l5457,-84,5463,-83,5469,-79,5474,-73,5477,-66,5477,-62,5477,-18,5472,-12,5466,-10,5454,-10,5448,-13,5442,-20,5437,-26,5434,-36,5434,-61,5437,-70,5443,-76,5447,-81,5446,-90,5436,-85,5429,-74,5421,-64,5417,-53,5417,-29,5421,-19,5428,-11,5435,-3,5443,1,5457,1,5461,0,5469,-4,5473,-7,5477,-12,5477,1,5481,1,5507,-10,5500,-12,5495,-13,5493,-17,5493,-20,5492,-26,5492,-134,5488,-134,5463,-124,5469,-122,5474,-121,5476,-116,5477,-114,5477,-108,5477,-82,5472,-87,5466,-90,5458,-90,5452,-84xe" filled="t" fillcolor="#231F20" stroked="f">
              <v:path arrowok="t"/>
              <v:fill/>
            </v:shape>
            <v:shape style="position:absolute;left:3726;top:-134;width:7426;height:173" coordorigin="3726,-134" coordsize="7426,173" path="m5458,-90l5446,-90,5447,-81,5452,-84,5458,-90xe" filled="t" fillcolor="#231F20" stroked="f">
              <v:path arrowok="t"/>
              <v:fill/>
            </v:shape>
            <v:shape style="position:absolute;left:3726;top:-134;width:7426;height:173" coordorigin="3726,-134" coordsize="7426,173" path="m5618,-5l5637,0,5625,-10,5618,-18,5609,-34,5605,-55,5605,-66,5601,-18,5618,-5xe" filled="t" fillcolor="#231F20" stroked="f">
              <v:path arrowok="t"/>
              <v:fill/>
            </v:shape>
            <v:shape style="position:absolute;left:3726;top:-134;width:7426;height:173" coordorigin="3726,-134" coordsize="7426,173" path="m5591,-98l5585,-79,5583,-65,5586,-44,5594,-26,5601,-18,5605,-66,5607,-88,5614,-106,5617,-111,5624,-120,5633,-124,5657,-124,5666,-120,5673,-111,5681,-96,5685,-75,5685,-63,5683,-40,5676,-23,5674,-19,5666,-10,5656,-6,5634,-6,5625,-10,5637,0,5645,1,5665,-2,5683,-12,5689,-18,5700,-34,5706,-54,5707,-66,5704,-86,5695,-104,5689,-112,5672,-125,5653,-130,5646,-131,5626,-128,5608,-118,5604,-114,5591,-98xe" filled="t" fillcolor="#231F20" stroked="f">
              <v:path arrowok="t"/>
              <v:fill/>
            </v:shape>
            <v:shape style="position:absolute;left:3726;top:-134;width:7426;height:173" coordorigin="3726,-134" coordsize="7426,173" path="m5756,-87l5716,-87,5716,-84,5721,-83,5726,-80,5730,-74,5731,-71,5762,1,5768,-22,5748,-69,5746,-75,5746,-79,5751,-84,5756,-84,5756,-87xe" filled="t" fillcolor="#231F20" stroked="f">
              <v:path arrowok="t"/>
              <v:fill/>
            </v:shape>
            <v:shape style="position:absolute;left:3726;top:-134;width:7426;height:173" coordorigin="3726,-134" coordsize="7426,173" path="m5795,-72l5797,-77,5801,-82,5808,-84,5808,-87,5780,-87,5786,-83,5790,-79,5789,-75,5788,-71,5768,-22,5762,1,5765,1,5795,-72xe" filled="t" fillcolor="#231F20" stroked="f">
              <v:path arrowok="t"/>
              <v:fill/>
            </v:shape>
            <v:shape style="position:absolute;left:3726;top:-134;width:7426;height:173" coordorigin="3726,-134" coordsize="7426,173" path="m5833,-85l5826,-77,5828,-60,5829,-67,5831,-73,5835,-77,5843,-90,5833,-85xe" filled="t" fillcolor="#231F20" stroked="f">
              <v:path arrowok="t"/>
              <v:fill/>
            </v:shape>
            <v:shape style="position:absolute;left:3726;top:-134;width:7426;height:173" coordorigin="3726,-134" coordsize="7426,173" path="m6075,-85l6068,-77,6070,-60,6071,-67,6073,-73,6077,-77,6085,-90,6075,-85xe" filled="t" fillcolor="#231F20" stroked="f">
              <v:path arrowok="t"/>
              <v:fill/>
            </v:shape>
            <v:shape style="position:absolute;left:3726;top:-134;width:7426;height:173" coordorigin="3726,-134" coordsize="7426,173" path="m6057,-43l6057,-30,6060,-19,6068,-11,6075,-3,6084,1,6103,1,6111,-3,6117,-10,6124,-17,6127,-24,6129,-33,6126,-35,6123,-27,6120,-22,6115,-19,6111,-16,6106,-14,6093,-14,6085,-18,6079,-25,6073,-32,6070,-42,6070,-55,6129,-55,6129,-65,6126,-74,6119,-80,6113,-86,6105,-90,6085,-90,6077,-77,6081,-81,6086,-83,6091,-83,6097,-82,6103,-78,6107,-72,6109,-66,6109,-60,6070,-60,6068,-77,6060,-69,6057,-58,6057,-43xe" filled="t" fillcolor="#231F20" stroked="f">
              <v:path arrowok="t"/>
              <v:fill/>
            </v:shape>
            <v:shape style="position:absolute;left:3726;top:-134;width:7426;height:173" coordorigin="3726,-134" coordsize="7426,173" path="m6020,-16l6020,-10,6015,-6,6009,-5,6007,-2,6048,-2,6042,-6,6037,-10,6036,-16,6036,-62,6035,-69,6034,-73,6032,-79,6030,-83,6023,-88,6019,-89,6010,-89,6010,-78,6014,-76,6019,-70,6020,-67,6020,-61,6020,-16xe" filled="t" fillcolor="#231F20" stroked="f">
              <v:path arrowok="t"/>
              <v:fill/>
            </v:shape>
            <v:shape style="position:absolute;left:3726;top:-134;width:7426;height:173" coordorigin="3726,-134" coordsize="7426,173" path="m5986,-12l5986,-15,5986,-66,5990,-71,5997,-76,6004,-78,6010,-78,6010,-89,6006,-88,6002,-86,5998,-84,5992,-79,5986,-72,5986,-134,5981,-134,5956,-124,5960,-121,5967,-121,5969,-116,5970,-114,5970,-108,5970,-16,5969,-11,5964,-6,5957,-5,5957,-2,5999,-2,5999,-5,5995,-5,5990,-7,5986,-12xe" filled="t" fillcolor="#231F20" stroked="f">
              <v:path arrowok="t"/>
              <v:fill/>
            </v:shape>
            <v:shape style="position:absolute;left:3726;top:-134;width:7426;height:173" coordorigin="3726,-134" coordsize="7426,173" path="m5923,-14l5923,-17,5923,-63,5926,-68,5929,-73,5935,-77,5941,-74,5946,-71,5951,-71,5956,-75,5957,-79,5955,-84,5951,-88,5945,-89,5937,-89,5930,-83,5923,-70,5923,-89,5919,-89,5893,-79,5899,-77,5901,-77,5905,-76,5907,-72,5907,-70,5908,-64,5908,-16,5907,-12,5904,-7,5899,-5,5894,-5,5894,-2,5938,-2,5931,-6,5927,-8,5923,-14xe" filled="t" fillcolor="#231F20" stroked="f">
              <v:path arrowok="t"/>
              <v:fill/>
            </v:shape>
            <v:shape style="position:absolute;left:3726;top:-134;width:7426;height:173" coordorigin="3726,-134" coordsize="7426,173" path="m5815,-43l5815,-30,5818,-19,5826,-11,5833,-3,5842,1,5861,1,5869,-3,5875,-10,5882,-17,5885,-24,5887,-33,5884,-35,5881,-27,5878,-22,5873,-19,5869,-16,5864,-14,5851,-14,5843,-18,5837,-25,5831,-32,5828,-42,5828,-55,5887,-55,5887,-65,5884,-74,5877,-80,5871,-86,5864,-90,5843,-90,5835,-77,5839,-81,5844,-83,5849,-83,5855,-82,5861,-78,5865,-72,5867,-66,5867,-60,5828,-60,5826,-77,5818,-69,5815,-58,5815,-43xe" filled="t" fillcolor="#231F20" stroked="f">
              <v:path arrowok="t"/>
              <v:fill/>
            </v:shape>
            <v:shape style="position:absolute;left:3726;top:-134;width:7426;height:173" coordorigin="3726,-134" coordsize="7426,173" path="m6586,-2l6586,-5,6582,-5,6577,-7,6573,-12,6573,-16,6573,-89,6569,-89,6543,-79,6549,-77,6555,-76,6557,-72,6557,-69,6557,-63,6557,-16,6556,-10,6553,-6,6549,-5,6544,-5,6544,-2,6586,-2xe" filled="t" fillcolor="#231F20" stroked="f">
              <v:path arrowok="t"/>
              <v:fill/>
            </v:shape>
            <v:shape style="position:absolute;left:3726;top:-134;width:7426;height:173" coordorigin="3726,-134" coordsize="7426,173" path="m6516,-20l6516,-80,6536,-80,6536,-87,6516,-87,6516,-115,6513,-115,6511,-109,6509,-104,6508,-102,6505,-98,6498,-90,6491,-85,6488,-80,6501,-80,6501,-23,6502,-13,6504,-7,6509,-3,6515,-1,6522,-1,6526,-2,6534,-8,6537,-13,6539,-19,6534,-16,6529,-12,6525,-11,6520,-12,6516,-20xe" filled="t" fillcolor="#231F20" stroked="f">
              <v:path arrowok="t"/>
              <v:fill/>
            </v:shape>
            <v:shape style="position:absolute;left:3726;top:-134;width:7426;height:173" coordorigin="3726,-134" coordsize="7426,173" path="m6402,-79l6405,-75,6410,-71,6411,-100,6411,-109,6413,-113,6417,-117,6421,-121,6427,-123,6439,-123,6444,-122,6450,-119,6455,-116,6459,-112,6462,-107,6465,-102,6467,-96,6468,-87,6471,-87,6471,-131,6468,-131,6466,-126,6462,-123,6454,-126,6447,-129,6440,-131,6422,-131,6413,-127,6406,-121,6400,-114,6396,-107,6396,-92,6397,-88,6400,-83,6402,-79xe" filled="t" fillcolor="#231F20" stroked="f">
              <v:path arrowok="t"/>
              <v:fill/>
            </v:shape>
            <v:shape style="position:absolute;left:3726;top:-134;width:7426;height:173" coordorigin="3726,-134" coordsize="7426,173" path="m6402,-33l6401,-42,6397,-42,6397,1,6402,-4,6406,-6,6412,-5,6418,-3,6424,-1,6430,0,6436,1,6452,1,6461,-3,6469,-9,6476,-16,6480,-25,6480,-39,6479,-44,6476,-48,6474,-53,6471,-57,6466,-60,6462,-64,6454,-69,6442,-75,6428,-83,6419,-89,6415,-93,6411,-100,6410,-71,6415,-68,6422,-63,6433,-57,6444,-51,6450,-47,6456,-42,6461,-36,6463,-30,6463,-21,6461,-17,6456,-12,6452,-8,6446,-6,6431,-6,6425,-8,6420,-11,6414,-14,6410,-17,6407,-22,6405,-26,6402,-33xe" filled="t" fillcolor="#231F20" stroked="f">
              <v:path arrowok="t"/>
              <v:fill/>
            </v:shape>
            <v:shape style="position:absolute;left:3726;top:-134;width:7426;height:173" coordorigin="3726,-134" coordsize="7426,173" path="m6157,-33l6162,-39,6165,-42,6170,-45,6174,-53,6163,-48,6157,-33xe" filled="t" fillcolor="#231F20" stroked="f">
              <v:path arrowok="t"/>
              <v:fill/>
            </v:shape>
            <v:shape style="position:absolute;left:3726;top:-134;width:7426;height:173" coordorigin="3726,-134" coordsize="7426,173" path="m6141,-22l6141,-16,6143,-10,6147,-6,6150,-2,6155,0,6161,0,6168,-1,6174,-4,6179,-7,6188,-14,6188,-9,6191,-3,6195,0,6204,0,6211,-5,6218,-14,6218,-19,6212,-13,6205,-13,6204,-18,6203,-69,6203,-74,6202,-77,6200,-81,6194,-86,6189,-88,6183,-89,6165,-89,6158,-87,6152,-83,6147,-78,6144,-73,6144,-68,6145,-63,6150,-59,6154,-59,6159,-63,6160,-68,6160,-73,6161,-79,6165,-83,6172,-84,6178,-84,6184,-79,6187,-76,6188,-70,6188,-58,6174,-53,6170,-45,6173,-46,6179,-49,6188,-53,6188,-20,6180,-14,6174,-11,6170,-11,6163,-12,6158,-18,6156,-22,6156,-26,6157,-33,6163,-48,6157,-45,6151,-41,6146,-37,6144,-33,6141,-26,6141,-22xe" filled="t" fillcolor="#231F20" stroked="f">
              <v:path arrowok="t"/>
              <v:fill/>
            </v:shape>
            <v:shape style="position:absolute;left:3726;top:-134;width:7426;height:173" coordorigin="3726,-134" coordsize="7426,173" path="m6259,-84l6265,-84,6271,-83,6277,-79,6281,-73,6284,-66,6284,-62,6284,-18,6279,-12,6274,-10,6261,-10,6255,-13,6250,-20,6244,-26,6242,-36,6242,-61,6245,-70,6250,-76,6254,-81,6254,-90,6244,-85,6236,-74,6229,-64,6225,-53,6225,-29,6228,-19,6235,-11,6242,-3,6250,1,6264,1,6268,0,6276,-4,6280,-7,6284,-12,6284,1,6289,1,6314,-10,6308,-12,6303,-13,6300,-17,6300,-20,6300,-26,6300,-134,6296,-134,6270,-124,6276,-122,6282,-121,6284,-116,6284,-114,6284,-82,6280,-87,6273,-90,6266,-90,6259,-84xe" filled="t" fillcolor="#231F20" stroked="f">
              <v:path arrowok="t"/>
              <v:fill/>
            </v:shape>
            <v:shape style="position:absolute;left:3726;top:-134;width:7426;height:173" coordorigin="3726,-134" coordsize="7426,173" path="m6266,-90l6254,-90,6254,-81,6259,-84,6266,-90xe" filled="t" fillcolor="#231F20" stroked="f">
              <v:path arrowok="t"/>
              <v:fill/>
            </v:shape>
            <v:shape style="position:absolute;left:3726;top:-134;width:7426;height:173" coordorigin="3726,-134" coordsize="7426,173" path="m6621,-14l6620,-17,6620,-63,6623,-68,6626,-73,6633,-77,6639,-74,6644,-71,6648,-71,6653,-75,6654,-79,6654,-79,6659,-77,6661,-77,6665,-76,6667,-72,6668,-70,6668,-16,6667,-12,6664,-7,6659,-5,6654,-5,6654,-2,6698,-2,6691,-6,6687,-8,6684,-14,6683,-17,6683,-63,6686,-68,6689,-73,6695,-77,6701,-74,6706,-71,6711,-71,6716,-75,6717,-79,6716,-84,6711,-88,6705,-89,6697,-89,6690,-83,6683,-70,6683,-89,6679,-89,6654,-79,6653,-79,6653,-84,6648,-88,6642,-89,6635,-89,6627,-83,6620,-70,6620,-89,6616,-89,6591,-79,6596,-77,6598,-77,6602,-76,6604,-72,6605,-70,6605,-64,6605,-16,6605,-12,6601,-7,6596,-5,6592,-5,6592,-2,6635,-2,6628,-6,6624,-8,6621,-14xe" filled="t" fillcolor="#231F20" stroked="f">
              <v:path arrowok="t"/>
              <v:fill/>
            </v:shape>
            <v:shape style="position:absolute;left:3726;top:-134;width:7426;height:173" coordorigin="3726,-134" coordsize="7426,173" path="m6556,-127l6556,-122,6558,-118,6563,-115,6568,-115,6572,-118,6575,-122,6575,-127,6572,-131,6568,-134,6563,-134,6558,-131,6556,-127xe" filled="t" fillcolor="#231F20" stroked="f">
              <v:path arrowok="t"/>
              <v:fill/>
            </v:shape>
            <v:shape style="position:absolute;left:3726;top:-134;width:7426;height:173" coordorigin="3726,-134" coordsize="7426,173" path="m6741,-85l6733,-77,6735,-60,6736,-67,6738,-73,6742,-77,6750,-90,6741,-85xe" filled="t" fillcolor="#231F20" stroked="f">
              <v:path arrowok="t"/>
              <v:fill/>
            </v:shape>
            <v:shape style="position:absolute;left:3726;top:-134;width:7426;height:173" coordorigin="3726,-134" coordsize="7426,173" path="m6943,-48l6943,-34,6945,-22,6950,-10,6955,3,6962,13,6971,22,6977,28,6985,34,6994,39,6994,35,6988,31,6983,26,6979,22,6975,17,6972,12,6970,7,6967,2,6965,-5,6964,-14,6962,-25,6961,-37,6961,-62,6962,-74,6964,-85,6967,-96,6970,-105,6975,-113,6980,-120,6986,-126,6994,-130,6994,-134,6977,-124,6963,-109,6957,-100,6949,-82,6944,-62,6943,-48xe" filled="t" fillcolor="#231F20" stroked="f">
              <v:path arrowok="t"/>
              <v:fill/>
            </v:shape>
            <v:shape style="position:absolute;left:3726;top:-134;width:7426;height:173" coordorigin="3726,-134" coordsize="7426,173" path="m6831,-14l6830,-17,6830,-63,6833,-68,6836,-73,6842,-77,6848,-74,6853,-71,6858,-71,6863,-75,6864,-79,6863,-84,6858,-88,6852,-89,6845,-89,6837,-83,6830,-70,6830,-89,6826,-89,6801,-79,6806,-77,6808,-77,6812,-76,6814,-72,6815,-70,6815,-64,6815,-16,6814,-12,6811,-7,6806,-5,6801,-5,6801,-2,6845,-2,6838,-6,6834,-8,6831,-14xe" filled="t" fillcolor="#231F20" stroked="f">
              <v:path arrowok="t"/>
              <v:fill/>
            </v:shape>
            <v:shape style="position:absolute;left:3726;top:-134;width:7426;height:173" coordorigin="3726,-134" coordsize="7426,173" path="m6722,-43l6722,-30,6726,-19,6733,-11,6740,-3,6749,1,6768,1,6776,-3,6783,-10,6789,-17,6793,-24,6794,-33,6791,-35,6788,-27,6785,-22,6781,-19,6777,-16,6772,-14,6758,-14,6751,-18,6744,-25,6738,-32,6735,-42,6735,-55,6794,-55,6794,-65,6791,-74,6785,-80,6779,-86,6771,-90,6750,-90,6742,-77,6746,-81,6751,-83,6756,-83,6763,-82,6769,-78,6773,-72,6774,-66,6775,-60,6735,-60,6733,-77,6726,-69,6722,-58,6722,-43xe" filled="t" fillcolor="#231F20" stroked="f">
              <v:path arrowok="t"/>
              <v:fill/>
            </v:shape>
            <v:shape style="position:absolute;left:3726;top:-134;width:7426;height:173" coordorigin="3726,-134" coordsize="7426,173" path="m7099,-128l7002,-128,7002,-124,7011,-124,7017,-121,7019,-119,7038,-121,7078,-121,7083,-120,7088,-118,7092,-114,7094,-111,7095,-107,7096,-100,7100,-100,7099,-128xe" filled="t" fillcolor="#231F20" stroked="f">
              <v:path arrowok="t"/>
              <v:fill/>
            </v:shape>
            <v:shape style="position:absolute;left:3726;top:-134;width:7426;height:173" coordorigin="3726,-134" coordsize="7426,173" path="m7177,-67l7183,-74,7187,-79,7192,-83,7198,-84,7198,-87,7169,-87,7173,-83,7176,-79,7173,-73,7169,-67,7162,-58,7169,-21,7173,-16,7175,-11,7187,-21,7166,-52,7177,-67xe" filled="t" fillcolor="#231F20" stroked="f">
              <v:path arrowok="t"/>
              <v:fill/>
            </v:shape>
            <v:shape style="position:absolute;left:3726;top:-134;width:7426;height:173" coordorigin="3726,-134" coordsize="7426,173" path="m7230,-42l7230,-62,7233,-70,7238,-76,7242,-81,7247,-83,7253,-83,7260,-82,7264,-79,7266,-72,7267,-66,7272,-61,7279,-61,7284,-65,7285,-69,7285,-74,7282,-78,7277,-83,7271,-87,7264,-89,7245,-89,7235,-85,7227,-77,7219,-69,7215,-58,7215,-44,7219,-20,7226,-12,7233,-3,7242,1,7251,1,7243,-18,7238,-25,7233,-33,7230,-42xe" filled="t" fillcolor="#231F20" stroked="f">
              <v:path arrowok="t"/>
              <v:fill/>
            </v:shape>
            <v:shape style="position:absolute;left:3726;top:-134;width:7426;height:173" coordorigin="3726,-134" coordsize="7426,173" path="m7559,-85l7552,-77,7554,-60,7554,-67,7557,-73,7561,-77,7568,-90,7559,-85xe" filled="t" fillcolor="#231F20" stroked="f">
              <v:path arrowok="t"/>
              <v:fill/>
            </v:shape>
            <v:shape style="position:absolute;left:3726;top:-134;width:7426;height:173" coordorigin="3726,-134" coordsize="7426,173" path="m7865,-65l7864,-71,7863,-75,7861,-80,7855,-86,7866,-12,7865,-16,7865,-65xe" filled="t" fillcolor="#231F20" stroked="f">
              <v:path arrowok="t"/>
              <v:fill/>
            </v:shape>
            <v:shape style="position:absolute;left:3726;top:-134;width:7426;height:173" coordorigin="3726,-134" coordsize="7426,173" path="m7927,-2l7927,-5,7923,-5,7919,-7,7915,-12,7914,-16,7914,-89,7910,-89,7885,-79,7890,-77,7896,-76,7898,-72,7899,-69,7899,-63,7899,-16,7898,-10,7894,-6,7890,-5,7886,-5,7886,-2,7927,-2xe" filled="t" fillcolor="#231F20" stroked="f">
              <v:path arrowok="t"/>
              <v:fill/>
            </v:shape>
            <v:shape style="position:absolute;left:3726;top:-134;width:7426;height:173" coordorigin="3726,-134" coordsize="7426,173" path="m7878,-2l7878,-5,7874,-5,7870,-7,7866,-12,7850,-21,7850,-16,7849,-10,7845,-6,7838,-5,7836,-2,7878,-2xe" filled="t" fillcolor="#231F20" stroked="f">
              <v:path arrowok="t"/>
              <v:fill/>
            </v:shape>
            <v:shape style="position:absolute;left:3726;top:-134;width:7426;height:173" coordorigin="3726,-134" coordsize="7426,173" path="m7815,-12l7815,-15,7815,-66,7822,-74,7829,-78,7841,-78,7847,-73,7849,-69,7850,-64,7850,-21,7866,-12,7852,-88,7848,-89,7834,-89,7825,-83,7815,-71,7815,-89,7811,-89,7785,-79,7791,-77,7797,-76,7799,-71,7799,-69,7799,-63,7799,-15,7799,-11,7796,-6,7793,-5,7788,-5,7786,-2,7828,-2,7828,-5,7824,-5,7819,-7,7815,-12xe" filled="t" fillcolor="#231F20" stroked="f">
              <v:path arrowok="t"/>
              <v:fill/>
            </v:shape>
            <v:shape style="position:absolute;left:3726;top:-134;width:7426;height:173" coordorigin="3726,-134" coordsize="7426,173" path="m7721,-87l7691,-87,7691,-84,7696,-84,7700,-82,7705,-77,7706,-74,7706,-25,7706,-18,7708,-14,7709,-10,7715,-3,7718,-1,7723,1,7722,-17,7721,-22,7721,-87xe" filled="t" fillcolor="#231F20" stroked="f">
              <v:path arrowok="t"/>
              <v:fill/>
            </v:shape>
            <v:shape style="position:absolute;left:3726;top:-134;width:7426;height:173" coordorigin="3726,-134" coordsize="7426,173" path="m7756,-76l7756,-23,7752,-18,7744,-13,7738,-11,7731,-11,7725,-14,7722,-17,7723,1,7732,1,7736,0,7743,-4,7749,-9,7756,-17,7756,1,7760,1,7771,-26,7771,-87,7743,-87,7748,-83,7753,-81,7756,-76xe" filled="t" fillcolor="#231F20" stroked="f">
              <v:path arrowok="t"/>
              <v:fill/>
            </v:shape>
            <v:shape style="position:absolute;left:3726;top:-134;width:7426;height:173" coordorigin="3726,-134" coordsize="7426,173" path="m7774,-13l7772,-17,7772,-20,7771,-26,7760,1,7786,-10,7780,-12,7774,-13xe" filled="t" fillcolor="#231F20" stroked="f">
              <v:path arrowok="t"/>
              <v:fill/>
            </v:shape>
            <v:shape style="position:absolute;left:3726;top:-134;width:7426;height:173" coordorigin="3726,-134" coordsize="7426,173" path="m7540,-43l7540,-30,7544,-19,7551,-11,7559,-3,7567,1,7587,1,7595,-3,7601,-10,7607,-17,7611,-24,7612,-33,7610,-35,7607,-27,7603,-22,7599,-19,7595,-16,7590,-14,7576,-14,7569,-18,7563,-25,7557,-32,7554,-42,7554,-55,7612,-55,7612,-65,7609,-74,7603,-80,7597,-86,7589,-90,7568,-90,7561,-77,7565,-81,7569,-83,7575,-83,7581,-82,7587,-78,7591,-72,7593,-66,7593,-60,7554,-60,7552,-77,7544,-69,7540,-58,7540,-43xe" filled="t" fillcolor="#231F20" stroked="f">
              <v:path arrowok="t"/>
              <v:fill/>
            </v:shape>
            <v:shape style="position:absolute;left:3726;top:-134;width:7426;height:173" coordorigin="3726,-134" coordsize="7426,173" path="m7408,-76l7408,-23,7404,-18,7400,-15,7393,-12,7387,-11,7380,-12,7375,-17,7373,-22,7373,-87,7343,-87,7343,-84,7348,-84,7353,-82,7357,-77,7358,-74,7358,-25,7359,-18,7360,-14,7361,-10,7367,-3,7371,-1,7375,1,7384,1,7388,0,7396,-4,7401,-9,7408,-17,7408,1,7413,1,7424,-26,7424,-87,7395,-87,7400,-83,7406,-81,7408,-76xe" filled="t" fillcolor="#231F20" stroked="f">
              <v:path arrowok="t"/>
              <v:fill/>
            </v:shape>
            <v:shape style="position:absolute;left:3726;top:-134;width:7426;height:173" coordorigin="3726,-134" coordsize="7426,173" path="m7427,-13l7425,-17,7424,-20,7424,-26,7413,1,7438,-10,7432,-12,7427,-13xe" filled="t" fillcolor="#231F20" stroked="f">
              <v:path arrowok="t"/>
              <v:fill/>
            </v:shape>
            <v:shape style="position:absolute;left:3726;top:-134;width:7426;height:173" coordorigin="3726,-134" coordsize="7426,173" path="m7342,-2l7342,-5,7338,-5,7333,-7,7329,-12,7328,-16,7328,-134,7324,-134,7299,-124,7303,-121,7310,-121,7312,-116,7313,-114,7313,-108,7313,-16,7312,-10,7309,-6,7304,-5,7301,-2,7342,-2xe" filled="t" fillcolor="#231F20" stroked="f">
              <v:path arrowok="t"/>
              <v:fill/>
            </v:shape>
            <v:shape style="position:absolute;left:3726;top:-134;width:7426;height:173" coordorigin="3726,-134" coordsize="7426,173" path="m7287,-34l7284,-36,7281,-28,7278,-23,7274,-20,7270,-16,7264,-14,7250,-14,7243,-18,7251,1,7260,1,7267,-2,7274,-8,7280,-14,7285,-23,7287,-34xe" filled="t" fillcolor="#231F20" stroked="f">
              <v:path arrowok="t"/>
              <v:fill/>
            </v:shape>
            <v:shape style="position:absolute;left:3726;top:-134;width:7426;height:173" coordorigin="3726,-134" coordsize="7426,173" path="m7207,-2l7200,-6,7196,-9,7192,-14,7187,-21,7175,-11,7171,-6,7167,-5,7167,-2,7207,-2xe" filled="t" fillcolor="#231F20" stroked="f">
              <v:path arrowok="t"/>
              <v:fill/>
            </v:shape>
            <v:shape style="position:absolute;left:3726;top:-134;width:7426;height:173" coordorigin="3726,-134" coordsize="7426,173" path="m7145,-2l7140,-6,7139,-7,7136,-11,7139,-16,7143,-21,7156,-40,7162,-58,7156,-67,7153,-72,7150,-77,7151,-82,7156,-84,7156,-87,7116,-87,7116,-84,7123,-83,7128,-79,7132,-75,7136,-68,7153,-45,7135,-21,7129,-14,7125,-9,7121,-6,7117,-5,7117,-2,7145,-2xe" filled="t" fillcolor="#231F20" stroked="f">
              <v:path arrowok="t"/>
              <v:fill/>
            </v:shape>
            <v:shape style="position:absolute;left:3726;top:-134;width:7426;height:173" coordorigin="3726,-134" coordsize="7426,173" path="m7102,-26l7098,-20,7091,-13,7085,-10,7082,-9,7076,-9,7048,-9,7042,-9,7017,-9,7012,-6,7006,-5,7002,-5,7002,-2,7099,-2,7110,-34,7106,-34,7102,-26xe" filled="t" fillcolor="#231F20" stroked="f">
              <v:path arrowok="t"/>
              <v:fill/>
            </v:shape>
            <v:shape style="position:absolute;left:3726;top:-134;width:7426;height:173" coordorigin="3726,-134" coordsize="7426,173" path="m7020,-24l7020,-18,7019,-14,7017,-9,7042,-9,7038,-14,7038,-17,7038,-64,7070,-64,7077,-63,7081,-60,7084,-52,7085,-46,7088,-46,7088,-89,7085,-89,7085,-82,7083,-77,7077,-72,7072,-71,7038,-71,7038,-121,7019,-119,7020,-114,7020,-24xe" filled="t" fillcolor="#231F20" stroked="f">
              <v:path arrowok="t"/>
              <v:fill/>
            </v:shape>
            <v:shape style="position:absolute;left:3726;top:-134;width:7426;height:173" coordorigin="3726,-134" coordsize="7426,173" path="m7479,-84l7485,-84,7491,-83,7497,-79,7501,-73,7504,-66,7504,-62,7504,-18,7499,-12,7494,-10,7481,-10,7475,-13,7470,-20,7464,-26,7462,-36,7462,-61,7465,-70,7470,-76,7474,-81,7474,-90,7464,-85,7456,-74,7448,-64,7445,-53,7445,-29,7448,-19,7455,-11,7462,-3,7470,1,7484,1,7488,0,7496,-4,7500,-7,7504,-12,7504,1,7509,1,7534,-10,7528,-12,7523,-13,7520,-17,7520,-20,7520,-26,7520,-134,7515,-134,7490,-124,7496,-122,7501,-121,7504,-116,7504,-114,7504,-108,7504,-82,7499,-87,7493,-90,7486,-90,7479,-84xe" filled="t" fillcolor="#231F20" stroked="f">
              <v:path arrowok="t"/>
              <v:fill/>
            </v:shape>
            <v:shape style="position:absolute;left:3726;top:-134;width:7426;height:173" coordorigin="3726,-134" coordsize="7426,173" path="m7486,-90l7474,-90,7474,-81,7479,-84,7486,-90xe" filled="t" fillcolor="#231F20" stroked="f">
              <v:path arrowok="t"/>
              <v:fill/>
            </v:shape>
            <v:shape style="position:absolute;left:3726;top:-134;width:7426;height:173" coordorigin="3726,-134" coordsize="7426,173" path="m7897,-127l7897,-122,7900,-118,7904,-115,7909,-115,7913,-118,7916,-122,7916,-127,7913,-131,7909,-134,7904,-134,7900,-131,7897,-127xe" filled="t" fillcolor="#231F20" stroked="f">
              <v:path arrowok="t"/>
              <v:fill/>
            </v:shape>
            <v:shape style="position:absolute;left:3726;top:-134;width:7426;height:173" coordorigin="3726,-134" coordsize="7426,173" path="m7972,-87l7932,-87,7932,-84,7938,-83,7942,-80,7946,-74,7947,-71,7978,1,7984,-22,7964,-69,7962,-75,7962,-79,7967,-84,7972,-84,7972,-87xe" filled="t" fillcolor="#231F20" stroked="f">
              <v:path arrowok="t"/>
              <v:fill/>
            </v:shape>
            <v:shape style="position:absolute;left:3726;top:-134;width:7426;height:173" coordorigin="3726,-134" coordsize="7426,173" path="m8012,-72l8013,-77,8017,-82,8024,-84,8024,-87,7996,-87,8002,-83,8006,-79,8005,-75,8004,-71,7984,-22,7978,1,7981,1,8012,-72xe" filled="t" fillcolor="#231F20" stroked="f">
              <v:path arrowok="t"/>
              <v:fill/>
            </v:shape>
            <v:shape style="position:absolute;left:3726;top:-134;width:7426;height:173" coordorigin="3726,-134" coordsize="7426,173" path="m8050,-85l8042,-77,8044,-60,8045,-67,8047,-73,8051,-77,8059,-90,8050,-85xe" filled="t" fillcolor="#231F20" stroked="f">
              <v:path arrowok="t"/>
              <v:fill/>
            </v:shape>
            <v:shape style="position:absolute;left:3726;top:-134;width:7426;height:173" coordorigin="3726,-134" coordsize="7426,173" path="m8140,-14l8139,-17,8139,-63,8142,-68,8145,-73,8151,-77,8157,-74,8162,-71,8167,-71,8172,-75,8173,-79,8172,-84,8167,-88,8161,-89,8153,-89,8146,-83,8139,-70,8139,-89,8135,-89,8109,-79,8115,-77,8117,-77,8121,-76,8123,-72,8123,-70,8124,-64,8124,-16,8123,-12,8120,-7,8115,-5,8110,-5,8110,-2,8154,-2,8147,-6,8143,-8,8140,-14xe" filled="t" fillcolor="#231F20" stroked="f">
              <v:path arrowok="t"/>
              <v:fill/>
            </v:shape>
            <v:shape style="position:absolute;left:3726;top:-134;width:7426;height:173" coordorigin="3726,-134" coordsize="7426,173" path="m8031,-43l8031,-30,8035,-19,8042,-11,8049,-3,8058,1,8077,1,8085,-3,8091,-10,8098,-17,8102,-24,8103,-33,8100,-35,8097,-27,8094,-22,8090,-19,8085,-16,8081,-14,8067,-14,8059,-18,8053,-25,8047,-32,8044,-42,8044,-55,8103,-55,8103,-65,8100,-74,8094,-80,8088,-86,8080,-90,8059,-90,8051,-77,8055,-81,8060,-83,8065,-83,8071,-82,8078,-78,8081,-72,8083,-66,8083,-60,8044,-60,8042,-77,8035,-69,8031,-58,8031,-43xe" filled="t" fillcolor="#231F20" stroked="f">
              <v:path arrowok="t"/>
              <v:fill/>
            </v:shape>
            <v:shape style="position:absolute;left:3726;top:-134;width:7426;height:173" coordorigin="3726,-134" coordsize="7426,173" path="m8206,-56l8200,-59,8194,-64,8191,-69,8191,-76,8195,-81,8201,-84,8211,-84,8216,-82,8223,-76,8226,-70,8229,-61,8232,-61,8232,-89,8229,-89,8224,-86,8218,-87,8213,-89,8209,-89,8198,-89,8192,-87,8187,-82,8182,-78,8180,-72,8180,-65,8181,-55,8187,-48,8193,-44,8202,-39,8211,-35,8219,-49,8206,-56xe" filled="t" fillcolor="#231F20" stroked="f">
              <v:path arrowok="t"/>
              <v:fill/>
            </v:shape>
            <v:shape style="position:absolute;left:3726;top:-134;width:7426;height:173" coordorigin="3726,-134" coordsize="7426,173" path="m8187,-3l8192,-2,8199,0,8204,1,8217,1,8223,-2,8229,-6,8235,-11,8238,-17,8238,-35,8232,-43,8219,-49,8211,-35,8217,-31,8223,-25,8224,-22,8224,-18,8223,-11,8218,-6,8214,-5,8204,-5,8198,-7,8193,-11,8188,-16,8185,-22,8183,-31,8180,-31,8180,-1,8187,-3xe" filled="t" fillcolor="#231F20" stroked="f">
              <v:path arrowok="t"/>
              <v:fill/>
            </v:shape>
            <v:shape style="position:absolute;left:3726;top:-134;width:7426;height:173" coordorigin="3726,-134" coordsize="7426,173" path="m8488,-56l8483,-59,8477,-64,8474,-69,8474,-76,8478,-81,8484,-84,8494,-84,8499,-82,8506,-76,8509,-70,8511,-61,8514,-61,8514,-89,8511,-89,8507,-86,8501,-87,8496,-89,8492,-89,8481,-89,8475,-87,8470,-82,8465,-78,8463,-72,8463,-65,8464,-55,8470,-48,8476,-44,8485,-39,8494,-35,8502,-49,8488,-56xe" filled="t" fillcolor="#231F20" stroked="f">
              <v:path arrowok="t"/>
              <v:fill/>
            </v:shape>
            <v:shape style="position:absolute;left:3726;top:-134;width:7426;height:173" coordorigin="3726,-134" coordsize="7426,173" path="m8744,-65l8744,-71,8742,-75,8740,-80,8734,-86,8745,-12,8744,-16,8744,-65xe" filled="t" fillcolor="#231F20" stroked="f">
              <v:path arrowok="t"/>
              <v:fill/>
            </v:shape>
            <v:shape style="position:absolute;left:3726;top:-134;width:7426;height:173" coordorigin="3726,-134" coordsize="7426,173" path="m8757,-2l8757,-5,8753,-5,8749,-7,8745,-12,8729,-21,8729,-16,8728,-10,8724,-6,8717,-5,8715,-2,8757,-2xe" filled="t" fillcolor="#231F20" stroked="f">
              <v:path arrowok="t"/>
              <v:fill/>
            </v:shape>
            <v:shape style="position:absolute;left:3726;top:-134;width:7426;height:173" coordorigin="3726,-134" coordsize="7426,173" path="m8694,-12l8694,-15,8694,-66,8701,-74,8709,-78,8721,-78,8726,-73,8728,-69,8729,-64,8729,-21,8745,-12,8734,-86,8727,-89,8713,-89,8704,-83,8694,-71,8694,-89,8690,-89,8664,-79,8670,-77,8676,-76,8678,-71,8678,-69,8679,-15,8678,-11,8675,-6,8672,-5,8668,-5,8666,-2,8708,-2,8708,-5,8703,-5,8699,-7,8694,-12xe" filled="t" fillcolor="#231F20" stroked="f">
              <v:path arrowok="t"/>
              <v:fill/>
            </v:shape>
            <v:shape style="position:absolute;left:3726;top:-134;width:7426;height:173" coordorigin="3726,-134" coordsize="7426,173" path="m8602,-33l8606,-39,8610,-42,8615,-45,8618,-53,8608,-48,8602,-33xe" filled="t" fillcolor="#231F20" stroked="f">
              <v:path arrowok="t"/>
              <v:fill/>
            </v:shape>
            <v:shape style="position:absolute;left:3726;top:-134;width:7426;height:173" coordorigin="3726,-134" coordsize="7426,173" path="m8586,-22l8586,-16,8588,-10,8591,-6,8595,-2,8600,0,8606,0,8613,-1,8619,-4,8624,-7,8633,-14,8633,-9,8636,-3,8640,0,8649,0,8656,-5,8663,-14,8663,-19,8657,-13,8650,-13,8648,-18,8648,-69,8648,-74,8647,-77,8645,-81,8639,-86,8634,-88,8628,-89,8610,-89,8603,-87,8597,-83,8592,-78,8589,-73,8589,-68,8590,-63,8594,-59,8599,-59,8604,-63,8605,-68,8604,-73,8606,-79,8610,-83,8617,-84,8622,-84,8629,-79,8632,-76,8633,-70,8633,-58,8618,-53,8615,-45,8618,-46,8624,-49,8633,-53,8633,-20,8625,-14,8619,-11,8614,-11,8608,-12,8603,-18,8601,-22,8601,-26,8602,-33,8608,-48,8602,-45,8595,-41,8591,-37,8588,-33,8586,-26,8586,-22xe" filled="t" fillcolor="#231F20" stroked="f">
              <v:path arrowok="t"/>
              <v:fill/>
            </v:shape>
            <v:shape style="position:absolute;left:3726;top:-134;width:7426;height:173" coordorigin="3726,-134" coordsize="7426,173" path="m8558,-20l8558,-80,8578,-80,8578,-87,8558,-87,8558,-115,8555,-115,8553,-109,8551,-104,8549,-102,8547,-98,8540,-90,8533,-85,8529,-80,8543,-80,8543,-23,8543,-13,8546,-7,8551,-3,8556,-1,8563,-1,8567,-2,8575,-8,8578,-13,8581,-19,8576,-16,8571,-12,8567,-11,8562,-12,8558,-20xe" filled="t" fillcolor="#231F20" stroked="f">
              <v:path arrowok="t"/>
              <v:fill/>
            </v:shape>
            <v:shape style="position:absolute;left:3726;top:-134;width:7426;height:173" coordorigin="3726,-134" coordsize="7426,173" path="m8470,-3l8475,-2,8481,0,8487,1,8500,1,8506,-2,8512,-6,8518,-11,8521,-17,8521,-35,8515,-43,8502,-49,8494,-35,8500,-31,8506,-25,8507,-22,8507,-18,8506,-11,8500,-6,8497,-5,8487,-5,8481,-7,8476,-11,8471,-16,8468,-22,8466,-31,8463,-31,8463,-1,8470,-3xe" filled="t" fillcolor="#231F20" stroked="f">
              <v:path arrowok="t"/>
              <v:fill/>
            </v:shape>
            <v:shape style="position:absolute;left:3726;top:-134;width:7426;height:173" coordorigin="3726,-134" coordsize="7426,173" path="m8377,-2l8377,-5,8373,-5,8368,-7,8364,-12,8364,-16,8364,-134,8360,-134,8334,-124,8338,-121,8346,-121,8348,-116,8348,-114,8348,-108,8348,-16,8347,-10,8344,-6,8340,-5,8336,-2,8377,-2xe" filled="t" fillcolor="#231F20" stroked="f">
              <v:path arrowok="t"/>
              <v:fill/>
            </v:shape>
            <v:shape style="position:absolute;left:3726;top:-134;width:7426;height:173" coordorigin="3726,-134" coordsize="7426,173" path="m8268,-33l8272,-39,8276,-42,8281,-45,8284,-53,8274,-48,8268,-33xe" filled="t" fillcolor="#231F20" stroked="f">
              <v:path arrowok="t"/>
              <v:fill/>
            </v:shape>
            <v:shape style="position:absolute;left:3726;top:-134;width:7426;height:173" coordorigin="3726,-134" coordsize="7426,173" path="m8251,-22l8251,-16,8253,-10,8257,-6,8261,-2,8266,0,8272,0,8279,-1,8285,-4,8290,-7,8299,-14,8299,-9,8302,-3,8306,0,8315,0,8322,-5,8329,-14,8329,-19,8322,-13,8316,-13,8314,-18,8314,-69,8314,-74,8312,-77,8311,-81,8304,-86,8300,-88,8293,-89,8276,-89,8268,-87,8263,-83,8257,-78,8255,-73,8255,-68,8255,-63,8260,-59,8265,-59,8270,-63,8270,-68,8270,-73,8271,-79,8276,-83,8283,-84,8288,-84,8295,-79,8297,-76,8299,-70,8299,-58,8284,-53,8281,-45,8283,-46,8289,-49,8299,-53,8299,-20,8291,-14,8285,-11,8280,-11,8274,-12,8268,-18,8267,-22,8267,-26,8268,-33,8274,-48,8267,-45,8261,-41,8257,-37,8254,-33,8251,-26,8251,-22xe" filled="t" fillcolor="#231F20" stroked="f">
              <v:path arrowok="t"/>
              <v:fill/>
            </v:shape>
            <v:shape style="position:absolute;left:3726;top:-134;width:7426;height:173" coordorigin="3726,-134" coordsize="7426,173" path="m8799,-84l8805,-84,8810,-83,8817,-79,8821,-73,8824,-66,8824,-62,8824,-18,8819,-12,8814,-10,8801,-10,8795,-13,8790,-20,8784,-26,8782,-36,8782,-61,8784,-70,8790,-76,8794,-81,8794,-90,8784,-85,8776,-74,8768,-64,8765,-53,8765,-29,8768,-19,8775,-11,8782,-3,8790,1,8804,1,8808,0,8816,-4,8820,-7,8824,-12,8824,1,8829,1,8854,-10,8848,-12,8843,-13,8840,-17,8840,-20,8840,-26,8840,-134,8835,-134,8810,-124,8816,-122,8821,-121,8824,-116,8824,-114,8824,-82,8819,-87,8813,-90,8806,-90,8799,-84xe" filled="t" fillcolor="#231F20" stroked="f">
              <v:path arrowok="t"/>
              <v:fill/>
            </v:shape>
            <v:shape style="position:absolute;left:3726;top:-134;width:7426;height:173" coordorigin="3726,-134" coordsize="7426,173" path="m8806,-90l8794,-90,8794,-81,8799,-84,8806,-90xe" filled="t" fillcolor="#231F20" stroked="f">
              <v:path arrowok="t"/>
              <v:fill/>
            </v:shape>
            <v:shape style="position:absolute;left:3726;top:-134;width:7426;height:173" coordorigin="3726,-134" coordsize="7426,173" path="m8889,14l8895,5,8903,-13,8908,-33,8909,-48,8909,-61,8906,-74,8902,-86,8897,-98,8890,-108,8881,-118,8875,-124,8867,-129,8858,-134,8858,-130,8864,-126,8869,-121,8873,-116,8877,-112,8880,-107,8882,-102,8884,-96,8886,-90,8888,-81,8890,-70,8891,-58,8891,-33,8890,-21,8887,-10,8885,1,8881,11,8876,18,8871,25,8865,31,8858,35,8858,39,8874,28,8889,14xe" filled="t" fillcolor="#231F20" stroked="f">
              <v:path arrowok="t"/>
              <v:fill/>
            </v:shape>
            <v:shape style="position:absolute;left:3726;top:-134;width:7426;height:173" coordorigin="3726,-134" coordsize="7426,173" path="m9202,-2l9202,-5,9192,-5,9186,-9,9185,-11,9184,-16,9184,-113,9184,-118,9188,-123,9192,-124,9202,-124,9202,-128,9166,-128,9121,-29,9075,-128,9040,-128,9040,-124,9045,-124,9051,-123,9056,-118,9057,-116,9058,-112,9058,-106,9066,-16,9066,-108,9114,-2,9117,-2,9166,-108,9166,-17,9165,-12,9162,-7,9158,-5,9148,-5,9148,-2,9202,-2xe" filled="t" fillcolor="#231F20" stroked="f">
              <v:path arrowok="t"/>
              <v:fill/>
            </v:shape>
            <v:shape style="position:absolute;left:3726;top:-134;width:7426;height:173" coordorigin="3726,-134" coordsize="7426,173" path="m9084,-2l9084,-5,9074,-5,9068,-9,9067,-11,9066,-16,9058,-106,9058,-17,9057,-12,9053,-7,9050,-5,9040,-5,9040,-2,9084,-2xe" filled="t" fillcolor="#231F20" stroked="f">
              <v:path arrowok="t"/>
              <v:fill/>
            </v:shape>
            <v:shape style="position:absolute;left:3726;top:-134;width:7426;height:173" coordorigin="3726,-134" coordsize="7426,173" path="m8946,2l8946,7,8944,11,8941,16,8937,20,8932,24,8926,26,8926,30,8936,27,8943,22,8947,17,8952,11,8954,5,8954,-7,8952,-12,8946,-19,8942,-21,8938,-21,8932,-19,8927,-15,8926,-9,8927,-4,8933,1,8940,0,8944,-2,8946,2xe" filled="t" fillcolor="#231F20" stroked="f">
              <v:path arrowok="t"/>
              <v:fill/>
            </v:shape>
            <v:shape style="position:absolute;left:3726;top:-134;width:7426;height:173" coordorigin="3726,-134" coordsize="7426,173" path="m9353,-67l9358,-74,9362,-79,9367,-83,9373,-84,9373,-87,9344,-87,9348,-83,9351,-79,9349,-73,9344,-67,9337,-58,9344,-21,9348,-16,9350,-11,9362,-21,9341,-52,9353,-67xe" filled="t" fillcolor="#231F20" stroked="f">
              <v:path arrowok="t"/>
              <v:fill/>
            </v:shape>
            <v:shape style="position:absolute;left:3726;top:-134;width:7426;height:173" coordorigin="3726,-134" coordsize="7426,173" path="m9536,-56l9530,-59,9524,-64,9521,-69,9521,-76,9525,-81,9531,-84,9541,-84,9546,-82,9553,-76,9556,-70,9559,-61,9562,-61,9562,-89,9559,-89,9555,-86,9548,-87,9543,-89,9539,-89,9528,-89,9522,-87,9517,-82,9513,-78,9510,-72,9510,-65,9512,-55,9517,-48,9523,-44,9532,-39,9541,-35,9549,-49,9536,-56xe" filled="t" fillcolor="#231F20" stroked="f">
              <v:path arrowok="t"/>
              <v:fill/>
            </v:shape>
            <v:shape style="position:absolute;left:3726;top:-134;width:7426;height:173" coordorigin="3726,-134" coordsize="7426,173" path="m9674,-2l9674,-5,9670,-5,9666,-7,9662,-12,9661,-16,9661,-89,9657,-89,9632,-79,9638,-77,9643,-76,9645,-72,9646,-69,9646,-63,9646,-16,9645,-10,9641,-6,9637,-5,9633,-5,9633,-2,9674,-2xe" filled="t" fillcolor="#231F20" stroked="f">
              <v:path arrowok="t"/>
              <v:fill/>
            </v:shape>
            <v:shape style="position:absolute;left:3726;top:-134;width:7426;height:173" coordorigin="3726,-134" coordsize="7426,173" path="m9607,-1l9611,-1,9615,-2,9623,-8,9626,-13,9628,-19,9623,-16,9618,-12,9611,-11,9606,-16,9606,-20,9606,-80,9625,-80,9625,-87,9606,-87,9606,-115,9603,-115,9600,-109,9598,-104,9597,-102,9594,-98,9587,-90,9580,-85,9577,-80,9590,-80,9590,-23,9591,-13,9593,-7,9598,-3,9604,-1,9607,-1xe" filled="t" fillcolor="#231F20" stroked="f">
              <v:path arrowok="t"/>
              <v:fill/>
            </v:shape>
            <v:shape style="position:absolute;left:3726;top:-134;width:7426;height:173" coordorigin="3726,-134" coordsize="7426,173" path="m9517,-3l9522,-2,9529,0,9535,1,9547,1,9554,-2,9559,-6,9565,-11,9568,-17,9568,-35,9562,-43,9549,-49,9541,-35,9547,-31,9553,-25,9555,-22,9555,-18,9553,-11,9548,-6,9544,-5,9534,-5,9528,-7,9524,-11,9519,-16,9515,-22,9514,-31,9511,-31,9511,-1,9517,-3xe" filled="t" fillcolor="#231F20" stroked="f">
              <v:path arrowok="t"/>
              <v:fill/>
            </v:shape>
            <v:shape style="position:absolute;left:3726;top:-134;width:7426;height:173" coordorigin="3726,-134" coordsize="7426,173" path="m9398,-13l9398,-7,9401,-2,9405,1,9411,1,9415,-2,9418,-7,9418,-12,9416,-17,9411,-20,9405,-20,9401,-17,9398,-13xe" filled="t" fillcolor="#231F20" stroked="f">
              <v:path arrowok="t"/>
              <v:fill/>
            </v:shape>
            <v:shape style="position:absolute;left:3726;top:-134;width:7426;height:173" coordorigin="3726,-134" coordsize="7426,173" path="m9315,-6l9314,-7,9312,-11,9314,-16,9318,-21,9332,-40,9337,-58,9331,-67,9328,-72,9325,-77,9327,-82,9332,-84,9332,-87,9292,-87,9292,-84,9299,-83,9304,-79,9307,-75,9312,-68,9328,-45,9310,-21,9305,-14,9301,-9,9295,-6,9293,-2,9320,-2,9315,-6xe" filled="t" fillcolor="#231F20" stroked="f">
              <v:path arrowok="t"/>
              <v:fill/>
            </v:shape>
            <v:shape style="position:absolute;left:3726;top:-134;width:7426;height:173" coordorigin="3726,-134" coordsize="7426,173" path="m9382,-2l9376,-6,9371,-9,9368,-14,9362,-21,9350,-11,9347,-6,9342,-5,9342,-2,9382,-2xe" filled="t" fillcolor="#231F20" stroked="f">
              <v:path arrowok="t"/>
              <v:fill/>
            </v:shape>
            <v:shape style="position:absolute;left:3726;top:-134;width:7426;height:173" coordorigin="3726,-134" coordsize="7426,173" path="m9229,-33l9233,-39,9237,-42,9242,-45,9245,-53,9235,-48,9229,-33xe" filled="t" fillcolor="#231F20" stroked="f">
              <v:path arrowok="t"/>
              <v:fill/>
            </v:shape>
            <v:shape style="position:absolute;left:3726;top:-134;width:7426;height:173" coordorigin="3726,-134" coordsize="7426,173" path="m9212,-22l9212,-16,9214,-10,9218,-6,9222,-2,9227,0,9233,0,9240,-1,9245,-4,9251,-7,9260,-14,9260,-9,9262,-3,9267,0,9276,0,9283,-5,9290,-14,9290,-19,9283,-13,9277,-13,9275,-18,9275,-69,9274,-74,9273,-77,9272,-81,9265,-86,9260,-88,9254,-89,9237,-89,9229,-87,9224,-83,9218,-78,9216,-73,9216,-68,9216,-63,9221,-59,9226,-59,9231,-63,9231,-68,9231,-73,9232,-79,9237,-83,9244,-84,9249,-84,9256,-79,9258,-76,9260,-70,9260,-58,9245,-53,9242,-45,9244,-46,9250,-49,9260,-53,9260,-20,9252,-14,9246,-11,9241,-11,9235,-12,9229,-18,9228,-22,9228,-26,9229,-33,9235,-48,9228,-45,9222,-41,9218,-37,9215,-33,9212,-26,9212,-22xe" filled="t" fillcolor="#231F20" stroked="f">
              <v:path arrowok="t"/>
              <v:fill/>
            </v:shape>
            <v:shape style="position:absolute;left:3726;top:-134;width:7426;height:173" coordorigin="3726,-134" coordsize="7426,173" path="m9852,-2l9852,-5,9848,-5,9843,-7,9839,-12,9839,-16,9839,-89,9835,-89,9809,-79,9815,-77,9821,-76,9823,-72,9823,-69,9823,-63,9823,-16,9822,-10,9819,-6,9815,-5,9810,-5,9810,-2,9852,-2xe" filled="t" fillcolor="#231F20" stroked="f">
              <v:path arrowok="t"/>
              <v:fill/>
            </v:shape>
            <v:shape style="position:absolute;left:3726;top:-134;width:7426;height:173" coordorigin="3726,-134" coordsize="7426,173" path="m9710,-14l9709,-17,9709,-63,9712,-68,9715,-73,9721,-77,9727,-74,9732,-71,9737,-71,9742,-75,9743,-79,9743,-79,9748,-77,9749,-77,9753,-76,9756,-72,9756,-70,9756,-16,9756,-12,9753,-7,9747,-5,9743,-5,9743,-2,9786,-2,9780,-6,9776,-8,9772,-14,9772,-17,9772,-63,9775,-68,9777,-73,9784,-77,9790,-74,9795,-71,9799,-71,9805,-75,9805,-79,9804,-84,9800,-88,9794,-89,9786,-89,9779,-83,9772,-70,9772,-89,9768,-89,9743,-79,9742,-79,9742,-84,9737,-88,9731,-89,9723,-89,9716,-83,9709,-70,9709,-89,9705,-89,9679,-79,9685,-77,9691,-76,9693,-72,9693,-70,9694,-16,9693,-12,9690,-7,9685,-5,9680,-5,9680,-2,9724,-2,9717,-6,9713,-8,9710,-14xe" filled="t" fillcolor="#231F20" stroked="f">
              <v:path arrowok="t"/>
              <v:fill/>
            </v:shape>
            <v:shape style="position:absolute;left:3726;top:-134;width:7426;height:173" coordorigin="3726,-134" coordsize="7426,173" path="m9644,-127l9644,-122,9647,-118,9651,-115,9656,-115,9662,-120,9663,-125,9662,-129,9656,-134,9651,-134,9647,-131,9644,-127xe" filled="t" fillcolor="#231F20" stroked="f">
              <v:path arrowok="t"/>
              <v:fill/>
            </v:shape>
            <v:shape style="position:absolute;left:3726;top:-134;width:7426;height:173" coordorigin="3726,-134" coordsize="7426,173" path="m9937,-65l9936,-71,9935,-75,9933,-80,9927,-86,9937,-12,9937,-16,9937,-65xe" filled="t" fillcolor="#231F20" stroked="f">
              <v:path arrowok="t"/>
              <v:fill/>
            </v:shape>
            <v:shape style="position:absolute;left:3726;top:-134;width:7426;height:173" coordorigin="3726,-134" coordsize="7426,173" path="m9950,-2l9950,-5,9946,-5,9941,-7,9937,-12,9921,-21,9921,-16,9920,-10,9916,-6,9909,-5,9908,-2,9950,-2xe" filled="t" fillcolor="#231F20" stroked="f">
              <v:path arrowok="t"/>
              <v:fill/>
            </v:shape>
            <v:shape style="position:absolute;left:3726;top:-134;width:7426;height:173" coordorigin="3726,-134" coordsize="7426,173" path="m9887,-12l9886,-15,9886,-66,9893,-74,9901,-78,9913,-78,9918,-73,9920,-69,9921,-64,9921,-21,9937,-12,9927,-86,9919,-89,9906,-89,9896,-83,9886,-71,9886,-89,9882,-89,9857,-79,9862,-77,9868,-76,9870,-71,9871,-69,9871,-15,9870,-11,9867,-6,9864,-5,9860,-5,9858,-2,9900,-2,9900,-5,9895,-5,9891,-7,9887,-12xe" filled="t" fillcolor="#231F20" stroked="f">
              <v:path arrowok="t"/>
              <v:fill/>
            </v:shape>
            <v:shape style="position:absolute;left:3726;top:-134;width:7426;height:173" coordorigin="3726,-134" coordsize="7426,173" path="m9822,-127l9822,-122,9824,-118,9829,-115,9834,-115,9838,-118,9840,-122,9840,-127,9838,-131,9834,-134,9828,-134,9824,-131,9822,-127xe" filled="t" fillcolor="#231F20" stroked="f">
              <v:path arrowok="t"/>
              <v:fill/>
            </v:shape>
            <v:shape style="position:absolute;left:3726;top:-134;width:7426;height:173" coordorigin="3726,-134" coordsize="7426,173" path="m10200,25l10200,-89,10197,-89,10190,-85,10184,-86,10178,-88,10179,-78,10183,-73,10185,-67,10185,-23,10179,-16,10176,-15,10170,-12,10166,-12,10161,1,10166,-1,10170,-3,10174,-5,10179,-10,10185,-17,10200,29,10200,25xe" filled="t" fillcolor="#231F20" stroked="f">
              <v:path arrowok="t"/>
              <v:fill/>
            </v:shape>
            <v:shape style="position:absolute;left:3726;top:-134;width:7426;height:173" coordorigin="3726,-134" coordsize="7426,173" path="m10474,-65l10474,-71,10472,-75,10470,-80,10464,-86,10475,-12,10474,-16,10474,-65xe" filled="t" fillcolor="#231F20" stroked="f">
              <v:path arrowok="t"/>
              <v:fill/>
            </v:shape>
            <v:shape style="position:absolute;left:3726;top:-134;width:7426;height:173" coordorigin="3726,-134" coordsize="7426,173" path="m10588,-2l10588,-5,10584,-5,10580,-7,10576,-12,10575,-16,10575,-89,10571,-89,10545,-79,10551,-77,10557,-76,10559,-72,10559,-69,10560,-63,10560,-16,10559,-10,10555,-6,10551,-5,10547,-5,10547,-2,10588,-2xe" filled="t" fillcolor="#231F20" stroked="f">
              <v:path arrowok="t"/>
              <v:fill/>
            </v:shape>
            <v:shape style="position:absolute;left:3726;top:-134;width:7426;height:173" coordorigin="3726,-134" coordsize="7426,173" path="m10519,-20l10519,-80,10539,-80,10539,-87,10519,-87,10519,-115,10516,-115,10513,-109,10511,-104,10510,-102,10507,-98,10501,-90,10493,-85,10490,-80,10504,-80,10504,-23,10504,-13,10507,-7,10512,-3,10517,-1,10524,-1,10528,-2,10536,-8,10539,-13,10541,-19,10537,-16,10531,-12,10527,-11,10523,-12,10519,-20xe" filled="t" fillcolor="#231F20" stroked="f">
              <v:path arrowok="t"/>
              <v:fill/>
            </v:shape>
            <v:shape style="position:absolute;left:3726;top:-134;width:7426;height:173" coordorigin="3726,-134" coordsize="7426,173" path="m10487,-2l10487,-5,10483,-5,10479,-7,10475,-12,10459,-21,10459,-16,10458,-10,10454,-6,10447,-5,10445,-2,10487,-2xe" filled="t" fillcolor="#231F20" stroked="f">
              <v:path arrowok="t"/>
              <v:fill/>
            </v:shape>
            <v:shape style="position:absolute;left:3726;top:-134;width:7426;height:173" coordorigin="3726,-134" coordsize="7426,173" path="m10424,-12l10424,-15,10424,-66,10431,-74,10439,-78,10451,-78,10456,-73,10458,-69,10459,-64,10459,-21,10475,-12,10464,-86,10457,-89,10443,-89,10434,-83,10424,-71,10424,-89,10420,-89,10394,-79,10400,-77,10406,-76,10408,-71,10408,-69,10409,-63,10409,-15,10408,-11,10405,-6,10402,-5,10398,-5,10396,-2,10438,-2,10438,-5,10433,-5,10428,-7,10424,-12xe" filled="t" fillcolor="#231F20" stroked="f">
              <v:path arrowok="t"/>
              <v:fill/>
            </v:shape>
            <v:shape style="position:absolute;left:3726;top:-134;width:7426;height:173" coordorigin="3726,-134" coordsize="7426,173" path="m10345,-45l10348,-46,10354,-49,10363,-53,10363,-20,10355,-14,10349,-11,10344,-11,10338,-12,10332,-18,10331,-22,10331,-26,10332,-33,10338,-48,10332,-45,10330,0,10336,0,10343,-1,10349,-4,10354,-7,10363,-14,10363,-9,10366,-3,10370,0,10379,0,10386,-5,10393,-14,10393,-19,10387,-13,10380,-13,10378,-18,10378,-69,10378,-74,10377,-77,10375,-81,10368,-86,10364,-88,10357,-89,10340,-89,10332,-87,10327,-83,10322,-78,10319,-73,10319,-68,10320,-63,10324,-59,10329,-59,10334,-63,10334,-68,10334,-73,10335,-79,10340,-83,10347,-84,10352,-84,10359,-79,10362,-76,10363,-70,10363,-58,10348,-53,10345,-45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849pt;height:7.553pt">
            <v:imagedata o:title="" r:id="rId317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shape type="#_x0000_t75" style="position:absolute;margin-left:149.986pt;margin-top:-7.196pt;width:95.94pt;height:9.182pt;mso-position-horizontal-relative:page;mso-position-vertical-relative:paragraph;z-index:-3883">
            <v:imagedata o:title="" r:id="rId318"/>
          </v:shape>
        </w:pict>
      </w:r>
      <w:r>
        <w:pict>
          <v:group style="position:absolute;margin-left:249.162pt;margin-top:-6.696pt;width:308.481pt;height:8.65pt;mso-position-horizontal-relative:page;mso-position-vertical-relative:paragraph;z-index:-3882" coordorigin="4983,-134" coordsize="6170,173">
            <v:shape style="position:absolute;left:4983;top:-134;width:6170;height:173" coordorigin="4983,-134" coordsize="6170,173" path="m5086,-43l5077,-26,5075,-24,5065,-13,5053,-8,5034,-8,5039,-2,5063,-4,5081,-11,5094,-22,5089,-65,5086,-43xe" filled="t" fillcolor="#231F20" stroked="f">
              <v:path arrowok="t"/>
              <v:fill/>
            </v:shape>
            <v:shape style="position:absolute;left:4983;top:-134;width:6170;height:173" coordorigin="4983,-134" coordsize="6170,173" path="m5136,-127l5136,-122,5139,-118,5143,-115,5148,-115,5152,-118,5155,-122,5155,-127,5152,-131,5148,-134,5143,-134,5139,-131,5136,-127xe" filled="t" fillcolor="#231F20" stroked="f">
              <v:path arrowok="t"/>
              <v:fill/>
            </v:shape>
            <v:shape style="position:absolute;left:4983;top:-134;width:6170;height:173" coordorigin="4983,-134" coordsize="6170,173" path="m5311,-2l5311,-5,5307,-5,5303,-7,5298,-12,5298,-16,5298,-89,5294,-89,5268,-79,5274,-77,5280,-76,5282,-72,5282,-69,5283,-63,5283,-16,5281,-10,5276,-6,5274,-5,5269,-5,5269,-2,5311,-2xe" filled="t" fillcolor="#231F20" stroked="f">
              <v:path arrowok="t"/>
              <v:fill/>
            </v:shape>
            <v:shape style="position:absolute;left:4983;top:-134;width:6170;height:173" coordorigin="4983,-134" coordsize="6170,173" path="m5180,-59l5180,-53,5182,-48,5184,-44,5187,-39,5191,-35,5196,-33,5194,-20,5195,-25,5201,-31,5198,-45,5196,-53,5196,-70,5198,-76,5204,-83,5208,-85,5217,-85,5221,-83,5225,-79,5229,-73,5231,-66,5231,-56,5232,-32,5238,-38,5244,-43,5247,-50,5247,-65,5246,-71,5242,-75,5257,-75,5259,-80,5253,-84,5235,-84,5229,-87,5222,-89,5204,-89,5196,-86,5190,-80,5183,-74,5180,-67,5180,-59xe" filled="t" fillcolor="#231F20" stroked="f">
              <v:path arrowok="t"/>
              <v:fill/>
            </v:shape>
            <v:shape style="position:absolute;left:4983;top:-134;width:6170;height:173" coordorigin="4983,-134" coordsize="6170,173" path="m5231,-56l5231,-48,5229,-43,5223,-36,5220,-34,5210,-34,5206,-36,5203,-40,5198,-45,5201,-31,5205,-30,5210,-29,5224,-29,5232,-32,5231,-56xe" filled="t" fillcolor="#231F20" stroked="f">
              <v:path arrowok="t"/>
              <v:fill/>
            </v:shape>
            <v:shape style="position:absolute;left:4983;top:-134;width:6170;height:173" coordorigin="4983,-134" coordsize="6170,173" path="m5238,26l5230,28,5207,28,5198,26,5199,39,5210,39,5232,36,5248,26,5255,19,5258,13,5258,1,5256,-3,5249,-10,5245,-13,5239,-13,5235,-14,5227,-14,5214,-15,5207,-15,5203,-15,5198,-16,5194,-20,5196,-33,5190,-28,5186,-23,5184,-21,5181,-15,5181,-11,5185,-6,5190,-3,5184,3,5187,12,5189,7,5192,1,5195,-2,5203,-1,5214,0,5227,0,5237,0,5243,1,5250,4,5251,9,5251,14,5249,18,5243,22,5238,26xe" filled="t" fillcolor="#231F20" stroked="f">
              <v:path arrowok="t"/>
              <v:fill/>
            </v:shape>
            <v:shape style="position:absolute;left:4983;top:-134;width:6170;height:173" coordorigin="4983,-134" coordsize="6170,173" path="m5500,-2l5500,-5,5495,-5,5491,-7,5486,-12,5486,-16,5486,-134,5482,-134,5456,-124,5461,-121,5468,-121,5470,-116,5470,-114,5471,-108,5471,-16,5469,-10,5465,-6,5458,-5,5458,-2,5500,-2xe" filled="t" fillcolor="#231F20" stroked="f">
              <v:path arrowok="t"/>
              <v:fill/>
            </v:shape>
            <v:shape style="position:absolute;left:4983;top:-134;width:6170;height:173" coordorigin="4983,-134" coordsize="6170,173" path="m5390,-33l5394,-39,5398,-42,5402,-45,5406,-53,5395,-48,5390,-33xe" filled="t" fillcolor="#231F20" stroked="f">
              <v:path arrowok="t"/>
              <v:fill/>
            </v:shape>
            <v:shape style="position:absolute;left:4983;top:-134;width:6170;height:173" coordorigin="4983,-134" coordsize="6170,173" path="m5373,-22l5373,-16,5375,-10,5379,-6,5383,-2,5388,0,5393,0,5401,-1,5406,-4,5412,-7,5421,-14,5421,-9,5423,-3,5428,0,5437,0,5443,-5,5450,-14,5450,-19,5444,-13,5438,-13,5436,-18,5436,-69,5435,-74,5434,-77,5432,-81,5426,-86,5421,-88,5415,-89,5398,-89,5390,-87,5385,-83,5379,-78,5376,-73,5376,-68,5377,-63,5382,-59,5387,-59,5391,-63,5392,-68,5392,-73,5393,-79,5398,-83,5405,-84,5410,-84,5417,-79,5419,-76,5421,-70,5421,-58,5406,-53,5402,-45,5405,-46,5411,-49,5421,-53,5421,-20,5413,-14,5407,-11,5402,-11,5395,-12,5390,-18,5389,-22,5389,-26,5390,-33,5395,-48,5389,-45,5383,-41,5379,-37,5376,-33,5373,-26,5373,-22xe" filled="t" fillcolor="#231F20" stroked="f">
              <v:path arrowok="t"/>
              <v:fill/>
            </v:shape>
            <v:shape style="position:absolute;left:4983;top:-134;width:6170;height:173" coordorigin="4983,-134" coordsize="6170,173" path="m5281,-127l5281,-122,5284,-118,5288,-115,5293,-115,5297,-118,5300,-122,5300,-127,5297,-131,5293,-134,5288,-134,5283,-131,5281,-127xe" filled="t" fillcolor="#231F20" stroked="f">
              <v:path arrowok="t"/>
              <v:fill/>
            </v:shape>
            <v:shape style="position:absolute;left:4983;top:-134;width:6170;height:173" coordorigin="4983,-134" coordsize="6170,173" path="m5616,-5l5636,0,5624,-10,5617,-18,5608,-34,5604,-55,5604,-66,5600,-18,5616,-5xe" filled="t" fillcolor="#231F20" stroked="f">
              <v:path arrowok="t"/>
              <v:fill/>
            </v:shape>
            <v:shape style="position:absolute;left:4983;top:-134;width:6170;height:173" coordorigin="4983,-134" coordsize="6170,173" path="m5590,-98l5584,-79,5582,-65,5585,-44,5593,-26,5600,-18,5604,-66,5606,-89,5613,-106,5616,-111,5623,-120,5632,-124,5655,-124,5665,-120,5672,-111,5680,-96,5684,-75,5684,-63,5682,-40,5675,-23,5673,-19,5665,-10,5655,-6,5632,-6,5624,-10,5636,0,5644,1,5664,-2,5681,-12,5688,-18,5699,-34,5705,-54,5706,-66,5703,-86,5694,-104,5688,-112,5671,-125,5652,-130,5645,-131,5625,-128,5607,-118,5603,-114,5590,-98xe" filled="t" fillcolor="#231F20" stroked="f">
              <v:path arrowok="t"/>
              <v:fill/>
            </v:shape>
            <v:shape style="position:absolute;left:4983;top:-134;width:6170;height:173" coordorigin="4983,-134" coordsize="6170,173" path="m5755,-87l5715,-87,5715,-84,5720,-82,5725,-80,5729,-74,5730,-71,5760,1,5767,-22,5747,-69,5745,-75,5745,-79,5750,-84,5755,-84,5755,-87xe" filled="t" fillcolor="#231F20" stroked="f">
              <v:path arrowok="t"/>
              <v:fill/>
            </v:shape>
            <v:shape style="position:absolute;left:4983;top:-134;width:6170;height:173" coordorigin="4983,-134" coordsize="6170,173" path="m5794,-72l5796,-77,5800,-82,5807,-84,5807,-87,5779,-87,5785,-83,5789,-79,5788,-75,5787,-71,5767,-22,5760,1,5764,1,5794,-72xe" filled="t" fillcolor="#231F20" stroked="f">
              <v:path arrowok="t"/>
              <v:fill/>
            </v:shape>
            <v:shape style="position:absolute;left:4983;top:-134;width:6170;height:173" coordorigin="4983,-134" coordsize="6170,173" path="m5832,-85l5825,-77,5827,-60,5828,-67,5830,-73,5834,-77,5842,-90,5832,-85xe" filled="t" fillcolor="#231F20" stroked="f">
              <v:path arrowok="t"/>
              <v:fill/>
            </v:shape>
            <v:shape style="position:absolute;left:4983;top:-134;width:6170;height:173" coordorigin="4983,-134" coordsize="6170,173" path="m6074,-85l6067,-77,6069,-60,6070,-67,6072,-73,6076,-77,6084,-90,6074,-85xe" filled="t" fillcolor="#231F20" stroked="f">
              <v:path arrowok="t"/>
              <v:fill/>
            </v:shape>
            <v:shape style="position:absolute;left:4983;top:-134;width:6170;height:173" coordorigin="4983,-134" coordsize="6170,173" path="m6056,-43l6056,-30,6059,-19,6067,-11,6074,-3,6083,1,6102,1,6110,-3,6116,-10,6123,-17,6126,-24,6128,-33,6125,-35,6122,-27,6118,-22,6114,-19,6110,-16,6105,-14,6092,-14,6084,-18,6078,-25,6072,-32,6069,-42,6069,-55,6128,-55,6128,-65,6125,-74,6118,-80,6112,-86,6104,-90,6084,-90,6076,-77,6080,-81,6085,-83,6090,-83,6096,-82,6102,-78,6106,-72,6108,-66,6108,-60,6069,-60,6067,-77,6059,-69,6056,-58,6056,-43xe" filled="t" fillcolor="#231F20" stroked="f">
              <v:path arrowok="t"/>
              <v:fill/>
            </v:shape>
            <v:shape style="position:absolute;left:4983;top:-134;width:6170;height:173" coordorigin="4983,-134" coordsize="6170,173" path="m6019,-16l6018,-10,6014,-6,6008,-5,6006,-2,6047,-2,6041,-6,6036,-10,6035,-16,6035,-62,6034,-69,6033,-73,6031,-79,6029,-83,6022,-88,6018,-89,6009,-89,6009,-78,6013,-76,6018,-69,6019,-67,6019,-60,6019,-16xe" filled="t" fillcolor="#231F20" stroked="f">
              <v:path arrowok="t"/>
              <v:fill/>
            </v:shape>
            <v:shape style="position:absolute;left:4983;top:-134;width:6170;height:173" coordorigin="4983,-134" coordsize="6170,173" path="m5985,-12l5984,-15,5984,-66,5989,-71,5996,-76,6003,-78,6009,-78,6009,-89,6005,-88,6001,-86,5997,-84,5991,-79,5984,-72,5984,-134,5980,-134,5955,-124,5959,-121,5966,-121,5968,-116,5969,-114,5969,-108,5969,-16,5968,-11,5963,-6,5956,-5,5956,-2,5998,-2,5998,-5,5994,-5,5989,-7,5985,-12xe" filled="t" fillcolor="#231F20" stroked="f">
              <v:path arrowok="t"/>
              <v:fill/>
            </v:shape>
            <v:shape style="position:absolute;left:4983;top:-134;width:6170;height:173" coordorigin="4983,-134" coordsize="6170,173" path="m5922,-14l5922,-17,5922,-63,5925,-68,5928,-73,5934,-77,5940,-74,5945,-71,5950,-71,5955,-75,5956,-79,5954,-84,5950,-88,5944,-89,5936,-89,5929,-83,5922,-70,5922,-89,5918,-89,5892,-79,5898,-77,5900,-77,5904,-76,5906,-72,5906,-70,5907,-16,5906,-12,5903,-7,5898,-5,5893,-5,5893,-2,5937,-2,5930,-6,5926,-8,5922,-14xe" filled="t" fillcolor="#231F20" stroked="f">
              <v:path arrowok="t"/>
              <v:fill/>
            </v:shape>
            <v:shape style="position:absolute;left:4983;top:-134;width:6170;height:173" coordorigin="4983,-134" coordsize="6170,173" path="m5814,-43l5814,-30,5817,-19,5825,-11,5832,-3,5841,1,5860,1,5868,-3,5874,-10,5881,-17,5884,-24,5886,-33,5883,-35,5880,-27,5877,-22,5872,-19,5868,-16,5863,-14,5850,-14,5842,-18,5836,-25,5830,-32,5827,-42,5827,-55,5886,-55,5886,-65,5883,-74,5876,-80,5870,-86,5862,-90,5842,-90,5834,-77,5838,-81,5843,-83,5848,-83,5854,-82,5860,-78,5864,-72,5866,-66,5866,-60,5827,-60,5825,-77,5817,-69,5814,-58,5814,-43xe" filled="t" fillcolor="#231F20" stroked="f">
              <v:path arrowok="t"/>
              <v:fill/>
            </v:shape>
            <v:shape style="position:absolute;left:4983;top:-134;width:6170;height:173" coordorigin="4983,-134" coordsize="6170,173" path="m6587,-2l6587,-5,6583,-5,6579,-7,6574,-12,6574,-16,6574,-89,6570,-89,6544,-79,6550,-77,6556,-76,6558,-72,6558,-69,6559,-63,6559,-16,6557,-10,6553,-6,6550,-5,6546,-5,6546,-2,6587,-2xe" filled="t" fillcolor="#231F20" stroked="f">
              <v:path arrowok="t"/>
              <v:fill/>
            </v:shape>
            <v:shape style="position:absolute;left:4983;top:-134;width:6170;height:173" coordorigin="4983,-134" coordsize="6170,173" path="m6403,-79l6407,-75,6411,-71,6412,-100,6412,-109,6414,-113,6418,-117,6423,-121,6428,-123,6440,-123,6446,-122,6451,-119,6456,-116,6460,-112,6463,-107,6466,-102,6468,-95,6469,-87,6473,-87,6473,-131,6469,-131,6468,-126,6463,-123,6455,-126,6448,-129,6441,-131,6423,-131,6415,-127,6408,-121,6401,-114,6397,-107,6397,-92,6398,-88,6401,-83,6403,-79xe" filled="t" fillcolor="#231F20" stroked="f">
              <v:path arrowok="t"/>
              <v:fill/>
            </v:shape>
            <v:shape style="position:absolute;left:4983;top:-134;width:6170;height:173" coordorigin="4983,-134" coordsize="6170,173" path="m6404,-33l6402,-42,6399,-42,6399,1,6403,-4,6408,-6,6413,-5,6419,-3,6425,-1,6431,0,6438,1,6453,1,6462,-3,6470,-9,6477,-16,6481,-25,6481,-39,6480,-44,6477,-48,6475,-53,6472,-57,6468,-60,6463,-64,6455,-69,6443,-75,6429,-83,6420,-89,6416,-93,6412,-100,6411,-71,6416,-68,6423,-63,6434,-57,6445,-51,6452,-47,6458,-42,6462,-36,6464,-30,6464,-21,6462,-17,6458,-12,6453,-8,6447,-6,6433,-6,6427,-8,6421,-11,6415,-14,6411,-17,6408,-22,6406,-26,6404,-33xe" filled="t" fillcolor="#231F20" stroked="f">
              <v:path arrowok="t"/>
              <v:fill/>
            </v:shape>
            <v:shape style="position:absolute;left:4983;top:-134;width:6170;height:173" coordorigin="4983,-134" coordsize="6170,173" path="m6156,-33l6161,-39,6164,-42,6169,-45,6173,-53,6162,-48,6156,-33xe" filled="t" fillcolor="#231F20" stroked="f">
              <v:path arrowok="t"/>
              <v:fill/>
            </v:shape>
            <v:shape style="position:absolute;left:4983;top:-134;width:6170;height:173" coordorigin="4983,-134" coordsize="6170,173" path="m6140,-22l6140,-16,6142,-10,6146,-6,6149,-2,6154,0,6160,0,6167,-1,6173,-4,6178,-7,6187,-14,6187,-9,6187,-70,6187,-58,6173,-53,6169,-45,6172,-46,6178,-49,6187,-53,6187,-20,6179,-14,6173,-11,6169,-11,6162,-12,6157,-18,6155,-22,6155,-26,6156,-33,6162,-48,6156,-45,6150,-41,6145,-37,6143,-33,6140,-26,6140,-22xe" filled="t" fillcolor="#231F20" stroked="f">
              <v:path arrowok="t"/>
              <v:fill/>
            </v:shape>
            <v:shape style="position:absolute;left:4983;top:-134;width:6170;height:173" coordorigin="4983,-134" coordsize="6170,173" path="m6265,-90l6253,-90,6253,-81,6258,-84,6265,-90xe" filled="t" fillcolor="#231F20" stroked="f">
              <v:path arrowok="t"/>
              <v:fill/>
            </v:shape>
            <v:shape style="position:absolute;left:4983;top:-134;width:6170;height:173" coordorigin="4983,-134" coordsize="6170,173" path="m6622,-14l6622,-17,6622,-63,6625,-68,6627,-73,6634,-77,6640,-74,6645,-71,6649,-71,6654,-75,6655,-79,6655,-79,6660,-77,6662,-77,6666,-76,6668,-72,6669,-70,6669,-64,6669,-16,6668,-12,6665,-7,6660,-5,6656,-5,6656,-2,6699,-2,6692,-6,6688,-8,6685,-14,6684,-17,6684,-63,6687,-68,6690,-73,6697,-77,6703,-74,6708,-71,6712,-71,6717,-75,6718,-79,6717,-84,6712,-88,6706,-89,6699,-89,6691,-83,6684,-70,6684,-89,6680,-89,6655,-79,6655,-79,6654,-84,6650,-88,6643,-89,6636,-89,6629,-83,6622,-70,6622,-89,6618,-89,6592,-79,6597,-77,6599,-77,6603,-76,6606,-72,6606,-70,6606,-64,6606,-16,6606,-12,6603,-7,6597,-5,6593,-5,6593,-2,6636,-2,6630,-6,6626,-8,6622,-14xe" filled="t" fillcolor="#231F20" stroked="f">
              <v:path arrowok="t"/>
              <v:fill/>
            </v:shape>
            <v:shape style="position:absolute;left:4983;top:-134;width:6170;height:173" coordorigin="4983,-134" coordsize="6170,173" path="m6557,-127l6557,-122,6560,-118,6564,-115,6569,-115,6573,-118,6576,-122,6576,-127,6573,-131,6569,-134,6564,-134,6560,-131,6557,-127xe" filled="t" fillcolor="#231F20" stroked="f">
              <v:path arrowok="t"/>
              <v:fill/>
            </v:shape>
            <v:shape style="position:absolute;left:4983;top:-134;width:6170;height:173" coordorigin="4983,-134" coordsize="6170,173" path="m6742,-85l6734,-77,6736,-60,6737,-67,6739,-73,6743,-77,6751,-90,6742,-85xe" filled="t" fillcolor="#231F20" stroked="f">
              <v:path arrowok="t"/>
              <v:fill/>
            </v:shape>
            <v:shape style="position:absolute;left:4983;top:-134;width:6170;height:173" coordorigin="4983,-134" coordsize="6170,173" path="m6944,-48l6944,-34,6947,-22,6951,-10,6956,3,6963,13,6972,22,6978,29,6986,34,6995,39,6995,35,6989,31,6984,26,6980,22,6976,17,6973,12,6971,7,6969,2,6967,-5,6965,-14,6963,-25,6962,-37,6962,-62,6963,-74,6966,-85,6968,-96,6972,-105,6977,-113,6981,-120,6988,-126,6995,-130,6995,-134,6979,-124,6964,-109,6958,-100,6950,-82,6945,-62,6944,-48xe" filled="t" fillcolor="#231F20" stroked="f">
              <v:path arrowok="t"/>
              <v:fill/>
            </v:shape>
            <v:shape style="position:absolute;left:4983;top:-134;width:6170;height:173" coordorigin="4983,-134" coordsize="6170,173" path="m6832,-14l6831,-17,6831,-63,6834,-68,6837,-73,6844,-77,6850,-74,6855,-71,6859,-71,6864,-75,6865,-79,6864,-84,6860,-88,6853,-89,6846,-89,6838,-83,6831,-70,6831,-89,6827,-89,6802,-79,6807,-77,6809,-77,6813,-76,6815,-72,6816,-70,6816,-16,6816,-12,6812,-7,6807,-5,6803,-5,6803,-2,6846,-2,6839,-6,6835,-8,6832,-14xe" filled="t" fillcolor="#231F20" stroked="f">
              <v:path arrowok="t"/>
              <v:fill/>
            </v:shape>
            <v:shape style="position:absolute;left:4983;top:-134;width:6170;height:173" coordorigin="4983,-134" coordsize="6170,173" path="m6723,-43l6723,-30,6727,-19,6734,-11,6741,-3,6750,1,6770,1,6778,-3,6784,-10,6790,-17,6794,-24,6795,-33,6792,-35,6790,-27,6786,-22,6782,-19,6778,-16,6773,-14,6759,-14,6752,-18,6746,-25,6739,-32,6736,-42,6736,-55,6795,-55,6795,-65,6792,-74,6786,-80,6780,-86,6772,-90,6751,-90,6743,-77,6748,-81,6752,-83,6757,-83,6764,-82,6770,-78,6774,-72,6775,-66,6776,-60,6736,-60,6734,-77,6727,-69,6723,-58,6723,-43xe" filled="t" fillcolor="#231F20" stroked="f">
              <v:path arrowok="t"/>
              <v:fill/>
            </v:shape>
            <v:shape style="position:absolute;left:4983;top:-134;width:6170;height:173" coordorigin="4983,-134" coordsize="6170,173" path="m7100,-128l7003,-128,7003,-124,7013,-124,7018,-121,7020,-119,7039,-121,7080,-121,7084,-120,7089,-118,7093,-114,7095,-111,7096,-107,7098,-100,7101,-100,7100,-128xe" filled="t" fillcolor="#231F20" stroked="f">
              <v:path arrowok="t"/>
              <v:fill/>
            </v:shape>
            <v:shape style="position:absolute;left:4983;top:-134;width:6170;height:173" coordorigin="4983,-134" coordsize="6170,173" path="m7560,-85l7553,-77,7555,-60,7556,-67,7558,-73,7562,-77,7570,-90,7560,-85xe" filled="t" fillcolor="#231F20" stroked="f">
              <v:path arrowok="t"/>
              <v:fill/>
            </v:shape>
            <v:shape style="position:absolute;left:4983;top:-134;width:6170;height:173" coordorigin="4983,-134" coordsize="6170,173" path="m7866,-65l7866,-71,7864,-75,7862,-80,7856,-86,7867,-12,7866,-16,7866,-65xe" filled="t" fillcolor="#231F20" stroked="f">
              <v:path arrowok="t"/>
              <v:fill/>
            </v:shape>
            <v:shape style="position:absolute;left:4983;top:-134;width:6170;height:173" coordorigin="4983,-134" coordsize="6170,173" path="m7928,-2l7928,-5,7924,-5,7920,-7,7916,-12,7915,-16,7915,-89,7911,-89,7886,-79,7892,-77,7897,-76,7899,-72,7900,-69,7900,-63,7900,-16,7899,-10,7894,-6,7891,-5,7887,-5,7887,-2,7928,-2xe" filled="t" fillcolor="#231F20" stroked="f">
              <v:path arrowok="t"/>
              <v:fill/>
            </v:shape>
            <v:shape style="position:absolute;left:4983;top:-134;width:6170;height:173" coordorigin="4983,-134" coordsize="6170,173" path="m7879,-2l7879,-5,7875,-5,7871,-7,7867,-12,7851,-21,7851,-16,7850,-10,7846,-6,7839,-5,7837,-2,7879,-2xe" filled="t" fillcolor="#231F20" stroked="f">
              <v:path arrowok="t"/>
              <v:fill/>
            </v:shape>
            <v:shape style="position:absolute;left:4983;top:-134;width:6170;height:173" coordorigin="4983,-134" coordsize="6170,173" path="m7816,-12l7816,-15,7816,-66,7823,-74,7831,-78,7843,-78,7848,-73,7850,-69,7851,-64,7851,-21,7867,-12,7856,-86,7849,-89,7835,-89,7826,-83,7816,-71,7816,-89,7812,-89,7786,-79,7792,-77,7798,-76,7800,-71,7800,-69,7801,-63,7801,-15,7800,-11,7797,-6,7794,-5,7790,-5,7788,-2,7830,-2,7830,-5,7825,-5,7821,-7,7816,-12xe" filled="t" fillcolor="#231F20" stroked="f">
              <v:path arrowok="t"/>
              <v:fill/>
            </v:shape>
            <v:shape style="position:absolute;left:4983;top:-134;width:6170;height:173" coordorigin="4983,-134" coordsize="6170,173" path="m7776,-13l7773,-17,7773,-20,7773,-26,7762,1,7787,-10,7781,-11,7776,-13xe" filled="t" fillcolor="#231F20" stroked="f">
              <v:path arrowok="t"/>
              <v:fill/>
            </v:shape>
            <v:shape style="position:absolute;left:4983;top:-134;width:6170;height:173" coordorigin="4983,-134" coordsize="6170,173" path="m7542,-43l7542,-30,7545,-19,7553,-11,7560,-3,7569,1,7588,1,7596,-3,7602,-10,7609,-17,7612,-24,7614,-33,7611,-35,7608,-27,7605,-22,7600,-19,7596,-16,7591,-14,7578,-14,7570,-18,7564,-25,7558,-32,7555,-42,7555,-55,7614,-55,7614,-65,7611,-74,7604,-80,7598,-86,7591,-90,7570,-90,7562,-77,7566,-81,7571,-83,7576,-83,7582,-82,7588,-78,7592,-72,7594,-66,7594,-60,7555,-60,7553,-77,7545,-69,7542,-58,7542,-43xe" filled="t" fillcolor="#231F20" stroked="f">
              <v:path arrowok="t"/>
              <v:fill/>
            </v:shape>
            <v:shape style="position:absolute;left:4983;top:-134;width:6170;height:173" coordorigin="4983,-134" coordsize="6170,173" path="m7428,-13l7426,-17,7425,-20,7425,-26,7414,1,7439,-10,7433,-11,7428,-13xe" filled="t" fillcolor="#231F20" stroked="f">
              <v:path arrowok="t"/>
              <v:fill/>
            </v:shape>
            <v:shape style="position:absolute;left:4983;top:-134;width:6170;height:173" coordorigin="4983,-134" coordsize="6170,173" path="m7342,-2l7342,-5,7337,-5,7333,-7,7328,-12,7328,-16,7328,-134,7324,-134,7299,-124,7303,-121,7310,-121,7312,-116,7312,-114,7313,-108,7313,-16,7311,-10,7307,-6,7300,-5,7300,-2,7342,-2xe" filled="t" fillcolor="#231F20" stroked="f">
              <v:path arrowok="t"/>
              <v:fill/>
            </v:shape>
            <v:shape style="position:absolute;left:4983;top:-134;width:6170;height:173" coordorigin="4983,-134" coordsize="6170,173" path="m7287,-34l7284,-36,7281,-28,7277,-23,7274,-20,7269,-16,7264,-14,7249,-14,7242,-18,7251,1,7259,1,7266,-2,7273,-8,7280,-14,7284,-23,7287,-34xe" filled="t" fillcolor="#231F20" stroked="f">
              <v:path arrowok="t"/>
              <v:fill/>
            </v:shape>
            <v:shape style="position:absolute;left:4983;top:-134;width:6170;height:173" coordorigin="4983,-134" coordsize="6170,173" path="m7208,-2l7201,-6,7197,-9,7193,-14,7188,-21,7176,-11,7173,-6,7168,-5,7168,-2,7208,-2xe" filled="t" fillcolor="#231F20" stroked="f">
              <v:path arrowok="t"/>
              <v:fill/>
            </v:shape>
            <v:shape style="position:absolute;left:4983;top:-134;width:6170;height:173" coordorigin="4983,-134" coordsize="6170,173" path="m7103,-26l7099,-20,7092,-13,7086,-10,7083,-9,7078,-9,7049,-9,7043,-9,7018,-8,7013,-6,7007,-5,7003,-5,7003,-2,7100,-2,7111,-33,7107,-33,7103,-26xe" filled="t" fillcolor="#231F20" stroked="f">
              <v:path arrowok="t"/>
              <v:fill/>
            </v:shape>
            <v:shape style="position:absolute;left:4983;top:-134;width:6170;height:173" coordorigin="4983,-134" coordsize="6170,173" path="m7021,-24l7021,-18,7021,-14,7018,-8,7043,-9,7039,-14,7039,-17,7039,-64,7072,-64,7078,-63,7082,-60,7085,-52,7086,-46,7090,-46,7090,-89,7086,-89,7086,-82,7084,-77,7078,-72,7074,-71,7039,-71,7039,-121,7020,-119,7021,-114,7021,-24xe" filled="t" fillcolor="#231F20" stroked="f">
              <v:path arrowok="t"/>
              <v:fill/>
            </v:shape>
            <v:shape style="position:absolute;left:4983;top:-134;width:6170;height:173" coordorigin="4983,-134" coordsize="6170,173" path="m7487,-90l7475,-90,7476,-81,7480,-84,7487,-90xe" filled="t" fillcolor="#231F20" stroked="f">
              <v:path arrowok="t"/>
              <v:fill/>
            </v:shape>
            <v:shape style="position:absolute;left:4983;top:-134;width:6170;height:173" coordorigin="4983,-134" coordsize="6170,173" path="m7898,-127l7898,-122,7901,-118,7905,-115,7910,-115,7914,-118,7917,-122,7917,-127,7914,-131,7910,-134,7905,-134,7901,-131,7898,-127xe" filled="t" fillcolor="#231F20" stroked="f">
              <v:path arrowok="t"/>
              <v:fill/>
            </v:shape>
            <v:shape style="position:absolute;left:4983;top:-134;width:6170;height:173" coordorigin="4983,-134" coordsize="6170,173" path="m7974,-87l7934,-87,7934,-84,7939,-82,7943,-80,7947,-74,7949,-71,7979,1,7985,-22,7966,-69,7964,-75,7964,-79,7969,-84,7974,-84,7974,-87xe" filled="t" fillcolor="#231F20" stroked="f">
              <v:path arrowok="t"/>
              <v:fill/>
            </v:shape>
            <v:shape style="position:absolute;left:4983;top:-134;width:6170;height:173" coordorigin="4983,-134" coordsize="6170,173" path="m8013,-72l8015,-77,8019,-82,8025,-84,8025,-87,7998,-87,8003,-83,8007,-79,8007,-75,8005,-71,7985,-22,7979,1,7983,1,8013,-72xe" filled="t" fillcolor="#231F20" stroked="f">
              <v:path arrowok="t"/>
              <v:fill/>
            </v:shape>
            <v:shape style="position:absolute;left:4983;top:-134;width:6170;height:173" coordorigin="4983,-134" coordsize="6170,173" path="m8051,-85l8043,-77,8045,-60,8046,-67,8048,-73,8052,-77,8060,-90,8051,-85xe" filled="t" fillcolor="#231F20" stroked="f">
              <v:path arrowok="t"/>
              <v:fill/>
            </v:shape>
            <v:shape style="position:absolute;left:4983;top:-134;width:6170;height:173" coordorigin="4983,-134" coordsize="6170,173" path="m8141,-14l8140,-17,8140,-63,8143,-68,8146,-73,8153,-77,8158,-74,8164,-71,8168,-71,8173,-75,8174,-79,8173,-84,8168,-88,8162,-89,8155,-89,8147,-83,8140,-70,8140,-89,8136,-89,8111,-79,8116,-77,8118,-77,8122,-76,8124,-72,8125,-70,8125,-16,8125,-12,8121,-7,8116,-5,8112,-5,8112,-2,8155,-2,8148,-6,8144,-8,8141,-14xe" filled="t" fillcolor="#231F20" stroked="f">
              <v:path arrowok="t"/>
              <v:fill/>
            </v:shape>
            <v:shape style="position:absolute;left:4983;top:-134;width:6170;height:173" coordorigin="4983,-134" coordsize="6170,173" path="m8032,-43l8032,-30,8036,-19,8043,-11,8050,-3,8059,1,8079,1,8086,-3,8093,-10,8099,-17,8103,-24,8104,-33,8101,-35,8098,-27,8095,-22,8091,-19,8087,-16,8082,-14,8068,-14,8061,-18,8054,-25,8048,-32,8045,-42,8045,-55,8104,-55,8104,-65,8101,-74,8095,-80,8089,-86,8081,-90,8060,-90,8052,-77,8056,-81,8061,-83,8066,-83,8073,-82,8079,-78,8083,-72,8084,-66,8085,-60,8045,-60,8043,-77,8036,-69,8032,-58,8032,-43xe" filled="t" fillcolor="#231F20" stroked="f">
              <v:path arrowok="t"/>
              <v:fill/>
            </v:shape>
            <v:shape style="position:absolute;left:4983;top:-134;width:6170;height:173" coordorigin="4983,-134" coordsize="6170,173" path="m8188,-3l8193,-2,8200,0,8206,1,8218,1,8225,-2,8231,-6,8236,-11,8239,-17,8239,-35,8233,-43,8220,-49,8212,-35,8218,-31,8224,-25,8226,-22,8226,-18,8224,-11,8219,-6,8215,-5,8205,-5,8200,-7,8195,-11,8190,-16,8186,-22,8185,-31,8182,-31,8182,-1,8188,-3xe" filled="t" fillcolor="#231F20" stroked="f">
              <v:path arrowok="t"/>
              <v:fill/>
            </v:shape>
            <v:shape style="position:absolute;left:4983;top:-134;width:6170;height:173" coordorigin="4983,-134" coordsize="6170,173" path="m8746,-65l8745,-71,8744,-75,8742,-80,8736,-86,8746,-12,8746,-16,8746,-65xe" filled="t" fillcolor="#231F20" stroked="f">
              <v:path arrowok="t"/>
              <v:fill/>
            </v:shape>
            <v:shape style="position:absolute;left:4983;top:-134;width:6170;height:173" coordorigin="4983,-134" coordsize="6170,173" path="m8759,-2l8759,-5,8755,-5,8750,-7,8746,-12,8730,-21,8730,-16,8729,-10,8725,-6,8718,-5,8717,-2,8759,-2xe" filled="t" fillcolor="#231F20" stroked="f">
              <v:path arrowok="t"/>
              <v:fill/>
            </v:shape>
            <v:shape style="position:absolute;left:4983;top:-134;width:6170;height:173" coordorigin="4983,-134" coordsize="6170,173" path="m8696,-12l8695,-15,8695,-66,8703,-74,8710,-78,8722,-78,8727,-73,8729,-69,8730,-64,8730,-21,8746,-12,8736,-86,8728,-89,8715,-89,8705,-83,8695,-71,8695,-89,8691,-89,8666,-79,8671,-77,8677,-76,8679,-71,8680,-69,8680,-63,8680,-15,8679,-11,8676,-6,8673,-5,8669,-5,8667,-2,8709,-2,8709,-5,8704,-5,8700,-7,8696,-12xe" filled="t" fillcolor="#231F20" stroked="f">
              <v:path arrowok="t"/>
              <v:fill/>
            </v:shape>
            <v:shape style="position:absolute;left:4983;top:-134;width:6170;height:173" coordorigin="4983,-134" coordsize="6170,173" path="m8604,-33l8608,-39,8611,-42,8616,-45,8620,-53,8609,-48,8604,-33xe" filled="t" fillcolor="#231F20" stroked="f">
              <v:path arrowok="t"/>
              <v:fill/>
            </v:shape>
            <v:shape style="position:absolute;left:4983;top:-134;width:6170;height:173" coordorigin="4983,-134" coordsize="6170,173" path="m8587,-22l8587,-16,8589,-10,8593,-6,8596,-2,8601,0,8607,0,8614,-1,8620,-4,8625,-7,8634,-14,8634,-9,8637,-3,8641,0,8651,0,8657,-5,8664,-14,8664,-19,8658,-13,8652,-13,8650,-18,8650,-69,8649,-74,8648,-77,8646,-81,8640,-86,8635,-88,8629,-89,8611,-89,8604,-87,8598,-83,8593,-78,8590,-73,8590,-68,8591,-63,8596,-59,8600,-59,8605,-63,8606,-68,8606,-73,8607,-79,8611,-83,8618,-84,8624,-84,8630,-79,8633,-76,8634,-70,8634,-58,8620,-53,8616,-45,8619,-46,8625,-49,8634,-53,8634,-20,8627,-14,8620,-11,8616,-11,8609,-12,8604,-18,8602,-22,8602,-26,8604,-33,8609,-48,8603,-45,8597,-41,8592,-37,8590,-33,8587,-26,8587,-22xe" filled="t" fillcolor="#231F20" stroked="f">
              <v:path arrowok="t"/>
              <v:fill/>
            </v:shape>
            <v:shape style="position:absolute;left:4983;top:-134;width:6170;height:173" coordorigin="4983,-134" coordsize="6170,173" path="m8471,-3l8476,-2,8483,0,8489,1,8501,1,8508,-2,8513,-6,8519,-11,8522,-17,8522,-35,8516,-43,8503,-49,8495,-35,8501,-31,8507,-25,8508,-22,8508,-18,8507,-11,8502,-6,8498,-5,8488,-5,8482,-7,8477,-11,8473,-16,8469,-22,8468,-31,8464,-31,8464,-1,8471,-3xe" filled="t" fillcolor="#231F20" stroked="f">
              <v:path arrowok="t"/>
              <v:fill/>
            </v:shape>
            <v:shape style="position:absolute;left:4983;top:-134;width:6170;height:173" coordorigin="4983,-134" coordsize="6170,173" path="m8379,-2l8379,-5,8374,-5,8370,-7,8365,-12,8365,-16,8365,-134,8361,-134,8335,-124,8339,-121,8347,-121,8349,-116,8349,-114,8350,-108,8350,-16,8348,-10,8344,-6,8337,-5,8337,-2,8379,-2xe" filled="t" fillcolor="#231F20" stroked="f">
              <v:path arrowok="t"/>
              <v:fill/>
            </v:shape>
            <v:shape style="position:absolute;left:4983;top:-134;width:6170;height:173" coordorigin="4983,-134" coordsize="6170,173" path="m8269,-33l8274,-39,8277,-42,8282,-45,8285,-53,8275,-48,8269,-33xe" filled="t" fillcolor="#231F20" stroked="f">
              <v:path arrowok="t"/>
              <v:fill/>
            </v:shape>
            <v:shape style="position:absolute;left:4983;top:-134;width:6170;height:173" coordorigin="4983,-134" coordsize="6170,173" path="m8253,-22l8253,-16,8255,-10,8258,-6,8262,-2,8267,0,8273,0,8280,-1,8286,-4,8291,-7,8300,-14,8300,-9,8303,-3,8307,0,8316,0,8323,-5,8330,-14,8330,-19,8324,-13,8317,-13,8316,-18,8315,-69,8315,-74,8314,-77,8312,-81,8306,-86,8301,-88,8295,-89,8277,-89,8270,-87,8264,-83,8259,-78,8256,-73,8256,-68,8257,-63,8261,-59,8266,-59,8271,-63,8272,-68,8271,-73,8273,-79,8277,-83,8284,-84,8289,-84,8296,-79,8299,-76,8300,-70,8300,-58,8285,-53,8282,-45,8285,-46,8291,-49,8300,-53,8300,-20,8292,-14,8286,-11,8281,-11,8275,-12,8270,-18,8268,-22,8268,-26,8269,-33,8275,-48,8269,-45,8262,-41,8258,-37,8256,-33,8253,-26,8253,-22xe" filled="t" fillcolor="#231F20" stroked="f">
              <v:path arrowok="t"/>
              <v:fill/>
            </v:shape>
            <v:shape style="position:absolute;left:4983;top:-134;width:6170;height:173" coordorigin="4983,-134" coordsize="6170,173" path="m8807,-90l8795,-90,8796,-81,8800,-84,8807,-90xe" filled="t" fillcolor="#231F20" stroked="f">
              <v:path arrowok="t"/>
              <v:fill/>
            </v:shape>
            <v:shape style="position:absolute;left:4983;top:-134;width:6170;height:173" coordorigin="4983,-134" coordsize="6170,173" path="m8890,14l8896,5,8904,-13,8909,-33,8910,-48,8910,-61,8908,-74,8903,-86,8898,-98,8891,-108,8882,-117,8876,-124,8868,-129,8859,-134,8859,-130,8865,-126,8870,-121,8874,-116,8878,-112,8881,-107,8883,-102,8886,-96,8888,-90,8889,-81,8891,-70,8892,-58,8892,-33,8891,-21,8889,-10,8886,1,8883,11,8878,18,8873,25,8866,31,8859,35,8859,39,8876,28,8890,14xe" filled="t" fillcolor="#231F20" stroked="f">
              <v:path arrowok="t"/>
              <v:fill/>
            </v:shape>
            <v:shape style="position:absolute;left:4983;top:-134;width:6170;height:173" coordorigin="4983,-134" coordsize="6170,173" path="m9085,-2l9085,-5,9075,-5,9069,-9,9068,-11,9067,-16,9059,-106,9059,-17,9058,-12,9055,-7,9051,-5,9041,-5,9041,-2,9085,-2xe" filled="t" fillcolor="#231F20" stroked="f">
              <v:path arrowok="t"/>
              <v:fill/>
            </v:shape>
            <v:shape style="position:absolute;left:4983;top:-134;width:6170;height:173" coordorigin="4983,-134" coordsize="6170,173" path="m8947,2l8947,7,8946,11,8942,16,8939,20,8934,24,8927,26,8927,30,8937,27,8944,22,8948,17,8953,11,8955,5,8955,-7,8953,-12,8947,-19,8943,-20,8939,-20,8933,-19,8928,-15,8927,-9,8928,-4,8934,1,8941,0,8945,-2,8947,2xe" filled="t" fillcolor="#231F20" stroked="f">
              <v:path arrowok="t"/>
              <v:fill/>
            </v:shape>
            <v:shape style="position:absolute;left:4983;top:-134;width:6170;height:173" coordorigin="4983,-134" coordsize="6170,173" path="m9676,-2l9676,-5,9672,-5,9667,-7,9663,-12,9663,-16,9663,-89,9659,-89,9633,-79,9639,-77,9644,-76,9646,-72,9647,-69,9647,-63,9647,-16,9646,-10,9641,-6,9638,-5,9634,-5,9634,-2,9676,-2xe" filled="t" fillcolor="#231F20" stroked="f">
              <v:path arrowok="t"/>
              <v:fill/>
            </v:shape>
            <v:shape style="position:absolute;left:4983;top:-134;width:6170;height:173" coordorigin="4983,-134" coordsize="6170,173" path="m9518,-3l9523,-2,9530,0,9536,1,9548,1,9555,-2,9561,-6,9567,-11,9569,-17,9569,-35,9563,-43,9551,-49,9542,-35,9548,-31,9554,-25,9556,-22,9556,-18,9554,-11,9549,-6,9546,-5,9535,-5,9530,-7,9525,-11,9520,-16,9517,-22,9515,-31,9512,-31,9512,-1,9518,-3xe" filled="t" fillcolor="#231F20" stroked="f">
              <v:path arrowok="t"/>
              <v:fill/>
            </v:shape>
            <v:shape style="position:absolute;left:4983;top:-134;width:6170;height:173" coordorigin="4983,-134" coordsize="6170,173" path="m9399,-13l9399,-7,9402,-2,9407,1,9412,1,9417,-2,9420,-7,9420,-12,9417,-17,9412,-20,9407,-20,9402,-17,9399,-13xe" filled="t" fillcolor="#231F20" stroked="f">
              <v:path arrowok="t"/>
              <v:fill/>
            </v:shape>
            <v:shape style="position:absolute;left:4983;top:-134;width:6170;height:173" coordorigin="4983,-134" coordsize="6170,173" path="m9383,-2l9377,-6,9372,-9,9369,-14,9364,-21,9352,-11,9348,-6,9343,-5,9343,-2,9383,-2xe" filled="t" fillcolor="#231F20" stroked="f">
              <v:path arrowok="t"/>
              <v:fill/>
            </v:shape>
            <v:shape style="position:absolute;left:4983;top:-134;width:6170;height:173" coordorigin="4983,-134" coordsize="6170,173" path="m9230,-33l9234,-39,9238,-42,9243,-45,9246,-53,9236,-48,9230,-33xe" filled="t" fillcolor="#231F20" stroked="f">
              <v:path arrowok="t"/>
              <v:fill/>
            </v:shape>
            <v:shape style="position:absolute;left:4983;top:-134;width:6170;height:173" coordorigin="4983,-134" coordsize="6170,173" path="m9214,-22l9214,-16,9215,-10,9219,-6,9223,-2,9228,0,9234,0,9241,-1,9247,-4,9252,-7,9261,-14,9261,-9,9261,-70,9261,-58,9246,-53,9243,-45,9246,-46,9252,-49,9261,-53,9261,-20,9253,-14,9247,-11,9242,-11,9236,-12,9230,-18,9229,-22,9229,-26,9230,-33,9236,-48,9230,-45,9223,-41,9219,-37,9216,-33,9214,-26,9214,-22xe" filled="t" fillcolor="#231F20" stroked="f">
              <v:path arrowok="t"/>
              <v:fill/>
            </v:shape>
            <v:shape style="position:absolute;left:4983;top:-134;width:6170;height:173" coordorigin="4983,-134" coordsize="6170,173" path="m9853,-2l9853,-5,9849,-5,9845,-7,9840,-12,9840,-16,9840,-89,9836,-89,9810,-79,9816,-77,9822,-76,9824,-72,9824,-69,9825,-63,9825,-16,9823,-10,9819,-6,9816,-5,9812,-5,9812,-2,9853,-2xe" filled="t" fillcolor="#231F20" stroked="f">
              <v:path arrowok="t"/>
              <v:fill/>
            </v:shape>
            <v:shape style="position:absolute;left:4983;top:-134;width:6170;height:173" coordorigin="4983,-134" coordsize="6170,173" path="m9711,-14l9710,-17,9710,-63,9713,-68,9716,-73,9722,-77,9728,-74,9734,-71,9738,-71,9743,-75,9744,-79,9744,-79,9749,-77,9751,-77,9755,-76,9757,-72,9757,-70,9758,-16,9757,-12,9754,-7,9749,-5,9744,-5,9744,-2,9788,-2,9781,-6,9777,-8,9773,-14,9773,-17,9773,-63,9776,-68,9779,-73,9785,-77,9791,-74,9796,-71,9801,-71,9806,-75,9807,-79,9805,-84,9801,-88,9795,-89,9787,-89,9780,-83,9773,-70,9773,-89,9769,-89,9744,-79,9743,-79,9743,-84,9738,-88,9732,-89,9725,-89,9717,-83,9710,-70,9710,-89,9706,-89,9681,-79,9686,-77,9688,-77,9692,-76,9694,-72,9695,-70,9695,-64,9695,-16,9694,-12,9691,-7,9686,-5,9681,-5,9681,-2,9725,-2,9718,-6,9714,-8,9711,-14xe" filled="t" fillcolor="#231F20" stroked="f">
              <v:path arrowok="t"/>
              <v:fill/>
            </v:shape>
            <v:shape style="position:absolute;left:4983;top:-134;width:6170;height:173" coordorigin="4983,-134" coordsize="6170,173" path="m9646,-127l9646,-122,9648,-118,9652,-115,9658,-115,9662,-118,9664,-122,9664,-127,9662,-131,9658,-134,9652,-134,9648,-131,9646,-127xe" filled="t" fillcolor="#231F20" stroked="f">
              <v:path arrowok="t"/>
              <v:fill/>
            </v:shape>
            <v:shape style="position:absolute;left:4983;top:-134;width:6170;height:173" coordorigin="4983,-134" coordsize="6170,173" path="m9951,-2l9951,-5,9947,-5,9942,-7,9938,-12,9923,-21,9923,-16,9922,-10,9917,-6,9911,-5,9909,-2,9951,-2xe" filled="t" fillcolor="#231F20" stroked="f">
              <v:path arrowok="t"/>
              <v:fill/>
            </v:shape>
            <v:shape style="position:absolute;left:4983;top:-134;width:6170;height:173" coordorigin="4983,-134" coordsize="6170,173" path="m9823,-127l9823,-122,9826,-118,9830,-115,9835,-115,9839,-118,9842,-122,9842,-127,9839,-131,9835,-134,9830,-134,9826,-131,9823,-127xe" filled="t" fillcolor="#231F20" stroked="f">
              <v:path arrowok="t"/>
              <v:fill/>
            </v:shape>
            <v:shape style="position:absolute;left:4983;top:-134;width:6170;height:173" coordorigin="4983,-134" coordsize="6170,173" path="m10476,-65l10475,-71,10474,-75,10472,-80,10466,-86,10476,-12,10476,-16,10476,-65xe" filled="t" fillcolor="#231F20" stroked="f">
              <v:path arrowok="t"/>
              <v:fill/>
            </v:shape>
            <v:shape style="position:absolute;left:4983;top:-134;width:6170;height:173" coordorigin="4983,-134" coordsize="6170,173" path="m10589,-2l10589,-5,10585,-5,10581,-7,10577,-12,10576,-16,10576,-89,10572,-89,10547,-79,10553,-77,10558,-76,10560,-72,10561,-69,10561,-63,10561,-16,10560,-10,10555,-6,10552,-5,10548,-5,10548,-2,10589,-2xe" filled="t" fillcolor="#231F20" stroked="f">
              <v:path arrowok="t"/>
              <v:fill/>
            </v:shape>
            <v:shape style="position:absolute;left:4983;top:-134;width:6170;height:173" coordorigin="4983,-134" coordsize="6170,173" path="m10489,-2l10489,-5,10485,-5,10480,-7,10476,-12,10460,-21,10460,-16,10459,-10,10455,-6,10448,-5,10447,-2,10489,-2xe" filled="t" fillcolor="#231F20" stroked="f">
              <v:path arrowok="t"/>
              <v:fill/>
            </v:shape>
            <v:shape style="position:absolute;left:4983;top:-134;width:6170;height:173" coordorigin="4983,-134" coordsize="6170,173" path="m10425,-12l10425,-15,10425,-66,10432,-74,10440,-78,10452,-78,10457,-73,10459,-69,10460,-64,10460,-21,10476,-12,10466,-86,10458,-89,10445,-89,10435,-83,10425,-71,10425,-89,10421,-89,10396,-79,10401,-77,10407,-76,10409,-71,10410,-69,10410,-63,10410,-15,10409,-11,10406,-6,10403,-5,10399,-5,10397,-2,10439,-2,10439,-5,10434,-5,10430,-7,10425,-12xe" filled="t" fillcolor="#231F20" stroked="f">
              <v:path arrowok="t"/>
              <v:fill/>
            </v:shape>
            <v:shape style="position:absolute;left:4983;top:-134;width:6170;height:173" coordorigin="4983,-134" coordsize="6170,173" path="m10333,-33l10338,-39,10341,-42,10346,-45,10350,-53,10339,-48,10333,-33xe" filled="t" fillcolor="#231F20" stroked="f">
              <v:path arrowok="t"/>
              <v:fill/>
            </v:shape>
            <v:shape style="position:absolute;left:4983;top:-134;width:6170;height:173" coordorigin="4983,-134" coordsize="6170,173" path="m10317,-22l10317,-16,10319,-10,10323,-6,10326,-2,10331,0,10337,0,10344,-1,10350,-4,10355,-7,10364,-14,10364,-9,10367,-3,10371,0,10380,0,10387,-5,10394,-14,10394,-19,10388,-13,10381,-13,10380,-18,10379,-69,10379,-74,10378,-77,10376,-81,10370,-86,10365,-88,10359,-89,10341,-89,10334,-87,10328,-83,10323,-78,10320,-73,10320,-68,10321,-63,10326,-59,10330,-59,10335,-63,10336,-68,10336,-73,10337,-79,10341,-83,10348,-84,10353,-84,10360,-79,10363,-76,10364,-70,10364,-58,10350,-53,10346,-45,10349,-46,10355,-49,10364,-53,10364,-20,10356,-14,10350,-11,10346,-11,10339,-12,10334,-18,10332,-22,10332,-26,10333,-33,10339,-48,10333,-45,10327,-41,10322,-37,10320,-33,10317,-26,10317,-22xe" filled="t" fillcolor="#231F20" stroked="f">
              <v:path arrowok="t"/>
              <v:fill/>
            </v:shape>
            <v:shape style="position:absolute;left:4983;top:-134;width:6170;height:173" coordorigin="4983,-134" coordsize="6170,173" path="m10245,-87l10215,-87,10215,-84,10220,-84,10224,-82,10229,-77,10230,-74,10230,-25,10230,-18,10232,-14,10233,-10,10239,-3,10242,-1,10247,1,10246,-17,10245,-22,10245,-87xe" filled="t" fillcolor="#231F20" stroked="f">
              <v:path arrowok="t"/>
              <v:fill/>
            </v:shape>
            <v:shape style="position:absolute;left:4983;top:-134;width:6170;height:173" coordorigin="4983,-134" coordsize="6170,173" path="m10298,-13l10296,-17,10296,-20,10295,-26,10284,1,10310,-10,10304,-11,10298,-13xe" filled="t" fillcolor="#231F20" stroked="f">
              <v:path arrowok="t"/>
              <v:fill/>
            </v:shape>
            <v:shape style="position:absolute;left:4983;top:-134;width:6170;height:173" coordorigin="4983,-134" coordsize="6170,173" path="m10215,39l10215,35,10210,35,10206,34,10202,29,10186,-17,10186,25,10185,30,10180,35,10174,35,10172,39,10215,39xe" filled="t" fillcolor="#231F20" stroked="f">
              <v:path arrowok="t"/>
              <v:fill/>
            </v:shape>
            <v:shape style="position:absolute;left:4983;top:-134;width:6170;height:173" coordorigin="4983,-134" coordsize="6170,173" path="m9964,-59l9964,-53,9966,-48,9968,-44,9971,-39,9975,-35,9980,-33,9978,-20,9979,-25,9985,-31,9983,-45,9980,-53,9980,-70,9982,-76,9988,-83,9992,-85,10002,-85,10006,-83,10009,-79,10013,-73,10015,-66,10015,-56,10016,-32,10022,-38,10028,-43,10031,-50,10031,-65,10030,-71,10026,-75,10041,-75,10043,-80,10037,-84,10019,-84,10013,-87,10006,-89,9988,-89,9980,-86,9974,-80,9967,-74,9964,-67,9964,-59xe" filled="t" fillcolor="#231F20" stroked="f">
              <v:path arrowok="t"/>
              <v:fill/>
            </v:shape>
            <v:shape style="position:absolute;left:4983;top:-134;width:6170;height:173" coordorigin="4983,-134" coordsize="6170,173" path="m10015,-56l10015,-48,10014,-43,10008,-36,10004,-34,9994,-34,9990,-36,9987,-40,9983,-45,9985,-31,9989,-30,9994,-29,10008,-29,10016,-32,10015,-56xe" filled="t" fillcolor="#231F20" stroked="f">
              <v:path arrowok="t"/>
              <v:fill/>
            </v:shape>
            <v:shape style="position:absolute;left:4983;top:-134;width:6170;height:173" coordorigin="4983,-134" coordsize="6170,173" path="m10022,26l10014,28,9991,28,9982,26,9983,39,9995,39,10016,36,10032,26,10039,19,10042,13,10042,1,10040,-3,10034,-10,10029,-13,10023,-13,10020,-14,10011,-14,9999,-15,9992,-15,9987,-15,9983,-16,9978,-20,9980,-33,9974,-28,9970,-23,9968,-21,9966,-15,9966,-11,9969,-6,9974,-3,9968,3,9971,12,9973,7,9977,1,9979,-2,9987,-1,9998,0,10012,0,10021,0,10027,1,10034,4,10035,9,10035,14,10033,18,10028,22,10022,26xe" filled="t" fillcolor="#231F20" stroked="f">
              <v:path arrowok="t"/>
              <v:fill/>
            </v:shape>
            <v:shape style="position:absolute;left:4983;top:-134;width:6170;height:173" coordorigin="4983,-134" coordsize="6170,173" path="m10148,-85l10144,-68,10149,-74,10158,-89,10148,-85xe" filled="t" fillcolor="#231F20" stroked="f">
              <v:path arrowok="t"/>
              <v:fill/>
            </v:shape>
            <v:shape style="position:absolute;left:4983;top:-134;width:6170;height:173" coordorigin="4983,-134" coordsize="6170,173" path="m10559,-127l10559,-122,10562,-118,10566,-115,10571,-115,10575,-118,10578,-122,10578,-127,10575,-131,10571,-134,10566,-134,10562,-131,10559,-127xe" filled="t" fillcolor="#231F20" stroked="f">
              <v:path arrowok="t"/>
              <v:fill/>
            </v:shape>
            <v:shape style="position:absolute;left:4983;top:-134;width:6170;height:173" coordorigin="4983,-134" coordsize="6170,173" path="m10741,-87l10713,-87,10718,-83,10722,-79,10731,-77,10734,-81,10738,-83,10741,-87xe" filled="t" fillcolor="#231F20" stroked="f">
              <v:path arrowok="t"/>
              <v:fill/>
            </v:shape>
            <v:shape style="position:absolute;left:4983;top:-134;width:6170;height:173" coordorigin="4983,-134" coordsize="6170,173" path="m10694,14l10728,-71,10731,-77,10722,-79,10721,-74,10720,-71,10701,-24,10680,-67,10678,-71,10677,-77,10679,-82,10686,-84,10688,-87,10648,-87,10648,-84,10653,-82,10659,-77,10662,-71,10663,-69,10694,-5,10688,9,10685,15,10681,21,10677,24,10673,23,10667,21,10662,20,10657,21,10652,26,10652,31,10656,36,10661,39,10670,39,10675,37,10680,33,10686,29,10690,22,10694,14xe" filled="t" fillcolor="#231F20" stroked="f">
              <v:path arrowok="t"/>
              <v:fill/>
            </v:shape>
            <v:shape style="position:absolute;left:4983;top:-134;width:6170;height:173" coordorigin="4983,-134" coordsize="6170,173" path="m10814,-35l10867,-35,10823,-48,10867,-111,10867,-48,10823,-48,10867,-35,10867,-2,10882,-2,10882,-35,10899,-35,10899,-48,10882,-48,10882,-130,10872,-130,10814,-47,10814,-35xe" filled="t" fillcolor="#231F20" stroked="f">
              <v:path arrowok="t"/>
              <v:fill/>
            </v:shape>
            <v:shape style="position:absolute;left:4983;top:-134;width:6170;height:173" coordorigin="4983,-134" coordsize="6170,173" path="m10915,-91l10913,-78,10913,-64,10915,-43,10921,-25,10923,-21,10931,-7,10941,0,10941,-10,10937,-19,10933,-37,10931,-58,10931,-72,10932,-83,10933,-94,10935,-105,10938,-113,10942,-119,10949,-124,10954,-124,10960,-123,10966,-118,10969,-113,10971,-106,10974,-96,10976,-85,10976,-70,10975,-47,10972,-29,10972,-25,10970,-18,10972,-7,10978,-11,10983,-19,10988,-29,10992,-39,10994,-51,10994,-66,10992,-88,10985,-107,10980,-116,10972,-125,10963,-130,10948,-130,10942,-128,10936,-124,10929,-119,10923,-112,10919,-101,10915,-91xe" filled="t" fillcolor="#231F20" stroked="f">
              <v:path arrowok="t"/>
              <v:fill/>
            </v:shape>
            <v:shape style="position:absolute;left:4983;top:-134;width:6170;height:173" coordorigin="4983,-134" coordsize="6170,173" path="m10941,-10l10941,0,10959,0,10965,-2,10972,-7,10970,-18,10967,-13,10960,-7,10953,-6,10946,-6,10941,-10xe" filled="t" fillcolor="#231F20" stroked="f">
              <v:path arrowok="t"/>
              <v:fill/>
            </v:shape>
            <v:shape style="position:absolute;left:4983;top:-134;width:6170;height:173" coordorigin="4983,-134" coordsize="6170,173" path="m11025,-17l11024,-13,11020,-7,11017,-5,11006,-5,11006,-2,11104,-2,11115,-36,11112,-37,11108,-29,11105,-23,11102,-20,11095,-13,11087,-11,11081,-10,11054,-10,11049,-10,11044,-14,11042,-19,11042,-111,11043,-116,11047,-121,11052,-124,11057,-124,11063,-124,11063,-128,11006,-128,11006,-124,11016,-124,11022,-120,11024,-118,11025,-113,11025,-17xe" filled="t" fillcolor="#231F20" stroked="f">
              <v:path arrowok="t"/>
              <v:fill/>
            </v:shape>
            <v:shape style="position:absolute;left:4983;top:-134;width:6170;height:173" coordorigin="4983,-134" coordsize="6170,173" path="m11145,2l11145,7,11144,11,11140,16,11137,20,11132,24,11125,26,11125,30,11135,27,11142,22,11146,17,11151,11,11153,5,11153,-7,11151,-12,11145,-19,11141,-20,11137,-20,11131,-19,11126,-15,11125,-9,11126,-4,11132,1,11139,0,11143,-2,11145,2xe" filled="t" fillcolor="#231F20" stroked="f">
              <v:path arrowok="t"/>
              <v:fill/>
            </v:shape>
            <v:shape style="position:absolute;left:4983;top:-134;width:6170;height:173" coordorigin="4983,-134" coordsize="6170,173" path="m10609,-13l10612,-7,10616,-3,10622,-1,10629,-1,10633,-2,10641,-8,10644,-13,10646,-19,10641,-16,10636,-12,10632,-11,10628,-12,10624,-20,10624,-80,10644,-80,10644,-87,10624,-87,10624,-115,10621,-115,10618,-109,10616,-104,10615,-102,10612,-98,10605,-90,10598,-85,10595,-80,10608,-80,10608,-17,10609,-13xe" filled="t" fillcolor="#231F20" stroked="f">
              <v:path arrowok="t"/>
              <v:fill/>
            </v:shape>
            <v:shape style="position:absolute;left:4983;top:-134;width:6170;height:173" coordorigin="4983,-134" coordsize="6170,173" path="m10142,-59l10144,-68,10148,-85,10139,-76,10131,-67,10126,-55,10126,-28,10129,-18,10136,-11,10142,-3,10150,1,10163,1,10167,-1,10171,-3,10175,-5,10180,-10,10186,-17,10202,29,10201,25,10201,-89,10198,-89,10191,-85,10185,-85,10180,-88,10173,-89,10158,-89,10149,-74,10154,-80,10160,-83,10167,-83,10174,-82,10181,-78,10184,-73,10186,-67,10186,-23,10180,-16,10177,-15,10171,-12,10161,-12,10154,-15,10149,-21,10144,-27,10142,-36,10142,-59xe" filled="t" fillcolor="#231F20" stroked="f">
              <v:path arrowok="t"/>
              <v:fill/>
            </v:shape>
            <v:shape style="position:absolute;left:4983;top:-134;width:6170;height:173" coordorigin="4983,-134" coordsize="6170,173" path="m9960,28l9964,31,9973,36,9983,39,9982,26,9976,22,9971,17,9971,12,9968,3,9965,7,9962,11,9958,17,9957,21,9960,28xe" filled="t" fillcolor="#231F20" stroked="f">
              <v:path arrowok="t"/>
              <v:fill/>
            </v:shape>
            <v:shape style="position:absolute;left:4983;top:-134;width:6170;height:173" coordorigin="4983,-134" coordsize="6170,173" path="m10272,-83l10277,-81,10280,-76,10280,-23,10275,-18,10268,-13,10262,-11,10255,-11,10249,-14,10246,-17,10247,1,10256,1,10260,0,10267,-4,10273,-9,10280,-17,10280,1,10284,1,10295,-26,10295,-87,10266,-87,10266,-84,10272,-83xe" filled="t" fillcolor="#231F20" stroked="f">
              <v:path arrowok="t"/>
              <v:fill/>
            </v:shape>
            <v:shape style="position:absolute;left:4983;top:-134;width:6170;height:173" coordorigin="4983,-134" coordsize="6170,173" path="m10505,-13l10508,-7,10513,-3,10518,-1,10525,-1,10529,-2,10537,-8,10540,-13,10543,-19,10538,-16,10533,-12,10529,-11,10524,-12,10520,-20,10520,-80,10540,-80,10540,-87,10520,-87,10520,-115,10517,-115,10515,-109,10513,-104,10511,-102,10508,-98,10502,-90,10495,-85,10491,-80,10505,-80,10505,-17,10505,-13xe" filled="t" fillcolor="#231F20" stroked="f">
              <v:path arrowok="t"/>
              <v:fill/>
            </v:shape>
            <v:shape style="position:absolute;left:4983;top:-134;width:6170;height:173" coordorigin="4983,-134" coordsize="6170,173" path="m9925,-88l9921,-89,9907,-89,9897,-83,9887,-71,9887,-89,9883,-89,9858,-79,9864,-77,9869,-76,9871,-71,9872,-69,9872,-63,9872,-15,9871,-11,9868,-6,9865,-5,9861,-5,9859,-2,9901,-2,9901,-5,9897,-5,9892,-7,9888,-12,9887,-15,9887,-66,9895,-74,9902,-78,9914,-78,9920,-73,9922,-69,9923,-64,9923,-21,9938,-12,9938,-16,9938,-65,9937,-71,9936,-75,9934,-80,9928,-86,9925,-88xe" filled="t" fillcolor="#231F20" stroked="f">
              <v:path arrowok="t"/>
              <v:fill/>
            </v:shape>
            <v:shape style="position:absolute;left:4983;top:-134;width:6170;height:173" coordorigin="4983,-134" coordsize="6170,173" path="m9749,-77l9744,-79,9744,-79,9749,-77xe" filled="t" fillcolor="#231F20" stroked="f">
              <v:path arrowok="t"/>
              <v:fill/>
            </v:shape>
            <v:shape style="position:absolute;left:4983;top:-134;width:6170;height:173" coordorigin="4983,-134" coordsize="6170,173" path="m9743,-84l9743,-79,9744,-79,9743,-84xe" filled="t" fillcolor="#231F20" stroked="f">
              <v:path arrowok="t"/>
              <v:fill/>
            </v:shape>
            <v:shape style="position:absolute;left:4983;top:-134;width:6170;height:173" coordorigin="4983,-134" coordsize="6170,173" path="m9233,-68l9232,-73,9233,-79,9238,-83,9245,-84,9250,-84,9257,-79,9260,-76,9261,-70,9261,-9,9264,-3,9268,0,9277,0,9284,-5,9291,-14,9291,-19,9285,-13,9278,-13,9276,-18,9276,-69,9276,-74,9275,-77,9273,-81,9266,-86,9262,-88,9255,-89,9238,-89,9230,-87,9225,-83,9220,-78,9217,-73,9217,-68,9218,-63,9222,-59,9227,-59,9232,-63,9233,-68xe" filled="t" fillcolor="#231F20" stroked="f">
              <v:path arrowok="t"/>
              <v:fill/>
            </v:shape>
            <v:shape style="position:absolute;left:4983;top:-134;width:6170;height:173" coordorigin="4983,-134" coordsize="6170,173" path="m9339,-58l9333,-67,9330,-72,9326,-77,9328,-82,9333,-84,9333,-87,9293,-87,9293,-84,9300,-83,9305,-79,9309,-75,9313,-68,9329,-45,9312,-21,9306,-14,9302,-9,9298,-6,9294,-5,9294,-2,9322,-2,9317,-6,9315,-7,9313,-11,9315,-16,9319,-21,9333,-40,9346,-21,9350,-16,9352,-11,9364,-21,9342,-52,9354,-67,9359,-74,9363,-79,9369,-82,9374,-84,9374,-87,9346,-87,9350,-83,9352,-79,9350,-73,9346,-67,9339,-58xe" filled="t" fillcolor="#231F20" stroked="f">
              <v:path arrowok="t"/>
              <v:fill/>
            </v:shape>
            <v:shape style="position:absolute;left:4983;top:-134;width:6170;height:173" coordorigin="4983,-134" coordsize="6170,173" path="m9513,-55l9518,-48,9524,-44,9533,-39,9542,-35,9551,-49,9537,-56,9531,-59,9525,-64,9522,-69,9522,-76,9526,-81,9533,-84,9543,-84,9547,-82,9555,-76,9558,-70,9560,-60,9563,-60,9563,-89,9560,-89,9556,-86,9549,-87,9545,-89,9541,-89,9530,-89,9523,-87,9519,-82,9514,-78,9511,-72,9511,-59,9513,-55xe" filled="t" fillcolor="#231F20" stroked="f">
              <v:path arrowok="t"/>
              <v:fill/>
            </v:shape>
            <v:shape style="position:absolute;left:4983;top:-134;width:6170;height:173" coordorigin="4983,-134" coordsize="6170,173" path="m9592,-13l9595,-7,9599,-3,9605,-1,9612,-1,9616,-2,9624,-8,9627,-13,9629,-19,9625,-16,9619,-12,9615,-11,9611,-12,9607,-20,9607,-80,9627,-80,9627,-87,9607,-87,9607,-115,9604,-115,9601,-109,9599,-104,9598,-102,9595,-98,9588,-90,9581,-85,9578,-80,9591,-80,9591,-17,9592,-13xe" filled="t" fillcolor="#231F20" stroked="f">
              <v:path arrowok="t"/>
              <v:fill/>
            </v:shape>
            <v:shape style="position:absolute;left:4983;top:-134;width:6170;height:173" coordorigin="4983,-134" coordsize="6170,173" path="m9067,-108l9116,-2,9119,-2,9167,-108,9167,-17,9167,-12,9163,-7,9159,-5,9149,-5,9149,-2,9203,-2,9203,-5,9194,-5,9188,-9,9186,-11,9185,-16,9185,-113,9186,-118,9189,-123,9193,-124,9203,-124,9203,-128,9167,-128,9122,-29,9077,-128,9041,-128,9041,-124,9046,-124,9052,-123,9057,-118,9058,-116,9059,-112,9059,-106,9067,-16,9067,-108xe" filled="t" fillcolor="#231F20" stroked="f">
              <v:path arrowok="t"/>
              <v:fill/>
            </v:shape>
            <v:shape style="position:absolute;left:4983;top:-134;width:6170;height:173" coordorigin="4983,-134" coordsize="6170,173" path="m8783,-61l8786,-70,8791,-76,8796,-81,8795,-90,8785,-84,8777,-74,8770,-64,8766,-53,8766,-29,8769,-19,8776,-11,8783,-3,8791,1,8805,1,8809,0,8817,-4,8821,-7,8826,-11,8826,1,8830,1,8855,-10,8849,-11,8844,-13,8842,-17,8841,-20,8841,-26,8841,-134,8837,-134,8811,-124,8817,-122,8823,-121,8825,-116,8825,-114,8826,-108,8826,-82,8821,-87,8814,-90,8807,-90,8800,-84,8806,-84,8812,-83,8818,-79,8822,-73,8825,-66,8826,-62,8826,-18,8820,-12,8815,-10,8803,-10,8796,-13,8791,-20,8786,-26,8783,-36,8783,-61xe" filled="t" fillcolor="#231F20" stroked="f">
              <v:path arrowok="t"/>
              <v:fill/>
            </v:shape>
            <v:shape style="position:absolute;left:4983;top:-134;width:6170;height:173" coordorigin="4983,-134" coordsize="6170,173" path="m8466,-55l8471,-48,8477,-44,8486,-39,8495,-35,8503,-49,8490,-56,8484,-59,8478,-64,8475,-69,8475,-76,8479,-81,8485,-84,8495,-84,8500,-82,8507,-76,8510,-70,8513,-60,8516,-60,8516,-89,8513,-89,8508,-86,8502,-87,8497,-89,8493,-89,8482,-89,8476,-87,8471,-82,8467,-78,8464,-72,8464,-59,8466,-55xe" filled="t" fillcolor="#231F20" stroked="f">
              <v:path arrowok="t"/>
              <v:fill/>
            </v:shape>
            <v:shape style="position:absolute;left:4983;top:-134;width:6170;height:173" coordorigin="4983,-134" coordsize="6170,173" path="m8545,-13l8547,-7,8552,-3,8558,-1,8565,-1,8569,-2,8577,-8,8580,-13,8582,-19,8577,-16,8572,-12,8568,-11,8563,-12,8559,-20,8559,-80,8579,-80,8579,-87,8559,-87,8559,-115,8557,-115,8554,-109,8552,-104,8551,-102,8548,-98,8541,-90,8534,-85,8531,-80,8544,-80,8544,-17,8545,-13xe" filled="t" fillcolor="#231F20" stroked="f">
              <v:path arrowok="t"/>
              <v:fill/>
            </v:shape>
            <v:shape style="position:absolute;left:4983;top:-134;width:6170;height:173" coordorigin="4983,-134" coordsize="6170,173" path="m8183,-55l8188,-48,8194,-44,8203,-39,8212,-35,8220,-49,8207,-56,8201,-59,8195,-64,8192,-69,8192,-76,8196,-81,8202,-84,8212,-84,8217,-82,8224,-76,8227,-70,8230,-60,8233,-60,8233,-89,8230,-89,8226,-86,8219,-87,8214,-89,8210,-89,8199,-89,8193,-87,8188,-82,8184,-78,8181,-72,8181,-59,8183,-55xe" filled="t" fillcolor="#231F20" stroked="f">
              <v:path arrowok="t"/>
              <v:fill/>
            </v:shape>
            <v:shape style="position:absolute;left:4983;top:-134;width:6170;height:173" coordorigin="4983,-134" coordsize="6170,173" path="m7463,-61l7466,-70,7471,-76,7476,-81,7475,-90,7465,-84,7457,-74,7450,-64,7446,-53,7446,-29,7449,-19,7456,-11,7463,-3,7471,1,7485,1,7489,0,7497,-4,7501,-7,7506,-11,7506,1,7510,1,7535,-10,7529,-11,7524,-13,7522,-17,7521,-20,7521,-26,7521,-134,7517,-134,7491,-124,7497,-122,7503,-121,7505,-116,7505,-114,7506,-108,7506,-82,7501,-87,7495,-90,7487,-90,7480,-84,7486,-84,7492,-83,7498,-79,7502,-73,7505,-66,7506,-62,7506,-18,7500,-12,7495,-10,7483,-10,7477,-13,7471,-20,7466,-26,7463,-36,7463,-61xe" filled="t" fillcolor="#231F20" stroked="f">
              <v:path arrowok="t"/>
              <v:fill/>
            </v:shape>
            <v:shape style="position:absolute;left:4983;top:-134;width:6170;height:173" coordorigin="4983,-134" coordsize="6170,173" path="m7163,-58l7157,-67,7154,-72,7151,-77,7152,-82,7158,-84,7158,-87,7118,-87,7118,-84,7125,-83,7130,-79,7133,-75,7138,-68,7154,-45,7136,-21,7130,-14,7127,-9,7122,-6,7118,-5,7118,-2,7146,-2,7141,-6,7140,-7,7138,-11,7140,-16,7144,-21,7158,-40,7170,-21,7174,-16,7176,-11,7188,-21,7167,-52,7179,-67,7184,-74,7188,-79,7193,-82,7199,-84,7199,-87,7170,-87,7174,-83,7177,-79,7175,-73,7170,-67,7163,-58xe" filled="t" fillcolor="#231F20" stroked="f">
              <v:path arrowok="t"/>
              <v:fill/>
            </v:shape>
            <v:shape style="position:absolute;left:4983;top:-134;width:6170;height:173" coordorigin="4983,-134" coordsize="6170,173" path="m7219,-20l7226,-11,7233,-3,7241,1,7251,1,7242,-18,7237,-25,7233,-33,7230,-42,7230,-62,7233,-70,7238,-76,7241,-81,7246,-83,7252,-83,7259,-82,7264,-79,7265,-72,7266,-66,7272,-61,7278,-61,7283,-65,7284,-69,7284,-74,7282,-78,7276,-83,7271,-87,7264,-89,7244,-89,7235,-85,7227,-77,7219,-69,7215,-58,7215,-31,7219,-20xe" filled="t" fillcolor="#231F20" stroked="f">
              <v:path arrowok="t"/>
              <v:fill/>
            </v:shape>
            <v:shape style="position:absolute;left:4983;top:-134;width:6170;height:173" coordorigin="4983,-134" coordsize="6170,173" path="m7402,-83l7407,-81,7410,-76,7410,-23,7405,-18,7401,-15,7394,-12,7389,-11,7381,-12,7376,-17,7375,-22,7375,-87,7345,-87,7345,-84,7349,-84,7354,-82,7359,-77,7359,-74,7359,-25,7360,-18,7361,-14,7363,-10,7368,-3,7372,-1,7376,1,7385,1,7389,0,7397,-4,7402,-9,7410,-17,7410,1,7414,1,7425,-26,7425,-87,7396,-87,7396,-84,7402,-83xe" filled="t" fillcolor="#231F20" stroked="f">
              <v:path arrowok="t"/>
              <v:fill/>
            </v:shape>
            <v:shape style="position:absolute;left:4983;top:-134;width:6170;height:173" coordorigin="4983,-134" coordsize="6170,173" path="m7749,-83l7755,-81,7757,-76,7757,-23,7753,-18,7749,-15,7742,-12,7736,-11,7729,-12,7724,-17,7722,-22,7722,-87,7692,-87,7692,-84,7697,-84,7702,-82,7706,-77,7707,-74,7707,-25,7707,-18,7709,-14,7710,-10,7716,-3,7720,-1,7724,1,7733,1,7737,0,7745,-4,7750,-9,7757,-17,7757,1,7762,1,7773,-26,7773,-87,7744,-87,7744,-84,7749,-83xe" filled="t" fillcolor="#231F20" stroked="f">
              <v:path arrowok="t"/>
              <v:fill/>
            </v:shape>
            <v:shape style="position:absolute;left:4983;top:-134;width:6170;height:173" coordorigin="4983,-134" coordsize="6170,173" path="m6660,-77l6655,-79,6655,-79,6660,-77xe" filled="t" fillcolor="#231F20" stroked="f">
              <v:path arrowok="t"/>
              <v:fill/>
            </v:shape>
            <v:shape style="position:absolute;left:4983;top:-134;width:6170;height:173" coordorigin="4983,-134" coordsize="6170,173" path="m6654,-84l6655,-79,6655,-79,6654,-84xe" filled="t" fillcolor="#231F20" stroked="f">
              <v:path arrowok="t"/>
              <v:fill/>
            </v:shape>
            <v:shape style="position:absolute;left:4983;top:-134;width:6170;height:173" coordorigin="4983,-134" coordsize="6170,173" path="m6241,-61l6244,-70,6249,-76,6253,-81,6253,-90,6243,-84,6235,-74,6228,-64,6224,-53,6224,-29,6227,-19,6234,-11,6241,-3,6249,1,6263,1,6267,0,6275,-4,6279,-7,6283,-11,6283,1,6288,1,6313,-10,6307,-11,6302,-13,6299,-17,6299,-20,6299,-26,6299,-134,6295,-134,6269,-124,6275,-122,6281,-121,6283,-116,6283,-114,6283,-108,6283,-82,6278,-87,6272,-90,6265,-90,6258,-84,6264,-84,6270,-83,6276,-79,6280,-73,6283,-66,6283,-62,6283,-18,6278,-12,6273,-10,6260,-10,6254,-13,6249,-20,6243,-26,6241,-36,6241,-61xe" filled="t" fillcolor="#231F20" stroked="f">
              <v:path arrowok="t"/>
              <v:fill/>
            </v:shape>
            <v:shape style="position:absolute;left:4983;top:-134;width:6170;height:173" coordorigin="4983,-134" coordsize="6170,173" path="m6159,-68l6159,-73,6160,-79,6164,-83,6171,-84,6176,-84,6183,-79,6186,-76,6187,-70,6187,-9,6190,-3,6194,0,6203,0,6210,-5,6217,-14,6217,-19,6211,-13,6204,-13,6203,-18,6202,-69,6202,-74,6201,-77,6199,-81,6193,-86,6188,-88,6182,-89,6164,-89,6157,-87,6151,-83,6146,-78,6143,-73,6143,-68,6144,-63,6149,-59,6153,-59,6158,-63,6159,-68xe" filled="t" fillcolor="#231F20" stroked="f">
              <v:path arrowok="t"/>
              <v:fill/>
            </v:shape>
            <v:shape style="position:absolute;left:4983;top:-134;width:6170;height:173" coordorigin="4983,-134" coordsize="6170,173" path="m6503,-13l6506,-7,6510,-3,6516,-1,6523,-1,6527,-2,6535,-8,6538,-13,6540,-19,6535,-16,6530,-12,6526,-11,6522,-12,6518,-20,6518,-80,6537,-80,6537,-87,6518,-87,6518,-115,6515,-115,6512,-109,6510,-104,6509,-102,6506,-98,6499,-90,6492,-85,6489,-80,6502,-80,6502,-17,6503,-13xe" filled="t" fillcolor="#231F20" stroked="f">
              <v:path arrowok="t"/>
              <v:fill/>
            </v:shape>
            <v:shape style="position:absolute;left:4983;top:-134;width:6170;height:173" coordorigin="4983,-134" coordsize="6170,173" path="m5331,-13l5333,-7,5338,-3,5343,-1,5350,-1,5354,-2,5362,-8,5365,-13,5368,-19,5363,-16,5358,-12,5354,-11,5349,-12,5345,-20,5345,-80,5365,-80,5365,-87,5345,-87,5345,-115,5342,-115,5340,-109,5338,-104,5336,-102,5334,-98,5327,-90,5320,-85,5316,-80,5330,-80,5330,-17,5331,-13xe" filled="t" fillcolor="#231F20" stroked="f">
              <v:path arrowok="t"/>
              <v:fill/>
            </v:shape>
            <v:shape style="position:absolute;left:4983;top:-134;width:6170;height:173" coordorigin="4983,-134" coordsize="6170,173" path="m5176,28l5180,31,5188,36,5199,39,5198,26,5192,22,5187,17,5187,12,5184,3,5181,7,5178,11,5174,17,5173,21,5176,28xe" filled="t" fillcolor="#231F20" stroked="f">
              <v:path arrowok="t"/>
              <v:fill/>
            </v:shape>
            <v:shape style="position:absolute;left:4983;top:-134;width:6170;height:173" coordorigin="4983,-134" coordsize="6170,173" path="m5027,-9l5019,-11,5019,-118,5026,-120,5033,-121,5053,-121,5065,-116,5075,-106,5085,-90,5089,-69,5089,-65,5094,-22,5105,-38,5110,-58,5110,-66,5110,-79,5107,-90,5101,-100,5095,-110,5087,-117,5077,-121,5061,-126,5039,-128,4983,-128,4983,-124,4993,-124,4999,-120,5000,-118,5001,-113,5001,-17,5001,-13,4997,-7,4993,-5,4983,-5,4983,-2,5039,-2,5034,-8,5027,-9xe" filled="t" fillcolor="#231F20" stroked="f">
              <v:path arrowok="t"/>
              <v:fill/>
            </v:shape>
            <v:shape style="position:absolute;left:4983;top:-134;width:6170;height:173" coordorigin="4983,-134" coordsize="6170,173" path="m5166,-2l5166,-5,5162,-5,5158,-7,5154,-12,5153,-16,5153,-89,5149,-89,5124,-79,5129,-77,5135,-76,5137,-72,5138,-69,5138,-63,5138,-16,5137,-10,5132,-6,5129,-5,5125,-5,5125,-2,5166,-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56.849pt;height:7.553pt">
            <v:imagedata o:title="" r:id="rId319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74"/>
      </w:pPr>
      <w:r>
        <w:pict>
          <v:group style="position:absolute;margin-left:149.986pt;margin-top:-7.033pt;width:40.46pt;height:9.019pt;mso-position-horizontal-relative:page;mso-position-vertical-relative:paragraph;z-index:-3881" coordorigin="3000,-141" coordsize="809,180">
            <v:shape style="position:absolute;left:3375;top:-18;width:31;height:18" coordorigin="3375,-18" coordsize="31,18" path="m3375,-10l3375,0,3393,0,3399,-2,3406,-7,3404,-18,3401,-13,3394,-7,3387,-6,3380,-6,3375,-10xe" filled="t" fillcolor="#231F20" stroked="f">
              <v:path arrowok="t"/>
              <v:fill/>
            </v:shape>
            <v:shape style="position:absolute;left:3251;top:-130;width:83;height:128" coordorigin="3251,-130" coordsize="83,128" path="m3327,-21l3323,-18,3318,-17,3315,-16,3310,-16,3271,-16,3280,-25,3297,-44,3299,-46,3310,-58,3317,-68,3322,-78,3325,-85,3326,-91,3326,-106,3323,-114,3316,-121,3309,-127,3301,-130,3281,-130,3273,-127,3266,-121,3260,-115,3256,-106,3254,-95,3258,-95,3260,-102,3264,-107,3269,-111,3274,-114,3279,-116,3292,-116,3298,-114,3303,-108,3308,-103,3310,-97,3310,-78,3306,-67,3297,-54,3287,-42,3274,-28,3258,-12,3251,-5,3251,-2,3325,-2,3334,-26,3330,-26,3327,-21xe" filled="t" fillcolor="#231F20" stroked="f">
              <v:path arrowok="t"/>
              <v:fill/>
            </v:shape>
            <v:shape style="position:absolute;left:3153;top:-131;width:84;height:132" coordorigin="3153,-131" coordsize="84,132" path="m3159,-79l3162,-75,3167,-71,3171,-68,3179,-63,3190,-57,3201,-51,3207,-47,3213,-42,3217,-36,3220,-30,3220,-21,3218,-16,3213,-12,3209,-8,3203,-6,3188,-6,3182,-8,3177,-11,3171,-14,3167,-17,3164,-22,3161,-26,3159,-33,3158,-42,3154,-42,3154,1,3159,-4,3163,-6,3169,-5,3175,-3,3181,-1,3187,0,3193,1,3209,1,3218,-2,3225,-9,3233,-16,3237,-25,3237,-39,3235,-44,3233,-48,3231,-53,3227,-57,3223,-60,3219,-64,3211,-69,3199,-75,3185,-83,3176,-89,3172,-93,3168,-100,3168,-109,3170,-113,3174,-117,3178,-121,3184,-123,3196,-123,3201,-122,3206,-119,3212,-116,3216,-112,3219,-107,3222,-102,3224,-95,3225,-87,3228,-87,3228,-131,3225,-131,3223,-126,3218,-123,3211,-126,3204,-129,3196,-131,3179,-131,3170,-127,3163,-121,3156,-114,3153,-107,3153,-92,3154,-88,3156,-83,3159,-79xe" filled="t" fillcolor="#231F20" stroked="f">
              <v:path arrowok="t"/>
              <v:fill/>
            </v:shape>
            <v:shape style="position:absolute;left:3027;top:-66;width:36;height:66" coordorigin="3027,-66" coordsize="36,66" path="m3044,-5l3063,0,3051,-10,3044,-18,3036,-34,3031,-55,3031,-66,3027,-18,3044,-5xe" filled="t" fillcolor="#231F20" stroked="f">
              <v:path arrowok="t"/>
              <v:fill/>
            </v:shape>
            <v:shape style="position:absolute;left:3010;top:-131;width:123;height:132" coordorigin="3010,-131" coordsize="123,132" path="m3018,-98l3011,-79,3010,-65,3012,-44,3021,-26,3027,-18,3031,-66,3033,-88,3040,-106,3044,-111,3051,-120,3060,-124,3083,-124,3092,-120,3099,-111,3107,-96,3111,-75,3112,-63,3109,-40,3103,-23,3100,-19,3092,-10,3083,-6,3060,-6,3051,-10,3063,0,3071,1,3091,-2,3109,-12,3115,-18,3126,-34,3132,-54,3133,-66,3130,-86,3121,-104,3115,-112,3098,-125,3079,-130,3073,-131,3052,-127,3035,-118,3030,-114,3018,-98xe" filled="t" fillcolor="#231F20" stroked="f">
              <v:path arrowok="t"/>
              <v:fill/>
            </v:shape>
            <v:shape style="position:absolute;left:3347;top:-130;width:81;height:131" coordorigin="3347,-130" coordsize="81,131" path="m3349,-91l3347,-78,3347,-64,3349,-43,3355,-25,3357,-21,3365,-7,3375,0,3375,-10,3371,-19,3367,-37,3365,-58,3365,-73,3366,-83,3367,-94,3369,-105,3372,-113,3376,-119,3383,-124,3387,-124,3394,-123,3400,-118,3403,-113,3405,-106,3408,-96,3410,-85,3410,-70,3409,-47,3406,-29,3405,-25,3404,-18,3406,-7,3412,-11,3417,-19,3422,-29,3426,-39,3428,-51,3428,-66,3426,-88,3419,-107,3414,-116,3406,-125,3397,-130,3382,-130,3376,-128,3370,-124,3363,-119,3357,-112,3353,-101,3349,-91xe" filled="t" fillcolor="#231F20" stroked="f">
              <v:path arrowok="t"/>
              <v:fill/>
            </v:shape>
            <v:shape style="position:absolute;left:3443;top:-45;width:48;height:0" coordorigin="3443,-45" coordsize="48,0" path="m3443,-45l3491,-45e" filled="f" stroked="t" strokeweight="0.80099pt" strokecolor="#231F20">
              <v:path arrowok="t"/>
            </v:shape>
            <v:shape style="position:absolute;left:3499;top:-128;width:300;height:158" coordorigin="3499,-128" coordsize="300,158" path="m3791,2l3791,7,3790,11,3786,16,3783,20,3778,24,3771,26,3771,30,3781,27,3788,22,3792,17,3797,11,3799,5,3799,-7,3797,-12,3791,-19,3787,-20,3783,-20,3777,-19,3772,-15,3771,-9,3772,-4,3778,1,3785,0,3789,-2,3791,2xe" filled="t" fillcolor="#231F20" stroked="f">
              <v:path arrowok="t"/>
              <v:fill/>
            </v:shape>
            <v:shape style="position:absolute;left:3499;top:-128;width:300;height:158" coordorigin="3499,-128" coordsize="300,158" path="m3503,-124l3508,-124,3514,-120,3516,-118,3517,-113,3535,-118,3539,-120,3543,-120,3552,-120,3557,-119,3561,-117,3565,-114,3568,-111,3570,-106,3572,-102,3573,-97,3573,-83,3571,-77,3566,-72,3562,-67,3556,-64,3556,-58,3568,-58,3578,-61,3584,-68,3591,-74,3595,-83,3595,-101,3592,-107,3588,-113,3583,-118,3578,-122,3571,-124,3565,-127,3556,-128,3499,-128,3499,-124,3503,-124xe" filled="t" fillcolor="#231F20" stroked="f">
              <v:path arrowok="t"/>
              <v:fill/>
            </v:shape>
            <v:shape style="position:absolute;left:3499;top:-128;width:300;height:158" coordorigin="3499,-128" coordsize="300,158" path="m3543,-65l3538,-66,3535,-66,3535,-118,3517,-113,3517,-17,3516,-12,3513,-7,3509,-5,3499,-5,3499,-2,3553,-2,3553,-5,3543,-5,3537,-9,3535,-11,3535,-16,3535,-61,3539,-60,3546,-59,3553,-58,3556,-58,3556,-64,3550,-64,3543,-65xe" filled="t" fillcolor="#231F20" stroked="f">
              <v:path arrowok="t"/>
              <v:fill/>
            </v:shape>
            <v:shape style="position:absolute;left:3499;top:-128;width:300;height:158" coordorigin="3499,-128" coordsize="300,158" path="m3635,-14l3634,-17,3634,-63,3637,-68,3640,-73,3646,-77,3652,-74,3657,-71,3662,-71,3667,-75,3668,-79,3667,-84,3662,-88,3656,-89,3649,-89,3641,-83,3634,-70,3634,-89,3630,-89,3605,-79,3610,-77,3612,-77,3616,-76,3618,-72,3619,-70,3619,-64,3619,-16,3618,-12,3615,-7,3610,-5,3605,-5,3605,-2,3649,-2,3642,-6,3638,-8,3635,-14xe" filled="t" fillcolor="#231F20" stroked="f">
              <v:path arrowok="t"/>
              <v:fill/>
            </v:shape>
            <v:shape style="position:absolute;left:3499;top:-128;width:300;height:158" coordorigin="3499,-128" coordsize="300,158" path="m3740,-9l3745,-15,3749,-23,3753,-31,3754,-38,3754,-57,3751,-66,3745,-75,3737,-85,3726,-89,3706,-89,3700,-88,3693,-84,3687,-80,3682,-75,3678,-67,3674,-59,3672,-51,3672,-33,3676,-23,3682,-15,3690,-4,3700,1,3713,1,3708,-6,3702,-10,3697,-19,3692,-28,3690,-39,3690,-59,3691,-65,3693,-70,3695,-75,3701,-80,3707,-83,3717,-83,3723,-80,3727,-75,3734,-66,3737,-54,3737,-27,3735,-18,3731,-13,3727,-8,3728,-1,3734,-5,3740,-9xe" filled="t" fillcolor="#231F20" stroked="f">
              <v:path arrowok="t"/>
              <v:fill/>
            </v:shape>
            <v:shape style="position:absolute;left:3499;top:-128;width:300;height:158" coordorigin="3499,-128" coordsize="300,158" path="m3708,-6l3713,1,3720,1,3728,-1,3727,-8,3723,-6,3708,-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3.326pt;margin-top:-6.696pt;width:364.461pt;height:8.65pt;mso-position-horizontal-relative:page;mso-position-vertical-relative:paragraph;z-index:-3880" coordorigin="3867,-134" coordsize="7289,173">
            <v:shape style="position:absolute;left:3867;top:-134;width:7289;height:173" coordorigin="3867,-134" coordsize="7289,173" path="m10493,-128l10449,-128,10453,-124,10458,-124,10464,-120,10466,-118,10483,-124,10493,-124,10493,-128xe" filled="t" fillcolor="#231F20" stroked="f">
              <v:path arrowok="t"/>
              <v:fill/>
            </v:shape>
            <v:shape style="position:absolute;left:3867;top:-134;width:7289;height:173" coordorigin="3867,-134" coordsize="7289,173" path="m10477,-118l10480,-122,10467,-113,10469,-17,10471,-24,10475,-112,10476,-116,10477,-118xe" filled="t" fillcolor="#231F20" stroked="f">
              <v:path arrowok="t"/>
              <v:fill/>
            </v:shape>
            <v:shape style="position:absolute;left:3867;top:-134;width:7289;height:173" coordorigin="3867,-134" coordsize="7289,173" path="m10475,-112l10471,-24,10474,-31,10475,-41,10475,-112xe" filled="t" fillcolor="#231F20" stroked="f">
              <v:path arrowok="t"/>
              <v:fill/>
            </v:shape>
            <v:shape style="position:absolute;left:3867;top:-134;width:7289;height:173" coordorigin="3867,-134" coordsize="7289,173" path="m10480,-122l10483,-124,10466,-118,10467,-113,10480,-122xe" filled="t" fillcolor="#231F20" stroked="f">
              <v:path arrowok="t"/>
              <v:fill/>
            </v:shape>
            <v:shape style="position:absolute;left:3867;top:-134;width:7289;height:173" coordorigin="3867,-134" coordsize="7289,173" path="m10469,-17l10467,-113,10467,-41,10466,-32,10464,-11,10469,-17xe" filled="t" fillcolor="#231F20" stroked="f">
              <v:path arrowok="t"/>
              <v:fill/>
            </v:shape>
            <v:shape style="position:absolute;left:3867;top:-134;width:7289;height:173" coordorigin="3867,-134" coordsize="7289,173" path="m10466,-32l10463,-26,10461,-21,10456,-16,10450,-12,10457,-6,10464,-11,10466,-32xe" filled="t" fillcolor="#231F20" stroked="f">
              <v:path arrowok="t"/>
              <v:fill/>
            </v:shape>
            <v:shape style="position:absolute;left:3867;top:-134;width:7289;height:173" coordorigin="3867,-134" coordsize="7289,173" path="m10457,-6l10450,-12,10443,-9,10436,-7,10428,-7,10439,1,10449,-1,10457,-6xe" filled="t" fillcolor="#231F20" stroked="f">
              <v:path arrowok="t"/>
              <v:fill/>
            </v:shape>
            <v:shape style="position:absolute;left:3867;top:-134;width:7289;height:173" coordorigin="3867,-134" coordsize="7289,173" path="m10427,1l10439,1,10428,-7,10421,-7,10416,-8,10413,1,10427,1xe" filled="t" fillcolor="#231F20" stroked="f">
              <v:path arrowok="t"/>
              <v:fill/>
            </v:shape>
            <v:shape style="position:absolute;left:3867;top:-134;width:7289;height:173" coordorigin="3867,-134" coordsize="7289,173" path="m10416,-8l10411,-10,10407,-13,10401,-19,10399,-23,10402,-1,10413,1,10416,-8xe" filled="t" fillcolor="#231F20" stroked="f">
              <v:path arrowok="t"/>
              <v:fill/>
            </v:shape>
            <v:shape style="position:absolute;left:3867;top:-134;width:7289;height:173" coordorigin="3867,-134" coordsize="7289,173" path="m10397,-28l10396,-34,10395,-6,10402,-1,10399,-23,10397,-28xe" filled="t" fillcolor="#231F20" stroked="f">
              <v:path arrowok="t"/>
              <v:fill/>
            </v:shape>
            <v:shape style="position:absolute;left:3867;top:-134;width:7289;height:173" coordorigin="3867,-134" coordsize="7289,173" path="m10288,17l10292,11,10294,5,10294,-7,10293,-12,10288,17xe" filled="t" fillcolor="#231F20" stroked="f">
              <v:path arrowok="t"/>
              <v:fill/>
            </v:shape>
            <v:shape style="position:absolute;left:3867;top:-134;width:7289;height:173" coordorigin="3867,-134" coordsize="7289,173" path="m10288,17l10293,-12,10287,-19,10283,-20,10279,-20,10273,-19,10268,-15,10274,1,10280,0,10285,-2,10287,2,10288,17xe" filled="t" fillcolor="#231F20" stroked="f">
              <v:path arrowok="t"/>
              <v:fill/>
            </v:shape>
            <v:shape style="position:absolute;left:3867;top:-134;width:7289;height:173" coordorigin="3867,-134" coordsize="7289,173" path="m10268,-15l10267,-9,10268,-4,10274,1,10268,-15xe" filled="t" fillcolor="#231F20" stroked="f">
              <v:path arrowok="t"/>
              <v:fill/>
            </v:shape>
            <v:shape style="position:absolute;left:3867;top:-134;width:7289;height:173" coordorigin="3867,-134" coordsize="7289,173" path="m10287,2l10287,7,10285,11,10282,16,10278,20,10283,22,10288,17,10287,2xe" filled="t" fillcolor="#231F20" stroked="f">
              <v:path arrowok="t"/>
              <v:fill/>
            </v:shape>
            <v:shape style="position:absolute;left:3867;top:-134;width:7289;height:173" coordorigin="3867,-134" coordsize="7289,173" path="m10276,27l10283,22,10278,20,10273,24,10267,26,10267,30,10276,27xe" filled="t" fillcolor="#231F20" stroked="f">
              <v:path arrowok="t"/>
              <v:fill/>
            </v:shape>
            <v:shape style="position:absolute;left:3867;top:-134;width:7289;height:173" coordorigin="3867,-134" coordsize="7289,173" path="m10580,-131l10578,-126,10579,-95,10580,-87,10583,-87,10583,-131,10580,-131xe" filled="t" fillcolor="#231F20" stroked="f">
              <v:path arrowok="t"/>
              <v:fill/>
            </v:shape>
            <v:shape style="position:absolute;left:3867;top:-134;width:7289;height:173" coordorigin="3867,-134" coordsize="7289,173" path="m10567,-116l10571,-112,10574,-107,10577,-102,10579,-95,10578,-126,10573,-123,10567,-116xe" filled="t" fillcolor="#231F20" stroked="f">
              <v:path arrowok="t"/>
              <v:fill/>
            </v:shape>
            <v:shape style="position:absolute;left:3867;top:-134;width:7289;height:173" coordorigin="3867,-134" coordsize="7289,173" path="m10545,-123l10551,-123,10556,-122,10561,-119,10567,-116,10573,-123,10566,-126,10558,-129,10551,-131,10545,-123xe" filled="t" fillcolor="#231F20" stroked="f">
              <v:path arrowok="t"/>
              <v:fill/>
            </v:shape>
            <v:shape style="position:absolute;left:3867;top:-134;width:7289;height:173" coordorigin="3867,-134" coordsize="7289,173" path="m10529,-117l10533,-121,10538,-123,10545,-123,10551,-131,10534,-131,10529,-117xe" filled="t" fillcolor="#231F20" stroked="f">
              <v:path arrowok="t"/>
              <v:fill/>
            </v:shape>
            <v:shape style="position:absolute;left:3867;top:-134;width:7289;height:173" coordorigin="3867,-134" coordsize="7289,173" path="m10525,-127l10518,-121,10523,-109,10525,-113,10529,-117,10534,-131,10525,-127xe" filled="t" fillcolor="#231F20" stroked="f">
              <v:path arrowok="t"/>
              <v:fill/>
            </v:shape>
            <v:shape style="position:absolute;left:3867;top:-134;width:7289;height:173" coordorigin="3867,-134" coordsize="7289,173" path="m10514,-79l10517,-75,10522,-71,10523,-100,10523,-109,10518,-121,10514,-79xe" filled="t" fillcolor="#231F20" stroked="f">
              <v:path arrowok="t"/>
              <v:fill/>
            </v:shape>
            <v:shape style="position:absolute;left:3867;top:-134;width:7289;height:173" coordorigin="3867,-134" coordsize="7289,173" path="m10514,-79l10518,-121,10511,-114,10508,-107,10508,-98,10509,-88,10511,-83,10514,-79xe" filled="t" fillcolor="#231F20" stroked="f">
              <v:path arrowok="t"/>
              <v:fill/>
            </v:shape>
            <v:shape style="position:absolute;left:3867;top:-134;width:7289;height:173" coordorigin="3867,-134" coordsize="7289,173" path="m10588,-48l10586,-53,10582,-57,10578,-60,10574,-64,10568,-42,10572,-36,10575,-30,10580,-9,10588,-16,10588,-48xe" filled="t" fillcolor="#231F20" stroked="f">
              <v:path arrowok="t"/>
              <v:fill/>
            </v:shape>
            <v:shape style="position:absolute;left:3867;top:-134;width:7289;height:173" coordorigin="3867,-134" coordsize="7289,173" path="m10566,-69l10554,-75,10555,-51,10562,-47,10568,-42,10574,-64,10566,-69xe" filled="t" fillcolor="#231F20" stroked="f">
              <v:path arrowok="t"/>
              <v:fill/>
            </v:shape>
            <v:shape style="position:absolute;left:3867;top:-134;width:7289;height:173" coordorigin="3867,-134" coordsize="7289,173" path="m10555,-51l10554,-75,10540,-83,10530,-89,10527,-93,10534,-63,10545,-57,10555,-51xe" filled="t" fillcolor="#231F20" stroked="f">
              <v:path arrowok="t"/>
              <v:fill/>
            </v:shape>
            <v:shape style="position:absolute;left:3867;top:-134;width:7289;height:173" coordorigin="3867,-134" coordsize="7289,173" path="m10526,-68l10534,-63,10527,-93,10523,-100,10522,-71,10526,-68xe" filled="t" fillcolor="#231F20" stroked="f">
              <v:path arrowok="t"/>
              <v:fill/>
            </v:shape>
            <v:shape style="position:absolute;left:3867;top:-134;width:7289;height:173" coordorigin="3867,-134" coordsize="7289,173" path="m10591,-25l10591,-39,10590,-44,10588,-48,10588,-16,10591,-25xe" filled="t" fillcolor="#231F20" stroked="f">
              <v:path arrowok="t"/>
              <v:fill/>
            </v:shape>
            <v:shape style="position:absolute;left:3867;top:-134;width:7289;height:173" coordorigin="3867,-134" coordsize="7289,173" path="m10575,-30l10575,-21,10573,-17,10568,-12,10573,-3,10580,-9,10575,-30xe" filled="t" fillcolor="#231F20" stroked="f">
              <v:path arrowok="t"/>
              <v:fill/>
            </v:shape>
            <v:shape style="position:absolute;left:3867;top:-134;width:7289;height:173" coordorigin="3867,-134" coordsize="7289,173" path="m10522,-17l10524,-5,10530,-3,10536,-1,10542,0,10548,1,10563,1,10573,-3,10568,-12,10564,-8,10558,-6,10543,-6,10537,-8,10531,-11,10526,-14,10522,-17xe" filled="t" fillcolor="#231F20" stroked="f">
              <v:path arrowok="t"/>
              <v:fill/>
            </v:shape>
            <v:shape style="position:absolute;left:3867;top:-134;width:7289;height:173" coordorigin="3867,-134" coordsize="7289,173" path="m10519,-22l10516,-26,10518,-6,10524,-5,10522,-17,10519,-22xe" filled="t" fillcolor="#231F20" stroked="f">
              <v:path arrowok="t"/>
              <v:fill/>
            </v:shape>
            <v:shape style="position:absolute;left:3867;top:-134;width:7289;height:173" coordorigin="3867,-134" coordsize="7289,173" path="m10514,-33l10512,-42,10514,-4,10518,-6,10516,-26,10514,-33xe" filled="t" fillcolor="#231F20" stroked="f">
              <v:path arrowok="t"/>
              <v:fill/>
            </v:shape>
            <v:shape style="position:absolute;left:3867;top:-134;width:7289;height:173" coordorigin="3867,-134" coordsize="7289,173" path="m10509,-42l10509,1,10514,-4,10512,-42,10509,-42xe" filled="t" fillcolor="#231F20" stroked="f">
              <v:path arrowok="t"/>
              <v:fill/>
            </v:shape>
            <v:shape style="position:absolute;left:3867;top:-134;width:7289;height:173" coordorigin="3867,-134" coordsize="7289,173" path="m10715,-26l10671,-131,10686,-51,10689,-44,10696,-26,10699,-20,10700,-16,10719,-18,10715,-26xe" filled="t" fillcolor="#231F20" stroked="f">
              <v:path arrowok="t"/>
              <v:fill/>
            </v:shape>
            <v:shape style="position:absolute;left:3867;top:-134;width:7289;height:173" coordorigin="3867,-134" coordsize="7289,173" path="m10668,-131l10624,-27,10629,-19,10631,-24,10640,-44,10643,-51,10665,-102,10686,-51,10671,-131,10668,-131xe" filled="t" fillcolor="#231F20" stroked="f">
              <v:path arrowok="t"/>
              <v:fill/>
            </v:shape>
            <v:shape style="position:absolute;left:3867;top:-134;width:7289;height:173" coordorigin="3867,-134" coordsize="7289,173" path="m10629,-19l10624,-27,10620,-18,10616,-12,10612,-7,10608,-6,10643,-2,10631,-8,10628,-13,10629,-19xe" filled="t" fillcolor="#231F20" stroked="f">
              <v:path arrowok="t"/>
              <v:fill/>
            </v:shape>
            <v:shape style="position:absolute;left:3867;top:-134;width:7289;height:173" coordorigin="3867,-134" coordsize="7289,173" path="m10737,-2l10737,-5,10732,-6,10725,-10,10700,-16,10700,-11,10695,-6,10692,-6,10687,-5,10687,-2,10737,-2xe" filled="t" fillcolor="#231F20" stroked="f">
              <v:path arrowok="t"/>
              <v:fill/>
            </v:shape>
            <v:shape style="position:absolute;left:3867;top:-134;width:7289;height:173" coordorigin="3867,-134" coordsize="7289,173" path="m10700,-16l10725,-10,10722,-12,10719,-18,10700,-16xe" filled="t" fillcolor="#231F20" stroked="f">
              <v:path arrowok="t"/>
              <v:fill/>
            </v:shape>
            <v:shape style="position:absolute;left:3867;top:-134;width:7289;height:173" coordorigin="3867,-134" coordsize="7289,173" path="m10643,-51l10640,-44,10689,-44,10686,-51,10643,-51xe" filled="t" fillcolor="#231F20" stroked="f">
              <v:path arrowok="t"/>
              <v:fill/>
            </v:shape>
            <v:shape style="position:absolute;left:3867;top:-134;width:7289;height:173" coordorigin="3867,-134" coordsize="7289,173" path="m10812,-89l10809,-89,10812,25,10812,-89xe" filled="t" fillcolor="#231F20" stroked="f">
              <v:path arrowok="t"/>
              <v:fill/>
            </v:shape>
            <v:shape style="position:absolute;left:3867;top:-134;width:7289;height:173" coordorigin="3867,-134" coordsize="7289,173" path="m10871,-48l10871,-61,10868,-71,10861,-79,10855,-86,10852,-62,10855,-52,10859,-11,10867,-21,10871,-33,10871,-48xe" filled="t" fillcolor="#231F20" stroked="f">
              <v:path arrowok="t"/>
              <v:fill/>
            </v:shape>
            <v:shape style="position:absolute;left:3867;top:-134;width:7289;height:173" coordorigin="3867,-134" coordsize="7289,173" path="m10848,-89l10840,-89,10842,-74,10846,-69,10852,-62,10855,-86,10848,-89xe" filled="t" fillcolor="#231F20" stroked="f">
              <v:path arrowok="t"/>
              <v:fill/>
            </v:shape>
            <v:shape style="position:absolute;left:3867;top:-134;width:7289;height:173" coordorigin="3867,-134" coordsize="7289,173" path="m10842,-74l10840,-89,10835,-89,10830,-88,10826,-85,10821,-82,10817,-77,10812,-69,10818,-69,10824,-74,10829,-76,10838,-76,10842,-74xe" filled="t" fillcolor="#231F20" stroked="f">
              <v:path arrowok="t"/>
              <v:fill/>
            </v:shape>
            <v:shape style="position:absolute;left:3867;top:-134;width:7289;height:173" coordorigin="3867,-134" coordsize="7289,173" path="m10859,-11l10855,-52,10855,-27,10852,-18,10852,-3,10859,-11xe" filled="t" fillcolor="#231F20" stroked="f">
              <v:path arrowok="t"/>
              <v:fill/>
            </v:shape>
            <v:shape style="position:absolute;left:3867;top:-134;width:7289;height:173" coordorigin="3867,-134" coordsize="7289,173" path="m10852,-18l10847,-12,10844,-7,10839,-5,10827,-5,10823,-6,10816,-12,10813,-18,10818,-2,10824,0,10828,1,10843,1,10852,-3,10852,-18xe" filled="t" fillcolor="#231F20" stroked="f">
              <v:path arrowok="t"/>
              <v:fill/>
            </v:shape>
            <v:shape style="position:absolute;left:3867;top:-134;width:7289;height:173" coordorigin="3867,-134" coordsize="7289,173" path="m10812,-7l10818,-2,10813,-18,10813,-21,10812,-25,10812,-7xe" filled="t" fillcolor="#231F20" stroked="f">
              <v:path arrowok="t"/>
              <v:fill/>
            </v:shape>
            <v:shape style="position:absolute;left:3867;top:-134;width:7289;height:173" coordorigin="3867,-134" coordsize="7289,173" path="m10913,-16l10913,-134,10909,-134,10898,-108,10914,-12,10913,-16xe" filled="t" fillcolor="#231F20" stroked="f">
              <v:path arrowok="t"/>
              <v:fill/>
            </v:shape>
            <v:shape style="position:absolute;left:3867;top:-134;width:7289;height:173" coordorigin="3867,-134" coordsize="7289,173" path="m10960,-87l10930,-87,10935,-84,10939,-82,10944,-77,10944,-74,10945,-18,10946,-14,10948,-10,10954,-3,10957,-1,10960,-22,10960,-87xe" filled="t" fillcolor="#231F20" stroked="f">
              <v:path arrowok="t"/>
              <v:fill/>
            </v:shape>
            <v:shape style="position:absolute;left:3867;top:-134;width:7289;height:173" coordorigin="3867,-134" coordsize="7289,173" path="m10995,-76l10995,-23,10990,-18,10983,-13,10977,-11,10970,1,10974,0,10982,-4,10988,-9,10995,-17,10999,1,10995,-76xe" filled="t" fillcolor="#231F20" stroked="f">
              <v:path arrowok="t"/>
              <v:fill/>
            </v:shape>
            <v:shape style="position:absolute;left:3867;top:-134;width:7289;height:173" coordorigin="3867,-134" coordsize="7289,173" path="m10961,-17l10961,1,10970,1,10977,-11,10970,-11,10964,-14,10961,-17xe" filled="t" fillcolor="#231F20" stroked="f">
              <v:path arrowok="t"/>
              <v:fill/>
            </v:shape>
            <v:shape style="position:absolute;left:3867;top:-134;width:7289;height:173" coordorigin="3867,-134" coordsize="7289,173" path="m10960,-22l10957,-1,10961,1,10961,-17,10960,-22xe" filled="t" fillcolor="#231F20" stroked="f">
              <v:path arrowok="t"/>
              <v:fill/>
            </v:shape>
            <v:shape style="position:absolute;left:3867;top:-134;width:7289;height:173" coordorigin="3867,-134" coordsize="7289,173" path="m11010,-87l10981,-87,10987,-83,10992,-81,10995,-76,10999,1,11010,-26,11010,-87xe" filled="t" fillcolor="#231F20" stroked="f">
              <v:path arrowok="t"/>
              <v:fill/>
            </v:shape>
            <v:shape style="position:absolute;left:3867;top:-134;width:7289;height:173" coordorigin="3867,-134" coordsize="7289,173" path="m11013,-13l11011,-17,10999,1,11025,-10,11019,-11,11013,-13xe" filled="t" fillcolor="#231F20" stroked="f">
              <v:path arrowok="t"/>
              <v:fill/>
            </v:shape>
            <v:shape style="position:absolute;left:3867;top:-134;width:7289;height:173" coordorigin="3867,-134" coordsize="7289,173" path="m11011,-20l11010,-26,10999,1,11011,-17,11011,-20xe" filled="t" fillcolor="#231F20" stroked="f">
              <v:path arrowok="t"/>
              <v:fill/>
            </v:shape>
            <v:shape style="position:absolute;left:3867;top:-134;width:7289;height:173" coordorigin="3867,-134" coordsize="7289,173" path="m10945,-18l10944,-74,10944,-25,10945,-18xe" filled="t" fillcolor="#231F20" stroked="f">
              <v:path arrowok="t"/>
              <v:fill/>
            </v:shape>
            <v:shape style="position:absolute;left:3867;top:-134;width:7289;height:173" coordorigin="3867,-134" coordsize="7289,173" path="m10927,-2l10927,-5,10923,-5,10918,-7,10898,-16,10897,-10,10893,-6,10889,-5,10885,-2,10927,-2xe" filled="t" fillcolor="#231F20" stroked="f">
              <v:path arrowok="t"/>
              <v:fill/>
            </v:shape>
            <v:shape style="position:absolute;left:3867;top:-134;width:7289;height:173" coordorigin="3867,-134" coordsize="7289,173" path="m10898,-16l10918,-7,10914,-12,10898,-108,10898,-16xe" filled="t" fillcolor="#231F20" stroked="f">
              <v:path arrowok="t"/>
              <v:fill/>
            </v:shape>
            <v:shape style="position:absolute;left:3867;top:-134;width:7289;height:173" coordorigin="3867,-134" coordsize="7289,173" path="m10909,-134l10884,-124,10888,-121,10895,-121,10897,-116,10898,-114,10898,-108,10909,-134xe" filled="t" fillcolor="#231F20" stroked="f">
              <v:path arrowok="t"/>
              <v:fill/>
            </v:shape>
            <v:shape style="position:absolute;left:3867;top:-134;width:7289;height:173" coordorigin="3867,-134" coordsize="7289,173" path="m10827,39l10827,35,10822,35,10817,34,10797,25,10796,30,10791,35,10785,35,10782,39,10827,39xe" filled="t" fillcolor="#231F20" stroked="f">
              <v:path arrowok="t"/>
              <v:fill/>
            </v:shape>
            <v:shape style="position:absolute;left:3867;top:-134;width:7289;height:173" coordorigin="3867,-134" coordsize="7289,173" path="m10809,-89l10783,-78,10784,-76,10788,-77,10793,-76,10796,-72,10797,-67,10812,25,10809,-89xe" filled="t" fillcolor="#231F20" stroked="f">
              <v:path arrowok="t"/>
              <v:fill/>
            </v:shape>
            <v:shape style="position:absolute;left:3867;top:-134;width:7289;height:173" coordorigin="3867,-134" coordsize="7289,173" path="m10813,29l10812,25,10797,-67,10797,18,10817,34,10813,29xe" filled="t" fillcolor="#231F20" stroked="f">
              <v:path arrowok="t"/>
              <v:fill/>
            </v:shape>
            <v:shape style="position:absolute;left:3867;top:-134;width:7289;height:173" coordorigin="3867,-134" coordsize="7289,173" path="m10637,-6l10631,-8,10643,-2,10643,-5,10637,-6xe" filled="t" fillcolor="#231F20" stroked="f">
              <v:path arrowok="t"/>
              <v:fill/>
            </v:shape>
            <v:shape style="position:absolute;left:3867;top:-134;width:7289;height:173" coordorigin="3867,-134" coordsize="7289,173" path="m10603,-5l10603,-2,10643,-2,10608,-6,10603,-5xe" filled="t" fillcolor="#231F20" stroked="f">
              <v:path arrowok="t"/>
              <v:fill/>
            </v:shape>
            <v:shape style="position:absolute;left:3867;top:-134;width:7289;height:173" coordorigin="3867,-134" coordsize="7289,173" path="m11108,-84l11090,-84,11097,-75,11113,-75,11114,-80,11108,-84xe" filled="t" fillcolor="#231F20" stroked="f">
              <v:path arrowok="t"/>
              <v:fill/>
            </v:shape>
            <v:shape style="position:absolute;left:3867;top:-134;width:7289;height:173" coordorigin="3867,-134" coordsize="7289,173" path="m11102,-58l11102,-65,11101,-71,11097,-75,11090,-84,11086,-66,11086,-56,11087,-32,11093,-38,11099,-43,11102,-50,11102,-58xe" filled="t" fillcolor="#231F20" stroked="f">
              <v:path arrowok="t"/>
              <v:fill/>
            </v:shape>
            <v:shape style="position:absolute;left:3867;top:-134;width:7289;height:173" coordorigin="3867,-134" coordsize="7289,173" path="m11084,-87l11077,-89,11080,-79,11084,-73,11086,-66,11090,-84,11084,-87xe" filled="t" fillcolor="#231F20" stroked="f">
              <v:path arrowok="t"/>
              <v:fill/>
            </v:shape>
            <v:shape style="position:absolute;left:3867;top:-134;width:7289;height:173" coordorigin="3867,-134" coordsize="7289,173" path="m11063,-85l11073,-85,11077,-83,11080,-79,11077,-89,11069,-89,11063,-85xe" filled="t" fillcolor="#231F20" stroked="f">
              <v:path arrowok="t"/>
              <v:fill/>
            </v:shape>
            <v:shape style="position:absolute;left:3867;top:-134;width:7289;height:173" coordorigin="3867,-134" coordsize="7289,173" path="m11059,-89l11051,-86,11053,-76,11059,-83,11063,-85,11069,-89,11059,-89xe" filled="t" fillcolor="#231F20" stroked="f">
              <v:path arrowok="t"/>
              <v:fill/>
            </v:shape>
            <v:shape style="position:absolute;left:3867;top:-134;width:7289;height:173" coordorigin="3867,-134" coordsize="7289,173" path="m11040,-44l11042,-39,11046,-35,11052,-33,11052,-70,11051,-86,11045,-80,11040,-44xe" filled="t" fillcolor="#231F20" stroked="f">
              <v:path arrowok="t"/>
              <v:fill/>
            </v:shape>
            <v:shape style="position:absolute;left:3867;top:-134;width:7289;height:173" coordorigin="3867,-134" coordsize="7289,173" path="m11039,-74l11035,-67,11037,-48,11040,-44,11045,-80,11039,-74xe" filled="t" fillcolor="#231F20" stroked="f">
              <v:path arrowok="t"/>
              <v:fill/>
            </v:shape>
            <v:shape style="position:absolute;left:3867;top:-134;width:7289;height:173" coordorigin="3867,-134" coordsize="7289,173" path="m11035,-59l11035,-53,11037,-48,11035,-67,11035,-59xe" filled="t" fillcolor="#231F20" stroked="f">
              <v:path arrowok="t"/>
              <v:fill/>
            </v:shape>
            <v:shape style="position:absolute;left:3867;top:-134;width:7289;height:173" coordorigin="3867,-134" coordsize="7289,173" path="m11086,-56l11086,-48,11085,-43,11079,-36,11075,-34,11079,-29,11087,-32,11086,-56xe" filled="t" fillcolor="#231F20" stroked="f">
              <v:path arrowok="t"/>
              <v:fill/>
            </v:shape>
            <v:shape style="position:absolute;left:3867;top:-134;width:7289;height:173" coordorigin="3867,-134" coordsize="7289,173" path="m11054,-45l11056,-31,11060,-30,11065,-29,11079,-29,11075,-34,11065,-34,11061,-36,11058,-40,11054,-45xe" filled="t" fillcolor="#231F20" stroked="f">
              <v:path arrowok="t"/>
              <v:fill/>
            </v:shape>
            <v:shape style="position:absolute;left:3867;top:-134;width:7289;height:173" coordorigin="3867,-134" coordsize="7289,173" path="m11049,-20l11051,-25,11056,-31,11054,-45,11052,-53,11052,-33,11049,-20xe" filled="t" fillcolor="#231F20" stroked="f">
              <v:path arrowok="t"/>
              <v:fill/>
            </v:shape>
            <v:shape style="position:absolute;left:3867;top:-134;width:7289;height:173" coordorigin="3867,-134" coordsize="7289,173" path="m11070,-15l11063,-15,11058,-15,11054,-16,11049,-20,11045,-3,11042,12,11044,7,11048,1,11051,-2,11058,-1,11069,0,11070,-15xe" filled="t" fillcolor="#231F20" stroked="f">
              <v:path arrowok="t"/>
              <v:fill/>
            </v:shape>
            <v:shape style="position:absolute;left:3867;top:-134;width:7289;height:173" coordorigin="3867,-134" coordsize="7289,173" path="m11045,-3l11049,-20,11052,-33,11045,-28,11041,-23,11040,-6,11045,-3xe" filled="t" fillcolor="#231F20" stroked="f">
              <v:path arrowok="t"/>
              <v:fill/>
            </v:shape>
            <v:shape style="position:absolute;left:3867;top:-134;width:7289;height:173" coordorigin="3867,-134" coordsize="7289,173" path="m11040,-6l11041,-23,11039,-21,11037,-15,11037,-11,11040,-6xe" filled="t" fillcolor="#231F20" stroked="f">
              <v:path arrowok="t"/>
              <v:fill/>
            </v:shape>
            <v:shape style="position:absolute;left:3867;top:-134;width:7289;height:173" coordorigin="3867,-134" coordsize="7289,173" path="m11113,6l11113,1,11112,-3,11107,9,11107,14,11110,19,11113,13,11113,6xe" filled="t" fillcolor="#231F20" stroked="f">
              <v:path arrowok="t"/>
              <v:fill/>
            </v:shape>
            <v:shape style="position:absolute;left:3867;top:-134;width:7289;height:173" coordorigin="3867,-134" coordsize="7289,173" path="m11105,4l11107,9,11112,-3,11105,-10,11100,-13,11099,1,11105,4xe" filled="t" fillcolor="#231F20" stroked="f">
              <v:path arrowok="t"/>
              <v:fill/>
            </v:shape>
            <v:shape style="position:absolute;left:3867;top:-134;width:7289;height:173" coordorigin="3867,-134" coordsize="7289,173" path="m11082,-14l11083,0,11092,0,11099,1,11100,-13,11094,-13,11091,-14,11082,-14xe" filled="t" fillcolor="#231F20" stroked="f">
              <v:path arrowok="t"/>
              <v:fill/>
            </v:shape>
            <v:shape style="position:absolute;left:3867;top:-134;width:7289;height:173" coordorigin="3867,-134" coordsize="7289,173" path="m11070,-15l11069,0,11083,0,11082,-14,11070,-15xe" filled="t" fillcolor="#231F20" stroked="f">
              <v:path arrowok="t"/>
              <v:fill/>
            </v:shape>
            <v:shape style="position:absolute;left:3867;top:-134;width:7289;height:173" coordorigin="3867,-134" coordsize="7289,173" path="m11104,18l11099,22,11103,26,11110,19,11107,14,11104,18xe" filled="t" fillcolor="#231F20" stroked="f">
              <v:path arrowok="t"/>
              <v:fill/>
            </v:shape>
            <v:shape style="position:absolute;left:3867;top:-134;width:7289;height:173" coordorigin="3867,-134" coordsize="7289,173" path="m11093,26l11085,28,11087,36,11103,26,11099,22,11093,26xe" filled="t" fillcolor="#231F20" stroked="f">
              <v:path arrowok="t"/>
              <v:fill/>
            </v:shape>
            <v:shape style="position:absolute;left:3867;top:-134;width:7289;height:173" coordorigin="3867,-134" coordsize="7289,173" path="m11053,26l11054,39,11066,39,11087,36,11085,28,11062,28,11053,26xe" filled="t" fillcolor="#231F20" stroked="f">
              <v:path arrowok="t"/>
              <v:fill/>
            </v:shape>
            <v:shape style="position:absolute;left:3867;top:-134;width:7289;height:173" coordorigin="3867,-134" coordsize="7289,173" path="m11042,12l11040,3,11044,36,11054,39,11053,26,11047,22,11042,17,11042,12xe" filled="t" fillcolor="#231F20" stroked="f">
              <v:path arrowok="t"/>
              <v:fill/>
            </v:shape>
            <v:shape style="position:absolute;left:3867;top:-134;width:7289;height:173" coordorigin="3867,-134" coordsize="7289,173" path="m11030,17l11031,28,11035,31,11044,36,11040,3,11036,7,11033,11,11030,17xe" filled="t" fillcolor="#231F20" stroked="f">
              <v:path arrowok="t"/>
              <v:fill/>
            </v:shape>
            <v:shape style="position:absolute;left:3867;top:-134;width:7289;height:173" coordorigin="3867,-134" coordsize="7289,173" path="m11149,17l11154,11,11156,5,11156,-7,11154,-12,11149,17xe" filled="t" fillcolor="#231F20" stroked="f">
              <v:path arrowok="t"/>
              <v:fill/>
            </v:shape>
            <v:shape style="position:absolute;left:3867;top:-134;width:7289;height:173" coordorigin="3867,-134" coordsize="7289,173" path="m11149,17l11154,-12,11148,-19,11144,-20,11140,-20,11134,-19,11129,-15,11135,1,11142,0,11146,-2,11148,2,11149,17xe" filled="t" fillcolor="#231F20" stroked="f">
              <v:path arrowok="t"/>
              <v:fill/>
            </v:shape>
            <v:shape style="position:absolute;left:3867;top:-134;width:7289;height:173" coordorigin="3867,-134" coordsize="7289,173" path="m11129,-15l11128,-9,11129,-4,11135,1,11129,-15xe" filled="t" fillcolor="#231F20" stroked="f">
              <v:path arrowok="t"/>
              <v:fill/>
            </v:shape>
            <v:shape style="position:absolute;left:3867;top:-134;width:7289;height:173" coordorigin="3867,-134" coordsize="7289,173" path="m11148,2l11148,7,11146,11,11143,16,11139,20,11145,22,11149,17,11148,2xe" filled="t" fillcolor="#231F20" stroked="f">
              <v:path arrowok="t"/>
              <v:fill/>
            </v:shape>
            <v:shape style="position:absolute;left:3867;top:-134;width:7289;height:173" coordorigin="3867,-134" coordsize="7289,173" path="m11138,27l11145,22,11139,20,11134,24,11128,26,11128,30,11138,27xe" filled="t" fillcolor="#231F20" stroked="f">
              <v:path arrowok="t"/>
              <v:fill/>
            </v:shape>
            <v:shape style="position:absolute;left:3867;top:-134;width:7289;height:173" coordorigin="3867,-134" coordsize="7289,173" path="m11040,3l11042,12,11045,-3,11040,3xe" filled="t" fillcolor="#231F20" stroked="f">
              <v:path arrowok="t"/>
              <v:fill/>
            </v:shape>
            <v:shape style="position:absolute;left:3867;top:-134;width:7289;height:173" coordorigin="3867,-134" coordsize="7289,173" path="m11031,28l11030,17,11028,21,11031,28xe" filled="t" fillcolor="#231F20" stroked="f">
              <v:path arrowok="t"/>
              <v:fill/>
            </v:shape>
            <v:shape style="position:absolute;left:3867;top:-134;width:7289;height:173" coordorigin="3867,-134" coordsize="7289,173" path="m11051,-86l11052,-70,11053,-76,11051,-86xe" filled="t" fillcolor="#231F20" stroked="f">
              <v:path arrowok="t"/>
              <v:fill/>
            </v:shape>
            <v:shape style="position:absolute;left:3867;top:-134;width:7289;height:173" coordorigin="3867,-134" coordsize="7289,173" path="m10797,25l10817,34,10797,18,10797,25xe" filled="t" fillcolor="#231F20" stroked="f">
              <v:path arrowok="t"/>
              <v:fill/>
            </v:shape>
            <v:shape style="position:absolute;left:3867;top:-134;width:7289;height:173" coordorigin="3867,-134" coordsize="7289,173" path="m10999,1l10995,-17,10995,1,10999,1xe" filled="t" fillcolor="#231F20" stroked="f">
              <v:path arrowok="t"/>
              <v:fill/>
            </v:shape>
            <v:shape style="position:absolute;left:3867;top:-134;width:7289;height:173" coordorigin="3867,-134" coordsize="7289,173" path="m10987,-83l10981,-87,10981,-84,10987,-83xe" filled="t" fillcolor="#231F20" stroked="f">
              <v:path arrowok="t"/>
              <v:fill/>
            </v:shape>
            <v:shape style="position:absolute;left:3867;top:-134;width:7289;height:173" coordorigin="3867,-134" coordsize="7289,173" path="m10935,-84l10930,-87,10930,-84,10935,-84xe" filled="t" fillcolor="#231F20" stroked="f">
              <v:path arrowok="t"/>
              <v:fill/>
            </v:shape>
            <v:shape style="position:absolute;left:3867;top:-134;width:7289;height:173" coordorigin="3867,-134" coordsize="7289,173" path="m10818,-69l10812,-69,10812,-64,10818,-69xe" filled="t" fillcolor="#231F20" stroked="f">
              <v:path arrowok="t"/>
              <v:fill/>
            </v:shape>
            <v:shape style="position:absolute;left:3867;top:-134;width:7289;height:173" coordorigin="3867,-134" coordsize="7289,173" path="m10509,-88l10508,-98,10508,-92,10509,-88xe" filled="t" fillcolor="#231F20" stroked="f">
              <v:path arrowok="t"/>
              <v:fill/>
            </v:shape>
            <v:shape style="position:absolute;left:3867;top:-134;width:7289;height:173" coordorigin="3867,-134" coordsize="7289,173" path="m10453,-124l10449,-128,10449,-124,10453,-124xe" filled="t" fillcolor="#231F20" stroked="f">
              <v:path arrowok="t"/>
              <v:fill/>
            </v:shape>
            <v:shape style="position:absolute;left:3867;top:-134;width:7289;height:173" coordorigin="3867,-134" coordsize="7289,173" path="m9770,-13l9769,-23,9769,-17,9770,-13xe" filled="t" fillcolor="#231F20" stroked="f">
              <v:path arrowok="t"/>
              <v:fill/>
            </v:shape>
            <v:shape style="position:absolute;left:3867;top:-134;width:7289;height:173" coordorigin="3867,-134" coordsize="7289,173" path="m9305,-59l9305,-36,9305,-59xe" filled="t" fillcolor="#231F20" stroked="f">
              <v:path arrowok="t"/>
              <v:fill/>
            </v:shape>
            <v:shape style="position:absolute;left:3867;top:-134;width:7289;height:173" coordorigin="3867,-134" coordsize="7289,173" path="m9142,28l9141,17,9140,21,9142,28xe" filled="t" fillcolor="#231F20" stroked="f">
              <v:path arrowok="t"/>
              <v:fill/>
            </v:shape>
            <v:shape style="position:absolute;left:3867;top:-134;width:7289;height:173" coordorigin="3867,-134" coordsize="7289,173" path="m9435,-83l9430,-87,9430,-84,9435,-83xe" filled="t" fillcolor="#231F20" stroked="f">
              <v:path arrowok="t"/>
              <v:fill/>
            </v:shape>
            <v:shape style="position:absolute;left:3867;top:-134;width:7289;height:173" coordorigin="3867,-134" coordsize="7289,173" path="m9666,-13l9666,-23,9666,-17,9666,-13xe" filled="t" fillcolor="#231F20" stroked="f">
              <v:path arrowok="t"/>
              <v:fill/>
            </v:shape>
            <v:shape style="position:absolute;left:3867;top:-134;width:7289;height:173" coordorigin="3867,-134" coordsize="7289,173" path="m8931,-77l8926,-79,8926,-79,8931,-77xe" filled="t" fillcolor="#231F20" stroked="f">
              <v:path arrowok="t"/>
              <v:fill/>
            </v:shape>
            <v:shape style="position:absolute;left:3867;top:-134;width:7289;height:173" coordorigin="3867,-134" coordsize="7289,173" path="m8925,-84l8926,-79,8926,-79,8925,-84xe" filled="t" fillcolor="#231F20" stroked="f">
              <v:path arrowok="t"/>
              <v:fill/>
            </v:shape>
            <v:shape style="position:absolute;left:3867;top:-134;width:7289;height:173" coordorigin="3867,-134" coordsize="7289,173" path="m8536,-58l8531,-40,8543,-21,8536,-58xe" filled="t" fillcolor="#231F20" stroked="f">
              <v:path arrowok="t"/>
              <v:fill/>
            </v:shape>
            <v:shape style="position:absolute;left:3867;top:-134;width:7289;height:173" coordorigin="3867,-134" coordsize="7289,173" path="m8695,-55l8694,-65,8694,-59,8695,-55xe" filled="t" fillcolor="#231F20" stroked="f">
              <v:path arrowok="t"/>
              <v:fill/>
            </v:shape>
            <v:shape style="position:absolute;left:3867;top:-134;width:7289;height:173" coordorigin="3867,-134" coordsize="7289,173" path="m8775,-13l8774,-23,8774,-17,8775,-13xe" filled="t" fillcolor="#231F20" stroked="f">
              <v:path arrowok="t"/>
              <v:fill/>
            </v:shape>
            <v:shape style="position:absolute;left:3867;top:-134;width:7289;height:173" coordorigin="3867,-134" coordsize="7289,173" path="m8265,-108l8265,-16,8265,-108xe" filled="t" fillcolor="#231F20" stroked="f">
              <v:path arrowok="t"/>
              <v:fill/>
            </v:shape>
            <v:shape style="position:absolute;left:3867;top:-134;width:7289;height:173" coordorigin="3867,-134" coordsize="7289,173" path="m8000,-61l8000,-36,8000,-61xe" filled="t" fillcolor="#231F20" stroked="f">
              <v:path arrowok="t"/>
              <v:fill/>
            </v:shape>
            <v:shape style="position:absolute;left:3867;top:-134;width:7289;height:173" coordorigin="3867,-134" coordsize="7289,173" path="m7683,-55l7681,-65,7681,-59,7683,-55xe" filled="t" fillcolor="#231F20" stroked="f">
              <v:path arrowok="t"/>
              <v:fill/>
            </v:shape>
            <v:shape style="position:absolute;left:3867;top:-134;width:7289;height:173" coordorigin="3867,-134" coordsize="7289,173" path="m7762,-13l7761,-23,7761,-17,7762,-13xe" filled="t" fillcolor="#231F20" stroked="f">
              <v:path arrowok="t"/>
              <v:fill/>
            </v:shape>
            <v:shape style="position:absolute;left:3867;top:-134;width:7289;height:173" coordorigin="3867,-134" coordsize="7289,173" path="m7823,-68l7823,-73,7822,-63,7823,-68xe" filled="t" fillcolor="#231F20" stroked="f">
              <v:path arrowok="t"/>
              <v:fill/>
            </v:shape>
            <v:shape style="position:absolute;left:3867;top:-134;width:7289;height:173" coordorigin="3867,-134" coordsize="7289,173" path="m7419,-55l7418,-65,7418,-59,7419,-55xe" filled="t" fillcolor="#231F20" stroked="f">
              <v:path arrowok="t"/>
              <v:fill/>
            </v:shape>
            <v:shape style="position:absolute;left:3867;top:-134;width:7289;height:173" coordorigin="3867,-134" coordsize="7289,173" path="m6719,-61l6719,-36,6719,-61xe" filled="t" fillcolor="#231F20" stroked="f">
              <v:path arrowok="t"/>
              <v:fill/>
            </v:shape>
            <v:shape style="position:absolute;left:3867;top:-134;width:7289;height:173" coordorigin="3867,-134" coordsize="7289,173" path="m6417,-58l6411,-40,6424,-21,6417,-58xe" filled="t" fillcolor="#231F20" stroked="f">
              <v:path arrowok="t"/>
              <v:fill/>
            </v:shape>
            <v:shape style="position:absolute;left:3867;top:-134;width:7289;height:173" coordorigin="3867,-134" coordsize="7289,173" path="m6474,-20l6470,-44,6470,-31,6474,-20xe" filled="t" fillcolor="#231F20" stroked="f">
              <v:path arrowok="t"/>
              <v:fill/>
            </v:shape>
            <v:shape style="position:absolute;left:3867;top:-134;width:7289;height:173" coordorigin="3867,-134" coordsize="7289,173" path="m6658,-83l6652,-87,6652,-84,6658,-83xe" filled="t" fillcolor="#231F20" stroked="f">
              <v:path arrowok="t"/>
              <v:fill/>
            </v:shape>
            <v:shape style="position:absolute;left:3867;top:-134;width:7289;height:173" coordorigin="3867,-134" coordsize="7289,173" path="m6984,-83l6978,-87,6978,-84,6984,-83xe" filled="t" fillcolor="#231F20" stroked="f">
              <v:path arrowok="t"/>
              <v:fill/>
            </v:shape>
            <v:shape style="position:absolute;left:3867;top:-134;width:7289;height:173" coordorigin="3867,-134" coordsize="7289,173" path="m5933,-77l5928,-79,5928,-79,5933,-77xe" filled="t" fillcolor="#231F20" stroked="f">
              <v:path arrowok="t"/>
              <v:fill/>
            </v:shape>
            <v:shape style="position:absolute;left:3867;top:-134;width:7289;height:173" coordorigin="3867,-134" coordsize="7289,173" path="m5927,-84l5928,-79,5928,-79,5927,-84xe" filled="t" fillcolor="#231F20" stroked="f">
              <v:path arrowok="t"/>
              <v:fill/>
            </v:shape>
            <v:shape style="position:absolute;left:3867;top:-134;width:7289;height:173" coordorigin="3867,-134" coordsize="7289,173" path="m5533,-61l5533,-36,5533,-61xe" filled="t" fillcolor="#231F20" stroked="f">
              <v:path arrowok="t"/>
              <v:fill/>
            </v:shape>
            <v:shape style="position:absolute;left:3867;top:-134;width:7289;height:173" coordorigin="3867,-134" coordsize="7289,173" path="m5776,-13l5775,-23,5775,-17,5776,-13xe" filled="t" fillcolor="#231F20" stroked="f">
              <v:path arrowok="t"/>
              <v:fill/>
            </v:shape>
            <v:shape style="position:absolute;left:3867;top:-134;width:7289;height:173" coordorigin="3867,-134" coordsize="7289,173" path="m4645,-13l4644,-23,4644,-17,4645,-13xe" filled="t" fillcolor="#231F20" stroked="f">
              <v:path arrowok="t"/>
              <v:fill/>
            </v:shape>
            <v:shape style="position:absolute;left:3867;top:-134;width:7289;height:173" coordorigin="3867,-134" coordsize="7289,173" path="m4490,28l4489,17,4487,21,4490,28xe" filled="t" fillcolor="#231F20" stroked="f">
              <v:path arrowok="t"/>
              <v:fill/>
            </v:shape>
            <v:shape style="position:absolute;left:3867;top:-134;width:7289;height:173" coordorigin="3867,-134" coordsize="7289,173" path="m4339,-9l4351,-2,4346,-8,4339,-9xe" filled="t" fillcolor="#231F20" stroked="f">
              <v:path arrowok="t"/>
              <v:fill/>
            </v:shape>
            <v:shape style="position:absolute;left:3867;top:-134;width:7289;height:173" coordorigin="3867,-134" coordsize="7289,173" path="m4149,-9l4162,-2,4156,-8,4149,-9xe" filled="t" fillcolor="#231F20" stroked="f">
              <v:path arrowok="t"/>
              <v:fill/>
            </v:shape>
            <v:shape style="position:absolute;left:3867;top:-134;width:7289;height:173" coordorigin="3867,-134" coordsize="7289,173" path="m4003,-77l4003,-51,4003,-77xe" filled="t" fillcolor="#231F20" stroked="f">
              <v:path arrowok="t"/>
              <v:fill/>
            </v:shape>
            <v:shape style="position:absolute;left:3867;top:-134;width:7289;height:173" coordorigin="3867,-134" coordsize="7289,173" path="m4028,-1l4043,1,4055,1,4065,-2,4073,-7,4082,-12,4089,-20,4095,-31,4092,-33,4085,-23,4078,-16,4072,-12,4066,-9,4058,-7,4041,-7,4032,-9,4025,-14,4018,-18,4012,-25,4009,-33,4005,-41,4003,-51,4009,-8,4028,-1xe" filled="t" fillcolor="#231F20" stroked="f">
              <v:path arrowok="t"/>
              <v:fill/>
            </v:shape>
            <v:shape style="position:absolute;left:3867;top:-134;width:7289;height:173" coordorigin="3867,-134" coordsize="7289,173" path="m3995,-22l4009,-8,4003,-51,4003,-77,4005,-88,4009,-97,4013,-107,4018,-113,4025,-118,4032,-122,4039,-124,4057,-124,4066,-121,4073,-116,4080,-110,4086,-101,4089,-88,4092,-88,4089,-131,4086,-131,4084,-125,4083,-124,4078,-122,4073,-124,4064,-128,4055,-131,4034,-131,4024,-128,4014,-122,4004,-116,3996,-108,3990,-98,3985,-87,3982,-75,3982,-63,3985,-42,3993,-24,3995,-22xe" filled="t" fillcolor="#231F20" stroked="f">
              <v:path arrowok="t"/>
              <v:fill/>
            </v:shape>
            <v:shape style="position:absolute;left:3867;top:-134;width:7289;height:173" coordorigin="3867,-134" coordsize="7289,173" path="m3885,-17l3884,-13,3880,-7,3877,-5,3867,-5,3867,-2,3964,-2,3975,-36,3972,-37,3968,-29,3965,-23,3962,-20,3955,-13,3947,-11,3941,-10,3914,-10,3909,-10,3904,-14,3902,-19,3902,-111,3903,-116,3907,-121,3912,-124,3917,-124,3924,-124,3924,-128,3867,-128,3867,-124,3876,-124,3882,-120,3884,-118,3885,-113,3885,-17xe" filled="t" fillcolor="#231F20" stroked="f">
              <v:path arrowok="t"/>
              <v:fill/>
            </v:shape>
            <v:shape style="position:absolute;left:3867;top:-134;width:7289;height:173" coordorigin="3867,-134" coordsize="7289,173" path="m4208,-43l4199,-26,4197,-24,4187,-13,4176,-8,4156,-8,4162,-2,4185,-4,4203,-11,4216,-22,4211,-65,4208,-43xe" filled="t" fillcolor="#231F20" stroked="f">
              <v:path arrowok="t"/>
              <v:fill/>
            </v:shape>
            <v:shape style="position:absolute;left:3867;top:-134;width:7289;height:173" coordorigin="3867,-134" coordsize="7289,173" path="m4162,-2l4149,-9,4141,-11,4141,-118,4149,-120,4155,-121,4175,-121,4187,-116,4197,-106,4207,-90,4211,-69,4211,-65,4216,-22,4227,-38,4232,-58,4232,-66,4232,-79,4229,-90,4223,-100,4217,-110,4209,-117,4200,-121,4183,-126,4161,-128,4105,-128,4105,-124,4115,-124,4121,-120,4123,-118,4124,-113,4124,-17,4123,-13,4119,-7,4116,-5,4105,-5,4105,-2,4162,-2xe" filled="t" fillcolor="#231F20" stroked="f">
              <v:path arrowok="t"/>
              <v:fill/>
            </v:shape>
            <v:shape style="position:absolute;left:3867;top:-134;width:7289;height:173" coordorigin="3867,-134" coordsize="7289,173" path="m4478,-2l4478,-5,4474,-5,4470,-7,4466,-12,4465,-16,4465,-89,4461,-89,4435,-79,4441,-77,4447,-76,4449,-72,4450,-69,4450,-63,4450,-16,4449,-10,4445,-6,4441,-5,4437,-5,4437,-2,4478,-2xe" filled="t" fillcolor="#231F20" stroked="f">
              <v:path arrowok="t"/>
              <v:fill/>
            </v:shape>
            <v:shape style="position:absolute;left:3867;top:-134;width:7289;height:173" coordorigin="3867,-134" coordsize="7289,173" path="m4398,-43l4389,-26,4387,-24,4377,-13,4365,-8,4346,-8,4351,-2,4374,-4,4393,-11,4406,-22,4401,-65,4398,-43xe" filled="t" fillcolor="#231F20" stroked="f">
              <v:path arrowok="t"/>
              <v:fill/>
            </v:shape>
            <v:shape style="position:absolute;left:3867;top:-134;width:7289;height:173" coordorigin="3867,-134" coordsize="7289,173" path="m4351,-2l4339,-9,4331,-11,4331,-118,4338,-120,4345,-121,4365,-121,4377,-116,4387,-106,4397,-90,4401,-69,4401,-65,4406,-22,4417,-38,4422,-58,4422,-66,4422,-79,4419,-90,4413,-100,4407,-110,4399,-117,4389,-121,4373,-126,4351,-128,4295,-128,4295,-124,4305,-124,4311,-120,4312,-118,4313,-113,4313,-17,4313,-13,4309,-7,4305,-5,4295,-5,4295,-2,4351,-2xe" filled="t" fillcolor="#231F20" stroked="f">
              <v:path arrowok="t"/>
              <v:fill/>
            </v:shape>
            <v:shape style="position:absolute;left:3867;top:-134;width:7289;height:173" coordorigin="3867,-134" coordsize="7289,173" path="m4448,-127l4448,-122,4451,-118,4455,-115,4460,-115,4464,-118,4467,-122,4467,-127,4464,-131,4460,-134,4455,-134,4451,-131,4448,-127xe" filled="t" fillcolor="#231F20" stroked="f">
              <v:path arrowok="t"/>
              <v:fill/>
            </v:shape>
            <v:shape style="position:absolute;left:3867;top:-134;width:7289;height:173" coordorigin="3867,-134" coordsize="7289,173" path="m4625,-2l4625,-5,4621,-5,4617,-7,4613,-12,4612,-16,4612,-89,4608,-89,4582,-79,4588,-77,4594,-76,4596,-72,4596,-69,4597,-63,4597,-16,4595,-10,4592,-6,4588,-5,4584,-5,4584,-2,4625,-2xe" filled="t" fillcolor="#231F20" stroked="f">
              <v:path arrowok="t"/>
              <v:fill/>
            </v:shape>
            <v:shape style="position:absolute;left:3867;top:-134;width:7289;height:173" coordorigin="3867,-134" coordsize="7289,173" path="m4494,-59l4494,-53,4496,-48,4499,-44,4501,-39,4505,-35,4510,-33,4508,-20,4510,-25,4515,-31,4513,-45,4510,-53,4510,-70,4512,-76,4518,-83,4522,-85,4532,-85,4536,-83,4539,-79,4543,-73,4545,-66,4545,-56,4546,-32,4552,-38,4558,-43,4561,-50,4561,-65,4560,-71,4556,-75,4572,-75,4573,-80,4567,-84,4549,-84,4543,-87,4536,-89,4518,-89,4510,-86,4504,-80,4498,-74,4494,-67,4494,-59xe" filled="t" fillcolor="#231F20" stroked="f">
              <v:path arrowok="t"/>
              <v:fill/>
            </v:shape>
            <v:shape style="position:absolute;left:3867;top:-134;width:7289;height:173" coordorigin="3867,-134" coordsize="7289,173" path="m4545,-56l4545,-48,4544,-43,4538,-36,4534,-34,4524,-34,4520,-36,4517,-40,4513,-45,4515,-31,4519,-30,4524,-29,4538,-29,4546,-32,4545,-56xe" filled="t" fillcolor="#231F20" stroked="f">
              <v:path arrowok="t"/>
              <v:fill/>
            </v:shape>
            <v:shape style="position:absolute;left:3867;top:-134;width:7289;height:173" coordorigin="3867,-134" coordsize="7289,173" path="m4552,26l4544,28,4521,28,4512,26,4513,39,4525,39,4546,36,4562,26,4569,19,4572,13,4572,1,4571,-3,4564,-10,4559,-13,4553,-13,4550,-14,4541,-14,4529,-15,4522,-15,4517,-15,4513,-16,4508,-20,4510,-33,4504,-28,4500,-23,4498,-21,4496,-15,4496,-11,4499,-6,4504,-3,4499,3,4501,12,4503,7,4507,1,4510,-2,4517,-1,4528,0,4542,0,4551,0,4558,1,4564,4,4566,9,4566,14,4563,18,4558,22,4552,26xe" filled="t" fillcolor="#231F20" stroked="f">
              <v:path arrowok="t"/>
              <v:fill/>
            </v:shape>
            <v:shape style="position:absolute;left:3867;top:-134;width:7289;height:173" coordorigin="3867,-134" coordsize="7289,173" path="m4501,12l4499,3,4495,7,4492,11,4489,17,4490,28,4494,31,4503,36,4513,39,4512,26,4506,22,4501,17,4501,12xe" filled="t" fillcolor="#231F20" stroked="f">
              <v:path arrowok="t"/>
              <v:fill/>
            </v:shape>
            <v:shape style="position:absolute;left:3867;top:-134;width:7289;height:173" coordorigin="3867,-134" coordsize="7289,173" path="m4814,-2l4814,-5,4810,-5,4805,-7,4801,-12,4800,-16,4800,-134,4796,-134,4771,-124,4775,-121,4782,-121,4784,-116,4785,-114,4785,-108,4785,-16,4784,-10,4780,-6,4776,-5,4772,-2,4814,-2xe" filled="t" fillcolor="#231F20" stroked="f">
              <v:path arrowok="t"/>
              <v:fill/>
            </v:shape>
            <v:shape style="position:absolute;left:3867;top:-134;width:7289;height:173" coordorigin="3867,-134" coordsize="7289,173" path="m4704,-33l4708,-39,4712,-42,4717,-45,4720,-53,4710,-48,4704,-33xe" filled="t" fillcolor="#231F20" stroked="f">
              <v:path arrowok="t"/>
              <v:fill/>
            </v:shape>
            <v:shape style="position:absolute;left:3867;top:-134;width:7289;height:173" coordorigin="3867,-134" coordsize="7289,173" path="m4687,-22l4687,-16,4689,-10,4693,-6,4697,-2,4702,0,4708,0,4715,-1,4721,-4,4726,-7,4735,-14,4735,-9,4738,-3,4742,0,4751,0,4758,-5,4765,-14,4765,-19,4758,-13,4752,-13,4750,-18,4750,-69,4750,-74,4748,-77,4747,-81,4740,-86,4735,-88,4729,-89,4712,-89,4704,-87,4699,-83,4693,-78,4691,-73,4691,-68,4691,-63,4696,-59,4701,-59,4706,-63,4706,-68,4706,-73,4707,-79,4712,-83,4719,-84,4724,-84,4731,-79,4733,-76,4735,-70,4735,-58,4720,-53,4717,-45,4719,-46,4725,-49,4735,-53,4735,-20,4727,-14,4721,-11,4716,-11,4710,-12,4704,-18,4703,-22,4703,-26,4704,-33,4710,-48,4703,-45,4697,-41,4693,-37,4690,-33,4687,-26,4687,-22xe" filled="t" fillcolor="#231F20" stroked="f">
              <v:path arrowok="t"/>
              <v:fill/>
            </v:shape>
            <v:shape style="position:absolute;left:3867;top:-134;width:7289;height:173" coordorigin="3867,-134" coordsize="7289,173" path="m4660,-1l4665,-1,4669,-2,4677,-8,4680,-13,4682,-19,4677,-16,4672,-12,4665,-11,4660,-16,4659,-20,4659,-80,4679,-80,4679,-87,4659,-87,4659,-115,4657,-115,4654,-109,4652,-104,4651,-102,4648,-98,4641,-90,4634,-85,4631,-80,4644,-80,4644,-23,4645,-13,4647,-7,4652,-3,4658,-1,4660,-1xe" filled="t" fillcolor="#231F20" stroked="f">
              <v:path arrowok="t"/>
              <v:fill/>
            </v:shape>
            <v:shape style="position:absolute;left:3867;top:-134;width:7289;height:173" coordorigin="3867,-134" coordsize="7289,173" path="m4595,-127l4595,-122,4598,-118,4602,-115,4607,-115,4611,-118,4614,-122,4614,-127,4611,-131,4607,-134,4602,-134,4598,-131,4595,-127xe" filled="t" fillcolor="#231F20" stroked="f">
              <v:path arrowok="t"/>
              <v:fill/>
            </v:shape>
            <v:shape style="position:absolute;left:3867;top:-134;width:7289;height:173" coordorigin="3867,-134" coordsize="7289,173" path="m4911,-5l4931,0,4918,-10,4912,-18,4903,-34,4899,-55,4898,-66,4895,-18,4911,-5xe" filled="t" fillcolor="#231F20" stroked="f">
              <v:path arrowok="t"/>
              <v:fill/>
            </v:shape>
            <v:shape style="position:absolute;left:3867;top:-134;width:7289;height:173" coordorigin="3867,-134" coordsize="7289,173" path="m4885,-98l4878,-79,4877,-65,4880,-44,4888,-26,4895,-18,4898,-66,4901,-88,4908,-106,4911,-111,4918,-120,4927,-124,4950,-124,4960,-120,4967,-111,4975,-96,4979,-75,4979,-63,4977,-40,4970,-23,4968,-19,4960,-10,4950,-6,4927,-6,4918,-10,4931,0,4939,1,4959,-2,4976,-12,4982,-18,4994,-34,5000,-54,5000,-66,4998,-86,4989,-104,4983,-112,4966,-125,4947,-130,4940,-131,4920,-128,4902,-118,4898,-114,4885,-98xe" filled="t" fillcolor="#231F20" stroked="f">
              <v:path arrowok="t"/>
              <v:fill/>
            </v:shape>
            <v:shape style="position:absolute;left:3867;top:-134;width:7289;height:173" coordorigin="3867,-134" coordsize="7289,173" path="m5050,-87l5010,-87,5010,-84,5015,-82,5020,-80,5024,-74,5025,-71,5055,1,5062,-22,5042,-69,5040,-75,5040,-79,5045,-84,5050,-84,5050,-87xe" filled="t" fillcolor="#231F20" stroked="f">
              <v:path arrowok="t"/>
              <v:fill/>
            </v:shape>
            <v:shape style="position:absolute;left:3867;top:-134;width:7289;height:173" coordorigin="3867,-134" coordsize="7289,173" path="m5089,-72l5091,-77,5095,-82,5102,-84,5102,-87,5074,-87,5079,-83,5084,-79,5083,-75,5082,-71,5062,-22,5055,1,5059,1,5089,-72xe" filled="t" fillcolor="#231F20" stroked="f">
              <v:path arrowok="t"/>
              <v:fill/>
            </v:shape>
            <v:shape style="position:absolute;left:3867;top:-134;width:7289;height:173" coordorigin="3867,-134" coordsize="7289,173" path="m5127,-85l5120,-77,5122,-60,5122,-67,5125,-73,5129,-77,5137,-90,5127,-85xe" filled="t" fillcolor="#231F20" stroked="f">
              <v:path arrowok="t"/>
              <v:fill/>
            </v:shape>
            <v:shape style="position:absolute;left:3867;top:-134;width:7289;height:173" coordorigin="3867,-134" coordsize="7289,173" path="m5367,-85l5360,-77,5362,-60,5362,-67,5365,-73,5369,-77,5376,-90,5367,-85xe" filled="t" fillcolor="#231F20" stroked="f">
              <v:path arrowok="t"/>
              <v:fill/>
            </v:shape>
            <v:shape style="position:absolute;left:3867;top:-134;width:7289;height:173" coordorigin="3867,-134" coordsize="7289,173" path="m5348,-43l5348,-30,5352,-19,5359,-11,5367,-3,5375,1,5395,1,5403,-3,5409,-10,5415,-17,5419,-24,5420,-33,5417,-35,5415,-27,5411,-22,5407,-19,5403,-16,5398,-14,5384,-14,5377,-18,5371,-25,5365,-32,5362,-42,5362,-55,5420,-55,5420,-65,5417,-74,5411,-80,5405,-86,5397,-90,5376,-90,5369,-77,5373,-81,5377,-83,5382,-83,5389,-82,5395,-78,5399,-72,5401,-66,5401,-60,5362,-60,5360,-77,5352,-69,5348,-58,5348,-43xe" filled="t" fillcolor="#231F20" stroked="f">
              <v:path arrowok="t"/>
              <v:fill/>
            </v:shape>
            <v:shape style="position:absolute;left:3867;top:-134;width:7289;height:173" coordorigin="3867,-134" coordsize="7289,173" path="m5312,-16l5311,-10,5307,-6,5300,-5,5298,-2,5340,-2,5333,-6,5329,-10,5328,-16,5328,-62,5327,-69,5326,-73,5324,-79,5322,-83,5315,-88,5310,-89,5302,-89,5301,-78,5306,-76,5311,-69,5312,-67,5312,-60,5312,-16xe" filled="t" fillcolor="#231F20" stroked="f">
              <v:path arrowok="t"/>
              <v:fill/>
            </v:shape>
            <v:shape style="position:absolute;left:3867;top:-134;width:7289;height:173" coordorigin="3867,-134" coordsize="7289,173" path="m5278,-12l5277,-15,5277,-66,5282,-71,5289,-76,5295,-78,5301,-78,5302,-89,5298,-88,5294,-86,5290,-84,5284,-79,5277,-72,5277,-134,5273,-134,5248,-124,5252,-121,5259,-121,5261,-116,5262,-114,5262,-108,5262,-16,5261,-11,5256,-6,5249,-5,5249,-2,5291,-2,5291,-5,5287,-5,5282,-7,5278,-12xe" filled="t" fillcolor="#231F20" stroked="f">
              <v:path arrowok="t"/>
              <v:fill/>
            </v:shape>
            <v:shape style="position:absolute;left:3867;top:-134;width:7289;height:173" coordorigin="3867,-134" coordsize="7289,173" path="m5215,-14l5214,-17,5214,-63,5217,-68,5220,-73,5227,-77,5233,-74,5238,-71,5242,-71,5247,-75,5248,-79,5247,-84,5243,-88,5236,-89,5229,-89,5222,-83,5214,-70,5214,-89,5211,-89,5185,-79,5190,-77,5192,-77,5196,-76,5199,-72,5199,-70,5199,-64,5199,-16,5199,-12,5195,-7,5190,-5,5186,-5,5186,-2,5229,-2,5222,-6,5218,-8,5215,-14xe" filled="t" fillcolor="#231F20" stroked="f">
              <v:path arrowok="t"/>
              <v:fill/>
            </v:shape>
            <v:shape style="position:absolute;left:3867;top:-134;width:7289;height:173" coordorigin="3867,-134" coordsize="7289,173" path="m5109,-43l5109,-30,5112,-19,5119,-11,5127,-3,5135,1,5155,1,5163,-3,5169,-10,5175,-17,5179,-24,5180,-33,5178,-35,5175,-27,5171,-22,5167,-19,5163,-16,5158,-14,5144,-14,5137,-18,5131,-25,5125,-32,5122,-42,5122,-55,5180,-55,5180,-65,5177,-74,5171,-80,5165,-86,5157,-90,5137,-90,5129,-77,5133,-81,5137,-83,5143,-83,5149,-82,5155,-78,5159,-72,5161,-66,5161,-60,5122,-60,5120,-77,5112,-69,5109,-58,5109,-43xe" filled="t" fillcolor="#231F20" stroked="f">
              <v:path arrowok="t"/>
              <v:fill/>
            </v:shape>
            <v:shape style="position:absolute;left:3867;top:-134;width:7289;height:173" coordorigin="3867,-134" coordsize="7289,173" path="m5860,-2l5860,-5,5856,-5,5852,-7,5848,-12,5847,-16,5847,-89,5843,-89,5818,-79,5823,-77,5829,-76,5831,-72,5832,-69,5832,-63,5832,-16,5831,-10,5827,-6,5823,-5,5819,-5,5819,-2,5860,-2xe" filled="t" fillcolor="#231F20" stroked="f">
              <v:path arrowok="t"/>
              <v:fill/>
            </v:shape>
            <v:shape style="position:absolute;left:3867;top:-134;width:7289;height:173" coordorigin="3867,-134" coordsize="7289,173" path="m5791,-20l5791,-80,5811,-80,5811,-87,5791,-87,5791,-115,5788,-115,5785,-109,5783,-104,5782,-102,5779,-98,5772,-90,5765,-85,5762,-80,5775,-80,5775,-23,5776,-13,5779,-7,5783,-3,5789,-1,5796,-1,5800,-2,5808,-8,5811,-13,5813,-19,5809,-16,5803,-12,5799,-11,5795,-12,5791,-20xe" filled="t" fillcolor="#231F20" stroked="f">
              <v:path arrowok="t"/>
              <v:fill/>
            </v:shape>
            <v:shape style="position:absolute;left:3867;top:-134;width:7289;height:173" coordorigin="3867,-134" coordsize="7289,173" path="m5676,-79l5680,-75,5684,-71,5685,-100,5685,-109,5687,-113,5692,-117,5696,-121,5701,-123,5713,-123,5719,-122,5724,-119,5729,-116,5733,-112,5736,-107,5739,-102,5741,-95,5742,-87,5746,-87,5746,-131,5742,-131,5741,-126,5736,-123,5729,-126,5721,-129,5714,-131,5697,-131,5688,-127,5681,-121,5674,-114,5670,-107,5670,-92,5672,-88,5674,-83,5676,-79xe" filled="t" fillcolor="#231F20" stroked="f">
              <v:path arrowok="t"/>
              <v:fill/>
            </v:shape>
            <v:shape style="position:absolute;left:3867;top:-134;width:7289;height:173" coordorigin="3867,-134" coordsize="7289,173" path="m5677,-33l5675,-42,5672,-42,5672,1,5676,-4,5681,-6,5686,-5,5692,-3,5698,-1,5704,0,5711,1,5726,1,5736,-3,5743,-9,5750,-16,5754,-25,5754,-39,5753,-44,5751,-48,5748,-53,5745,-57,5741,-60,5736,-64,5728,-69,5717,-75,5702,-83,5693,-89,5689,-93,5685,-100,5684,-71,5689,-68,5697,-63,5707,-57,5718,-51,5725,-47,5731,-42,5735,-36,5738,-30,5738,-21,5735,-17,5731,-12,5726,-8,5720,-6,5706,-6,5700,-8,5694,-11,5688,-14,5684,-17,5682,-22,5679,-26,5677,-33xe" filled="t" fillcolor="#231F20" stroked="f">
              <v:path arrowok="t"/>
              <v:fill/>
            </v:shape>
            <v:shape style="position:absolute;left:3867;top:-134;width:7289;height:173" coordorigin="3867,-134" coordsize="7289,173" path="m5449,-33l5453,-39,5457,-42,5462,-45,5465,-53,5455,-48,5449,-33xe" filled="t" fillcolor="#231F20" stroked="f">
              <v:path arrowok="t"/>
              <v:fill/>
            </v:shape>
            <v:shape style="position:absolute;left:3867;top:-134;width:7289;height:173" coordorigin="3867,-134" coordsize="7289,173" path="m5433,-22l5433,-16,5434,-10,5438,-6,5442,-2,5447,0,5453,0,5460,-1,5466,-4,5471,-7,5480,-14,5480,-9,5483,-3,5487,0,5496,0,5503,-5,5510,-14,5510,-19,5504,-13,5497,-13,5495,-18,5495,-69,5495,-74,5494,-77,5492,-81,5485,-86,5481,-88,5474,-89,5457,-89,5449,-87,5444,-83,5439,-78,5436,-73,5436,-68,5437,-63,5441,-59,5446,-59,5451,-63,5451,-68,5451,-73,5452,-79,5457,-83,5464,-84,5469,-84,5476,-79,5479,-76,5480,-70,5480,-58,5465,-53,5462,-45,5465,-46,5471,-49,5480,-53,5480,-20,5472,-14,5466,-11,5461,-11,5455,-12,5449,-18,5448,-22,5448,-26,5449,-33,5455,-48,5449,-45,5442,-41,5438,-37,5435,-33,5433,-26,5433,-22xe" filled="t" fillcolor="#231F20" stroked="f">
              <v:path arrowok="t"/>
              <v:fill/>
            </v:shape>
            <v:shape style="position:absolute;left:3867;top:-134;width:7289;height:173" coordorigin="3867,-134" coordsize="7289,173" path="m5551,-84l5556,-84,5562,-83,5568,-79,5573,-73,5576,-66,5576,-62,5576,-18,5571,-12,5565,-10,5553,-10,5547,-13,5542,-20,5536,-26,5533,-36,5533,-61,5536,-70,5542,-76,5546,-81,5546,-90,5536,-84,5528,-74,5520,-64,5516,-53,5516,-29,5520,-19,5527,-11,5534,-3,5542,1,5556,1,5560,0,5568,-4,5572,-7,5576,-11,5576,1,5580,1,5606,-10,5600,-11,5594,-13,5592,-17,5592,-20,5591,-26,5591,-134,5587,-134,5562,-124,5568,-122,5573,-121,5575,-116,5576,-114,5576,-108,5576,-82,5571,-87,5565,-90,5558,-90,5551,-84xe" filled="t" fillcolor="#231F20" stroked="f">
              <v:path arrowok="t"/>
              <v:fill/>
            </v:shape>
            <v:shape style="position:absolute;left:3867;top:-134;width:7289;height:173" coordorigin="3867,-134" coordsize="7289,173" path="m5558,-90l5546,-90,5546,-81,5551,-84,5558,-90xe" filled="t" fillcolor="#231F20" stroked="f">
              <v:path arrowok="t"/>
              <v:fill/>
            </v:shape>
            <v:shape style="position:absolute;left:3867;top:-134;width:7289;height:173" coordorigin="3867,-134" coordsize="7289,173" path="m5895,-14l5895,-17,5895,-63,5898,-68,5901,-73,5907,-77,5913,-74,5918,-71,5922,-71,5928,-75,5928,-79,5928,-79,5933,-77,5935,-77,5939,-76,5942,-72,5942,-70,5942,-16,5942,-12,5938,-7,5933,-5,5929,-5,5929,-2,5972,-2,5965,-6,5961,-8,5958,-14,5957,-17,5957,-63,5960,-68,5963,-73,5970,-77,5976,-74,5981,-71,5985,-71,5990,-75,5991,-79,5990,-84,5986,-88,5979,-89,5972,-89,5965,-83,5957,-70,5957,-89,5954,-89,5928,-79,5928,-79,5927,-84,5923,-88,5917,-89,5909,-89,5902,-83,5895,-70,5895,-89,5891,-89,5865,-79,5871,-77,5873,-77,5877,-76,5879,-72,5879,-70,5879,-64,5879,-16,5879,-12,5876,-7,5870,-5,5866,-5,5866,-2,5910,-2,5903,-6,5899,-8,5895,-14xe" filled="t" fillcolor="#231F20" stroked="f">
              <v:path arrowok="t"/>
              <v:fill/>
            </v:shape>
            <v:shape style="position:absolute;left:3867;top:-134;width:7289;height:173" coordorigin="3867,-134" coordsize="7289,173" path="m5830,-127l5830,-122,5833,-118,5837,-115,5842,-115,5846,-118,5849,-122,5849,-127,5846,-131,5842,-134,5837,-134,5833,-131,5830,-127xe" filled="t" fillcolor="#231F20" stroked="f">
              <v:path arrowok="t"/>
              <v:fill/>
            </v:shape>
            <v:shape style="position:absolute;left:3867;top:-134;width:7289;height:173" coordorigin="3867,-134" coordsize="7289,173" path="m6015,-85l6008,-77,6010,-60,6010,-67,6013,-73,6017,-77,6024,-90,6015,-85xe" filled="t" fillcolor="#231F20" stroked="f">
              <v:path arrowok="t"/>
              <v:fill/>
            </v:shape>
            <v:shape style="position:absolute;left:3867;top:-134;width:7289;height:173" coordorigin="3867,-134" coordsize="7289,173" path="m6198,-48l6198,-34,6200,-22,6205,-10,6210,3,6217,13,6226,22,6232,29,6240,34,6249,39,6249,35,6243,31,6238,26,6234,22,6230,17,6227,12,6225,7,6222,2,6220,-5,6219,-14,6217,-25,6216,-37,6216,-62,6217,-74,6219,-85,6222,-96,6225,-105,6230,-113,6235,-120,6241,-126,6249,-130,6249,-134,6232,-124,6218,-109,6212,-100,6204,-82,6199,-62,6198,-48xe" filled="t" fillcolor="#231F20" stroked="f">
              <v:path arrowok="t"/>
              <v:fill/>
            </v:shape>
            <v:shape style="position:absolute;left:3867;top:-134;width:7289;height:173" coordorigin="3867,-134" coordsize="7289,173" path="m6105,-14l6105,-17,6105,-63,6108,-68,6110,-73,6117,-77,6123,-74,6128,-71,6132,-71,6137,-75,6138,-79,6137,-84,6133,-88,6126,-89,6119,-89,6112,-83,6105,-70,6105,-89,6101,-89,6075,-79,6080,-77,6082,-77,6086,-76,6089,-72,6089,-70,6089,-64,6089,-16,6089,-12,6086,-7,6080,-5,6076,-5,6076,-2,6119,-2,6113,-6,6109,-8,6105,-14xe" filled="t" fillcolor="#231F20" stroked="f">
              <v:path arrowok="t"/>
              <v:fill/>
            </v:shape>
            <v:shape style="position:absolute;left:3867;top:-134;width:7289;height:173" coordorigin="3867,-134" coordsize="7289,173" path="m5996,-43l5996,-30,6000,-19,6007,-11,6015,-3,6023,1,6043,1,6051,-3,6057,-10,6063,-17,6067,-24,6068,-33,6065,-35,6063,-27,6059,-22,6055,-19,6051,-16,6046,-14,6032,-14,6025,-18,6019,-25,6013,-32,6010,-42,6010,-55,6068,-55,6068,-65,6065,-74,6059,-80,6053,-86,6045,-90,6024,-90,6017,-77,6021,-81,6025,-83,6030,-83,6037,-82,6043,-78,6047,-72,6049,-66,6049,-60,6010,-60,6008,-77,6000,-69,5996,-58,5996,-43xe" filled="t" fillcolor="#231F20" stroked="f">
              <v:path arrowok="t"/>
              <v:fill/>
            </v:shape>
            <v:shape style="position:absolute;left:3867;top:-134;width:7289;height:173" coordorigin="3867,-134" coordsize="7289,173" path="m6354,-128l6257,-128,6257,-124,6266,-124,6272,-121,6274,-119,6293,-121,6333,-121,6338,-120,6343,-118,6347,-114,6349,-111,6350,-107,6351,-100,6355,-100,6354,-128xe" filled="t" fillcolor="#231F20" stroked="f">
              <v:path arrowok="t"/>
              <v:fill/>
            </v:shape>
            <v:shape style="position:absolute;left:3867;top:-134;width:7289;height:173" coordorigin="3867,-134" coordsize="7289,173" path="m6432,-67l6438,-74,6442,-79,6447,-82,6453,-84,6453,-87,6424,-87,6428,-83,6431,-79,6428,-73,6424,-67,6417,-58,6424,-21,6428,-16,6430,-11,6442,-21,6421,-52,6432,-67xe" filled="t" fillcolor="#231F20" stroked="f">
              <v:path arrowok="t"/>
              <v:fill/>
            </v:shape>
            <v:shape style="position:absolute;left:3867;top:-134;width:7289;height:173" coordorigin="3867,-134" coordsize="7289,173" path="m6485,-42l6485,-62,6488,-70,6493,-76,6497,-81,6502,-83,6508,-83,6515,-82,6519,-79,6521,-72,6522,-66,6527,-61,6534,-61,6539,-65,6540,-69,6540,-74,6537,-78,6532,-83,6526,-87,6519,-89,6500,-89,6490,-85,6482,-77,6474,-69,6470,-58,6470,-44,6474,-20,6481,-11,6488,-3,6497,1,6506,1,6498,-18,6493,-25,6488,-33,6485,-42xe" filled="t" fillcolor="#231F20" stroked="f">
              <v:path arrowok="t"/>
              <v:fill/>
            </v:shape>
            <v:shape style="position:absolute;left:3867;top:-134;width:7289;height:173" coordorigin="3867,-134" coordsize="7289,173" path="m6816,-85l6809,-77,6811,-60,6812,-67,6814,-73,6818,-77,6826,-90,6816,-85xe" filled="t" fillcolor="#231F20" stroked="f">
              <v:path arrowok="t"/>
              <v:fill/>
            </v:shape>
            <v:shape style="position:absolute;left:3867;top:-134;width:7289;height:173" coordorigin="3867,-134" coordsize="7289,173" path="m7103,-65l7102,-71,7101,-75,7099,-80,7093,-86,7103,-12,7103,-16,7103,-65xe" filled="t" fillcolor="#231F20" stroked="f">
              <v:path arrowok="t"/>
              <v:fill/>
            </v:shape>
            <v:shape style="position:absolute;left:3867;top:-134;width:7289;height:173" coordorigin="3867,-134" coordsize="7289,173" path="m7165,-2l7165,-5,7161,-5,7157,-7,7152,-12,7152,-16,7152,-89,7148,-89,7122,-79,7128,-77,7134,-76,7136,-72,7136,-69,7137,-63,7137,-16,7135,-10,7132,-6,7128,-5,7124,-5,7124,-2,7165,-2xe" filled="t" fillcolor="#231F20" stroked="f">
              <v:path arrowok="t"/>
              <v:fill/>
            </v:shape>
            <v:shape style="position:absolute;left:3867;top:-134;width:7289;height:173" coordorigin="3867,-134" coordsize="7289,173" path="m7116,-2l7116,-5,7112,-5,7107,-7,7103,-12,7088,-21,7088,-16,7087,-10,7082,-6,7076,-5,7074,-2,7116,-2xe" filled="t" fillcolor="#231F20" stroked="f">
              <v:path arrowok="t"/>
              <v:fill/>
            </v:shape>
            <v:shape style="position:absolute;left:3867;top:-134;width:7289;height:173" coordorigin="3867,-134" coordsize="7289,173" path="m7053,-12l7052,-15,7052,-66,7060,-74,7067,-78,7079,-78,7085,-73,7087,-69,7088,-64,7088,-21,7103,-12,7093,-86,7086,-89,7072,-89,7062,-83,7052,-71,7052,-89,7048,-89,7023,-79,7029,-77,7034,-76,7036,-71,7037,-69,7037,-63,7037,-15,7036,-11,7033,-6,7030,-5,7026,-5,7024,-2,7066,-2,7066,-5,7062,-5,7057,-7,7053,-12xe" filled="t" fillcolor="#231F20" stroked="f">
              <v:path arrowok="t"/>
              <v:fill/>
            </v:shape>
            <v:shape style="position:absolute;left:3867;top:-134;width:7289;height:173" coordorigin="3867,-134" coordsize="7289,173" path="m6957,-87l6927,-87,6927,-84,6931,-84,6936,-82,6941,-77,6941,-74,6941,-25,6942,-18,6943,-14,6945,-10,6951,-3,6954,-1,6958,1,6958,-17,6957,-22,6957,-87xe" filled="t" fillcolor="#231F20" stroked="f">
              <v:path arrowok="t"/>
              <v:fill/>
            </v:shape>
            <v:shape style="position:absolute;left:3867;top:-134;width:7289;height:173" coordorigin="3867,-134" coordsize="7289,173" path="m6992,-76l6992,-23,6987,-18,6980,-13,6973,-11,6967,-11,6961,-14,6958,-17,6958,1,6967,1,6971,0,6979,-4,6984,-9,6992,-17,6992,1,6996,1,7007,-26,7007,-87,6978,-87,6984,-83,6989,-81,6992,-76xe" filled="t" fillcolor="#231F20" stroked="f">
              <v:path arrowok="t"/>
              <v:fill/>
            </v:shape>
            <v:shape style="position:absolute;left:3867;top:-134;width:7289;height:173" coordorigin="3867,-134" coordsize="7289,173" path="m7010,-13l7008,-17,7007,-20,7007,-26,6996,1,7021,-10,7015,-11,7010,-13xe" filled="t" fillcolor="#231F20" stroked="f">
              <v:path arrowok="t"/>
              <v:fill/>
            </v:shape>
            <v:shape style="position:absolute;left:3867;top:-134;width:7289;height:173" coordorigin="3867,-134" coordsize="7289,173" path="m6798,-43l6798,-30,6801,-19,6809,-11,6816,-3,6825,1,6844,1,6852,-3,6858,-10,6865,-17,6868,-24,6870,-33,6867,-35,6864,-27,6861,-22,6856,-19,6852,-16,6848,-14,6834,-14,6826,-18,6820,-25,6814,-32,6811,-42,6811,-55,6870,-55,6870,-65,6867,-74,6860,-80,6854,-86,6847,-90,6826,-90,6818,-77,6822,-81,6827,-83,6832,-83,6838,-82,6845,-78,6848,-72,6850,-66,6850,-60,6811,-60,6809,-77,6802,-69,6798,-58,6798,-43xe" filled="t" fillcolor="#231F20" stroked="f">
              <v:path arrowok="t"/>
              <v:fill/>
            </v:shape>
            <v:shape style="position:absolute;left:3867;top:-134;width:7289;height:173" coordorigin="3867,-134" coordsize="7289,173" path="m6666,-76l6666,-23,6661,-18,6657,-15,6650,-12,6645,-11,6638,-12,6632,-17,6631,-22,6631,-87,6601,-87,6601,-84,6605,-84,6610,-82,6615,-77,6615,-74,6615,-25,6616,-18,6617,-14,6619,-10,6625,-3,6628,-1,6632,1,6641,1,6645,0,6653,-4,6658,-9,6666,-17,6666,1,6670,1,6681,-26,6681,-87,6652,-87,6658,-83,6663,-81,6666,-76xe" filled="t" fillcolor="#231F20" stroked="f">
              <v:path arrowok="t"/>
              <v:fill/>
            </v:shape>
            <v:shape style="position:absolute;left:3867;top:-134;width:7289;height:173" coordorigin="3867,-134" coordsize="7289,173" path="m6684,-13l6682,-17,6681,-20,6681,-26,6670,1,6695,-10,6690,-11,6684,-13xe" filled="t" fillcolor="#231F20" stroked="f">
              <v:path arrowok="t"/>
              <v:fill/>
            </v:shape>
            <v:shape style="position:absolute;left:3867;top:-134;width:7289;height:173" coordorigin="3867,-134" coordsize="7289,173" path="m6597,-2l6597,-5,6593,-5,6588,-7,6584,-12,6584,-16,6584,-134,6579,-134,6554,-124,6558,-121,6565,-121,6567,-116,6568,-114,6568,-108,6568,-16,6567,-10,6564,-6,6560,-5,6556,-2,6597,-2xe" filled="t" fillcolor="#231F20" stroked="f">
              <v:path arrowok="t"/>
              <v:fill/>
            </v:shape>
            <v:shape style="position:absolute;left:3867;top:-134;width:7289;height:173" coordorigin="3867,-134" coordsize="7289,173" path="m6542,-34l6539,-36,6536,-28,6533,-23,6530,-20,6525,-16,6519,-14,6505,-14,6498,-18,6506,1,6515,1,6522,-2,6529,-8,6535,-14,6540,-23,6542,-34xe" filled="t" fillcolor="#231F20" stroked="f">
              <v:path arrowok="t"/>
              <v:fill/>
            </v:shape>
            <v:shape style="position:absolute;left:3867;top:-134;width:7289;height:173" coordorigin="3867,-134" coordsize="7289,173" path="m6395,-6l6394,-7,6391,-11,6394,-16,6398,-21,6411,-40,6417,-58,6411,-67,6408,-72,6405,-77,6406,-82,6411,-84,6411,-87,6371,-87,6371,-84,6378,-83,6383,-79,6387,-75,6391,-68,6408,-45,6390,-21,6384,-14,6380,-9,6376,-6,6372,-5,6372,-2,6400,-2,6395,-6xe" filled="t" fillcolor="#231F20" stroked="f">
              <v:path arrowok="t"/>
              <v:fill/>
            </v:shape>
            <v:shape style="position:absolute;left:3867;top:-134;width:7289;height:173" coordorigin="3867,-134" coordsize="7289,173" path="m6462,-2l6455,-6,6451,-9,6447,-14,6442,-21,6430,-11,6426,-6,6422,-5,6422,-2,6462,-2xe" filled="t" fillcolor="#231F20" stroked="f">
              <v:path arrowok="t"/>
              <v:fill/>
            </v:shape>
            <v:shape style="position:absolute;left:3867;top:-134;width:7289;height:173" coordorigin="3867,-134" coordsize="7289,173" path="m6357,-26l6353,-20,6346,-13,6340,-10,6337,-9,6331,-9,6303,-9,6297,-9,6272,-8,6267,-6,6261,-5,6257,-5,6257,-2,6354,-2,6365,-33,6361,-33,6357,-26xe" filled="t" fillcolor="#231F20" stroked="f">
              <v:path arrowok="t"/>
              <v:fill/>
            </v:shape>
            <v:shape style="position:absolute;left:3867;top:-134;width:7289;height:173" coordorigin="3867,-134" coordsize="7289,173" path="m6275,-24l6275,-18,6274,-14,6272,-8,6297,-9,6293,-14,6293,-17,6293,-64,6325,-64,6332,-63,6336,-60,6339,-52,6340,-46,6343,-46,6343,-89,6340,-89,6340,-82,6338,-77,6332,-72,6327,-71,6293,-71,6293,-121,6274,-119,6275,-114,6275,-24xe" filled="t" fillcolor="#231F20" stroked="f">
              <v:path arrowok="t"/>
              <v:fill/>
            </v:shape>
            <v:shape style="position:absolute;left:3867;top:-134;width:7289;height:173" coordorigin="3867,-134" coordsize="7289,173" path="m6737,-84l6742,-84,6748,-83,6754,-79,6758,-73,6761,-66,6762,-62,6762,-18,6756,-12,6751,-10,6739,-10,6733,-13,6727,-20,6722,-26,6719,-36,6719,-61,6722,-70,6727,-76,6732,-81,6731,-90,6721,-84,6713,-74,6706,-64,6702,-53,6702,-29,6705,-19,6712,-11,6719,-3,6727,1,6741,1,6746,0,6753,-4,6758,-7,6762,-11,6762,1,6766,1,6791,-10,6785,-11,6780,-13,6778,-17,6777,-20,6777,-134,6773,-134,6747,-124,6753,-122,6759,-121,6761,-116,6761,-114,6762,-108,6762,-82,6757,-87,6751,-90,6743,-90,6737,-84xe" filled="t" fillcolor="#231F20" stroked="f">
              <v:path arrowok="t"/>
              <v:fill/>
            </v:shape>
            <v:shape style="position:absolute;left:3867;top:-134;width:7289;height:173" coordorigin="3867,-134" coordsize="7289,173" path="m6743,-90l6731,-90,6732,-81,6737,-84,6743,-90xe" filled="t" fillcolor="#231F20" stroked="f">
              <v:path arrowok="t"/>
              <v:fill/>
            </v:shape>
            <v:shape style="position:absolute;left:3867;top:-134;width:7289;height:173" coordorigin="3867,-134" coordsize="7289,173" path="m7135,-127l7135,-122,7138,-118,7142,-115,7147,-115,7151,-118,7154,-122,7154,-127,7151,-131,7147,-134,7142,-134,7138,-131,7135,-127xe" filled="t" fillcolor="#231F20" stroked="f">
              <v:path arrowok="t"/>
              <v:fill/>
            </v:shape>
            <v:shape style="position:absolute;left:3867;top:-134;width:7289;height:173" coordorigin="3867,-134" coordsize="7289,173" path="m7210,-87l7170,-87,7170,-84,7175,-82,7180,-80,7184,-74,7185,-71,7215,1,7222,-22,7202,-69,7200,-75,7200,-79,7205,-84,7210,-84,7210,-87xe" filled="t" fillcolor="#231F20" stroked="f">
              <v:path arrowok="t"/>
              <v:fill/>
            </v:shape>
            <v:shape style="position:absolute;left:3867;top:-134;width:7289;height:173" coordorigin="3867,-134" coordsize="7289,173" path="m7249,-72l7251,-77,7255,-82,7262,-84,7262,-87,7234,-87,7239,-83,7244,-79,7243,-75,7242,-71,7222,-22,7215,1,7219,1,7249,-72xe" filled="t" fillcolor="#231F20" stroked="f">
              <v:path arrowok="t"/>
              <v:fill/>
            </v:shape>
            <v:shape style="position:absolute;left:3867;top:-134;width:7289;height:173" coordorigin="3867,-134" coordsize="7289,173" path="m7287,-85l7280,-77,7282,-60,7282,-67,7285,-73,7289,-77,7297,-90,7287,-85xe" filled="t" fillcolor="#231F20" stroked="f">
              <v:path arrowok="t"/>
              <v:fill/>
            </v:shape>
            <v:shape style="position:absolute;left:3867;top:-134;width:7289;height:173" coordorigin="3867,-134" coordsize="7289,173" path="m7377,-14l7377,-17,7377,-63,7380,-68,7383,-73,7389,-77,7395,-74,7400,-71,7405,-71,7410,-75,7410,-79,7409,-84,7405,-88,7399,-89,7391,-89,7384,-83,7377,-70,7377,-89,7373,-89,7347,-79,7353,-77,7355,-77,7359,-76,7361,-72,7361,-70,7361,-16,7361,-12,7358,-7,7352,-5,7348,-5,7348,-2,7392,-2,7385,-6,7381,-8,7377,-14xe" filled="t" fillcolor="#231F20" stroked="f">
              <v:path arrowok="t"/>
              <v:fill/>
            </v:shape>
            <v:shape style="position:absolute;left:3867;top:-134;width:7289;height:173" coordorigin="3867,-134" coordsize="7289,173" path="m7269,-43l7269,-30,7272,-19,7280,-11,7287,-3,7296,1,7315,1,7323,-3,7329,-10,7335,-17,7339,-24,7341,-33,7338,-35,7335,-27,7331,-22,7327,-19,7323,-16,7318,-14,7304,-14,7297,-18,7291,-25,7285,-32,7282,-42,7282,-55,7341,-55,7341,-65,7337,-74,7331,-80,7325,-86,7317,-90,7297,-90,7289,-77,7293,-81,7298,-83,7303,-83,7309,-82,7315,-78,7319,-72,7321,-66,7321,-60,7282,-60,7280,-77,7272,-69,7269,-58,7269,-43xe" filled="t" fillcolor="#231F20" stroked="f">
              <v:path arrowok="t"/>
              <v:fill/>
            </v:shape>
            <v:shape style="position:absolute;left:3867;top:-134;width:7289;height:173" coordorigin="3867,-134" coordsize="7289,173" path="m7443,-56l7438,-59,7432,-64,7429,-69,7429,-76,7433,-81,7439,-84,7449,-84,7454,-82,7461,-76,7464,-70,7466,-60,7469,-60,7469,-89,7466,-89,7462,-86,7456,-87,7451,-89,7447,-89,7436,-89,7430,-87,7425,-82,7420,-78,7418,-72,7418,-65,7419,-55,7425,-48,7431,-44,7440,-39,7449,-35,7457,-49,7443,-56xe" filled="t" fillcolor="#231F20" stroked="f">
              <v:path arrowok="t"/>
              <v:fill/>
            </v:shape>
            <v:shape style="position:absolute;left:3867;top:-134;width:7289;height:173" coordorigin="3867,-134" coordsize="7289,173" path="m7425,-3l7430,-2,7436,0,7442,1,7455,1,7461,-2,7467,-6,7473,-11,7476,-17,7476,-35,7469,-43,7457,-49,7449,-35,7455,-31,7461,-25,7462,-22,7462,-18,7461,-11,7455,-6,7452,-5,7441,-5,7436,-7,7431,-11,7426,-16,7423,-22,7421,-31,7418,-31,7418,-1,7425,-3xe" filled="t" fillcolor="#231F20" stroked="f">
              <v:path arrowok="t"/>
              <v:fill/>
            </v:shape>
            <v:shape style="position:absolute;left:3867;top:-134;width:7289;height:173" coordorigin="3867,-134" coordsize="7289,173" path="m7707,-56l7701,-59,7695,-64,7692,-69,7692,-76,7696,-81,7702,-84,7712,-84,7717,-82,7724,-76,7727,-70,7730,-60,7733,-60,7733,-89,7730,-89,7725,-86,7719,-87,7714,-89,7710,-89,7699,-89,7693,-87,7688,-82,7684,-78,7681,-72,7681,-65,7683,-55,7688,-48,7694,-44,7703,-39,7712,-35,7720,-49,7707,-56xe" filled="t" fillcolor="#231F20" stroked="f">
              <v:path arrowok="t"/>
              <v:fill/>
            </v:shape>
            <v:shape style="position:absolute;left:3867;top:-134;width:7289;height:173" coordorigin="3867,-134" coordsize="7289,173" path="m7963,-65l7962,-71,7961,-75,7959,-80,7953,-86,7963,-12,7963,-16,7963,-65xe" filled="t" fillcolor="#231F20" stroked="f">
              <v:path arrowok="t"/>
              <v:fill/>
            </v:shape>
            <v:shape style="position:absolute;left:3867;top:-134;width:7289;height:173" coordorigin="3867,-134" coordsize="7289,173" path="m7976,-2l7976,-5,7972,-5,7967,-7,7963,-12,7947,-21,7947,-16,7947,-10,7942,-6,7935,-5,7934,-2,7976,-2xe" filled="t" fillcolor="#231F20" stroked="f">
              <v:path arrowok="t"/>
              <v:fill/>
            </v:shape>
            <v:shape style="position:absolute;left:3867;top:-134;width:7289;height:173" coordorigin="3867,-134" coordsize="7289,173" path="m7913,-12l7912,-15,7912,-66,7920,-74,7927,-78,7939,-78,7944,-73,7946,-69,7947,-64,7947,-21,7963,-12,7953,-86,7945,-89,7932,-89,7922,-83,7912,-71,7912,-89,7908,-89,7883,-79,7889,-77,7894,-76,7896,-71,7897,-69,7897,-63,7897,-15,7896,-11,7893,-6,7890,-5,7886,-5,7884,-2,7926,-2,7926,-5,7922,-5,7917,-7,7913,-12xe" filled="t" fillcolor="#231F20" stroked="f">
              <v:path arrowok="t"/>
              <v:fill/>
            </v:shape>
            <v:shape style="position:absolute;left:3867;top:-134;width:7289;height:173" coordorigin="3867,-134" coordsize="7289,173" path="m7822,-63l7823,-73,7824,-79,7829,-83,7836,-84,7841,-84,7847,-79,7850,-76,7851,-70,7851,-9,7854,-3,7858,0,7868,0,7874,-5,7881,-14,7881,-19,7875,-13,7869,-13,7867,-18,7867,-69,7866,-74,7865,-77,7863,-81,7857,-86,7852,-88,7846,-89,7828,-89,7821,-87,7815,-83,7810,-78,7807,-73,7807,-68,7808,-63,7813,-59,7817,-59,7822,-63xe" filled="t" fillcolor="#231F20" stroked="f">
              <v:path arrowok="t"/>
              <v:fill/>
            </v:shape>
            <v:shape style="position:absolute;left:3867;top:-134;width:7289;height:173" coordorigin="3867,-134" coordsize="7289,173" path="m7821,-33l7825,-39,7828,-42,7833,-45,7837,-53,7826,-48,7821,-33xe" filled="t" fillcolor="#231F20" stroked="f">
              <v:path arrowok="t"/>
              <v:fill/>
            </v:shape>
            <v:shape style="position:absolute;left:3867;top:-134;width:7289;height:173" coordorigin="3867,-134" coordsize="7289,173" path="m7804,-22l7804,-16,7806,-10,7810,-6,7813,-2,7818,0,7824,0,7832,-1,7837,-4,7843,-7,7851,-14,7851,-9,7851,-70,7851,-58,7837,-53,7833,-45,7836,-46,7842,-49,7851,-53,7851,-20,7844,-14,7837,-11,7833,-11,7826,-12,7821,-18,7820,-22,7820,-26,7821,-33,7826,-48,7820,-45,7814,-41,7809,-37,7807,-33,7804,-26,7804,-22xe" filled="t" fillcolor="#231F20" stroked="f">
              <v:path arrowok="t"/>
              <v:fill/>
            </v:shape>
            <v:shape style="position:absolute;left:3867;top:-134;width:7289;height:173" coordorigin="3867,-134" coordsize="7289,173" path="m7777,-20l7777,-80,7796,-80,7796,-87,7777,-87,7777,-115,7774,-115,7771,-109,7769,-104,7768,-102,7765,-98,7758,-90,7751,-85,7748,-80,7761,-80,7761,-23,7762,-13,7764,-7,7769,-3,7775,-1,7782,-1,7786,-2,7794,-8,7797,-13,7799,-19,7794,-16,7789,-12,7785,-11,7780,-12,7777,-20xe" filled="t" fillcolor="#231F20" stroked="f">
              <v:path arrowok="t"/>
              <v:fill/>
            </v:shape>
            <v:shape style="position:absolute;left:3867;top:-134;width:7289;height:173" coordorigin="3867,-134" coordsize="7289,173" path="m7688,-3l7693,-2,7700,0,7706,1,7718,1,7725,-2,7730,-6,7736,-11,7739,-17,7739,-35,7733,-43,7720,-49,7712,-35,7718,-31,7724,-25,7725,-22,7725,-18,7724,-11,7719,-6,7715,-5,7705,-5,7699,-7,7695,-11,7690,-16,7686,-22,7685,-31,7682,-31,7682,-1,7688,-3xe" filled="t" fillcolor="#231F20" stroked="f">
              <v:path arrowok="t"/>
              <v:fill/>
            </v:shape>
            <v:shape style="position:absolute;left:3867;top:-134;width:7289;height:173" coordorigin="3867,-134" coordsize="7289,173" path="m7615,-2l7615,-5,7611,-5,7606,-7,7602,-12,7601,-16,7601,-134,7597,-134,7572,-124,7576,-121,7583,-121,7585,-116,7586,-114,7586,-108,7586,-16,7585,-10,7581,-6,7577,-5,7573,-2,7615,-2xe" filled="t" fillcolor="#231F20" stroked="f">
              <v:path arrowok="t"/>
              <v:fill/>
            </v:shape>
            <v:shape style="position:absolute;left:3867;top:-134;width:7289;height:173" coordorigin="3867,-134" coordsize="7289,173" path="m7506,-33l7510,-39,7514,-42,7518,-45,7522,-53,7511,-48,7506,-33xe" filled="t" fillcolor="#231F20" stroked="f">
              <v:path arrowok="t"/>
              <v:fill/>
            </v:shape>
            <v:shape style="position:absolute;left:3867;top:-134;width:7289;height:173" coordorigin="3867,-134" coordsize="7289,173" path="m7489,-22l7489,-16,7491,-10,7495,-6,7499,-2,7504,0,7509,0,7517,-1,7522,-4,7528,-7,7537,-14,7537,-9,7539,-3,7544,0,7553,0,7559,-5,7566,-14,7566,-19,7560,-13,7554,-13,7552,-18,7552,-69,7551,-74,7550,-77,7548,-81,7542,-86,7537,-88,7531,-89,7514,-89,7506,-87,7501,-83,7495,-78,7492,-73,7492,-68,7493,-63,7498,-59,7503,-59,7507,-63,7508,-68,7508,-73,7509,-79,7514,-83,7521,-84,7526,-84,7532,-79,7535,-76,7537,-70,7537,-58,7522,-53,7518,-45,7521,-46,7527,-49,7537,-53,7537,-20,7529,-14,7523,-11,7518,-11,7511,-12,7506,-18,7505,-22,7505,-26,7506,-33,7511,-48,7505,-45,7499,-41,7495,-37,7492,-33,7489,-26,7489,-22xe" filled="t" fillcolor="#231F20" stroked="f">
              <v:path arrowok="t"/>
              <v:fill/>
            </v:shape>
            <v:shape style="position:absolute;left:3867;top:-134;width:7289;height:173" coordorigin="3867,-134" coordsize="7289,173" path="m8018,-84l8023,-84,8029,-83,8035,-79,8039,-73,8042,-66,8043,-62,8043,-18,8037,-12,8032,-10,8020,-10,8014,-13,8008,-20,8003,-26,8000,-36,8000,-61,8003,-70,8008,-76,8013,-81,8012,-90,8002,-84,7994,-74,7987,-64,7983,-53,7983,-29,7986,-19,7993,-11,8000,-3,8008,1,8022,1,8027,0,8034,-4,8038,-7,8043,-11,8043,1,8047,1,8072,-10,8066,-11,8061,-13,8059,-17,8058,-20,8058,-26,8058,-134,8054,-134,8028,-124,8034,-122,8040,-121,8042,-116,8042,-114,8043,-108,8043,-82,8038,-87,8032,-90,8024,-90,8018,-84xe" filled="t" fillcolor="#231F20" stroked="f">
              <v:path arrowok="t"/>
              <v:fill/>
            </v:shape>
            <v:shape style="position:absolute;left:3867;top:-134;width:7289;height:173" coordorigin="3867,-134" coordsize="7289,173" path="m8024,-90l8012,-90,8013,-81,8018,-84,8024,-90xe" filled="t" fillcolor="#231F20" stroked="f">
              <v:path arrowok="t"/>
              <v:fill/>
            </v:shape>
            <v:shape style="position:absolute;left:3867;top:-134;width:7289;height:173" coordorigin="3867,-134" coordsize="7289,173" path="m8107,14l8113,5,8122,-13,8126,-33,8127,-48,8127,-61,8125,-74,8120,-86,8115,-98,8108,-108,8099,-117,8093,-124,8085,-129,8076,-134,8076,-130,8082,-126,8087,-121,8091,-116,8095,-112,8098,-107,8100,-102,8103,-96,8105,-90,8106,-81,8108,-70,8109,-58,8109,-33,8108,-21,8106,-10,8103,1,8100,11,8095,18,8090,25,8084,31,8076,35,8076,39,8093,28,8107,14xe" filled="t" fillcolor="#231F20" stroked="f">
              <v:path arrowok="t"/>
              <v:fill/>
            </v:shape>
            <v:shape style="position:absolute;left:3867;top:-134;width:7289;height:173" coordorigin="3867,-134" coordsize="7289,173" path="m8401,-2l8401,-5,8391,-5,8385,-9,8384,-11,8383,-16,8383,-113,8383,-118,8387,-123,8391,-124,8401,-124,8401,-128,8365,-128,8320,-29,8274,-128,8239,-128,8239,-124,8244,-124,8250,-123,8255,-118,8256,-116,8256,-112,8256,-106,8265,-16,8265,-108,8313,-2,8316,-2,8365,-108,8365,-17,8364,-12,8361,-7,8357,-5,8347,-5,8347,-2,8401,-2xe" filled="t" fillcolor="#231F20" stroked="f">
              <v:path arrowok="t"/>
              <v:fill/>
            </v:shape>
            <v:shape style="position:absolute;left:3867;top:-134;width:7289;height:173" coordorigin="3867,-134" coordsize="7289,173" path="m8282,-2l8282,-5,8273,-5,8267,-9,8265,-11,8265,-16,8256,-106,8256,-17,8256,-12,8252,-7,8248,-5,8239,-5,8239,-2,8282,-2xe" filled="t" fillcolor="#231F20" stroked="f">
              <v:path arrowok="t"/>
              <v:fill/>
            </v:shape>
            <v:shape style="position:absolute;left:3867;top:-134;width:7289;height:173" coordorigin="3867,-134" coordsize="7289,173" path="m8164,2l8164,7,8163,11,8159,16,8156,20,8151,24,8144,26,8144,30,8154,27,8161,22,8165,17,8170,11,8172,5,8172,-7,8170,-12,8164,-19,8160,-20,8156,-20,8150,-19,8146,-15,8144,-9,8145,-4,8151,1,8158,0,8162,-2,8164,2xe" filled="t" fillcolor="#231F20" stroked="f">
              <v:path arrowok="t"/>
              <v:fill/>
            </v:shape>
            <v:shape style="position:absolute;left:3867;top:-134;width:7289;height:173" coordorigin="3867,-134" coordsize="7289,173" path="m8552,-67l8557,-74,8561,-79,8566,-82,8572,-84,8572,-87,8543,-87,8547,-83,8550,-79,8548,-73,8543,-67,8536,-58,8543,-21,8547,-16,8549,-11,8561,-21,8540,-52,8552,-67xe" filled="t" fillcolor="#231F20" stroked="f">
              <v:path arrowok="t"/>
              <v:fill/>
            </v:shape>
            <v:shape style="position:absolute;left:3867;top:-134;width:7289;height:173" coordorigin="3867,-134" coordsize="7289,173" path="m8720,-56l8714,-59,8708,-64,8705,-69,8705,-76,8709,-81,8715,-84,8725,-84,8730,-82,8737,-76,8740,-70,8743,-60,8746,-60,8746,-89,8743,-89,8738,-86,8732,-87,8727,-89,8723,-89,8712,-89,8706,-87,8701,-82,8696,-78,8694,-72,8694,-65,8695,-55,8701,-48,8707,-44,8716,-39,8725,-35,8733,-49,8720,-56xe" filled="t" fillcolor="#231F20" stroked="f">
              <v:path arrowok="t"/>
              <v:fill/>
            </v:shape>
            <v:shape style="position:absolute;left:3867;top:-134;width:7289;height:173" coordorigin="3867,-134" coordsize="7289,173" path="m8858,-2l8858,-5,8854,-5,8850,-7,8846,-12,8845,-16,8845,-89,8841,-89,8815,-79,8821,-77,8827,-76,8829,-72,8830,-69,8830,-63,8830,-16,8829,-10,8825,-6,8821,-5,8817,-5,8817,-2,8858,-2xe" filled="t" fillcolor="#231F20" stroked="f">
              <v:path arrowok="t"/>
              <v:fill/>
            </v:shape>
            <v:shape style="position:absolute;left:3867;top:-134;width:7289;height:173" coordorigin="3867,-134" coordsize="7289,173" path="m8789,-20l8789,-80,8809,-80,8809,-87,8789,-87,8789,-115,8786,-115,8784,-109,8782,-104,8780,-102,8778,-98,8771,-90,8764,-85,8760,-80,8774,-80,8774,-23,8775,-13,8777,-7,8782,-3,8787,-1,8794,-1,8799,-2,8806,-8,8810,-13,8812,-19,8807,-16,8802,-12,8798,-11,8793,-12,8789,-20xe" filled="t" fillcolor="#231F20" stroked="f">
              <v:path arrowok="t"/>
              <v:fill/>
            </v:shape>
            <v:shape style="position:absolute;left:3867;top:-134;width:7289;height:173" coordorigin="3867,-134" coordsize="7289,173" path="m8701,-3l8706,-2,8712,0,8718,1,8731,1,8737,-2,8743,-6,8749,-11,8752,-17,8752,-35,8746,-43,8733,-49,8725,-35,8731,-31,8737,-25,8738,-22,8738,-18,8737,-11,8732,-6,8728,-5,8718,-5,8712,-7,8707,-11,8702,-16,8699,-22,8697,-31,8694,-31,8694,-1,8701,-3xe" filled="t" fillcolor="#231F20" stroked="f">
              <v:path arrowok="t"/>
              <v:fill/>
            </v:shape>
            <v:shape style="position:absolute;left:3867;top:-134;width:7289;height:173" coordorigin="3867,-134" coordsize="7289,173" path="m8597,-13l8597,-7,8600,-2,8604,1,8610,1,8614,-2,8617,-7,8617,-12,8614,-17,8610,-20,8604,-20,8600,-17,8597,-13xe" filled="t" fillcolor="#231F20" stroked="f">
              <v:path arrowok="t"/>
              <v:fill/>
            </v:shape>
            <v:shape style="position:absolute;left:3867;top:-134;width:7289;height:173" coordorigin="3867,-134" coordsize="7289,173" path="m8514,-6l8513,-7,8511,-11,8513,-16,8517,-21,8531,-40,8536,-58,8530,-67,8527,-72,8524,-77,8525,-82,8531,-84,8531,-87,8491,-87,8491,-84,8498,-83,8503,-79,8506,-75,8511,-68,8527,-45,8509,-21,8504,-14,8500,-9,8496,-6,8491,-5,8491,-2,8519,-2,8514,-6xe" filled="t" fillcolor="#231F20" stroked="f">
              <v:path arrowok="t"/>
              <v:fill/>
            </v:shape>
            <v:shape style="position:absolute;left:3867;top:-134;width:7289;height:173" coordorigin="3867,-134" coordsize="7289,173" path="m8581,-2l8575,-6,8570,-9,8566,-14,8561,-21,8549,-11,8546,-6,8541,-5,8541,-2,8581,-2xe" filled="t" fillcolor="#231F20" stroked="f">
              <v:path arrowok="t"/>
              <v:fill/>
            </v:shape>
            <v:shape style="position:absolute;left:3867;top:-134;width:7289;height:173" coordorigin="3867,-134" coordsize="7289,173" path="m8428,-33l8432,-39,8436,-42,8440,-45,8444,-53,8434,-48,8428,-33xe" filled="t" fillcolor="#231F20" stroked="f">
              <v:path arrowok="t"/>
              <v:fill/>
            </v:shape>
            <v:shape style="position:absolute;left:3867;top:-134;width:7289;height:173" coordorigin="3867,-134" coordsize="7289,173" path="m8411,-22l8411,-16,8413,-10,8417,-6,8421,-2,8426,0,8432,0,8439,-1,8444,-4,8450,-7,8459,-14,8459,-9,8461,-3,8466,0,8475,0,8482,-5,8488,-14,8488,-19,8482,-13,8476,-13,8474,-18,8474,-69,8473,-74,8472,-77,8471,-81,8464,-86,8459,-88,8453,-89,8436,-89,8428,-87,8423,-83,8417,-78,8415,-73,8415,-68,8415,-63,8420,-59,8425,-59,8429,-63,8430,-68,8430,-73,8431,-79,8436,-83,8443,-84,8448,-84,8455,-79,8457,-76,8459,-70,8459,-58,8444,-53,8440,-45,8443,-46,8449,-49,8459,-53,8459,-20,8451,-14,8445,-11,8440,-11,8434,-12,8428,-18,8427,-22,8427,-26,8428,-33,8434,-48,8427,-45,8421,-41,8417,-37,8414,-33,8411,-26,8411,-22xe" filled="t" fillcolor="#231F20" stroked="f">
              <v:path arrowok="t"/>
              <v:fill/>
            </v:shape>
            <v:shape style="position:absolute;left:3867;top:-134;width:7289;height:173" coordorigin="3867,-134" coordsize="7289,173" path="m9035,-2l9035,-5,9031,-5,9027,-7,9023,-12,9023,-16,9023,-89,9018,-89,8993,-79,8999,-77,9004,-76,9006,-72,9007,-69,9007,-63,9007,-16,9006,-10,9003,-6,8998,-5,8994,-5,8994,-2,9035,-2xe" filled="t" fillcolor="#231F20" stroked="f">
              <v:path arrowok="t"/>
              <v:fill/>
            </v:shape>
            <v:shape style="position:absolute;left:3867;top:-134;width:7289;height:173" coordorigin="3867,-134" coordsize="7289,173" path="m8893,-14l8893,-17,8893,-63,8896,-68,8898,-73,8905,-77,8911,-74,8916,-71,8920,-71,8926,-75,8926,-79,8926,-79,8931,-77,8933,-77,8937,-76,8939,-72,8940,-70,8940,-16,8940,-12,8936,-7,8931,-5,8927,-5,8927,-2,8970,-2,8963,-6,8959,-8,8956,-14,8955,-17,8955,-63,8958,-68,8961,-73,8968,-77,8974,-74,8979,-71,8983,-71,8988,-75,8989,-79,8988,-84,8983,-88,8977,-89,8970,-89,8962,-83,8955,-70,8955,-89,8951,-89,8926,-79,8926,-79,8925,-84,8921,-88,8915,-89,8907,-89,8900,-83,8893,-70,8893,-89,8889,-89,8863,-79,8869,-77,8870,-77,8875,-76,8877,-72,8877,-70,8877,-64,8877,-16,8877,-12,8874,-7,8868,-5,8864,-5,8864,-2,8908,-2,8901,-6,8897,-8,8893,-14xe" filled="t" fillcolor="#231F20" stroked="f">
              <v:path arrowok="t"/>
              <v:fill/>
            </v:shape>
            <v:shape style="position:absolute;left:3867;top:-134;width:7289;height:173" coordorigin="3867,-134" coordsize="7289,173" path="m8828,-127l8828,-122,8831,-118,8835,-115,8840,-115,8844,-118,8847,-122,8847,-127,8844,-131,8840,-134,8835,-134,8831,-131,8828,-127xe" filled="t" fillcolor="#231F20" stroked="f">
              <v:path arrowok="t"/>
              <v:fill/>
            </v:shape>
            <v:shape style="position:absolute;left:3867;top:-134;width:7289;height:173" coordorigin="3867,-134" coordsize="7289,173" path="m9120,-65l9120,-71,9118,-75,9116,-80,9110,-86,9121,-12,9120,-16,9120,-65xe" filled="t" fillcolor="#231F20" stroked="f">
              <v:path arrowok="t"/>
              <v:fill/>
            </v:shape>
            <v:shape style="position:absolute;left:3867;top:-134;width:7289;height:173" coordorigin="3867,-134" coordsize="7289,173" path="m9133,-2l9133,-5,9129,-5,9125,-7,9121,-12,9105,-21,9105,-16,9104,-10,9100,-6,9093,-5,9091,-2,9133,-2xe" filled="t" fillcolor="#231F20" stroked="f">
              <v:path arrowok="t"/>
              <v:fill/>
            </v:shape>
            <v:shape style="position:absolute;left:3867;top:-134;width:7289;height:173" coordorigin="3867,-134" coordsize="7289,173" path="m9070,-12l9070,-15,9070,-66,9077,-74,9085,-78,9097,-78,9102,-73,9104,-69,9105,-64,9105,-21,9121,-12,9110,-86,9103,-89,9089,-89,9080,-83,9070,-71,9070,-89,9066,-89,9040,-79,9046,-77,9052,-76,9054,-71,9054,-69,9055,-63,9055,-15,9054,-11,9051,-6,9048,-5,9044,-5,9042,-2,9084,-2,9084,-5,9079,-5,9074,-7,9070,-12xe" filled="t" fillcolor="#231F20" stroked="f">
              <v:path arrowok="t"/>
              <v:fill/>
            </v:shape>
            <v:shape style="position:absolute;left:3867;top:-134;width:7289;height:173" coordorigin="3867,-134" coordsize="7289,173" path="m9005,-127l9005,-122,9008,-118,9012,-115,9017,-115,9021,-118,9024,-122,9024,-127,9021,-131,9017,-134,9012,-134,9008,-131,9005,-127xe" filled="t" fillcolor="#231F20" stroked="f">
              <v:path arrowok="t"/>
              <v:fill/>
            </v:shape>
            <v:shape style="position:absolute;left:3867;top:-134;width:7289;height:173" coordorigin="3867,-134" coordsize="7289,173" path="m9636,-65l9636,-71,9634,-75,9632,-80,9626,-86,9637,-12,9636,-16,9636,-65xe" filled="t" fillcolor="#231F20" stroked="f">
              <v:path arrowok="t"/>
              <v:fill/>
            </v:shape>
            <v:shape style="position:absolute;left:3867;top:-134;width:7289;height:173" coordorigin="3867,-134" coordsize="7289,173" path="m9750,-2l9750,-5,9746,-5,9742,-7,9738,-12,9737,-16,9737,-89,9733,-89,9708,-79,9714,-77,9719,-76,9721,-72,9722,-69,9722,-63,9722,-16,9721,-10,9717,-6,9713,-5,9709,-5,9709,-2,9750,-2xe" filled="t" fillcolor="#231F20" stroked="f">
              <v:path arrowok="t"/>
              <v:fill/>
            </v:shape>
            <v:shape style="position:absolute;left:3867;top:-134;width:7289;height:173" coordorigin="3867,-134" coordsize="7289,173" path="m9681,-20l9681,-80,9701,-80,9701,-87,9681,-87,9681,-115,9678,-115,9675,-109,9674,-104,9672,-102,9669,-98,9663,-90,9656,-85,9652,-80,9666,-80,9666,-23,9666,-13,9669,-7,9674,-3,9679,-1,9686,-1,9690,-2,9698,-8,9701,-13,9703,-19,9699,-16,9693,-12,9689,-11,9685,-12,9681,-20xe" filled="t" fillcolor="#231F20" stroked="f">
              <v:path arrowok="t"/>
              <v:fill/>
            </v:shape>
            <v:shape style="position:absolute;left:3867;top:-134;width:7289;height:173" coordorigin="3867,-134" coordsize="7289,173" path="m9649,-2l9649,-5,9645,-5,9641,-7,9637,-12,9621,-21,9621,-16,9620,-10,9616,-6,9609,-5,9607,-2,9649,-2xe" filled="t" fillcolor="#231F20" stroked="f">
              <v:path arrowok="t"/>
              <v:fill/>
            </v:shape>
            <v:shape style="position:absolute;left:3867;top:-134;width:7289;height:173" coordorigin="3867,-134" coordsize="7289,173" path="m9586,-12l9586,-15,9586,-66,9593,-74,9601,-78,9613,-78,9618,-73,9620,-69,9621,-64,9621,-21,9637,-12,9626,-86,9619,-89,9605,-89,9596,-83,9586,-71,9586,-89,9582,-89,9556,-79,9562,-77,9568,-76,9570,-71,9570,-69,9571,-63,9571,-15,9570,-11,9567,-6,9564,-5,9560,-5,9558,-2,9600,-2,9600,-5,9595,-5,9591,-7,9586,-12xe" filled="t" fillcolor="#231F20" stroked="f">
              <v:path arrowok="t"/>
              <v:fill/>
            </v:shape>
            <v:shape style="position:absolute;left:3867;top:-134;width:7289;height:173" coordorigin="3867,-134" coordsize="7289,173" path="m9497,-33l9501,-39,9504,-42,9509,-45,9513,-53,9502,-48,9497,-33xe" filled="t" fillcolor="#231F20" stroked="f">
              <v:path arrowok="t"/>
              <v:fill/>
            </v:shape>
            <v:shape style="position:absolute;left:3867;top:-134;width:7289;height:173" coordorigin="3867,-134" coordsize="7289,173" path="m9480,-22l9480,-16,9482,-10,9486,-6,9489,-2,9494,0,9500,0,9507,-1,9513,-4,9518,-7,9527,-14,9527,-9,9530,-3,9534,0,9544,0,9550,-5,9557,-14,9557,-19,9551,-13,9545,-13,9543,-18,9543,-69,9542,-74,9541,-77,9539,-81,9533,-86,9528,-88,9522,-89,9504,-89,9497,-87,9491,-83,9486,-78,9483,-73,9483,-68,9484,-63,9489,-59,9493,-59,9498,-63,9499,-68,9499,-73,9500,-79,9504,-83,9511,-84,9517,-84,9523,-79,9526,-76,9527,-70,9527,-58,9513,-53,9509,-45,9512,-46,9518,-49,9527,-53,9527,-20,9520,-14,9513,-11,9509,-11,9502,-12,9497,-18,9495,-22,9495,-26,9497,-33,9502,-48,9496,-45,9490,-41,9485,-37,9483,-33,9480,-26,9480,-22xe" filled="t" fillcolor="#231F20" stroked="f">
              <v:path arrowok="t"/>
              <v:fill/>
            </v:shape>
            <v:shape style="position:absolute;left:3867;top:-134;width:7289;height:173" coordorigin="3867,-134" coordsize="7289,173" path="m9408,-87l9378,-87,9378,-84,9383,-84,9388,-82,9392,-77,9393,-74,9393,-25,9393,-18,9395,-14,9396,-10,9402,-3,9405,-1,9410,1,9409,-17,9408,-22,9408,-87xe" filled="t" fillcolor="#231F20" stroked="f">
              <v:path arrowok="t"/>
              <v:fill/>
            </v:shape>
            <v:shape style="position:absolute;left:3867;top:-134;width:7289;height:173" coordorigin="3867,-134" coordsize="7289,173" path="m9443,-76l9443,-23,9439,-18,9431,-13,9425,-11,9418,-11,9412,-14,9409,-17,9410,1,9419,1,9423,0,9430,-4,9436,-9,9443,-17,9443,1,9447,1,9459,-26,9459,-87,9430,-87,9435,-83,9441,-81,9443,-76xe" filled="t" fillcolor="#231F20" stroked="f">
              <v:path arrowok="t"/>
              <v:fill/>
            </v:shape>
            <v:shape style="position:absolute;left:3867;top:-134;width:7289;height:173" coordorigin="3867,-134" coordsize="7289,173" path="m9461,-13l9459,-17,9459,-20,9459,-26,9447,1,9473,-10,9467,-11,9461,-13xe" filled="t" fillcolor="#231F20" stroked="f">
              <v:path arrowok="t"/>
              <v:fill/>
            </v:shape>
            <v:shape style="position:absolute;left:3867;top:-134;width:7289;height:173" coordorigin="3867,-134" coordsize="7289,173" path="m9378,39l9378,35,9373,35,9369,34,9365,29,9349,-17,9349,25,9348,30,9343,35,9337,35,9335,39,9378,39xe" filled="t" fillcolor="#231F20" stroked="f">
              <v:path arrowok="t"/>
              <v:fill/>
            </v:shape>
            <v:shape style="position:absolute;left:3867;top:-134;width:7289;height:173" coordorigin="3867,-134" coordsize="7289,173" path="m9147,-59l9147,-53,9148,-48,9151,-44,9154,-39,9158,-35,9163,-33,9160,-20,9162,-25,9167,-31,9165,-45,9163,-53,9163,-70,9164,-76,9171,-83,9174,-85,9184,-85,9188,-83,9191,-79,9195,-73,9198,-66,9198,-56,9199,-32,9205,-38,9211,-43,9214,-50,9214,-65,9212,-71,9209,-75,9224,-75,9226,-80,9220,-84,9202,-84,9196,-87,9189,-89,9171,-89,9163,-86,9156,-80,9150,-74,9147,-67,9147,-59xe" filled="t" fillcolor="#231F20" stroked="f">
              <v:path arrowok="t"/>
              <v:fill/>
            </v:shape>
            <v:shape style="position:absolute;left:3867;top:-134;width:7289;height:173" coordorigin="3867,-134" coordsize="7289,173" path="m9198,-56l9198,-48,9196,-43,9190,-36,9186,-34,9176,-34,9172,-36,9169,-40,9165,-45,9167,-31,9172,-30,9176,-29,9191,-29,9199,-32,9198,-56xe" filled="t" fillcolor="#231F20" stroked="f">
              <v:path arrowok="t"/>
              <v:fill/>
            </v:shape>
            <v:shape style="position:absolute;left:3867;top:-134;width:7289;height:173" coordorigin="3867,-134" coordsize="7289,173" path="m9205,26l9196,28,9174,28,9165,26,9165,39,9177,39,9198,36,9215,26,9221,19,9225,13,9225,1,9223,-3,9216,-10,9212,-13,9206,-13,9202,-14,9194,-14,9181,-15,9174,-15,9170,-15,9165,-16,9160,-20,9163,-33,9157,-28,9152,-23,9151,-21,9148,-15,9148,-11,9151,-6,9157,-3,9151,3,9153,12,9155,7,9159,1,9162,-2,9169,-1,9180,0,9194,0,9204,0,9210,1,9216,4,9218,9,9218,14,9215,18,9210,22,9205,26xe" filled="t" fillcolor="#231F20" stroked="f">
              <v:path arrowok="t"/>
              <v:fill/>
            </v:shape>
            <v:shape style="position:absolute;left:3867;top:-134;width:7289;height:173" coordorigin="3867,-134" coordsize="7289,173" path="m9153,12l9151,3,9147,7,9144,11,9141,17,9142,28,9147,31,9155,36,9165,39,9165,26,9159,22,9153,17,9153,12xe" filled="t" fillcolor="#231F20" stroked="f">
              <v:path arrowok="t"/>
              <v:fill/>
            </v:shape>
            <v:shape style="position:absolute;left:3867;top:-134;width:7289;height:173" coordorigin="3867,-134" coordsize="7289,173" path="m9338,-82l9344,-78,9347,-73,9349,-67,9349,-23,9343,-16,9340,-15,9334,-12,9324,-12,9318,-15,9313,-21,9307,-27,9305,-36,9305,-59,9307,-68,9311,-85,9302,-76,9294,-67,9289,-55,9289,-28,9293,-18,9299,-11,9306,-3,9313,1,9326,1,9330,-1,9334,-3,9338,-5,9343,-10,9349,-17,9365,29,9364,25,9364,-89,9361,-89,9354,-85,9348,-85,9343,-88,9337,-89,9321,-89,9312,-74,9317,-80,9323,-83,9330,-83,9338,-82xe" filled="t" fillcolor="#231F20" stroked="f">
              <v:path arrowok="t"/>
              <v:fill/>
            </v:shape>
            <v:shape style="position:absolute;left:3867;top:-134;width:7289;height:173" coordorigin="3867,-134" coordsize="7289,173" path="m9311,-85l9307,-68,9312,-74,9321,-89,9311,-85xe" filled="t" fillcolor="#231F20" stroked="f">
              <v:path arrowok="t"/>
              <v:fill/>
            </v:shape>
            <v:shape style="position:absolute;left:3867;top:-134;width:7289;height:173" coordorigin="3867,-134" coordsize="7289,173" path="m9785,-20l9785,-80,9805,-80,9805,-87,9785,-87,9785,-115,9782,-115,9779,-109,9777,-104,9776,-102,9773,-98,9766,-90,9759,-85,9756,-80,9769,-80,9769,-23,9770,-13,9773,-7,9777,-3,9783,-1,9790,-1,9794,-2,9802,-8,9805,-13,9807,-19,9802,-16,9797,-12,9793,-11,9789,-12,9785,-20xe" filled="t" fillcolor="#231F20" stroked="f">
              <v:path arrowok="t"/>
              <v:fill/>
            </v:shape>
            <v:shape style="position:absolute;left:3867;top:-134;width:7289;height:173" coordorigin="3867,-134" coordsize="7289,173" path="m9720,-127l9720,-122,9723,-118,9727,-115,9732,-115,9736,-118,9739,-122,9739,-127,9736,-131,9732,-134,9727,-134,9723,-131,9720,-127xe" filled="t" fillcolor="#231F20" stroked="f">
              <v:path arrowok="t"/>
              <v:fill/>
            </v:shape>
            <v:shape style="position:absolute;left:3867;top:-134;width:7289;height:173" coordorigin="3867,-134" coordsize="7289,173" path="m9902,-87l9874,-87,9879,-83,9883,-79,9892,-77,9895,-81,9899,-83,9902,-87xe" filled="t" fillcolor="#231F20" stroked="f">
              <v:path arrowok="t"/>
              <v:fill/>
            </v:shape>
            <v:shape style="position:absolute;left:3867;top:-134;width:7289;height:173" coordorigin="3867,-134" coordsize="7289,173" path="m9813,29l9814,34,9819,38,9826,39,9831,39,9836,37,9841,33,9847,29,9851,22,9855,14,9889,-71,9892,-77,9883,-79,9882,-74,9881,-71,9862,-24,9841,-67,9839,-71,9838,-77,9840,-82,9847,-84,9849,-87,9809,-87,9809,-84,9814,-82,9820,-77,9823,-71,9824,-69,9855,-5,9849,9,9846,15,9842,21,9838,24,9831,22,9825,20,9820,20,9816,22,9813,29xe" filled="t" fillcolor="#231F20" stroked="f">
              <v:path arrowok="t"/>
              <v:fill/>
            </v:shape>
            <v:shape style="position:absolute;left:3867;top:-134;width:7289;height:173" coordorigin="3867,-134" coordsize="7289,173" path="m10056,-91l10054,-78,10054,-64,10056,-43,10062,-25,10064,-21,10072,-7,10082,0,10082,-10,10079,-19,10074,-37,10072,-58,10072,-72,10073,-83,10075,-94,10076,-105,10079,-113,10084,-119,10091,-124,10095,-124,10102,-123,10108,-118,10111,-113,10113,-106,10116,-96,10117,-85,10117,-70,10117,-47,10114,-29,10113,-25,10111,-18,10113,-7,10120,-11,10125,-19,10129,-29,10134,-39,10136,-51,10136,-66,10133,-88,10127,-107,10121,-116,10114,-125,10105,-130,10089,-130,10084,-128,10078,-124,10071,-119,10065,-112,10061,-101,10056,-91xe" filled="t" fillcolor="#231F20" stroked="f">
              <v:path arrowok="t"/>
              <v:fill/>
            </v:shape>
            <v:shape style="position:absolute;left:3867;top:-134;width:7289;height:173" coordorigin="3867,-134" coordsize="7289,173" path="m10082,-10l10082,0,10100,0,10107,-2,10113,-7,10111,-18,10109,-13,10101,-7,10095,-6,10088,-6,10082,-10xe" filled="t" fillcolor="#231F20" stroked="f">
              <v:path arrowok="t"/>
              <v:fill/>
            </v:shape>
            <v:shape style="position:absolute;left:3867;top:-134;width:7289;height:173" coordorigin="3867,-134" coordsize="7289,173" path="m10033,-21l10028,-18,10023,-17,10020,-16,10016,-16,9976,-16,9986,-25,10003,-44,10005,-46,10015,-58,10023,-68,10027,-78,10030,-85,10032,-91,10032,-106,10028,-114,10021,-121,10015,-127,10006,-130,9986,-130,9978,-127,9972,-121,9966,-115,9962,-106,9960,-95,9963,-95,9966,-102,9969,-107,9974,-111,9979,-114,9985,-116,9998,-116,10004,-114,10009,-108,10013,-103,10016,-97,10016,-78,10011,-67,10003,-54,9993,-42,9980,-28,9963,-12,9956,-5,9956,-2,10031,-2,10039,-26,10036,-26,10033,-21xe" filled="t" fillcolor="#231F20" stroked="f">
              <v:path arrowok="t"/>
              <v:fill/>
            </v:shape>
            <v:shape style="position:absolute;left:3867;top:-134;width:7289;height:173" coordorigin="3867,-134" coordsize="7289,173" path="m10166,-17l10166,-13,10162,-7,10158,-5,10148,-5,10148,-2,10246,-2,10256,-36,10253,-37,10250,-29,10247,-23,10244,-20,10237,-13,10229,-11,10222,-10,10195,-10,10190,-10,10185,-14,10184,-19,10184,-111,10185,-116,10188,-121,10194,-124,10198,-124,10205,-124,10205,-128,10148,-128,10148,-124,10158,-124,10164,-120,10165,-118,10166,-113,10166,-17xe" filled="t" fillcolor="#231F20" stroked="f">
              <v:path arrowok="t"/>
              <v:fill/>
            </v:shape>
            <v:shape style="position:absolute;left:3867;top:-134;width:7289;height:173" coordorigin="3867,-134" coordsize="7289,173" path="m10413,-128l10359,-128,10359,-124,10368,-124,10374,-121,10376,-118,10377,-113,10396,-117,10400,-123,10403,-124,10413,-124,10413,-128xe" filled="t" fillcolor="#231F20" stroked="f">
              <v:path arrowok="t"/>
              <v:fill/>
            </v:shape>
            <v:shape style="position:absolute;left:3867;top:-134;width:7289;height:173" coordorigin="3867,-134" coordsize="7289,173" path="m10395,-113l10396,-117,10377,-113,10377,-41,10378,-31,10380,-25,10383,-17,10388,-11,10395,-6,10396,-34,10396,-40,10395,-46,10395,-11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50.765pt;margin-top:6.844pt;width:90.344pt;height:7.742pt;mso-position-horizontal-relative:page;mso-position-vertical-relative:paragraph;z-index:-3879">
            <v:imagedata o:title="" r:id="rId320"/>
          </v:shape>
        </w:pict>
      </w:r>
      <w:r>
        <w:pict>
          <v:shape type="#_x0000_t75" style="width:56.849pt;height:7.553pt">
            <v:imagedata o:title="" r:id="rId321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14"/>
          <w:szCs w:val="14"/>
        </w:rPr>
        <w:jc w:val="left"/>
        <w:spacing w:before="1" w:lineRule="exact" w:line="140"/>
        <w:sectPr>
          <w:pgMar w:header="0" w:footer="727" w:top="1260" w:bottom="280" w:left="0" w:right="0"/>
          <w:pgSz w:w="13060" w:h="9080" w:orient="landscape"/>
        </w:sectPr>
      </w:pPr>
      <w:r>
        <w:rPr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pict>
          <v:group style="position:absolute;margin-left:647.627pt;margin-top:0.658pt;width:4.3845pt;height:2.517pt;mso-position-horizontal-relative:page;mso-position-vertical-relative:page;z-index:-3854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105.906pt;margin-top:-21.114pt;width:32.675pt;height:6.566pt;mso-position-horizontal-relative:page;mso-position-vertical-relative:paragraph;z-index:-3876" coordorigin="2118,-422" coordsize="654,131">
            <v:shape style="position:absolute;left:2118;top:-422;width:654;height:131" coordorigin="2118,-422" coordsize="654,131" path="m2290,-333l2295,-338,2303,-342,2303,-313,2299,-310,2292,-308,2287,-309,2283,-315,2283,-292,2292,-297,2303,-306,2304,-302,2308,-296,2315,-292,2324,-292,2331,-295,2337,-301,2340,-305,2336,-305,2331,-305,2329,-311,2329,-358,2328,-364,2328,-366,2326,-370,2323,-374,2318,-378,2313,-381,2307,-383,2292,-383,2285,-382,2279,-380,2273,-378,2268,-374,2264,-370,2261,-366,2259,-362,2259,-358,2260,-352,2265,-347,2273,-346,2279,-347,2284,-351,2285,-357,2284,-362,2280,-366,2281,-373,2287,-376,2291,-376,2296,-375,2301,-371,2303,-368,2303,-364,2303,-348,2290,-333xe" filled="t" fillcolor="#231F20" stroked="f">
              <v:path arrowok="t"/>
              <v:fill/>
            </v:shape>
            <v:shape style="position:absolute;left:2118;top:-422;width:654;height:131" coordorigin="2118,-422" coordsize="654,131" path="m2257,-309l2257,-305,2259,-300,2265,-294,2269,-292,2283,-292,2283,-315,2283,-321,2286,-328,2290,-333,2303,-348,2280,-337,2267,-328,2266,-327,2260,-322,2257,-316,2257,-309xe" filled="t" fillcolor="#231F20" stroked="f">
              <v:path arrowok="t"/>
              <v:fill/>
            </v:shape>
            <v:shape style="position:absolute;left:2118;top:-422;width:654;height:131" coordorigin="2118,-422" coordsize="654,131" path="m2527,-308l2527,-395,2612,-291,2616,-291,2616,-401,2616,-406,2618,-410,2623,-414,2627,-415,2632,-416,2632,-419,2591,-419,2591,-416,2598,-416,2603,-414,2608,-408,2609,-403,2609,-341,2547,-419,2502,-419,2509,-415,2513,-413,2518,-408,2521,-404,2521,-309,2519,-304,2514,-298,2509,-297,2502,-297,2502,-294,2547,-294,2544,-297,2539,-297,2532,-301,2529,-303,2527,-308xe" filled="t" fillcolor="#231F20" stroked="f">
              <v:path arrowok="t"/>
              <v:fill/>
            </v:shape>
            <v:shape style="position:absolute;left:2118;top:-422;width:654;height:131" coordorigin="2118,-422" coordsize="654,131" path="m2446,-307l2446,-311,2441,-318,2434,-322,2426,-322,2419,-318,2415,-311,2415,-302,2419,-296,2426,-291,2434,-291,2441,-296,2446,-302,2446,-307xe" filled="t" fillcolor="#231F20" stroked="f">
              <v:path arrowok="t"/>
              <v:fill/>
            </v:shape>
            <v:shape style="position:absolute;left:2118;top:-422;width:654;height:131" coordorigin="2118,-422" coordsize="654,131" path="m2696,-309l2694,-302,2690,-298,2685,-297,2679,-299,2675,-303,2673,-306,2672,-291,2698,-291,2696,-309xe" filled="t" fillcolor="#231F20" stroked="f">
              <v:path arrowok="t"/>
              <v:fill/>
            </v:shape>
            <v:shape style="position:absolute;left:2118;top:-422;width:654;height:131" coordorigin="2118,-422" coordsize="654,131" path="m2772,-307l2772,-311,2767,-318,2760,-322,2752,-322,2745,-318,2741,-311,2741,-302,2745,-296,2752,-291,2760,-291,2767,-296,2772,-302,2772,-307xe" filled="t" fillcolor="#231F20" stroked="f">
              <v:path arrowok="t"/>
              <v:fill/>
            </v:shape>
            <v:shape style="position:absolute;left:2118;top:-422;width:654;height:131" coordorigin="2118,-422" coordsize="654,131" path="m2671,-342l2672,-352,2672,-359,2673,-366,2675,-370,2679,-375,2685,-376,2690,-376,2691,-374,2695,-370,2698,-362,2698,-355,2698,-326,2698,-314,2696,-309,2698,-291,2709,-296,2716,-306,2722,-314,2726,-325,2726,-345,2724,-353,2721,-360,2717,-368,2712,-373,2706,-377,2699,-381,2692,-383,2672,-383,2662,-378,2655,-369,2648,-360,2644,-349,2644,-324,2648,-314,2655,-305,2662,-296,2672,-291,2673,-306,2673,-311,2672,-317,2671,-323,2671,-342xe" filled="t" fillcolor="#231F20" stroked="f">
              <v:path arrowok="t"/>
              <v:fill/>
            </v:shape>
            <v:shape style="position:absolute;left:2118;top:-422;width:654;height:131" coordorigin="2118,-422" coordsize="654,131" path="m2152,-347l2152,-370,2153,-380,2157,-389,2160,-397,2165,-403,2172,-407,2178,-412,2186,-414,2203,-414,2211,-411,2219,-405,2226,-399,2231,-390,2234,-379,2237,-379,2237,-422,2234,-422,2232,-417,2228,-413,2221,-414,2215,-417,2205,-420,2196,-422,2175,-422,2164,-419,2153,-413,2142,-407,2134,-399,2128,-388,2121,-378,2118,-366,2118,-343,2121,-332,2127,-322,2132,-312,2140,-304,2151,-299,2161,-293,2173,-291,2197,-291,2206,-292,2213,-296,2221,-299,2228,-304,2235,-312,2235,-323,2228,-314,2221,-308,2215,-305,2208,-301,2201,-299,2183,-299,2175,-302,2169,-307,2163,-311,2159,-318,2156,-327,2153,-337,2152,-347xe" filled="t" fillcolor="#231F20" stroked="f">
              <v:path arrowok="t"/>
              <v:fill/>
            </v:shape>
            <v:shape style="position:absolute;left:2118;top:-422;width:654;height:131" coordorigin="2118,-422" coordsize="654,131" path="m2400,-298l2405,-310,2402,-312,2399,-306,2395,-303,2391,-303,2385,-308,2384,-313,2384,-371,2405,-371,2405,-380,2384,-380,2384,-412,2381,-412,2377,-405,2373,-398,2367,-392,2362,-386,2355,-380,2347,-374,2347,-371,2359,-371,2359,-315,2359,-309,2360,-303,2367,-297,2371,-294,2375,-292,2392,-292,2400,-298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60.138pt;margin-top:-7.033pt;width:40.46pt;height:9.019pt;mso-position-horizontal-relative:page;mso-position-vertical-relative:paragraph;z-index:-3875" coordorigin="3203,-141" coordsize="809,180">
            <v:shape style="position:absolute;left:3578;top:-18;width:31;height:18" coordorigin="3578,-18" coordsize="31,18" path="m3578,-10l3578,0,3596,0,3602,-2,3609,-7,3607,-18,3604,-13,3597,-7,3590,-6,3583,-6,3578,-10xe" filled="t" fillcolor="#231F20" stroked="f">
              <v:path arrowok="t"/>
              <v:fill/>
            </v:shape>
            <v:shape style="position:absolute;left:3454;top:-130;width:83;height:128" coordorigin="3454,-130" coordsize="83,128" path="m3530,-21l3526,-18,3521,-17,3518,-16,3513,-16,3474,-16,3483,-25,3500,-44,3502,-46,3513,-58,3520,-68,3525,-78,3528,-85,3529,-91,3529,-106,3526,-114,3519,-121,3512,-127,3504,-130,3484,-130,3476,-127,3469,-121,3463,-115,3459,-106,3457,-95,3461,-95,3463,-102,3467,-107,3472,-111,3477,-114,3482,-116,3495,-116,3501,-114,3506,-108,3511,-103,3513,-97,3513,-78,3509,-67,3500,-54,3490,-42,3477,-28,3461,-12,3454,-5,3454,-2,3528,-2,3537,-26,3533,-26,3530,-21xe" filled="t" fillcolor="#231F20" stroked="f">
              <v:path arrowok="t"/>
              <v:fill/>
            </v:shape>
            <v:shape style="position:absolute;left:3356;top:-131;width:84;height:132" coordorigin="3356,-131" coordsize="84,132" path="m3362,-79l3365,-75,3370,-71,3374,-68,3382,-63,3393,-57,3404,-51,3410,-47,3416,-42,3420,-36,3423,-30,3423,-21,3421,-16,3416,-12,3412,-8,3406,-6,3391,-6,3385,-8,3380,-11,3374,-14,3370,-17,3367,-22,3364,-26,3362,-33,3361,-42,3357,-42,3357,1,3362,-4,3366,-6,3372,-5,3378,-3,3384,-1,3390,0,3396,1,3412,1,3421,-2,3428,-9,3436,-16,3440,-25,3440,-39,3438,-44,3436,-48,3434,-53,3430,-57,3426,-60,3422,-64,3414,-69,3402,-75,3388,-83,3379,-89,3375,-93,3371,-100,3371,-109,3373,-113,3377,-117,3381,-121,3387,-123,3399,-123,3404,-122,3410,-119,3415,-116,3419,-112,3422,-107,3425,-102,3427,-95,3428,-87,3431,-87,3431,-131,3428,-131,3426,-126,3421,-123,3414,-126,3407,-129,3399,-131,3382,-131,3373,-127,3366,-121,3359,-114,3356,-107,3356,-92,3357,-88,3359,-83,3362,-79xe" filled="t" fillcolor="#231F20" stroked="f">
              <v:path arrowok="t"/>
              <v:fill/>
            </v:shape>
            <v:shape style="position:absolute;left:3230;top:-66;width:36;height:66" coordorigin="3230,-66" coordsize="36,66" path="m3247,-5l3266,0,3254,-10,3247,-18,3239,-34,3234,-55,3234,-66,3230,-18,3247,-5xe" filled="t" fillcolor="#231F20" stroked="f">
              <v:path arrowok="t"/>
              <v:fill/>
            </v:shape>
            <v:shape style="position:absolute;left:3213;top:-131;width:123;height:132" coordorigin="3213,-131" coordsize="123,132" path="m3221,-98l3214,-79,3213,-65,3215,-44,3224,-26,3230,-18,3234,-66,3236,-88,3243,-106,3247,-111,3254,-120,3263,-124,3286,-124,3295,-120,3302,-111,3310,-96,3314,-75,3315,-63,3312,-40,3306,-23,3303,-19,3295,-10,3286,-6,3263,-6,3254,-10,3266,0,3274,1,3294,-2,3312,-12,3318,-18,3329,-34,3335,-54,3336,-66,3333,-86,3324,-104,3318,-112,3301,-125,3282,-130,3276,-131,3255,-127,3238,-118,3233,-114,3221,-98xe" filled="t" fillcolor="#231F20" stroked="f">
              <v:path arrowok="t"/>
              <v:fill/>
            </v:shape>
            <v:shape style="position:absolute;left:3550;top:-130;width:81;height:131" coordorigin="3550,-130" coordsize="81,131" path="m3552,-91l3550,-78,3550,-64,3552,-43,3558,-25,3560,-21,3568,-7,3578,0,3578,-10,3574,-19,3570,-37,3568,-58,3568,-72,3569,-83,3570,-94,3572,-105,3575,-113,3579,-119,3586,-124,3590,-124,3597,-123,3603,-118,3606,-113,3608,-106,3611,-96,3613,-84,3613,-70,3612,-47,3609,-29,3609,-25,3607,-18,3609,-7,3615,-11,3620,-19,3625,-29,3629,-39,3631,-51,3631,-66,3629,-88,3622,-107,3617,-116,3609,-125,3600,-130,3585,-130,3579,-128,3573,-124,3566,-119,3560,-112,3556,-101,3552,-91xe" filled="t" fillcolor="#231F20" stroked="f">
              <v:path arrowok="t"/>
              <v:fill/>
            </v:shape>
            <v:shape style="position:absolute;left:3646;top:-45;width:48;height:0" coordorigin="3646,-45" coordsize="48,0" path="m3646,-45l3694,-45e" filled="f" stroked="t" strokeweight="0.80099pt" strokecolor="#231F20">
              <v:path arrowok="t"/>
            </v:shape>
            <v:shape style="position:absolute;left:3702;top:-128;width:300;height:158" coordorigin="3702,-128" coordsize="300,158" path="m3994,2l3994,7,3993,11,3989,16,3986,20,3981,24,3974,26,3974,30,3984,27,3991,22,3995,17,4000,11,4002,5,4002,-7,4000,-12,3994,-19,3990,-21,3986,-21,3980,-19,3975,-15,3974,-9,3975,-4,3981,1,3988,0,3992,-2,3994,2xe" filled="t" fillcolor="#231F20" stroked="f">
              <v:path arrowok="t"/>
              <v:fill/>
            </v:shape>
            <v:shape style="position:absolute;left:3702;top:-128;width:300;height:158" coordorigin="3702,-128" coordsize="300,158" path="m3706,-124l3711,-124,3717,-120,3719,-118,3720,-113,3738,-119,3742,-120,3747,-120,3755,-120,3760,-119,3764,-117,3768,-114,3771,-111,3773,-106,3775,-102,3776,-97,3776,-83,3774,-77,3769,-72,3765,-67,3759,-64,3759,-58,3771,-58,3781,-61,3787,-68,3794,-74,3798,-83,3798,-101,3795,-107,3791,-113,3786,-118,3781,-122,3774,-124,3768,-127,3759,-128,3702,-128,3702,-124,3706,-124xe" filled="t" fillcolor="#231F20" stroked="f">
              <v:path arrowok="t"/>
              <v:fill/>
            </v:shape>
            <v:shape style="position:absolute;left:3702;top:-128;width:300;height:158" coordorigin="3702,-128" coordsize="300,158" path="m3746,-65l3741,-66,3738,-66,3738,-119,3720,-113,3720,-17,3719,-12,3716,-7,3712,-5,3702,-5,3702,-2,3756,-2,3756,-5,3746,-5,3740,-9,3738,-11,3738,-16,3738,-61,3742,-60,3749,-59,3756,-58,3759,-58,3759,-64,3753,-64,3746,-65xe" filled="t" fillcolor="#231F20" stroked="f">
              <v:path arrowok="t"/>
              <v:fill/>
            </v:shape>
            <v:shape style="position:absolute;left:3702;top:-128;width:300;height:158" coordorigin="3702,-128" coordsize="300,158" path="m3838,-14l3837,-17,3837,-63,3840,-68,3843,-73,3849,-77,3855,-74,3861,-71,3865,-71,3870,-75,3871,-79,3870,-84,3865,-88,3859,-89,3852,-89,3844,-83,3837,-70,3837,-89,3833,-89,3808,-79,3813,-77,3815,-77,3819,-76,3821,-72,3822,-70,3822,-64,3822,-16,3821,-12,3818,-7,3813,-5,3808,-5,3808,-2,3852,-2,3845,-6,3841,-8,3838,-14xe" filled="t" fillcolor="#231F20" stroked="f">
              <v:path arrowok="t"/>
              <v:fill/>
            </v:shape>
            <v:shape style="position:absolute;left:3702;top:-128;width:300;height:158" coordorigin="3702,-128" coordsize="300,158" path="m3943,-9l3948,-15,3952,-23,3956,-31,3958,-38,3958,-57,3954,-66,3948,-75,3940,-85,3929,-89,3910,-89,3903,-88,3897,-84,3890,-80,3885,-75,3881,-67,3877,-59,3875,-51,3875,-33,3879,-23,3885,-15,3893,-4,3903,1,3916,1,3912,-6,3905,-10,3900,-19,3895,-28,3893,-39,3893,-59,3894,-65,3896,-70,3898,-75,3904,-81,3910,-83,3921,-83,3926,-80,3931,-75,3937,-66,3940,-54,3940,-27,3938,-18,3934,-13,3931,-8,3931,-1,3937,-5,3943,-9xe" filled="t" fillcolor="#231F20" stroked="f">
              <v:path arrowok="t"/>
              <v:fill/>
            </v:shape>
            <v:shape style="position:absolute;left:3702;top:-128;width:300;height:158" coordorigin="3702,-128" coordsize="300,158" path="m3912,-6l3916,1,3923,1,3931,-1,3931,-8,3926,-6,3912,-6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204.019pt;margin-top:-6.696pt;width:363.927pt;height:8.65pt;mso-position-horizontal-relative:page;mso-position-vertical-relative:paragraph;z-index:-3874" coordorigin="4080,-134" coordsize="7279,173">
            <v:shape style="position:absolute;left:4080;top:-134;width:7279;height:173" coordorigin="4080,-134" coordsize="7279,173" path="m10855,-15l10855,-66,10862,-74,10870,-78,10882,-78,10887,-73,10884,-89,10875,-89,10865,-83,10855,-71,10855,-89,10855,-15xe" filled="t" fillcolor="#231F20" stroked="f">
              <v:path arrowok="t"/>
              <v:fill/>
            </v:shape>
            <v:shape style="position:absolute;left:4080;top:-134;width:7279;height:173" coordorigin="4080,-134" coordsize="7279,173" path="m10851,-89l10826,-79,10831,-77,10837,-76,10839,-71,10840,-69,10840,-63,10855,-15,10855,-89,10851,-89xe" filled="t" fillcolor="#231F20" stroked="f">
              <v:path arrowok="t"/>
              <v:fill/>
            </v:shape>
            <v:shape style="position:absolute;left:4080;top:-134;width:7279;height:173" coordorigin="4080,-134" coordsize="7279,173" path="m10884,-89l10887,-73,10889,-69,10890,-64,10890,-21,10906,-12,10896,-86,10888,-89,10884,-89xe" filled="t" fillcolor="#231F20" stroked="f">
              <v:path arrowok="t"/>
              <v:fill/>
            </v:shape>
            <v:shape style="position:absolute;left:4080;top:-134;width:7279;height:173" coordorigin="4080,-134" coordsize="7279,173" path="m10906,-65l10905,-71,10906,-16,10906,-65xe" filled="t" fillcolor="#231F20" stroked="f">
              <v:path arrowok="t"/>
              <v:fill/>
            </v:shape>
            <v:shape style="position:absolute;left:4080;top:-134;width:7279;height:173" coordorigin="4080,-134" coordsize="7279,173" path="m11014,-89l11010,-89,11014,25,11014,-89xe" filled="t" fillcolor="#231F20" stroked="f">
              <v:path arrowok="t"/>
              <v:fill/>
            </v:shape>
            <v:shape style="position:absolute;left:4080;top:-134;width:7279;height:173" coordorigin="4080,-134" coordsize="7279,173" path="m11073,-48l11073,-61,11069,-71,11062,-79,11056,-86,11053,-62,11056,-52,11060,-11,11068,-21,11073,-33,11073,-48xe" filled="t" fillcolor="#231F20" stroked="f">
              <v:path arrowok="t"/>
              <v:fill/>
            </v:shape>
            <v:shape style="position:absolute;left:4080;top:-134;width:7279;height:173" coordorigin="4080,-134" coordsize="7279,173" path="m11049,-89l11041,-89,11044,-74,11048,-69,11053,-62,11056,-86,11049,-89xe" filled="t" fillcolor="#231F20" stroked="f">
              <v:path arrowok="t"/>
              <v:fill/>
            </v:shape>
            <v:shape style="position:absolute;left:4080;top:-134;width:7279;height:173" coordorigin="4080,-134" coordsize="7279,173" path="m11044,-74l11041,-89,11036,-89,11031,-88,11027,-85,11022,-82,11018,-77,11014,-69,11019,-69,11025,-74,11030,-76,11039,-76,11044,-74xe" filled="t" fillcolor="#231F20" stroked="f">
              <v:path arrowok="t"/>
              <v:fill/>
            </v:shape>
            <v:shape style="position:absolute;left:4080;top:-134;width:7279;height:173" coordorigin="4080,-134" coordsize="7279,173" path="m11060,-11l11056,-52,11056,-27,11054,-18,11053,-3,11060,-11xe" filled="t" fillcolor="#231F20" stroked="f">
              <v:path arrowok="t"/>
              <v:fill/>
            </v:shape>
            <v:shape style="position:absolute;left:4080;top:-134;width:7279;height:173" coordorigin="4080,-134" coordsize="7279,173" path="m11054,-18l11049,-12,11045,-7,11040,-5,11028,-5,11024,-6,11017,-12,11014,-18,11019,-2,11025,0,11029,1,11044,1,11053,-3,11054,-18xe" filled="t" fillcolor="#231F20" stroked="f">
              <v:path arrowok="t"/>
              <v:fill/>
            </v:shape>
            <v:shape style="position:absolute;left:4080;top:-134;width:7279;height:173" coordorigin="4080,-134" coordsize="7279,173" path="m11014,-7l11019,-2,11014,-18,11014,-21,11014,-25,11014,-7xe" filled="t" fillcolor="#231F20" stroked="f">
              <v:path arrowok="t"/>
              <v:fill/>
            </v:shape>
            <v:shape style="position:absolute;left:4080;top:-134;width:7279;height:173" coordorigin="4080,-134" coordsize="7279,173" path="m11114,-16l11114,-134,11110,-134,11099,-108,11115,-12,11114,-16xe" filled="t" fillcolor="#231F20" stroked="f">
              <v:path arrowok="t"/>
              <v:fill/>
            </v:shape>
            <v:shape style="position:absolute;left:4080;top:-134;width:7279;height:173" coordorigin="4080,-134" coordsize="7279,173" path="m11161,-87l11131,-87,11136,-84,11140,-82,11145,-77,11146,-74,11146,-18,11148,-14,11149,-10,11155,-3,11158,-1,11161,-22,11161,-87xe" filled="t" fillcolor="#231F20" stroked="f">
              <v:path arrowok="t"/>
              <v:fill/>
            </v:shape>
            <v:shape style="position:absolute;left:4080;top:-134;width:7279;height:173" coordorigin="4080,-134" coordsize="7279,173" path="m11196,-76l11196,-23,11192,-18,11187,-15,11181,-12,11175,-11,11168,-12,11163,1,11172,1,11176,0,11183,-4,11189,-9,11196,-17,11200,1,11196,-76xe" filled="t" fillcolor="#231F20" stroked="f">
              <v:path arrowok="t"/>
              <v:fill/>
            </v:shape>
            <v:shape style="position:absolute;left:4080;top:-134;width:7279;height:173" coordorigin="4080,-134" coordsize="7279,173" path="m11163,1l11168,-12,11162,-17,11161,-22,11158,-1,11163,1xe" filled="t" fillcolor="#231F20" stroked="f">
              <v:path arrowok="t"/>
              <v:fill/>
            </v:shape>
            <v:shape style="position:absolute;left:4080;top:-134;width:7279;height:173" coordorigin="4080,-134" coordsize="7279,173" path="m11211,-87l11183,-87,11188,-83,11194,-81,11196,-76,11200,1,11211,-26,11211,-87xe" filled="t" fillcolor="#231F20" stroked="f">
              <v:path arrowok="t"/>
              <v:fill/>
            </v:shape>
            <v:shape style="position:absolute;left:4080;top:-134;width:7279;height:173" coordorigin="4080,-134" coordsize="7279,173" path="m11214,-13l11212,-17,11200,1,11226,-10,11220,-11,11214,-13xe" filled="t" fillcolor="#231F20" stroked="f">
              <v:path arrowok="t"/>
              <v:fill/>
            </v:shape>
            <v:shape style="position:absolute;left:4080;top:-134;width:7279;height:173" coordorigin="4080,-134" coordsize="7279,173" path="m11212,-20l11211,-26,11200,1,11212,-17,11212,-20xe" filled="t" fillcolor="#231F20" stroked="f">
              <v:path arrowok="t"/>
              <v:fill/>
            </v:shape>
            <v:shape style="position:absolute;left:4080;top:-134;width:7279;height:173" coordorigin="4080,-134" coordsize="7279,173" path="m11146,-18l11146,-74,11146,-25,11146,-18xe" filled="t" fillcolor="#231F20" stroked="f">
              <v:path arrowok="t"/>
              <v:fill/>
            </v:shape>
            <v:shape style="position:absolute;left:4080;top:-134;width:7279;height:173" coordorigin="4080,-134" coordsize="7279,173" path="m11128,-2l11128,-5,11124,-5,11119,-7,11099,-16,11098,-10,11094,-6,11090,-5,11086,-2,11128,-2xe" filled="t" fillcolor="#231F20" stroked="f">
              <v:path arrowok="t"/>
              <v:fill/>
            </v:shape>
            <v:shape style="position:absolute;left:4080;top:-134;width:7279;height:173" coordorigin="4080,-134" coordsize="7279,173" path="m11099,-16l11119,-7,11115,-12,11099,-108,11099,-16xe" filled="t" fillcolor="#231F20" stroked="f">
              <v:path arrowok="t"/>
              <v:fill/>
            </v:shape>
            <v:shape style="position:absolute;left:4080;top:-134;width:7279;height:173" coordorigin="4080,-134" coordsize="7279,173" path="m11110,-134l11085,-124,11089,-121,11096,-121,11098,-116,11099,-114,11099,-108,11110,-134xe" filled="t" fillcolor="#231F20" stroked="f">
              <v:path arrowok="t"/>
              <v:fill/>
            </v:shape>
            <v:shape style="position:absolute;left:4080;top:-134;width:7279;height:173" coordorigin="4080,-134" coordsize="7279,173" path="m11028,39l11028,35,11023,35,11018,34,10998,25,10997,30,10992,35,10986,35,10983,39,11028,39xe" filled="t" fillcolor="#231F20" stroked="f">
              <v:path arrowok="t"/>
              <v:fill/>
            </v:shape>
            <v:shape style="position:absolute;left:4080;top:-134;width:7279;height:173" coordorigin="4080,-134" coordsize="7279,173" path="m11010,-89l10984,-78,10985,-76,10989,-77,10994,-76,10997,-72,10998,-67,11014,25,11010,-89xe" filled="t" fillcolor="#231F20" stroked="f">
              <v:path arrowok="t"/>
              <v:fill/>
            </v:shape>
            <v:shape style="position:absolute;left:4080;top:-134;width:7279;height:173" coordorigin="4080,-134" coordsize="7279,173" path="m11014,29l11014,25,10998,-67,10998,18,11018,34,11014,29xe" filled="t" fillcolor="#231F20" stroked="f">
              <v:path arrowok="t"/>
              <v:fill/>
            </v:shape>
            <v:shape style="position:absolute;left:4080;top:-134;width:7279;height:173" coordorigin="4080,-134" coordsize="7279,173" path="m10919,-2l10919,-5,10915,-5,10910,-7,10890,-16,10889,-10,10885,-6,10878,-5,10877,-2,10919,-2xe" filled="t" fillcolor="#231F20" stroked="f">
              <v:path arrowok="t"/>
              <v:fill/>
            </v:shape>
            <v:shape style="position:absolute;left:4080;top:-134;width:7279;height:173" coordorigin="4080,-134" coordsize="7279,173" path="m10906,-16l10905,-71,10904,-75,10902,-80,10896,-86,10906,-12,10906,-16xe" filled="t" fillcolor="#231F20" stroked="f">
              <v:path arrowok="t"/>
              <v:fill/>
            </v:shape>
            <v:shape style="position:absolute;left:4080;top:-134;width:7279;height:173" coordorigin="4080,-134" coordsize="7279,173" path="m10890,-21l10890,-16,10910,-7,10906,-12,10890,-21xe" filled="t" fillcolor="#231F20" stroked="f">
              <v:path arrowok="t"/>
              <v:fill/>
            </v:shape>
            <v:shape style="position:absolute;left:4080;top:-134;width:7279;height:173" coordorigin="4080,-134" coordsize="7279,173" path="m10869,-2l10869,-5,10864,-5,10860,-7,10840,-15,10839,-11,10836,-6,10833,-5,10829,-5,10827,-2,10869,-2xe" filled="t" fillcolor="#231F20" stroked="f">
              <v:path arrowok="t"/>
              <v:fill/>
            </v:shape>
            <v:shape style="position:absolute;left:4080;top:-134;width:7279;height:173" coordorigin="4080,-134" coordsize="7279,173" path="m10855,-12l10855,-15,10840,-63,10840,-21,10860,-7,10855,-12xe" filled="t" fillcolor="#231F20" stroked="f">
              <v:path arrowok="t"/>
              <v:fill/>
            </v:shape>
            <v:shape style="position:absolute;left:4080;top:-134;width:7279;height:173" coordorigin="4080,-134" coordsize="7279,173" path="m10817,-31l10815,-33,10807,-23,10800,-16,10794,-12,10788,-9,10795,-7,10804,-12,10811,-20,10817,-31xe" filled="t" fillcolor="#231F20" stroked="f">
              <v:path arrowok="t"/>
              <v:fill/>
            </v:shape>
            <v:shape style="position:absolute;left:4080;top:-134;width:7279;height:173" coordorigin="4080,-134" coordsize="7279,173" path="m10795,-7l10788,-9,10780,-7,10763,-7,10755,-9,10765,1,10777,1,10787,-2,10795,-7xe" filled="t" fillcolor="#231F20" stroked="f">
              <v:path arrowok="t"/>
              <v:fill/>
            </v:shape>
            <v:shape style="position:absolute;left:4080;top:-134;width:7279;height:173" coordorigin="4080,-134" coordsize="7279,173" path="m10750,-1l10765,1,10755,-9,10747,-14,10740,-18,10734,-25,10732,-8,10750,-1xe" filled="t" fillcolor="#231F20" stroked="f">
              <v:path arrowok="t"/>
              <v:fill/>
            </v:shape>
            <v:shape style="position:absolute;left:4080;top:-134;width:7279;height:173" coordorigin="4080,-134" coordsize="7279,173" path="m10732,-8l10734,-25,10731,-33,10727,-41,10725,-51,10732,-8xe" filled="t" fillcolor="#231F20" stroked="f">
              <v:path arrowok="t"/>
              <v:fill/>
            </v:shape>
            <v:shape style="position:absolute;left:4080;top:-134;width:7279;height:173" coordorigin="4080,-134" coordsize="7279,173" path="m10717,-22l10718,-108,10713,-98,10707,-87,10704,-75,10707,-42,10715,-24,10717,-22xe" filled="t" fillcolor="#231F20" stroked="f">
              <v:path arrowok="t"/>
              <v:fill/>
            </v:shape>
            <v:shape style="position:absolute;left:4080;top:-134;width:7279;height:173" coordorigin="4080,-134" coordsize="7279,173" path="m10616,17l10621,11,10623,5,10623,-7,10621,-12,10616,17xe" filled="t" fillcolor="#231F20" stroked="f">
              <v:path arrowok="t"/>
              <v:fill/>
            </v:shape>
            <v:shape style="position:absolute;left:4080;top:-134;width:7279;height:173" coordorigin="4080,-134" coordsize="7279,173" path="m10616,17l10621,-12,10615,-19,10611,-20,10607,-20,10601,-19,10596,-15,10602,1,10609,0,10613,-2,10615,2,10616,17xe" filled="t" fillcolor="#231F20" stroked="f">
              <v:path arrowok="t"/>
              <v:fill/>
            </v:shape>
            <v:shape style="position:absolute;left:4080;top:-134;width:7279;height:173" coordorigin="4080,-134" coordsize="7279,173" path="m10596,-15l10595,-9,10596,-4,10602,1,10596,-15xe" filled="t" fillcolor="#231F20" stroked="f">
              <v:path arrowok="t"/>
              <v:fill/>
            </v:shape>
            <v:shape style="position:absolute;left:4080;top:-134;width:7279;height:173" coordorigin="4080,-134" coordsize="7279,173" path="m10615,2l10615,7,10614,11,10610,16,10607,20,10612,22,10616,17,10615,2xe" filled="t" fillcolor="#231F20" stroked="f">
              <v:path arrowok="t"/>
              <v:fill/>
            </v:shape>
            <v:shape style="position:absolute;left:4080;top:-134;width:7279;height:173" coordorigin="4080,-134" coordsize="7279,173" path="m10605,27l10612,22,10607,20,10602,24,10595,26,10595,30,10605,27xe" filled="t" fillcolor="#231F20" stroked="f">
              <v:path arrowok="t"/>
              <v:fill/>
            </v:shape>
            <v:shape style="position:absolute;left:4080;top:-134;width:7279;height:173" coordorigin="4080,-134" coordsize="7279,173" path="m11312,-84l11294,-84,11300,-75,11316,-75,11318,-80,11312,-84xe" filled="t" fillcolor="#231F20" stroked="f">
              <v:path arrowok="t"/>
              <v:fill/>
            </v:shape>
            <v:shape style="position:absolute;left:4080;top:-134;width:7279;height:173" coordorigin="4080,-134" coordsize="7279,173" path="m11306,-58l11306,-65,11304,-71,11300,-75,11294,-84,11289,-66,11289,-56,11291,-32,11297,-38,11303,-43,11306,-50,11306,-58xe" filled="t" fillcolor="#231F20" stroked="f">
              <v:path arrowok="t"/>
              <v:fill/>
            </v:shape>
            <v:shape style="position:absolute;left:4080;top:-134;width:7279;height:173" coordorigin="4080,-134" coordsize="7279,173" path="m11288,-87l11281,-89,11283,-79,11287,-73,11289,-66,11294,-84,11288,-87xe" filled="t" fillcolor="#231F20" stroked="f">
              <v:path arrowok="t"/>
              <v:fill/>
            </v:shape>
            <v:shape style="position:absolute;left:4080;top:-134;width:7279;height:173" coordorigin="4080,-134" coordsize="7279,173" path="m11266,-85l11276,-85,11280,-83,11283,-79,11281,-89,11272,-89,11266,-85xe" filled="t" fillcolor="#231F20" stroked="f">
              <v:path arrowok="t"/>
              <v:fill/>
            </v:shape>
            <v:shape style="position:absolute;left:4080;top:-134;width:7279;height:173" coordorigin="4080,-134" coordsize="7279,173" path="m11263,-89l11254,-86,11256,-76,11262,-83,11266,-85,11272,-89,11263,-89xe" filled="t" fillcolor="#231F20" stroked="f">
              <v:path arrowok="t"/>
              <v:fill/>
            </v:shape>
            <v:shape style="position:absolute;left:4080;top:-134;width:7279;height:173" coordorigin="4080,-134" coordsize="7279,173" path="m11243,-44l11246,-39,11250,-35,11255,-33,11255,-70,11254,-86,11248,-80,11243,-44xe" filled="t" fillcolor="#231F20" stroked="f">
              <v:path arrowok="t"/>
              <v:fill/>
            </v:shape>
            <v:shape style="position:absolute;left:4080;top:-134;width:7279;height:173" coordorigin="4080,-134" coordsize="7279,173" path="m11242,-74l11239,-67,11240,-48,11243,-44,11248,-80,11242,-74xe" filled="t" fillcolor="#231F20" stroked="f">
              <v:path arrowok="t"/>
              <v:fill/>
            </v:shape>
            <v:shape style="position:absolute;left:4080;top:-134;width:7279;height:173" coordorigin="4080,-134" coordsize="7279,173" path="m11239,-59l11239,-53,11240,-48,11239,-67,11239,-59xe" filled="t" fillcolor="#231F20" stroked="f">
              <v:path arrowok="t"/>
              <v:fill/>
            </v:shape>
            <v:shape style="position:absolute;left:4080;top:-134;width:7279;height:173" coordorigin="4080,-134" coordsize="7279,173" path="m11289,-56l11289,-48,11288,-43,11282,-36,11278,-34,11282,-29,11291,-32,11289,-56xe" filled="t" fillcolor="#231F20" stroked="f">
              <v:path arrowok="t"/>
              <v:fill/>
            </v:shape>
            <v:shape style="position:absolute;left:4080;top:-134;width:7279;height:173" coordorigin="4080,-134" coordsize="7279,173" path="m11257,-45l11259,-31,11264,-30,11268,-29,11282,-29,11278,-34,11268,-34,11264,-36,11261,-40,11257,-45xe" filled="t" fillcolor="#231F20" stroked="f">
              <v:path arrowok="t"/>
              <v:fill/>
            </v:shape>
            <v:shape style="position:absolute;left:4080;top:-134;width:7279;height:173" coordorigin="4080,-134" coordsize="7279,173" path="m11252,-20l11254,-25,11259,-31,11257,-45,11255,-53,11255,-33,11252,-20xe" filled="t" fillcolor="#231F20" stroked="f">
              <v:path arrowok="t"/>
              <v:fill/>
            </v:shape>
            <v:shape style="position:absolute;left:4080;top:-134;width:7279;height:173" coordorigin="4080,-134" coordsize="7279,173" path="m11273,-15l11266,-15,11262,-15,11257,-16,11252,-20,11249,-3,11245,12,11247,7,11251,1,11254,-2,11261,-1,11272,0,11273,-15xe" filled="t" fillcolor="#231F20" stroked="f">
              <v:path arrowok="t"/>
              <v:fill/>
            </v:shape>
            <v:shape style="position:absolute;left:4080;top:-134;width:7279;height:173" coordorigin="4080,-134" coordsize="7279,173" path="m11249,-3l11252,-20,11255,-33,11248,-28,11244,-23,11243,-6,11249,-3xe" filled="t" fillcolor="#231F20" stroked="f">
              <v:path arrowok="t"/>
              <v:fill/>
            </v:shape>
            <v:shape style="position:absolute;left:4080;top:-134;width:7279;height:173" coordorigin="4080,-134" coordsize="7279,173" path="m11243,-6l11244,-23,11243,-21,11240,-15,11240,-11,11243,-6xe" filled="t" fillcolor="#231F20" stroked="f">
              <v:path arrowok="t"/>
              <v:fill/>
            </v:shape>
            <v:shape style="position:absolute;left:4080;top:-134;width:7279;height:173" coordorigin="4080,-134" coordsize="7279,173" path="m11317,6l11317,1,11315,-3,11310,9,11310,14,11313,19,11317,13,11317,6xe" filled="t" fillcolor="#231F20" stroked="f">
              <v:path arrowok="t"/>
              <v:fill/>
            </v:shape>
            <v:shape style="position:absolute;left:4080;top:-134;width:7279;height:173" coordorigin="4080,-134" coordsize="7279,173" path="m11308,4l11310,9,11315,-3,11308,-10,11303,-13,11302,1,11308,4xe" filled="t" fillcolor="#231F20" stroked="f">
              <v:path arrowok="t"/>
              <v:fill/>
            </v:shape>
            <v:shape style="position:absolute;left:4080;top:-134;width:7279;height:173" coordorigin="4080,-134" coordsize="7279,173" path="m11286,-14l11286,0,11295,0,11302,1,11303,-13,11298,-13,11294,-14,11286,-14xe" filled="t" fillcolor="#231F20" stroked="f">
              <v:path arrowok="t"/>
              <v:fill/>
            </v:shape>
            <v:shape style="position:absolute;left:4080;top:-134;width:7279;height:173" coordorigin="4080,-134" coordsize="7279,173" path="m11273,-15l11272,0,11286,0,11286,-14,11273,-15xe" filled="t" fillcolor="#231F20" stroked="f">
              <v:path arrowok="t"/>
              <v:fill/>
            </v:shape>
            <v:shape style="position:absolute;left:4080;top:-134;width:7279;height:173" coordorigin="4080,-134" coordsize="7279,173" path="m11307,18l11302,22,11307,26,11313,19,11310,14,11307,18xe" filled="t" fillcolor="#231F20" stroked="f">
              <v:path arrowok="t"/>
              <v:fill/>
            </v:shape>
            <v:shape style="position:absolute;left:4080;top:-134;width:7279;height:173" coordorigin="4080,-134" coordsize="7279,173" path="m11297,26l11288,28,11290,36,11307,26,11302,22,11297,26xe" filled="t" fillcolor="#231F20" stroked="f">
              <v:path arrowok="t"/>
              <v:fill/>
            </v:shape>
            <v:shape style="position:absolute;left:4080;top:-134;width:7279;height:173" coordorigin="4080,-134" coordsize="7279,173" path="m11257,26l11257,39,11269,39,11290,36,11288,28,11265,28,11257,26xe" filled="t" fillcolor="#231F20" stroked="f">
              <v:path arrowok="t"/>
              <v:fill/>
            </v:shape>
            <v:shape style="position:absolute;left:4080;top:-134;width:7279;height:173" coordorigin="4080,-134" coordsize="7279,173" path="m11245,12l11243,3,11247,36,11257,39,11257,26,11250,22,11245,17,11245,12xe" filled="t" fillcolor="#231F20" stroked="f">
              <v:path arrowok="t"/>
              <v:fill/>
            </v:shape>
            <v:shape style="position:absolute;left:4080;top:-134;width:7279;height:173" coordorigin="4080,-134" coordsize="7279,173" path="m11233,17l11234,28,11239,31,11247,36,11243,3,11239,7,11236,11,11233,17xe" filled="t" fillcolor="#231F20" stroked="f">
              <v:path arrowok="t"/>
              <v:fill/>
            </v:shape>
            <v:shape style="position:absolute;left:4080;top:-134;width:7279;height:173" coordorigin="4080,-134" coordsize="7279,173" path="m11352,17l11357,11,11359,5,11359,-7,11357,-12,11352,17xe" filled="t" fillcolor="#231F20" stroked="f">
              <v:path arrowok="t"/>
              <v:fill/>
            </v:shape>
            <v:shape style="position:absolute;left:4080;top:-134;width:7279;height:173" coordorigin="4080,-134" coordsize="7279,173" path="m11352,17l11357,-12,11351,-19,11347,-20,11343,-20,11337,-19,11332,-15,11338,1,11345,0,11349,-2,11351,2,11352,17xe" filled="t" fillcolor="#231F20" stroked="f">
              <v:path arrowok="t"/>
              <v:fill/>
            </v:shape>
            <v:shape style="position:absolute;left:4080;top:-134;width:7279;height:173" coordorigin="4080,-134" coordsize="7279,173" path="m11332,-15l11331,-9,11332,-4,11338,1,11332,-15xe" filled="t" fillcolor="#231F20" stroked="f">
              <v:path arrowok="t"/>
              <v:fill/>
            </v:shape>
            <v:shape style="position:absolute;left:4080;top:-134;width:7279;height:173" coordorigin="4080,-134" coordsize="7279,173" path="m11351,2l11351,7,11350,11,11346,16,11343,20,11348,22,11352,17,11351,2xe" filled="t" fillcolor="#231F20" stroked="f">
              <v:path arrowok="t"/>
              <v:fill/>
            </v:shape>
            <v:shape style="position:absolute;left:4080;top:-134;width:7279;height:173" coordorigin="4080,-134" coordsize="7279,173" path="m11341,27l11348,22,11343,20,11338,24,11331,26,11331,30,11341,27xe" filled="t" fillcolor="#231F20" stroked="f">
              <v:path arrowok="t"/>
              <v:fill/>
            </v:shape>
            <v:shape style="position:absolute;left:4080;top:-134;width:7279;height:173" coordorigin="4080,-134" coordsize="7279,173" path="m11243,3l11245,12,11249,-3,11243,3xe" filled="t" fillcolor="#231F20" stroked="f">
              <v:path arrowok="t"/>
              <v:fill/>
            </v:shape>
            <v:shape style="position:absolute;left:4080;top:-134;width:7279;height:173" coordorigin="4080,-134" coordsize="7279,173" path="m11234,28l11233,17,11232,21,11234,28xe" filled="t" fillcolor="#231F20" stroked="f">
              <v:path arrowok="t"/>
              <v:fill/>
            </v:shape>
            <v:shape style="position:absolute;left:4080;top:-134;width:7279;height:173" coordorigin="4080,-134" coordsize="7279,173" path="m11254,-86l11255,-70,11256,-76,11254,-86xe" filled="t" fillcolor="#231F20" stroked="f">
              <v:path arrowok="t"/>
              <v:fill/>
            </v:shape>
            <v:shape style="position:absolute;left:4080;top:-134;width:7279;height:173" coordorigin="4080,-134" coordsize="7279,173" path="m10707,-42l10704,-75,10704,-63,10707,-42xe" filled="t" fillcolor="#231F20" stroked="f">
              <v:path arrowok="t"/>
              <v:fill/>
            </v:shape>
            <v:shape style="position:absolute;left:4080;top:-134;width:7279;height:173" coordorigin="4080,-134" coordsize="7279,173" path="m10840,-15l10860,-7,10840,-21,10840,-15xe" filled="t" fillcolor="#231F20" stroked="f">
              <v:path arrowok="t"/>
              <v:fill/>
            </v:shape>
            <v:shape style="position:absolute;left:4080;top:-134;width:7279;height:173" coordorigin="4080,-134" coordsize="7279,173" path="m10998,25l11018,34,10998,18,10998,25xe" filled="t" fillcolor="#231F20" stroked="f">
              <v:path arrowok="t"/>
              <v:fill/>
            </v:shape>
            <v:shape style="position:absolute;left:4080;top:-134;width:7279;height:173" coordorigin="4080,-134" coordsize="7279,173" path="m11200,1l11196,-17,11196,1,11200,1xe" filled="t" fillcolor="#231F20" stroked="f">
              <v:path arrowok="t"/>
              <v:fill/>
            </v:shape>
            <v:shape style="position:absolute;left:4080;top:-134;width:7279;height:173" coordorigin="4080,-134" coordsize="7279,173" path="m11188,-83l11183,-87,11183,-84,11188,-83xe" filled="t" fillcolor="#231F20" stroked="f">
              <v:path arrowok="t"/>
              <v:fill/>
            </v:shape>
            <v:shape style="position:absolute;left:4080;top:-134;width:7279;height:173" coordorigin="4080,-134" coordsize="7279,173" path="m11136,-84l11131,-87,11131,-84,11136,-84xe" filled="t" fillcolor="#231F20" stroked="f">
              <v:path arrowok="t"/>
              <v:fill/>
            </v:shape>
            <v:shape style="position:absolute;left:4080;top:-134;width:7279;height:173" coordorigin="4080,-134" coordsize="7279,173" path="m11019,-69l11014,-69,11014,-64,11019,-69xe" filled="t" fillcolor="#231F20" stroked="f">
              <v:path arrowok="t"/>
              <v:fill/>
            </v:shape>
            <v:shape style="position:absolute;left:4080;top:-134;width:7279;height:173" coordorigin="4080,-134" coordsize="7279,173" path="m10725,-77l10725,-51,10725,-77xe" filled="t" fillcolor="#231F20" stroked="f">
              <v:path arrowok="t"/>
              <v:fill/>
            </v:shape>
            <v:shape style="position:absolute;left:4080;top:-134;width:7279;height:173" coordorigin="4080,-134" coordsize="7279,173" path="m10088,-13l10087,-23,10087,-17,10088,-13xe" filled="t" fillcolor="#231F20" stroked="f">
              <v:path arrowok="t"/>
              <v:fill/>
            </v:shape>
            <v:shape style="position:absolute;left:4080;top:-134;width:7279;height:173" coordorigin="4080,-134" coordsize="7279,173" path="m9620,-59l9620,-36,9620,-59xe" filled="t" fillcolor="#231F20" stroked="f">
              <v:path arrowok="t"/>
              <v:fill/>
            </v:shape>
            <v:shape style="position:absolute;left:4080;top:-134;width:7279;height:173" coordorigin="4080,-134" coordsize="7279,173" path="m9447,28l9446,17,9445,21,9447,28xe" filled="t" fillcolor="#231F20" stroked="f">
              <v:path arrowok="t"/>
              <v:fill/>
            </v:shape>
            <v:shape style="position:absolute;left:4080;top:-134;width:7279;height:173" coordorigin="4080,-134" coordsize="7279,173" path="m9751,-83l9745,-87,9745,-84,9751,-83xe" filled="t" fillcolor="#231F20" stroked="f">
              <v:path arrowok="t"/>
              <v:fill/>
            </v:shape>
            <v:shape style="position:absolute;left:4080;top:-134;width:7279;height:173" coordorigin="4080,-134" coordsize="7279,173" path="m9984,-13l9983,-23,9983,-17,9984,-13xe" filled="t" fillcolor="#231F20" stroked="f">
              <v:path arrowok="t"/>
              <v:fill/>
            </v:shape>
            <v:shape style="position:absolute;left:4080;top:-134;width:7279;height:173" coordorigin="4080,-134" coordsize="7279,173" path="m9412,-88l9426,-12,9415,-86,9412,-88xe" filled="t" fillcolor="#231F20" stroked="f">
              <v:path arrowok="t"/>
              <v:fill/>
            </v:shape>
            <v:shape style="position:absolute;left:4080;top:-134;width:7279;height:173" coordorigin="4080,-134" coordsize="7279,173" path="m9236,-77l9231,-79,9231,-79,9236,-77xe" filled="t" fillcolor="#231F20" stroked="f">
              <v:path arrowok="t"/>
              <v:fill/>
            </v:shape>
            <v:shape style="position:absolute;left:4080;top:-134;width:7279;height:173" coordorigin="4080,-134" coordsize="7279,173" path="m9230,-84l9230,-79,9231,-79,9230,-84xe" filled="t" fillcolor="#231F20" stroked="f">
              <v:path arrowok="t"/>
              <v:fill/>
            </v:shape>
            <v:shape style="position:absolute;left:4080;top:-134;width:7279;height:173" coordorigin="4080,-134" coordsize="7279,173" path="m8830,-58l8825,-40,8837,-21,8830,-58xe" filled="t" fillcolor="#231F20" stroked="f">
              <v:path arrowok="t"/>
              <v:fill/>
            </v:shape>
            <v:shape style="position:absolute;left:4080;top:-134;width:7279;height:173" coordorigin="4080,-134" coordsize="7279,173" path="m9000,-55l8999,-65,8999,-59,9000,-55xe" filled="t" fillcolor="#231F20" stroked="f">
              <v:path arrowok="t"/>
              <v:fill/>
            </v:shape>
            <v:shape style="position:absolute;left:4080;top:-134;width:7279;height:173" coordorigin="4080,-134" coordsize="7279,173" path="m9079,-13l9079,-23,9079,-17,9079,-13xe" filled="t" fillcolor="#231F20" stroked="f">
              <v:path arrowok="t"/>
              <v:fill/>
            </v:shape>
            <v:shape style="position:absolute;left:4080;top:-134;width:7279;height:173" coordorigin="4080,-134" coordsize="7279,173" path="m8559,-108l8559,-16,8559,-108xe" filled="t" fillcolor="#231F20" stroked="f">
              <v:path arrowok="t"/>
              <v:fill/>
            </v:shape>
            <v:shape style="position:absolute;left:4080;top:-134;width:7279;height:173" coordorigin="4080,-134" coordsize="7279,173" path="m8283,-61l8283,-36,8283,-61xe" filled="t" fillcolor="#231F20" stroked="f">
              <v:path arrowok="t"/>
              <v:fill/>
            </v:shape>
            <v:shape style="position:absolute;left:4080;top:-134;width:7279;height:173" coordorigin="4080,-134" coordsize="7279,173" path="m7780,-68l7780,-73,7780,-63,7780,-68xe" filled="t" fillcolor="#231F20" stroked="f">
              <v:path arrowok="t"/>
              <v:fill/>
            </v:shape>
            <v:shape style="position:absolute;left:4080;top:-134;width:7279;height:173" coordorigin="4080,-134" coordsize="7279,173" path="m7966,-55l7964,-65,7964,-59,7966,-55xe" filled="t" fillcolor="#231F20" stroked="f">
              <v:path arrowok="t"/>
              <v:fill/>
            </v:shape>
            <v:shape style="position:absolute;left:4080;top:-134;width:7279;height:173" coordorigin="4080,-134" coordsize="7279,173" path="m8045,-13l8044,-23,8044,-17,8045,-13xe" filled="t" fillcolor="#231F20" stroked="f">
              <v:path arrowok="t"/>
              <v:fill/>
            </v:shape>
            <v:shape style="position:absolute;left:4080;top:-134;width:7279;height:173" coordorigin="4080,-134" coordsize="7279,173" path="m7691,-55l7690,-65,7690,-59,7691,-55xe" filled="t" fillcolor="#231F20" stroked="f">
              <v:path arrowok="t"/>
              <v:fill/>
            </v:shape>
            <v:shape style="position:absolute;left:4080;top:-134;width:7279;height:173" coordorigin="4080,-134" coordsize="7279,173" path="m6978,-61l6978,-36,6978,-61xe" filled="t" fillcolor="#231F20" stroked="f">
              <v:path arrowok="t"/>
              <v:fill/>
            </v:shape>
            <v:shape style="position:absolute;left:4080;top:-134;width:7279;height:173" coordorigin="4080,-134" coordsize="7279,173" path="m6676,-58l6671,-40,6683,-21,6676,-58xe" filled="t" fillcolor="#231F20" stroked="f">
              <v:path arrowok="t"/>
              <v:fill/>
            </v:shape>
            <v:shape style="position:absolute;left:4080;top:-134;width:7279;height:173" coordorigin="4080,-134" coordsize="7279,173" path="m6733,-20l6730,-44,6730,-31,6733,-20xe" filled="t" fillcolor="#231F20" stroked="f">
              <v:path arrowok="t"/>
              <v:fill/>
            </v:shape>
            <v:shape style="position:absolute;left:4080;top:-134;width:7279;height:173" coordorigin="4080,-134" coordsize="7279,173" path="m6917,-83l6911,-87,6911,-84,6917,-83xe" filled="t" fillcolor="#231F20" stroked="f">
              <v:path arrowok="t"/>
              <v:fill/>
            </v:shape>
            <v:shape style="position:absolute;left:4080;top:-134;width:7279;height:173" coordorigin="4080,-134" coordsize="7279,173" path="m7256,-83l7250,-87,7250,-84,7256,-83xe" filled="t" fillcolor="#231F20" stroked="f">
              <v:path arrowok="t"/>
              <v:fill/>
            </v:shape>
            <v:shape style="position:absolute;left:4080;top:-134;width:7279;height:173" coordorigin="4080,-134" coordsize="7279,173" path="m6182,-77l6177,-79,6177,-79,6182,-77xe" filled="t" fillcolor="#231F20" stroked="f">
              <v:path arrowok="t"/>
              <v:fill/>
            </v:shape>
            <v:shape style="position:absolute;left:4080;top:-134;width:7279;height:173" coordorigin="4080,-134" coordsize="7279,173" path="m6176,-84l6176,-79,6177,-79,6176,-84xe" filled="t" fillcolor="#231F20" stroked="f">
              <v:path arrowok="t"/>
              <v:fill/>
            </v:shape>
            <v:shape style="position:absolute;left:4080;top:-134;width:7279;height:173" coordorigin="4080,-134" coordsize="7279,173" path="m5771,-61l5771,-36,5771,-61xe" filled="t" fillcolor="#231F20" stroked="f">
              <v:path arrowok="t"/>
              <v:fill/>
            </v:shape>
            <v:shape style="position:absolute;left:4080;top:-134;width:7279;height:173" coordorigin="4080,-134" coordsize="7279,173" path="m6024,-13l6024,-23,6024,-17,6024,-13xe" filled="t" fillcolor="#231F20" stroked="f">
              <v:path arrowok="t"/>
              <v:fill/>
            </v:shape>
            <v:shape style="position:absolute;left:4080;top:-134;width:7279;height:173" coordorigin="4080,-134" coordsize="7279,173" path="m4869,-13l4869,-23,4869,-17,4869,-13xe" filled="t" fillcolor="#231F20" stroked="f">
              <v:path arrowok="t"/>
              <v:fill/>
            </v:shape>
            <v:shape style="position:absolute;left:4080;top:-134;width:7279;height:173" coordorigin="4080,-134" coordsize="7279,173" path="m4714,28l4713,17,4712,21,4714,28xe" filled="t" fillcolor="#231F20" stroked="f">
              <v:path arrowok="t"/>
              <v:fill/>
            </v:shape>
            <v:shape style="position:absolute;left:4080;top:-134;width:7279;height:173" coordorigin="4080,-134" coordsize="7279,173" path="m4564,-9l4576,-2,4570,-8,4564,-9xe" filled="t" fillcolor="#231F20" stroked="f">
              <v:path arrowok="t"/>
              <v:fill/>
            </v:shape>
            <v:shape style="position:absolute;left:4080;top:-134;width:7279;height:173" coordorigin="4080,-134" coordsize="7279,173" path="m4363,-9l4376,-2,4370,-8,4363,-9xe" filled="t" fillcolor="#231F20" stroked="f">
              <v:path arrowok="t"/>
              <v:fill/>
            </v:shape>
            <v:shape style="position:absolute;left:4080;top:-134;width:7279;height:173" coordorigin="4080,-134" coordsize="7279,173" path="m4217,-77l4217,-51,4217,-77xe" filled="t" fillcolor="#231F20" stroked="f">
              <v:path arrowok="t"/>
              <v:fill/>
            </v:shape>
            <v:shape style="position:absolute;left:4080;top:-134;width:7279;height:173" coordorigin="4080,-134" coordsize="7279,173" path="m4242,-1l4257,1,4269,1,4279,-2,4287,-7,4295,-12,4303,-20,4309,-31,4306,-33,4299,-23,4292,-16,4286,-12,4279,-9,4272,-7,4255,-7,4246,-9,4239,-14,4232,-18,4226,-25,4222,-33,4219,-41,4217,-51,4223,-8,4242,-1xe" filled="t" fillcolor="#231F20" stroked="f">
              <v:path arrowok="t"/>
              <v:fill/>
            </v:shape>
            <v:shape style="position:absolute;left:4080;top:-134;width:7279;height:173" coordorigin="4080,-134" coordsize="7279,173" path="m4209,-22l4223,-8,4217,-51,4217,-77,4219,-88,4223,-97,4227,-107,4232,-113,4239,-118,4245,-122,4253,-124,4271,-124,4280,-121,4287,-116,4294,-110,4299,-101,4303,-88,4306,-88,4303,-131,4300,-131,4298,-125,4297,-124,4292,-122,4287,-124,4278,-128,4269,-131,4248,-131,4237,-128,4227,-122,4218,-116,4210,-108,4204,-98,4199,-87,4196,-75,4196,-63,4199,-42,4207,-24,4209,-22xe" filled="t" fillcolor="#231F20" stroked="f">
              <v:path arrowok="t"/>
              <v:fill/>
            </v:shape>
            <v:shape style="position:absolute;left:4080;top:-134;width:7279;height:173" coordorigin="4080,-134" coordsize="7279,173" path="m4098,-17l4098,-13,4094,-7,4090,-5,4080,-5,4080,-2,4178,-2,4189,-36,4186,-37,4182,-29,4179,-23,4176,-20,4169,-13,4161,-11,4155,-10,4128,-10,4123,-10,4118,-14,4116,-19,4116,-111,4117,-116,4121,-121,4126,-124,4131,-124,4137,-124,4137,-128,4080,-128,4080,-124,4090,-124,4096,-120,4098,-118,4098,-113,4098,-17xe" filled="t" fillcolor="#231F20" stroked="f">
              <v:path arrowok="t"/>
              <v:fill/>
            </v:shape>
            <v:shape style="position:absolute;left:4080;top:-134;width:7279;height:173" coordorigin="4080,-134" coordsize="7279,173" path="m4422,-43l4413,-26,4411,-24,4401,-13,4389,-8,4370,-8,4376,-2,4399,-4,4417,-11,4430,-22,4425,-65,4422,-43xe" filled="t" fillcolor="#231F20" stroked="f">
              <v:path arrowok="t"/>
              <v:fill/>
            </v:shape>
            <v:shape style="position:absolute;left:4080;top:-134;width:7279;height:173" coordorigin="4080,-134" coordsize="7279,173" path="m4376,-2l4363,-9,4355,-11,4355,-118,4362,-120,4369,-121,4389,-121,4401,-116,4411,-106,4421,-90,4425,-69,4425,-65,4430,-22,4441,-38,4446,-58,4446,-66,4446,-79,4443,-90,4437,-100,4431,-110,4423,-117,4413,-121,4397,-126,4375,-128,4319,-128,4319,-124,4329,-124,4335,-120,4337,-118,4337,-113,4337,-17,4337,-13,4333,-7,4329,-5,4319,-5,4319,-2,4376,-2xe" filled="t" fillcolor="#231F20" stroked="f">
              <v:path arrowok="t"/>
              <v:fill/>
            </v:shape>
            <v:shape style="position:absolute;left:4080;top:-134;width:7279;height:173" coordorigin="4080,-134" coordsize="7279,173" path="m4703,-2l4703,-5,4699,-5,4694,-7,4690,-12,4690,-16,4690,-89,4686,-89,4660,-79,4666,-77,4672,-76,4674,-72,4674,-69,4674,-63,4674,-16,4673,-10,4670,-6,4666,-5,4661,-5,4661,-2,4703,-2xe" filled="t" fillcolor="#231F20" stroked="f">
              <v:path arrowok="t"/>
              <v:fill/>
            </v:shape>
            <v:shape style="position:absolute;left:4080;top:-134;width:7279;height:173" coordorigin="4080,-134" coordsize="7279,173" path="m4622,-43l4613,-26,4611,-24,4602,-13,4590,-8,4570,-8,4576,-2,4599,-4,4618,-11,4631,-22,4625,-65,4622,-43xe" filled="t" fillcolor="#231F20" stroked="f">
              <v:path arrowok="t"/>
              <v:fill/>
            </v:shape>
            <v:shape style="position:absolute;left:4080;top:-134;width:7279;height:173" coordorigin="4080,-134" coordsize="7279,173" path="m4576,-2l4564,-9,4556,-11,4556,-118,4563,-120,4569,-121,4590,-121,4602,-116,4611,-106,4621,-90,4625,-69,4625,-65,4631,-22,4641,-38,4646,-58,4647,-66,4647,-79,4644,-90,4638,-100,4632,-110,4624,-117,4614,-121,4598,-126,4575,-128,4520,-128,4520,-124,4529,-124,4535,-120,4537,-118,4538,-113,4538,-17,4537,-13,4534,-7,4530,-5,4520,-5,4520,-2,4576,-2xe" filled="t" fillcolor="#231F20" stroked="f">
              <v:path arrowok="t"/>
              <v:fill/>
            </v:shape>
            <v:shape style="position:absolute;left:4080;top:-134;width:7279;height:173" coordorigin="4080,-134" coordsize="7279,173" path="m4673,-127l4673,-122,4675,-118,4680,-115,4685,-115,4689,-118,4692,-122,4692,-127,4689,-131,4685,-134,4679,-134,4675,-131,4673,-127xe" filled="t" fillcolor="#231F20" stroked="f">
              <v:path arrowok="t"/>
              <v:fill/>
            </v:shape>
            <v:shape style="position:absolute;left:4080;top:-134;width:7279;height:173" coordorigin="4080,-134" coordsize="7279,173" path="m4850,-2l4850,-5,4846,-5,4841,-7,4837,-12,4837,-16,4837,-89,4833,-89,4807,-79,4813,-77,4819,-76,4821,-72,4821,-69,4821,-63,4821,-16,4820,-10,4817,-6,4813,-5,4808,-5,4808,-2,4850,-2xe" filled="t" fillcolor="#231F20" stroked="f">
              <v:path arrowok="t"/>
              <v:fill/>
            </v:shape>
            <v:shape style="position:absolute;left:4080;top:-134;width:7279;height:173" coordorigin="4080,-134" coordsize="7279,173" path="m4719,-59l4719,-53,4720,-48,4723,-44,4726,-39,4730,-35,4735,-33,4733,-20,4734,-25,4740,-31,4737,-45,4735,-53,4735,-70,4737,-76,4743,-83,4747,-85,4756,-85,4760,-83,4763,-79,4768,-73,4770,-66,4770,-56,4771,-32,4777,-38,4783,-43,4786,-50,4786,-65,4784,-71,4781,-75,4796,-75,4798,-80,4792,-84,4774,-84,4768,-87,4761,-89,4743,-89,4735,-86,4729,-80,4722,-74,4719,-67,4719,-59xe" filled="t" fillcolor="#231F20" stroked="f">
              <v:path arrowok="t"/>
              <v:fill/>
            </v:shape>
            <v:shape style="position:absolute;left:4080;top:-134;width:7279;height:173" coordorigin="4080,-134" coordsize="7279,173" path="m4770,-56l4770,-48,4768,-43,4762,-36,4758,-34,4749,-34,4745,-36,4741,-40,4737,-45,4740,-31,4744,-30,4748,-29,4763,-29,4771,-32,4770,-56xe" filled="t" fillcolor="#231F20" stroked="f">
              <v:path arrowok="t"/>
              <v:fill/>
            </v:shape>
            <v:shape style="position:absolute;left:4080;top:-134;width:7279;height:173" coordorigin="4080,-134" coordsize="7279,173" path="m4777,26l4769,28,4746,28,4737,26,4737,39,4749,39,4770,36,4787,26,4794,19,4797,13,4797,1,4795,-3,4788,-10,4784,-13,4778,-13,4774,-14,4766,-14,4753,-15,4746,-15,4742,-15,4737,-16,4733,-20,4735,-33,4729,-28,4725,-23,4723,-21,4720,-15,4720,-11,4724,-6,4729,-3,4723,3,4725,12,4728,7,4731,1,4734,-2,4742,-1,4752,0,4766,0,4776,0,4782,1,4789,4,4790,9,4790,14,4788,18,4782,22,4777,26xe" filled="t" fillcolor="#231F20" stroked="f">
              <v:path arrowok="t"/>
              <v:fill/>
            </v:shape>
            <v:shape style="position:absolute;left:4080;top:-134;width:7279;height:173" coordorigin="4080,-134" coordsize="7279,173" path="m4725,12l4723,3,4720,7,4716,11,4713,17,4714,28,4719,31,4727,36,4737,39,4737,26,4731,22,4725,17,4725,12xe" filled="t" fillcolor="#231F20" stroked="f">
              <v:path arrowok="t"/>
              <v:fill/>
            </v:shape>
            <v:shape style="position:absolute;left:4080;top:-134;width:7279;height:173" coordorigin="4080,-134" coordsize="7279,173" path="m5039,-2l5039,-5,5034,-5,5030,-7,5025,-12,5025,-16,5025,-134,5021,-134,4995,-124,4999,-121,5007,-121,5009,-116,5009,-114,5009,-16,5008,-10,5005,-6,5001,-5,4997,-2,5039,-2xe" filled="t" fillcolor="#231F20" stroked="f">
              <v:path arrowok="t"/>
              <v:fill/>
            </v:shape>
            <v:shape style="position:absolute;left:4080;top:-134;width:7279;height:173" coordorigin="4080,-134" coordsize="7279,173" path="m4929,-33l4933,-39,4936,-42,4941,-45,4945,-53,4934,-48,4929,-33xe" filled="t" fillcolor="#231F20" stroked="f">
              <v:path arrowok="t"/>
              <v:fill/>
            </v:shape>
            <v:shape style="position:absolute;left:4080;top:-134;width:7279;height:173" coordorigin="4080,-134" coordsize="7279,173" path="m4912,-22l4912,-16,4914,-10,4918,-6,4922,-2,4926,0,4932,0,4940,-1,4945,-4,4951,-7,4959,-14,4959,-9,4962,-3,4966,0,4976,0,4982,-5,4989,-14,4989,-19,4983,-13,4977,-13,4975,-18,4975,-69,4974,-74,4973,-77,4971,-81,4965,-86,4960,-88,4954,-89,4937,-89,4929,-87,4924,-83,4918,-78,4915,-73,4915,-68,4916,-63,4921,-59,4925,-59,4930,-63,4931,-68,4931,-73,4932,-79,4937,-83,4944,-84,4949,-84,4955,-79,4958,-76,4959,-70,4959,-58,4945,-53,4941,-45,4944,-46,4950,-49,4959,-53,4959,-20,4952,-14,4946,-11,4941,-11,4934,-12,4929,-18,4928,-22,4928,-26,4929,-33,4934,-48,4928,-45,4922,-41,4917,-37,4915,-33,4912,-26,4912,-22xe" filled="t" fillcolor="#231F20" stroked="f">
              <v:path arrowok="t"/>
              <v:fill/>
            </v:shape>
            <v:shape style="position:absolute;left:4080;top:-134;width:7279;height:173" coordorigin="4080,-134" coordsize="7279,173" path="m4884,-20l4884,-80,4904,-80,4904,-87,4884,-87,4884,-115,4881,-115,4879,-109,4877,-104,4875,-102,4872,-98,4866,-90,4859,-85,4855,-80,4869,-80,4869,-23,4869,-13,4872,-7,4877,-3,4882,-1,4889,-1,4893,-2,4901,-8,4904,-13,4907,-19,4902,-16,4897,-12,4892,-11,4888,-12,4884,-20xe" filled="t" fillcolor="#231F20" stroked="f">
              <v:path arrowok="t"/>
              <v:fill/>
            </v:shape>
            <v:shape style="position:absolute;left:4080;top:-134;width:7279;height:173" coordorigin="4080,-134" coordsize="7279,173" path="m4820,-127l4820,-122,4822,-118,4827,-115,4832,-115,4836,-118,4838,-122,4838,-127,4836,-131,4832,-134,4826,-134,4822,-131,4820,-127xe" filled="t" fillcolor="#231F20" stroked="f">
              <v:path arrowok="t"/>
              <v:fill/>
            </v:shape>
            <v:shape style="position:absolute;left:4080;top:-134;width:7279;height:173" coordorigin="4080,-134" coordsize="7279,173" path="m5147,-5l5166,0,5154,-10,5147,-18,5139,-34,5134,-55,5134,-66,5130,-18,5147,-5xe" filled="t" fillcolor="#231F20" stroked="f">
              <v:path arrowok="t"/>
              <v:fill/>
            </v:shape>
            <v:shape style="position:absolute;left:4080;top:-134;width:7279;height:173" coordorigin="4080,-134" coordsize="7279,173" path="m5121,-98l5114,-79,5113,-65,5115,-44,5124,-26,5130,-18,5134,-66,5136,-88,5143,-106,5147,-111,5153,-120,5163,-124,5186,-124,5195,-120,5202,-111,5210,-96,5214,-75,5215,-63,5212,-40,5206,-23,5203,-19,5195,-10,5186,-6,5163,-6,5154,-10,5166,0,5174,1,5194,-2,5212,-12,5218,-18,5229,-34,5235,-54,5236,-66,5233,-86,5224,-104,5218,-112,5201,-125,5182,-130,5176,-131,5155,-128,5138,-118,5133,-114,5121,-98xe" filled="t" fillcolor="#231F20" stroked="f">
              <v:path arrowok="t"/>
              <v:fill/>
            </v:shape>
            <v:shape style="position:absolute;left:4080;top:-134;width:7279;height:173" coordorigin="4080,-134" coordsize="7279,173" path="m5286,-87l5246,-87,5246,-84,5251,-82,5255,-80,5259,-74,5260,-71,5291,1,5297,-22,5278,-69,5276,-75,5276,-79,5281,-84,5286,-84,5286,-87xe" filled="t" fillcolor="#231F20" stroked="f">
              <v:path arrowok="t"/>
              <v:fill/>
            </v:shape>
            <v:shape style="position:absolute;left:4080;top:-134;width:7279;height:173" coordorigin="4080,-134" coordsize="7279,173" path="m5325,-72l5327,-77,5331,-82,5337,-84,5337,-87,5310,-87,5315,-83,5319,-79,5319,-75,5317,-71,5297,-22,5291,1,5295,1,5325,-72xe" filled="t" fillcolor="#231F20" stroked="f">
              <v:path arrowok="t"/>
              <v:fill/>
            </v:shape>
            <v:shape style="position:absolute;left:4080;top:-134;width:7279;height:173" coordorigin="4080,-134" coordsize="7279,173" path="m5363,-85l5355,-77,5357,-60,5358,-67,5360,-73,5364,-77,5372,-90,5363,-85xe" filled="t" fillcolor="#231F20" stroked="f">
              <v:path arrowok="t"/>
              <v:fill/>
            </v:shape>
            <v:shape style="position:absolute;left:4080;top:-134;width:7279;height:173" coordorigin="4080,-134" coordsize="7279,173" path="m5605,-85l5597,-77,5599,-60,5600,-67,5602,-73,5606,-77,5614,-90,5605,-85xe" filled="t" fillcolor="#231F20" stroked="f">
              <v:path arrowok="t"/>
              <v:fill/>
            </v:shape>
            <v:shape style="position:absolute;left:4080;top:-134;width:7279;height:173" coordorigin="4080,-134" coordsize="7279,173" path="m5586,-43l5586,-30,5590,-19,5597,-11,5604,-3,5613,1,5633,1,5640,-3,5647,-10,5653,-17,5657,-24,5658,-33,5655,-35,5652,-27,5649,-22,5645,-19,5641,-16,5636,-14,5622,-14,5615,-18,5608,-25,5602,-32,5599,-42,5599,-55,5658,-55,5658,-65,5655,-74,5649,-80,5643,-86,5635,-90,5614,-90,5606,-77,5610,-81,5615,-83,5620,-83,5627,-82,5633,-78,5637,-72,5638,-66,5639,-60,5599,-60,5597,-77,5590,-69,5586,-58,5586,-43xe" filled="t" fillcolor="#231F20" stroked="f">
              <v:path arrowok="t"/>
              <v:fill/>
            </v:shape>
            <v:shape style="position:absolute;left:4080;top:-134;width:7279;height:173" coordorigin="4080,-134" coordsize="7279,173" path="m5550,-16l5549,-10,5545,-6,5538,-5,5536,-2,5578,-2,5571,-6,5566,-10,5565,-16,5565,-62,5565,-69,5563,-73,5562,-79,5559,-83,5552,-88,5548,-89,5539,-89,5539,-78,5544,-76,5548,-69,5549,-67,5550,-60,5550,-16xe" filled="t" fillcolor="#231F20" stroked="f">
              <v:path arrowok="t"/>
              <v:fill/>
            </v:shape>
            <v:shape style="position:absolute;left:4080;top:-134;width:7279;height:173" coordorigin="4080,-134" coordsize="7279,173" path="m5515,-12l5515,-15,5515,-66,5519,-71,5527,-76,5533,-78,5539,-78,5539,-89,5535,-88,5531,-86,5527,-84,5522,-79,5515,-72,5515,-134,5511,-134,5485,-124,5489,-121,5497,-121,5499,-116,5499,-114,5499,-108,5499,-16,5498,-11,5493,-6,5486,-5,5486,-2,5529,-2,5529,-5,5524,-5,5519,-7,5515,-12xe" filled="t" fillcolor="#231F20" stroked="f">
              <v:path arrowok="t"/>
              <v:fill/>
            </v:shape>
            <v:shape style="position:absolute;left:4080;top:-134;width:7279;height:173" coordorigin="4080,-134" coordsize="7279,173" path="m5453,-14l5452,-17,5452,-63,5455,-68,5458,-73,5464,-77,5470,-74,5476,-71,5480,-71,5485,-75,5486,-79,5485,-84,5480,-88,5474,-89,5467,-89,5459,-83,5452,-70,5452,-89,5448,-89,5423,-79,5428,-77,5430,-77,5434,-76,5436,-72,5437,-70,5437,-16,5436,-12,5433,-7,5428,-5,5424,-5,5424,-2,5467,-2,5460,-6,5456,-8,5453,-14xe" filled="t" fillcolor="#231F20" stroked="f">
              <v:path arrowok="t"/>
              <v:fill/>
            </v:shape>
            <v:shape style="position:absolute;left:4080;top:-134;width:7279;height:173" coordorigin="4080,-134" coordsize="7279,173" path="m5344,-43l5344,-30,5348,-19,5355,-11,5362,-3,5371,1,5391,1,5398,-3,5405,-10,5411,-17,5415,-24,5416,-33,5413,-35,5410,-27,5407,-22,5403,-19,5399,-16,5394,-14,5380,-14,5373,-18,5366,-25,5360,-32,5357,-42,5357,-55,5416,-55,5416,-65,5413,-74,5407,-80,5401,-86,5393,-90,5372,-90,5364,-77,5368,-81,5373,-83,5378,-83,5385,-82,5391,-78,5395,-72,5396,-66,5397,-60,5357,-60,5355,-77,5348,-69,5344,-58,5344,-43xe" filled="t" fillcolor="#231F20" stroked="f">
              <v:path arrowok="t"/>
              <v:fill/>
            </v:shape>
            <v:shape style="position:absolute;left:4080;top:-134;width:7279;height:173" coordorigin="4080,-134" coordsize="7279,173" path="m6109,-2l6109,-5,6105,-5,6100,-7,6096,-12,6096,-16,6096,-89,6092,-89,6066,-79,6072,-77,6077,-76,6079,-72,6080,-69,6080,-63,6080,-16,6079,-10,6076,-6,6071,-5,6067,-5,6067,-2,6109,-2xe" filled="t" fillcolor="#231F20" stroked="f">
              <v:path arrowok="t"/>
              <v:fill/>
            </v:shape>
            <v:shape style="position:absolute;left:4080;top:-134;width:7279;height:173" coordorigin="4080,-134" coordsize="7279,173" path="m6039,-20l6039,-80,6059,-80,6059,-87,6039,-87,6039,-115,6036,-115,6034,-109,6032,-104,6030,-102,6028,-98,6021,-90,6014,-85,6010,-80,6024,-80,6024,-23,6024,-13,6027,-7,6032,-3,6037,-1,6044,-1,6048,-2,6056,-8,6059,-13,6062,-19,6057,-16,6052,-12,6048,-11,6043,-12,6039,-20xe" filled="t" fillcolor="#231F20" stroked="f">
              <v:path arrowok="t"/>
              <v:fill/>
            </v:shape>
            <v:shape style="position:absolute;left:4080;top:-134;width:7279;height:173" coordorigin="4080,-134" coordsize="7279,173" path="m5925,-79l5928,-75,5933,-71,5934,-100,5934,-109,5936,-113,5940,-117,5944,-121,5950,-123,5962,-123,5967,-122,5972,-119,5978,-116,5982,-112,5985,-107,5988,-102,5990,-95,5991,-87,5994,-87,5994,-131,5991,-131,5989,-126,5984,-123,5977,-126,5970,-129,5962,-131,5945,-131,5936,-127,5929,-121,5922,-114,5919,-107,5919,-92,5920,-88,5922,-83,5925,-79xe" filled="t" fillcolor="#231F20" stroked="f">
              <v:path arrowok="t"/>
              <v:fill/>
            </v:shape>
            <v:shape style="position:absolute;left:4080;top:-134;width:7279;height:173" coordorigin="4080,-134" coordsize="7279,173" path="m5925,-33l5924,-42,5920,-42,5920,1,5925,-4,5929,-6,5935,-5,5941,-3,5947,-1,5953,0,5959,1,5975,1,5984,-3,5991,-9,5999,-16,6003,-25,6003,-39,6001,-44,5999,-48,5997,-53,5993,-57,5989,-60,5985,-64,5977,-69,5965,-75,5951,-83,5941,-89,5938,-93,5934,-100,5933,-71,5937,-68,5945,-63,5956,-57,5967,-51,5973,-47,5979,-42,5983,-36,5986,-30,5986,-21,5984,-17,5979,-12,5975,-8,5969,-6,5954,-6,5948,-8,5943,-11,5937,-14,5933,-17,5930,-22,5927,-26,5925,-33xe" filled="t" fillcolor="#231F20" stroked="f">
              <v:path arrowok="t"/>
              <v:fill/>
            </v:shape>
            <v:shape style="position:absolute;left:4080;top:-134;width:7279;height:173" coordorigin="4080,-134" coordsize="7279,173" path="m5687,-33l5691,-39,5694,-42,5699,-45,5703,-53,5692,-48,5687,-33xe" filled="t" fillcolor="#231F20" stroked="f">
              <v:path arrowok="t"/>
              <v:fill/>
            </v:shape>
            <v:shape style="position:absolute;left:4080;top:-134;width:7279;height:173" coordorigin="4080,-134" coordsize="7279,173" path="m5670,-22l5670,-16,5672,-10,5676,-6,5680,-2,5684,0,5690,0,5698,-1,5703,-4,5709,-7,5717,-14,5718,-9,5720,-3,5724,0,5734,0,5740,-5,5747,-14,5747,-19,5741,-13,5735,-13,5733,-18,5733,-69,5732,-74,5731,-77,5729,-81,5723,-86,5718,-88,5712,-89,5695,-89,5687,-87,5682,-83,5676,-78,5673,-73,5673,-68,5674,-63,5679,-59,5684,-59,5688,-63,5689,-68,5689,-73,5690,-79,5695,-83,5702,-84,5707,-84,5713,-79,5716,-76,5717,-70,5717,-58,5703,-53,5699,-45,5702,-46,5708,-49,5717,-53,5717,-20,5710,-14,5704,-11,5699,-11,5692,-12,5687,-18,5686,-22,5686,-26,5687,-33,5692,-48,5686,-45,5680,-41,5675,-37,5673,-33,5670,-26,5670,-22xe" filled="t" fillcolor="#231F20" stroked="f">
              <v:path arrowok="t"/>
              <v:fill/>
            </v:shape>
            <v:shape style="position:absolute;left:4080;top:-134;width:7279;height:173" coordorigin="4080,-134" coordsize="7279,173" path="m5789,-84l5794,-84,5800,-83,5806,-79,5810,-73,5813,-66,5814,-62,5814,-18,5808,-12,5803,-10,5791,-10,5785,-13,5779,-20,5774,-26,5771,-36,5771,-61,5774,-70,5779,-76,5784,-81,5783,-90,5773,-84,5766,-74,5758,-64,5754,-53,5754,-29,5758,-19,5764,-11,5771,-3,5779,1,5793,1,5798,0,5806,-4,5810,-7,5814,-11,5814,1,5818,1,5843,-10,5837,-11,5832,-13,5830,-17,5829,-20,5829,-26,5829,-134,5825,-134,5800,-124,5806,-122,5811,-121,5813,-116,5813,-114,5814,-108,5814,-82,5809,-87,5803,-90,5795,-90,5789,-84xe" filled="t" fillcolor="#231F20" stroked="f">
              <v:path arrowok="t"/>
              <v:fill/>
            </v:shape>
            <v:shape style="position:absolute;left:4080;top:-134;width:7279;height:173" coordorigin="4080,-134" coordsize="7279,173" path="m5795,-90l5783,-90,5784,-81,5789,-84,5795,-90xe" filled="t" fillcolor="#231F20" stroked="f">
              <v:path arrowok="t"/>
              <v:fill/>
            </v:shape>
            <v:shape style="position:absolute;left:4080;top:-134;width:7279;height:173" coordorigin="4080,-134" coordsize="7279,173" path="m6144,-14l6143,-17,6143,-63,6146,-68,6149,-73,6155,-77,6161,-74,6166,-71,6171,-71,6176,-75,6177,-79,6177,-79,6182,-77,6184,-77,6188,-76,6190,-72,6190,-70,6191,-16,6190,-12,6187,-7,6182,-5,6177,-5,6177,-2,6221,-2,6214,-6,6210,-8,6206,-14,6206,-17,6206,-63,6209,-68,6212,-73,6218,-77,6224,-74,6229,-71,6234,-71,6239,-75,6240,-79,6238,-84,6234,-88,6228,-89,6220,-89,6213,-83,6206,-70,6206,-89,6202,-89,6177,-79,6176,-79,6176,-84,6171,-88,6165,-89,6158,-89,6150,-83,6143,-70,6143,-89,6139,-89,6114,-79,6119,-77,6121,-77,6125,-76,6127,-72,6128,-70,6128,-16,6127,-12,6124,-7,6119,-5,6114,-5,6114,-2,6158,-2,6151,-6,6147,-8,6144,-14xe" filled="t" fillcolor="#231F20" stroked="f">
              <v:path arrowok="t"/>
              <v:fill/>
            </v:shape>
            <v:shape style="position:absolute;left:4080;top:-134;width:7279;height:173" coordorigin="4080,-134" coordsize="7279,173" path="m6079,-127l6079,-122,6081,-118,6085,-115,6091,-115,6095,-118,6097,-122,6097,-127,6095,-131,6091,-134,6085,-134,6081,-131,6079,-127xe" filled="t" fillcolor="#231F20" stroked="f">
              <v:path arrowok="t"/>
              <v:fill/>
            </v:shape>
            <v:shape style="position:absolute;left:4080;top:-134;width:7279;height:173" coordorigin="4080,-134" coordsize="7279,173" path="m6263,-85l6256,-77,6258,-60,6259,-67,6261,-73,6265,-77,6273,-90,6263,-85xe" filled="t" fillcolor="#231F20" stroked="f">
              <v:path arrowok="t"/>
              <v:fill/>
            </v:shape>
            <v:shape style="position:absolute;left:4080;top:-134;width:7279;height:173" coordorigin="4080,-134" coordsize="7279,173" path="m6457,-48l6457,-34,6460,-22,6464,-10,6469,3,6476,13,6485,22,6491,29,6499,34,6508,39,6508,35,6502,31,6497,26,6493,22,6489,17,6486,12,6484,7,6482,2,6480,-5,6478,-14,6476,-25,6475,-37,6475,-62,6476,-74,6479,-85,6481,-96,6485,-105,6490,-113,6494,-120,6501,-126,6508,-130,6508,-134,6492,-124,6477,-109,6471,-100,6463,-82,6458,-62,6457,-48xe" filled="t" fillcolor="#231F20" stroked="f">
              <v:path arrowok="t"/>
              <v:fill/>
            </v:shape>
            <v:shape style="position:absolute;left:4080;top:-134;width:7279;height:173" coordorigin="4080,-134" coordsize="7279,173" path="m6354,-14l6353,-17,6353,-63,6356,-68,6359,-73,6365,-77,6371,-74,6376,-71,6381,-71,6386,-75,6387,-79,6386,-84,6381,-88,6375,-89,6367,-89,6360,-83,6353,-70,6353,-89,6349,-89,6323,-79,6329,-77,6331,-77,6335,-76,6337,-72,6337,-70,6338,-64,6338,-16,6337,-12,6334,-7,6329,-5,6324,-5,6324,-2,6368,-2,6361,-6,6357,-8,6354,-14xe" filled="t" fillcolor="#231F20" stroked="f">
              <v:path arrowok="t"/>
              <v:fill/>
            </v:shape>
            <v:shape style="position:absolute;left:4080;top:-134;width:7279;height:173" coordorigin="4080,-134" coordsize="7279,173" path="m6245,-43l6245,-30,6248,-19,6256,-11,6263,-3,6272,1,6291,1,6299,-3,6305,-10,6312,-17,6315,-24,6317,-33,6314,-35,6311,-27,6308,-22,6304,-19,6299,-16,6295,-14,6281,-14,6273,-18,6267,-25,6261,-32,6258,-42,6258,-55,6317,-55,6317,-65,6314,-74,6308,-80,6301,-86,6294,-90,6273,-90,6265,-77,6269,-81,6274,-83,6279,-83,6285,-82,6292,-78,6295,-72,6297,-66,6297,-60,6258,-60,6256,-77,6249,-69,6245,-58,6245,-43xe" filled="t" fillcolor="#231F20" stroked="f">
              <v:path arrowok="t"/>
              <v:fill/>
            </v:shape>
            <v:shape style="position:absolute;left:4080;top:-134;width:7279;height:173" coordorigin="4080,-134" coordsize="7279,173" path="m6613,-128l6516,-128,6516,-124,6526,-124,6532,-121,6533,-119,6552,-121,6593,-121,6597,-120,6602,-118,6606,-114,6608,-111,6609,-107,6611,-100,6614,-100,6613,-128xe" filled="t" fillcolor="#231F20" stroked="f">
              <v:path arrowok="t"/>
              <v:fill/>
            </v:shape>
            <v:shape style="position:absolute;left:4080;top:-134;width:7279;height:173" coordorigin="4080,-134" coordsize="7279,173" path="m6692,-67l6697,-74,6701,-79,6706,-82,6712,-84,6712,-87,6683,-87,6687,-83,6690,-79,6688,-73,6683,-67,6676,-58,6683,-21,6687,-16,6689,-11,6701,-21,6680,-52,6692,-67xe" filled="t" fillcolor="#231F20" stroked="f">
              <v:path arrowok="t"/>
              <v:fill/>
            </v:shape>
            <v:shape style="position:absolute;left:4080;top:-134;width:7279;height:173" coordorigin="4080,-134" coordsize="7279,173" path="m6745,-42l6745,-62,6747,-70,6752,-76,6756,-81,6761,-83,6767,-83,6774,-82,6778,-79,6780,-72,6781,-66,6787,-61,6793,-61,6798,-65,6799,-69,6799,-74,6796,-78,6791,-83,6786,-87,6779,-89,6759,-89,6750,-85,6742,-77,6734,-69,6730,-58,6730,-44,6733,-20,6740,-11,6748,-3,6756,1,6766,1,6757,-18,6752,-25,6747,-33,6745,-42xe" filled="t" fillcolor="#231F20" stroked="f">
              <v:path arrowok="t"/>
              <v:fill/>
            </v:shape>
            <v:shape style="position:absolute;left:4080;top:-134;width:7279;height:173" coordorigin="4080,-134" coordsize="7279,173" path="m7076,-85l7068,-77,7070,-60,7071,-67,7073,-73,7077,-77,7085,-90,7076,-85xe" filled="t" fillcolor="#231F20" stroked="f">
              <v:path arrowok="t"/>
              <v:fill/>
            </v:shape>
            <v:shape style="position:absolute;left:4080;top:-134;width:7279;height:173" coordorigin="4080,-134" coordsize="7279,173" path="m7375,-65l7374,-71,7373,-75,7371,-80,7365,-86,7375,-12,7375,-16,7375,-65xe" filled="t" fillcolor="#231F20" stroked="f">
              <v:path arrowok="t"/>
              <v:fill/>
            </v:shape>
            <v:shape style="position:absolute;left:4080;top:-134;width:7279;height:173" coordorigin="4080,-134" coordsize="7279,173" path="m7437,-2l7437,-5,7433,-5,7429,-7,7425,-12,7424,-16,7424,-89,7420,-89,7394,-79,7400,-77,7406,-76,7408,-72,7408,-69,7409,-63,7409,-16,7407,-10,7404,-6,7400,-5,7396,-5,7396,-2,7437,-2xe" filled="t" fillcolor="#231F20" stroked="f">
              <v:path arrowok="t"/>
              <v:fill/>
            </v:shape>
            <v:shape style="position:absolute;left:4080;top:-134;width:7279;height:173" coordorigin="4080,-134" coordsize="7279,173" path="m7388,-2l7388,-5,7384,-5,7380,-7,7375,-12,7360,-21,7360,-16,7359,-10,7354,-6,7348,-5,7346,-2,7388,-2xe" filled="t" fillcolor="#231F20" stroked="f">
              <v:path arrowok="t"/>
              <v:fill/>
            </v:shape>
            <v:shape style="position:absolute;left:4080;top:-134;width:7279;height:173" coordorigin="4080,-134" coordsize="7279,173" path="m7325,-12l7325,-15,7325,-66,7332,-74,7339,-78,7351,-78,7357,-73,7359,-69,7360,-64,7360,-21,7375,-12,7365,-86,7358,-89,7344,-89,7335,-83,7325,-71,7325,-89,7321,-89,7295,-79,7301,-77,7306,-76,7309,-71,7309,-69,7309,-63,7309,-15,7308,-11,7305,-6,7303,-5,7298,-5,7296,-2,7338,-2,7338,-5,7334,-5,7329,-7,7325,-12xe" filled="t" fillcolor="#231F20" stroked="f">
              <v:path arrowok="t"/>
              <v:fill/>
            </v:shape>
            <v:shape style="position:absolute;left:4080;top:-134;width:7279;height:173" coordorigin="4080,-134" coordsize="7279,173" path="m7264,-76l7264,-23,7259,-18,7255,-15,7249,-12,7243,-11,7236,-12,7230,-17,7229,-22,7229,-87,7199,-87,7199,-84,7203,-84,7208,-82,7213,-77,7213,-74,7213,-25,7214,-18,7215,-14,7217,-10,7223,-3,7226,-1,7230,1,7239,1,7243,0,7251,-4,7257,-9,7264,-17,7264,1,7268,1,7279,-26,7279,-87,7250,-87,7256,-83,7261,-81,7264,-76xe" filled="t" fillcolor="#231F20" stroked="f">
              <v:path arrowok="t"/>
              <v:fill/>
            </v:shape>
            <v:shape style="position:absolute;left:4080;top:-134;width:7279;height:173" coordorigin="4080,-134" coordsize="7279,173" path="m7282,-13l7280,-17,7280,-20,7279,-26,7268,1,7294,-10,7288,-11,7282,-13xe" filled="t" fillcolor="#231F20" stroked="f">
              <v:path arrowok="t"/>
              <v:fill/>
            </v:shape>
            <v:shape style="position:absolute;left:4080;top:-134;width:7279;height:173" coordorigin="4080,-134" coordsize="7279,173" path="m7057,-43l7057,-30,7061,-19,7068,-11,7075,-3,7084,1,7104,1,7111,-3,7118,-10,7124,-17,7128,-24,7129,-33,7126,-35,7123,-27,7120,-22,7116,-19,7112,-16,7107,-14,7093,-14,7086,-18,7079,-25,7073,-32,7070,-42,7070,-55,7129,-55,7129,-65,7126,-74,7120,-80,7114,-86,7106,-90,7085,-90,7077,-77,7081,-81,7086,-83,7091,-83,7098,-82,7104,-78,7108,-72,7109,-66,7110,-60,7070,-60,7068,-77,7061,-69,7057,-58,7057,-43xe" filled="t" fillcolor="#231F20" stroked="f">
              <v:path arrowok="t"/>
              <v:fill/>
            </v:shape>
            <v:shape style="position:absolute;left:4080;top:-134;width:7279;height:173" coordorigin="4080,-134" coordsize="7279,173" path="m6925,-76l6925,-23,6920,-18,6916,-15,6910,-12,6904,-11,6897,-12,6891,-17,6890,-22,6890,-87,6860,-87,6860,-84,6865,-84,6869,-82,6874,-77,6874,-74,6874,-25,6875,-18,6877,-14,6878,-10,6884,-3,6887,-1,6891,1,6900,1,6905,0,6912,-4,6918,-9,6925,-17,6925,1,6929,1,6940,-26,6940,-87,6911,-87,6917,-83,6922,-81,6925,-76xe" filled="t" fillcolor="#231F20" stroked="f">
              <v:path arrowok="t"/>
              <v:fill/>
            </v:shape>
            <v:shape style="position:absolute;left:4080;top:-134;width:7279;height:173" coordorigin="4080,-134" coordsize="7279,173" path="m6943,-13l6941,-17,6941,-20,6940,-26,6929,1,6955,-10,6949,-11,6943,-13xe" filled="t" fillcolor="#231F20" stroked="f">
              <v:path arrowok="t"/>
              <v:fill/>
            </v:shape>
            <v:shape style="position:absolute;left:4080;top:-134;width:7279;height:173" coordorigin="4080,-134" coordsize="7279,173" path="m6857,-2l6857,-5,6852,-5,6848,-7,6843,-12,6843,-16,6843,-134,6839,-134,6813,-124,6817,-121,6825,-121,6827,-116,6827,-114,6827,-108,6827,-16,6826,-10,6823,-6,6819,-5,6815,-2,6857,-2xe" filled="t" fillcolor="#231F20" stroked="f">
              <v:path arrowok="t"/>
              <v:fill/>
            </v:shape>
            <v:shape style="position:absolute;left:4080;top:-134;width:7279;height:173" coordorigin="4080,-134" coordsize="7279,173" path="m6801,-34l6799,-36,6795,-28,6792,-23,6789,-20,6784,-16,6778,-14,6764,-14,6757,-18,6766,1,6774,1,6781,-2,6788,-8,6795,-14,6799,-23,6801,-34xe" filled="t" fillcolor="#231F20" stroked="f">
              <v:path arrowok="t"/>
              <v:fill/>
            </v:shape>
            <v:shape style="position:absolute;left:4080;top:-134;width:7279;height:173" coordorigin="4080,-134" coordsize="7279,173" path="m6721,-2l6715,-6,6710,-9,6706,-14,6701,-21,6689,-11,6686,-6,6681,-5,6681,-2,6721,-2xe" filled="t" fillcolor="#231F20" stroked="f">
              <v:path arrowok="t"/>
              <v:fill/>
            </v:shape>
            <v:shape style="position:absolute;left:4080;top:-134;width:7279;height:173" coordorigin="4080,-134" coordsize="7279,173" path="m6659,-2l6654,-6,6653,-7,6651,-11,6653,-16,6657,-21,6671,-40,6676,-58,6670,-67,6667,-72,6664,-77,6665,-82,6671,-84,6671,-87,6631,-87,6631,-84,6638,-83,6643,-79,6646,-75,6651,-68,6667,-45,6649,-21,6644,-14,6640,-9,6636,-6,6631,-5,6631,-2,6659,-2xe" filled="t" fillcolor="#231F20" stroked="f">
              <v:path arrowok="t"/>
              <v:fill/>
            </v:shape>
            <v:shape style="position:absolute;left:4080;top:-134;width:7279;height:173" coordorigin="4080,-134" coordsize="7279,173" path="m6616,-26l6612,-20,6605,-13,6599,-10,6596,-9,6591,-9,6562,-9,6556,-9,6531,-8,6526,-6,6520,-5,6516,-5,6516,-2,6613,-2,6624,-33,6620,-33,6616,-26xe" filled="t" fillcolor="#231F20" stroked="f">
              <v:path arrowok="t"/>
              <v:fill/>
            </v:shape>
            <v:shape style="position:absolute;left:4080;top:-134;width:7279;height:173" coordorigin="4080,-134" coordsize="7279,173" path="m6534,-24l6534,-18,6534,-14,6531,-8,6556,-9,6552,-14,6552,-17,6552,-64,6585,-64,6591,-63,6595,-60,6598,-52,6599,-46,6603,-46,6603,-89,6599,-89,6599,-82,6597,-77,6591,-72,6587,-71,6552,-71,6552,-121,6533,-119,6534,-114,6534,-24xe" filled="t" fillcolor="#231F20" stroked="f">
              <v:path arrowok="t"/>
              <v:fill/>
            </v:shape>
            <v:shape style="position:absolute;left:4080;top:-134;width:7279;height:173" coordorigin="4080,-134" coordsize="7279,173" path="m6996,-84l7001,-84,7007,-83,7013,-79,7018,-73,7021,-66,7021,-62,7021,-18,7016,-12,7010,-10,6998,-10,6992,-13,6986,-20,6981,-26,6978,-36,6978,-61,6981,-70,6987,-76,6991,-81,6990,-90,6980,-84,6973,-74,6965,-64,6961,-53,6961,-29,6965,-19,6972,-11,6979,-3,6987,1,7001,1,7005,0,7013,-4,7017,-7,7021,-11,7021,1,7025,1,7050,-10,7044,-11,7039,-13,7037,-17,7036,-20,7036,-26,7036,-134,7032,-134,7007,-124,7013,-122,7018,-121,7020,-116,7021,-114,7021,-108,7021,-82,7016,-87,7010,-90,7002,-90,6996,-84xe" filled="t" fillcolor="#231F20" stroked="f">
              <v:path arrowok="t"/>
              <v:fill/>
            </v:shape>
            <v:shape style="position:absolute;left:4080;top:-134;width:7279;height:173" coordorigin="4080,-134" coordsize="7279,173" path="m7002,-90l6990,-90,6991,-81,6996,-84,7002,-90xe" filled="t" fillcolor="#231F20" stroked="f">
              <v:path arrowok="t"/>
              <v:fill/>
            </v:shape>
            <v:shape style="position:absolute;left:4080;top:-134;width:7279;height:173" coordorigin="4080,-134" coordsize="7279,173" path="m7407,-127l7407,-122,7410,-118,7414,-115,7419,-115,7423,-118,7426,-122,7426,-127,7423,-131,7419,-134,7414,-134,7410,-131,7407,-127xe" filled="t" fillcolor="#231F20" stroked="f">
              <v:path arrowok="t"/>
              <v:fill/>
            </v:shape>
            <v:shape style="position:absolute;left:4080;top:-134;width:7279;height:173" coordorigin="4080,-134" coordsize="7279,173" path="m7482,-87l7442,-87,7442,-84,7448,-82,7452,-80,7456,-74,7457,-71,7488,1,7494,-22,7474,-69,7472,-75,7472,-79,7477,-84,7482,-84,7482,-87xe" filled="t" fillcolor="#231F20" stroked="f">
              <v:path arrowok="t"/>
              <v:fill/>
            </v:shape>
            <v:shape style="position:absolute;left:4080;top:-134;width:7279;height:173" coordorigin="4080,-134" coordsize="7279,173" path="m7522,-72l7523,-77,7527,-82,7534,-84,7534,-87,7506,-87,7512,-83,7516,-79,7515,-75,7514,-71,7494,-22,7488,1,7491,1,7522,-72xe" filled="t" fillcolor="#231F20" stroked="f">
              <v:path arrowok="t"/>
              <v:fill/>
            </v:shape>
            <v:shape style="position:absolute;left:4080;top:-134;width:7279;height:173" coordorigin="4080,-134" coordsize="7279,173" path="m7559,-85l7552,-77,7554,-60,7555,-67,7557,-73,7561,-77,7569,-90,7559,-85xe" filled="t" fillcolor="#231F20" stroked="f">
              <v:path arrowok="t"/>
              <v:fill/>
            </v:shape>
            <v:shape style="position:absolute;left:4080;top:-134;width:7279;height:173" coordorigin="4080,-134" coordsize="7279,173" path="m7650,-14l7649,-17,7649,-63,7652,-68,7655,-73,7661,-77,7667,-74,7672,-71,7677,-71,7682,-75,7683,-79,7682,-84,7677,-88,7671,-89,7663,-89,7656,-83,7649,-70,7649,-89,7645,-89,7619,-79,7625,-77,7627,-77,7631,-76,7633,-72,7633,-70,7634,-16,7633,-12,7630,-7,7625,-5,7620,-5,7620,-2,7664,-2,7657,-6,7653,-8,7650,-14xe" filled="t" fillcolor="#231F20" stroked="f">
              <v:path arrowok="t"/>
              <v:fill/>
            </v:shape>
            <v:shape style="position:absolute;left:4080;top:-134;width:7279;height:173" coordorigin="4080,-134" coordsize="7279,173" path="m7541,-43l7541,-30,7544,-19,7552,-11,7559,-3,7568,1,7587,1,7595,-3,7601,-10,7608,-17,7611,-24,7613,-33,7610,-35,7607,-27,7604,-22,7599,-19,7595,-16,7591,-14,7577,-14,7569,-18,7563,-25,7557,-32,7554,-42,7554,-55,7613,-55,7613,-65,7610,-74,7604,-80,7597,-86,7590,-90,7569,-90,7561,-77,7565,-81,7570,-83,7575,-83,7581,-82,7588,-78,7591,-72,7593,-66,7593,-60,7554,-60,7552,-77,7545,-69,7541,-58,7541,-43xe" filled="t" fillcolor="#231F20" stroked="f">
              <v:path arrowok="t"/>
              <v:fill/>
            </v:shape>
            <v:shape style="position:absolute;left:4080;top:-134;width:7279;height:173" coordorigin="4080,-134" coordsize="7279,173" path="m7716,-56l7710,-59,7704,-64,7701,-69,7701,-76,7705,-81,7711,-84,7721,-84,7726,-82,7733,-76,7736,-70,7738,-60,7742,-60,7742,-89,7738,-89,7734,-86,7728,-87,7723,-89,7719,-89,7708,-89,7702,-87,7697,-82,7692,-78,7690,-72,7690,-65,7691,-55,7697,-48,7703,-44,7712,-39,7721,-35,7729,-49,7716,-56xe" filled="t" fillcolor="#231F20" stroked="f">
              <v:path arrowok="t"/>
              <v:fill/>
            </v:shape>
            <v:shape style="position:absolute;left:4080;top:-134;width:7279;height:173" coordorigin="4080,-134" coordsize="7279,173" path="m7697,-3l7702,-2,7708,0,7714,1,7727,1,7733,-2,7739,-6,7745,-11,7748,-17,7748,-35,7742,-43,7729,-49,7721,-35,7727,-31,7733,-25,7734,-22,7734,-18,7733,-11,7727,-6,7724,-5,7714,-5,7708,-7,7703,-11,7698,-16,7695,-22,7693,-31,7690,-31,7690,-1,7697,-3xe" filled="t" fillcolor="#231F20" stroked="f">
              <v:path arrowok="t"/>
              <v:fill/>
            </v:shape>
            <v:shape style="position:absolute;left:4080;top:-134;width:7279;height:173" coordorigin="4080,-134" coordsize="7279,173" path="m7990,-56l7984,-59,7978,-64,7975,-69,7975,-76,7979,-81,7985,-84,7995,-84,8000,-82,8007,-76,8010,-70,8013,-60,8016,-60,8016,-89,8013,-89,8008,-86,8002,-87,7997,-89,7993,-89,7982,-89,7976,-87,7971,-82,7967,-78,7964,-72,7964,-65,7966,-55,7971,-48,7977,-44,7986,-39,7995,-35,8003,-49,7990,-56xe" filled="t" fillcolor="#231F20" stroked="f">
              <v:path arrowok="t"/>
              <v:fill/>
            </v:shape>
            <v:shape style="position:absolute;left:4080;top:-134;width:7279;height:173" coordorigin="4080,-134" coordsize="7279,173" path="m8246,-65l8245,-71,8244,-75,8242,-80,8236,-86,8246,-12,8246,-16,8246,-65xe" filled="t" fillcolor="#231F20" stroked="f">
              <v:path arrowok="t"/>
              <v:fill/>
            </v:shape>
            <v:shape style="position:absolute;left:4080;top:-134;width:7279;height:173" coordorigin="4080,-134" coordsize="7279,173" path="m8259,-2l8259,-5,8255,-5,8250,-7,8246,-12,8231,-21,8231,-16,8230,-10,8225,-6,8219,-5,8217,-2,8259,-2xe" filled="t" fillcolor="#231F20" stroked="f">
              <v:path arrowok="t"/>
              <v:fill/>
            </v:shape>
            <v:shape style="position:absolute;left:4080;top:-134;width:7279;height:173" coordorigin="4080,-134" coordsize="7279,173" path="m8196,-12l8195,-15,8195,-66,8203,-74,8210,-78,8222,-78,8227,-73,8229,-69,8231,-64,8231,-21,8246,-12,8236,-86,8228,-89,8215,-89,8205,-83,8195,-71,8195,-89,8191,-89,8166,-79,8172,-77,8177,-76,8179,-71,8180,-69,8180,-63,8180,-15,8179,-11,8176,-6,8173,-5,8169,-5,8167,-2,8209,-2,8209,-5,8205,-5,8200,-7,8196,-12xe" filled="t" fillcolor="#231F20" stroked="f">
              <v:path arrowok="t"/>
              <v:fill/>
            </v:shape>
            <v:shape style="position:absolute;left:4080;top:-134;width:7279;height:173" coordorigin="4080,-134" coordsize="7279,173" path="m8104,-33l8108,-39,8111,-42,8116,-45,8120,-53,8109,-48,8104,-33xe" filled="t" fillcolor="#231F20" stroked="f">
              <v:path arrowok="t"/>
              <v:fill/>
            </v:shape>
            <v:shape style="position:absolute;left:4080;top:-134;width:7279;height:173" coordorigin="4080,-134" coordsize="7279,173" path="m8087,-22l8087,-16,8089,-10,8093,-6,8096,-2,8101,0,8107,0,8115,-1,8120,-4,8126,-7,8134,-14,8134,-9,8137,-3,8141,0,8151,0,8157,-5,8164,-14,8164,-19,8158,-13,8152,-13,8150,-18,8150,-69,8149,-74,8148,-77,8146,-81,8140,-86,8135,-88,8129,-89,8111,-89,8104,-87,8098,-83,8093,-78,8090,-73,8090,-68,8091,-63,8096,-59,8100,-59,8105,-63,8106,-68,8106,-73,8107,-79,8112,-83,8119,-84,8124,-84,8130,-79,8133,-76,8134,-70,8134,-58,8120,-53,8116,-45,8119,-46,8125,-49,8134,-53,8134,-20,8127,-14,8120,-11,8116,-11,8109,-12,8104,-18,8103,-22,8103,-26,8104,-33,8109,-48,8103,-45,8097,-41,8092,-37,8090,-33,8087,-26,8087,-22xe" filled="t" fillcolor="#231F20" stroked="f">
              <v:path arrowok="t"/>
              <v:fill/>
            </v:shape>
            <v:shape style="position:absolute;left:4080;top:-134;width:7279;height:173" coordorigin="4080,-134" coordsize="7279,173" path="m8060,-20l8060,-80,8079,-80,8079,-87,8060,-87,8060,-115,8057,-115,8054,-109,8052,-104,8051,-102,8048,-98,8041,-90,8034,-85,8031,-80,8044,-80,8044,-23,8045,-13,8047,-7,8052,-3,8058,-1,8065,-1,8069,-2,8077,-8,8080,-13,8082,-19,8077,-16,8072,-12,8068,-11,8063,-12,8060,-20xe" filled="t" fillcolor="#231F20" stroked="f">
              <v:path arrowok="t"/>
              <v:fill/>
            </v:shape>
            <v:shape style="position:absolute;left:4080;top:-134;width:7279;height:173" coordorigin="4080,-134" coordsize="7279,173" path="m7971,-3l7976,-2,7983,0,7989,1,8001,1,8008,-2,8013,-6,8019,-11,8022,-17,8022,-35,8016,-43,8003,-49,7995,-35,8001,-31,8007,-25,8008,-22,8008,-18,8007,-11,8002,-6,7998,-5,7988,-5,7982,-7,7978,-11,7973,-16,7969,-22,7968,-31,7965,-31,7965,-1,7971,-3xe" filled="t" fillcolor="#231F20" stroked="f">
              <v:path arrowok="t"/>
              <v:fill/>
            </v:shape>
            <v:shape style="position:absolute;left:4080;top:-134;width:7279;height:173" coordorigin="4080,-134" coordsize="7279,173" path="m7887,-2l7887,-5,7883,-5,7878,-7,7874,-12,7874,-16,7874,-134,7869,-134,7844,-124,7848,-121,7855,-121,7858,-116,7858,-114,7858,-108,7858,-16,7857,-10,7854,-6,7850,-5,7846,-2,7887,-2xe" filled="t" fillcolor="#231F20" stroked="f">
              <v:path arrowok="t"/>
              <v:fill/>
            </v:shape>
            <v:shape style="position:absolute;left:4080;top:-134;width:7279;height:173" coordorigin="4080,-134" coordsize="7279,173" path="m7780,-63l7780,-73,7781,-79,7786,-83,7793,-84,7798,-84,7805,-79,7807,-76,7809,-70,7809,-9,7811,-3,7816,0,7825,0,7832,-5,7839,-14,7839,-19,7832,-13,7826,-13,7824,-18,7824,-69,7823,-74,7822,-77,7821,-81,7814,-86,7809,-88,7803,-89,7786,-89,7778,-87,7773,-83,7767,-78,7765,-73,7765,-68,7765,-63,7770,-59,7775,-59,7780,-63xe" filled="t" fillcolor="#231F20" stroked="f">
              <v:path arrowok="t"/>
              <v:fill/>
            </v:shape>
            <v:shape style="position:absolute;left:4080;top:-134;width:7279;height:173" coordorigin="4080,-134" coordsize="7279,173" path="m7778,-33l7782,-39,7786,-42,7791,-45,7794,-53,7784,-48,7778,-33xe" filled="t" fillcolor="#231F20" stroked="f">
              <v:path arrowok="t"/>
              <v:fill/>
            </v:shape>
            <v:shape style="position:absolute;left:4080;top:-134;width:7279;height:173" coordorigin="4080,-134" coordsize="7279,173" path="m7761,-22l7761,-16,7763,-10,7767,-6,7771,-2,7776,0,7782,0,7789,-1,7795,-4,7800,-7,7809,-14,7809,-9,7809,-70,7809,-58,7794,-53,7791,-45,7793,-46,7799,-49,7809,-53,7809,-20,7801,-14,7795,-11,7790,-11,7784,-12,7778,-18,7777,-22,7777,-26,7778,-33,7784,-48,7777,-45,7771,-41,7767,-37,7764,-33,7761,-26,7761,-22xe" filled="t" fillcolor="#231F20" stroked="f">
              <v:path arrowok="t"/>
              <v:fill/>
            </v:shape>
            <v:shape style="position:absolute;left:4080;top:-134;width:7279;height:173" coordorigin="4080,-134" coordsize="7279,173" path="m8301,-84l8306,-84,8312,-83,8318,-79,8322,-73,8325,-66,8326,-62,8326,-18,8320,-12,8315,-10,8303,-10,8297,-13,8291,-20,8286,-26,8283,-36,8283,-61,8286,-70,8291,-76,8296,-81,8295,-90,8285,-84,8277,-74,8270,-64,8266,-53,8266,-29,8269,-19,8276,-11,8283,-3,8291,1,8305,1,8310,0,8317,-4,8321,-7,8326,-11,8326,1,8330,1,8355,-10,8349,-11,8344,-13,8342,-17,8341,-20,8341,-26,8341,-134,8337,-134,8311,-124,8317,-122,8323,-121,8325,-116,8325,-114,8326,-108,8326,-82,8321,-87,8315,-90,8307,-90,8301,-84xe" filled="t" fillcolor="#231F20" stroked="f">
              <v:path arrowok="t"/>
              <v:fill/>
            </v:shape>
            <v:shape style="position:absolute;left:4080;top:-134;width:7279;height:173" coordorigin="4080,-134" coordsize="7279,173" path="m8307,-90l8295,-90,8296,-81,8301,-84,8307,-90xe" filled="t" fillcolor="#231F20" stroked="f">
              <v:path arrowok="t"/>
              <v:fill/>
            </v:shape>
            <v:shape style="position:absolute;left:4080;top:-134;width:7279;height:173" coordorigin="4080,-134" coordsize="7279,173" path="m8390,14l8396,5,8405,-13,8409,-33,8410,-48,8410,-61,8408,-74,8403,-86,8398,-98,8391,-108,8382,-117,8376,-124,8368,-129,8359,-134,8359,-130,8365,-126,8370,-121,8374,-116,8378,-112,8381,-107,8383,-102,8386,-96,8388,-90,8389,-81,8391,-70,8392,-58,8392,-33,8391,-21,8389,-10,8386,1,8383,11,8378,18,8373,25,8367,31,8359,35,8359,39,8376,28,8390,14xe" filled="t" fillcolor="#231F20" stroked="f">
              <v:path arrowok="t"/>
              <v:fill/>
            </v:shape>
            <v:shape style="position:absolute;left:4080;top:-134;width:7279;height:173" coordorigin="4080,-134" coordsize="7279,173" path="m8694,-2l8694,-5,8685,-5,8679,-9,8677,-11,8677,-16,8677,-113,8677,-118,8681,-123,8685,-124,8694,-124,8694,-128,8659,-128,8614,-29,8568,-128,8533,-128,8533,-124,8538,-124,8544,-123,8548,-118,8550,-116,8550,-112,8550,-106,8559,-16,8559,-108,8607,-2,8610,-2,8659,-108,8659,-17,8658,-12,8655,-7,8651,-5,8641,-5,8641,-2,8694,-2xe" filled="t" fillcolor="#231F20" stroked="f">
              <v:path arrowok="t"/>
              <v:fill/>
            </v:shape>
            <v:shape style="position:absolute;left:4080;top:-134;width:7279;height:173" coordorigin="4080,-134" coordsize="7279,173" path="m8576,-2l8576,-5,8567,-5,8561,-9,8559,-11,8559,-16,8550,-106,8550,-17,8550,-12,8546,-7,8542,-5,8533,-5,8533,-2,8576,-2xe" filled="t" fillcolor="#231F20" stroked="f">
              <v:path arrowok="t"/>
              <v:fill/>
            </v:shape>
            <v:shape style="position:absolute;left:4080;top:-134;width:7279;height:173" coordorigin="4080,-134" coordsize="7279,173" path="m8447,2l8447,7,8446,11,8442,16,8439,20,8434,24,8427,26,8427,30,8437,27,8444,22,8448,17,8453,11,8455,5,8455,-7,8453,-12,8447,-19,8443,-20,8439,-20,8433,-19,8429,-15,8427,-9,8428,-4,8434,1,8441,0,8445,-2,8447,2xe" filled="t" fillcolor="#231F20" stroked="f">
              <v:path arrowok="t"/>
              <v:fill/>
            </v:shape>
            <v:shape style="position:absolute;left:4080;top:-134;width:7279;height:173" coordorigin="4080,-134" coordsize="7279,173" path="m8846,-67l8851,-74,8855,-79,8860,-82,8866,-84,8866,-87,8837,-87,8841,-83,8844,-79,8842,-73,8837,-67,8830,-58,8837,-21,8841,-16,8843,-11,8855,-21,8834,-52,8846,-67xe" filled="t" fillcolor="#231F20" stroked="f">
              <v:path arrowok="t"/>
              <v:fill/>
            </v:shape>
            <v:shape style="position:absolute;left:4080;top:-134;width:7279;height:173" coordorigin="4080,-134" coordsize="7279,173" path="m9024,-56l9018,-59,9013,-64,9010,-69,9010,-76,9014,-81,9020,-84,9030,-84,9034,-82,9042,-76,9045,-70,9047,-60,9050,-60,9050,-89,9047,-89,9043,-86,9037,-87,9032,-89,9028,-89,9017,-89,9011,-87,9006,-82,9001,-78,8999,-72,8999,-65,9000,-55,9006,-48,9011,-44,9020,-39,9029,-35,9038,-49,9024,-56xe" filled="t" fillcolor="#231F20" stroked="f">
              <v:path arrowok="t"/>
              <v:fill/>
            </v:shape>
            <v:shape style="position:absolute;left:4080;top:-134;width:7279;height:173" coordorigin="4080,-134" coordsize="7279,173" path="m9163,-2l9163,-5,9159,-5,9154,-7,9150,-12,9150,-16,9150,-89,9146,-89,9120,-79,9126,-77,9132,-76,9134,-72,9134,-69,9134,-63,9134,-16,9133,-10,9130,-6,9126,-5,9121,-5,9121,-2,9163,-2xe" filled="t" fillcolor="#231F20" stroked="f">
              <v:path arrowok="t"/>
              <v:fill/>
            </v:shape>
            <v:shape style="position:absolute;left:4080;top:-134;width:7279;height:173" coordorigin="4080,-134" coordsize="7279,173" path="m9094,-20l9094,-80,9114,-80,9114,-87,9094,-87,9094,-115,9091,-115,9089,-109,9087,-104,9085,-102,9082,-98,9076,-90,9069,-85,9065,-80,9079,-80,9079,-23,9079,-13,9082,-7,9087,-3,9092,-1,9099,-1,9103,-2,9111,-8,9114,-13,9116,-19,9112,-16,9106,-12,9102,-11,9098,-12,9094,-20xe" filled="t" fillcolor="#231F20" stroked="f">
              <v:path arrowok="t"/>
              <v:fill/>
            </v:shape>
            <v:shape style="position:absolute;left:4080;top:-134;width:7279;height:173" coordorigin="4080,-134" coordsize="7279,173" path="m9005,-3l9010,-2,9017,0,9023,1,9035,1,9042,-2,9048,-6,9054,-11,9057,-17,9057,-35,9050,-43,9038,-49,9029,-35,9035,-31,9041,-25,9043,-22,9043,-18,9042,-11,9036,-6,9033,-5,9022,-5,9017,-7,9012,-11,9007,-16,9004,-22,9002,-31,8999,-31,8999,-1,9005,-3xe" filled="t" fillcolor="#231F20" stroked="f">
              <v:path arrowok="t"/>
              <v:fill/>
            </v:shape>
            <v:shape style="position:absolute;left:4080;top:-134;width:7279;height:173" coordorigin="4080,-134" coordsize="7279,173" path="m8891,-13l8891,-7,8894,-2,8898,1,8904,1,8908,-2,8911,-7,8911,-12,8908,-17,8904,-20,8898,-20,8894,-17,8891,-13xe" filled="t" fillcolor="#231F20" stroked="f">
              <v:path arrowok="t"/>
              <v:fill/>
            </v:shape>
            <v:shape style="position:absolute;left:4080;top:-134;width:7279;height:173" coordorigin="4080,-134" coordsize="7279,173" path="m8875,-2l8868,-6,8864,-9,8860,-14,8855,-21,8843,-11,8840,-6,8835,-5,8835,-2,8875,-2xe" filled="t" fillcolor="#231F20" stroked="f">
              <v:path arrowok="t"/>
              <v:fill/>
            </v:shape>
            <v:shape style="position:absolute;left:4080;top:-134;width:7279;height:173" coordorigin="4080,-134" coordsize="7279,173" path="m8813,-2l8808,-6,8807,-7,8805,-11,8807,-16,8811,-21,8825,-40,8830,-58,8824,-67,8821,-72,8818,-77,8819,-82,8825,-84,8825,-87,8785,-87,8785,-84,8792,-83,8797,-79,8800,-75,8805,-68,8821,-45,8803,-21,8797,-14,8794,-9,8790,-6,8785,-5,8785,-2,8813,-2xe" filled="t" fillcolor="#231F20" stroked="f">
              <v:path arrowok="t"/>
              <v:fill/>
            </v:shape>
            <v:shape style="position:absolute;left:4080;top:-134;width:7279;height:173" coordorigin="4080,-134" coordsize="7279,173" path="m8722,-33l8726,-39,8729,-42,8734,-45,8738,-53,8727,-48,8722,-33xe" filled="t" fillcolor="#231F20" stroked="f">
              <v:path arrowok="t"/>
              <v:fill/>
            </v:shape>
            <v:shape style="position:absolute;left:4080;top:-134;width:7279;height:173" coordorigin="4080,-134" coordsize="7279,173" path="m8705,-22l8705,-16,8707,-10,8711,-6,8715,-2,8719,0,8725,0,8733,-1,8738,-4,8744,-7,8752,-14,8753,-9,8755,-3,8759,0,8769,0,8775,-5,8782,-14,8782,-19,8776,-13,8770,-13,8768,-18,8768,-69,8767,-74,8766,-77,8764,-81,8758,-86,8753,-88,8747,-89,8730,-89,8722,-87,8717,-83,8711,-78,8708,-73,8708,-68,8709,-63,8714,-59,8719,-59,8723,-63,8724,-68,8724,-73,8725,-79,8730,-83,8737,-84,8742,-84,8748,-79,8751,-76,8752,-70,8752,-58,8738,-53,8734,-45,8737,-46,8743,-49,8752,-53,8752,-20,8745,-14,8739,-11,8734,-11,8727,-12,8722,-18,8721,-22,8721,-26,8722,-33,8727,-48,8721,-45,8715,-41,8710,-37,8708,-33,8705,-26,8705,-22xe" filled="t" fillcolor="#231F20" stroked="f">
              <v:path arrowok="t"/>
              <v:fill/>
            </v:shape>
            <v:shape style="position:absolute;left:4080;top:-134;width:7279;height:173" coordorigin="4080,-134" coordsize="7279,173" path="m9340,-2l9340,-5,9336,-5,9332,-7,9328,-12,9327,-16,9327,-89,9323,-89,9298,-79,9303,-77,9309,-76,9311,-72,9312,-69,9312,-63,9312,-16,9311,-10,9307,-6,9303,-5,9299,-5,9299,-2,9340,-2xe" filled="t" fillcolor="#231F20" stroked="f">
              <v:path arrowok="t"/>
              <v:fill/>
            </v:shape>
            <v:shape style="position:absolute;left:4080;top:-134;width:7279;height:173" coordorigin="4080,-134" coordsize="7279,173" path="m9198,-14l9197,-17,9197,-63,9200,-68,9203,-73,9210,-77,9216,-74,9221,-71,9225,-71,9230,-75,9231,-79,9231,-79,9236,-77,9238,-77,9242,-76,9244,-72,9245,-70,9245,-16,9244,-12,9241,-7,9236,-5,9231,-5,9231,-2,9275,-2,9268,-6,9264,-8,9261,-14,9260,-17,9260,-63,9263,-68,9266,-73,9272,-77,9278,-74,9283,-71,9288,-71,9293,-75,9294,-79,9293,-84,9288,-88,9282,-89,9274,-89,9267,-83,9260,-70,9260,-89,9256,-89,9231,-79,9230,-79,9230,-84,9225,-88,9219,-89,9212,-89,9204,-83,9197,-70,9197,-89,9193,-89,9168,-79,9173,-77,9175,-77,9179,-76,9181,-72,9182,-70,9182,-16,9182,-12,9178,-7,9173,-5,9169,-5,9169,-2,9212,-2,9205,-6,9201,-8,9198,-14xe" filled="t" fillcolor="#231F20" stroked="f">
              <v:path arrowok="t"/>
              <v:fill/>
            </v:shape>
            <v:shape style="position:absolute;left:4080;top:-134;width:7279;height:173" coordorigin="4080,-134" coordsize="7279,173" path="m9133,-127l9133,-122,9136,-118,9140,-115,9145,-115,9149,-118,9152,-122,9152,-127,9149,-131,9145,-134,9140,-134,9135,-131,9133,-127xe" filled="t" fillcolor="#231F20" stroked="f">
              <v:path arrowok="t"/>
              <v:fill/>
            </v:shape>
            <v:shape style="position:absolute;left:4080;top:-134;width:7279;height:173" coordorigin="4080,-134" coordsize="7279,173" path="m9425,-65l9424,-71,9423,-75,9421,-80,9415,-86,9426,-12,9425,-16,9425,-65xe" filled="t" fillcolor="#231F20" stroked="f">
              <v:path arrowok="t"/>
              <v:fill/>
            </v:shape>
            <v:shape style="position:absolute;left:4080;top:-134;width:7279;height:173" coordorigin="4080,-134" coordsize="7279,173" path="m9438,-2l9438,-5,9434,-5,9430,-7,9426,-12,9410,-21,9410,-16,9409,-10,9405,-6,9398,-5,9396,-2,9438,-2xe" filled="t" fillcolor="#231F20" stroked="f">
              <v:path arrowok="t"/>
              <v:fill/>
            </v:shape>
            <v:shape style="position:absolute;left:4080;top:-134;width:7279;height:173" coordorigin="4080,-134" coordsize="7279,173" path="m9375,-12l9375,-15,9375,-66,9382,-74,9389,-78,9401,-78,9407,-73,9409,-69,9410,-64,9410,-21,9426,-12,9412,-88,9408,-89,9394,-89,9385,-83,9375,-71,9375,-89,9371,-89,9345,-79,9351,-77,9356,-76,9359,-71,9359,-69,9359,-63,9359,-15,9359,-11,9355,-6,9353,-5,9348,-5,9346,-2,9388,-2,9388,-5,9384,-5,9379,-7,9375,-12xe" filled="t" fillcolor="#231F20" stroked="f">
              <v:path arrowok="t"/>
              <v:fill/>
            </v:shape>
            <v:shape style="position:absolute;left:4080;top:-134;width:7279;height:173" coordorigin="4080,-134" coordsize="7279,173" path="m9310,-127l9310,-122,9313,-118,9317,-115,9322,-115,9326,-118,9329,-122,9329,-127,9326,-131,9322,-134,9317,-134,9313,-131,9310,-127xe" filled="t" fillcolor="#231F20" stroked="f">
              <v:path arrowok="t"/>
              <v:fill/>
            </v:shape>
            <v:shape style="position:absolute;left:4080;top:-134;width:7279;height:173" coordorigin="4080,-134" coordsize="7279,173" path="m9954,-65l9954,-71,9952,-75,9950,-80,9944,-86,9955,-12,9954,-16,9954,-65xe" filled="t" fillcolor="#231F20" stroked="f">
              <v:path arrowok="t"/>
              <v:fill/>
            </v:shape>
            <v:shape style="position:absolute;left:4080;top:-134;width:7279;height:173" coordorigin="4080,-134" coordsize="7279,173" path="m10068,-2l10068,-5,10064,-5,10060,-7,10055,-12,10055,-16,10055,-89,10051,-89,10025,-79,10031,-77,10037,-76,10039,-72,10039,-69,10040,-63,10040,-16,10038,-10,10035,-6,10031,-5,10027,-5,10027,-2,10068,-2xe" filled="t" fillcolor="#231F20" stroked="f">
              <v:path arrowok="t"/>
              <v:fill/>
            </v:shape>
            <v:shape style="position:absolute;left:4080;top:-134;width:7279;height:173" coordorigin="4080,-134" coordsize="7279,173" path="m9999,-20l9999,-80,10019,-80,10019,-87,9999,-87,9999,-115,9996,-115,9993,-109,9991,-104,9990,-102,9987,-98,9980,-90,9973,-85,9970,-80,9983,-80,9983,-23,9984,-13,9987,-7,9991,-3,9997,-1,10004,-1,10008,-2,10016,-8,10019,-13,10021,-19,10016,-16,10011,-12,10007,-11,10003,-12,9999,-20xe" filled="t" fillcolor="#231F20" stroked="f">
              <v:path arrowok="t"/>
              <v:fill/>
            </v:shape>
            <v:shape style="position:absolute;left:4080;top:-134;width:7279;height:173" coordorigin="4080,-134" coordsize="7279,173" path="m9967,-2l9967,-5,9963,-5,9959,-7,9955,-12,9939,-21,9939,-16,9938,-10,9934,-6,9927,-5,9925,-2,9967,-2xe" filled="t" fillcolor="#231F20" stroked="f">
              <v:path arrowok="t"/>
              <v:fill/>
            </v:shape>
            <v:shape style="position:absolute;left:4080;top:-134;width:7279;height:173" coordorigin="4080,-134" coordsize="7279,173" path="m9904,-12l9904,-15,9904,-66,9911,-74,9918,-78,9931,-78,9936,-73,9938,-69,9939,-64,9939,-21,9955,-12,9944,-86,9937,-89,9923,-89,9914,-83,9904,-71,9904,-89,9900,-89,9874,-79,9880,-77,9886,-76,9888,-71,9888,-69,9888,-63,9888,-15,9888,-11,9885,-6,9882,-5,9877,-5,9876,-2,9918,-2,9918,-5,9913,-5,9908,-7,9904,-12xe" filled="t" fillcolor="#231F20" stroked="f">
              <v:path arrowok="t"/>
              <v:fill/>
            </v:shape>
            <v:shape style="position:absolute;left:4080;top:-134;width:7279;height:173" coordorigin="4080,-134" coordsize="7279,173" path="m9812,-33l9816,-39,9820,-42,9825,-45,9828,-53,9818,-48,9812,-33xe" filled="t" fillcolor="#231F20" stroked="f">
              <v:path arrowok="t"/>
              <v:fill/>
            </v:shape>
            <v:shape style="position:absolute;left:4080;top:-134;width:7279;height:173" coordorigin="4080,-134" coordsize="7279,173" path="m9795,-22l9795,-16,9797,-10,9801,-6,9805,-2,9810,0,9816,0,9823,-1,9829,-4,9834,-7,9843,-14,9843,-9,9846,-3,9850,0,9859,0,9866,-5,9873,-14,9873,-19,9866,-13,9860,-13,9858,-18,9858,-69,9858,-74,9856,-77,9855,-81,9848,-86,9843,-88,9837,-89,9820,-89,9812,-87,9807,-83,9801,-78,9799,-73,9799,-68,9799,-63,9804,-59,9809,-59,9814,-63,9814,-68,9814,-73,9815,-79,9820,-83,9827,-84,9832,-84,9839,-79,9841,-76,9843,-70,9843,-58,9828,-53,9825,-45,9827,-46,9833,-49,9843,-53,9843,-20,9835,-14,9829,-11,9824,-11,9818,-12,9812,-18,9811,-22,9811,-26,9812,-33,9818,-48,9811,-45,9805,-41,9801,-37,9798,-33,9795,-26,9795,-22xe" filled="t" fillcolor="#231F20" stroked="f">
              <v:path arrowok="t"/>
              <v:fill/>
            </v:shape>
            <v:shape style="position:absolute;left:4080;top:-134;width:7279;height:173" coordorigin="4080,-134" coordsize="7279,173" path="m9759,-76l9759,-23,9754,-18,9750,-15,9743,-12,9738,-11,9730,-12,9725,-17,9724,-22,9724,-87,9694,-87,9694,-84,9698,-84,9703,-82,9708,-77,9708,-74,9708,-25,9709,-18,9710,-14,9712,-10,9718,-3,9721,-1,9725,1,9734,1,9738,0,9746,-4,9751,-9,9759,-17,9759,1,9763,1,9774,-26,9774,-87,9745,-87,9751,-83,9756,-81,9759,-76xe" filled="t" fillcolor="#231F20" stroked="f">
              <v:path arrowok="t"/>
              <v:fill/>
            </v:shape>
            <v:shape style="position:absolute;left:4080;top:-134;width:7279;height:173" coordorigin="4080,-134" coordsize="7279,173" path="m9777,-13l9775,-17,9774,-20,9774,-26,9763,1,9788,-10,9782,-11,9777,-13xe" filled="t" fillcolor="#231F20" stroked="f">
              <v:path arrowok="t"/>
              <v:fill/>
            </v:shape>
            <v:shape style="position:absolute;left:4080;top:-134;width:7279;height:173" coordorigin="4080,-134" coordsize="7279,173" path="m9694,39l9694,35,9689,35,9684,34,9680,29,9664,-17,9664,25,9663,30,9659,35,9652,35,9651,39,9694,39xe" filled="t" fillcolor="#231F20" stroked="f">
              <v:path arrowok="t"/>
              <v:fill/>
            </v:shape>
            <v:shape style="position:absolute;left:4080;top:-134;width:7279;height:173" coordorigin="4080,-134" coordsize="7279,173" path="m9451,-59l9451,-53,9453,-48,9456,-44,9458,-39,9462,-35,9468,-33,9465,-20,9467,-25,9472,-31,9470,-45,9468,-53,9468,-70,9469,-76,9475,-83,9479,-85,9489,-85,9493,-83,9496,-79,9500,-73,9502,-66,9502,-56,9503,-32,9509,-38,9516,-43,9519,-50,9519,-65,9517,-71,9513,-75,9529,-75,9531,-80,9524,-84,9506,-84,9500,-87,9493,-89,9475,-89,9467,-86,9461,-80,9455,-74,9451,-67,9451,-59xe" filled="t" fillcolor="#231F20" stroked="f">
              <v:path arrowok="t"/>
              <v:fill/>
            </v:shape>
            <v:shape style="position:absolute;left:4080;top:-134;width:7279;height:173" coordorigin="4080,-134" coordsize="7279,173" path="m9502,-56l9502,-48,9501,-43,9495,-36,9491,-34,9481,-34,9477,-36,9474,-40,9470,-45,9472,-31,9477,-30,9481,-29,9495,-29,9503,-32,9502,-56xe" filled="t" fillcolor="#231F20" stroked="f">
              <v:path arrowok="t"/>
              <v:fill/>
            </v:shape>
            <v:shape style="position:absolute;left:4080;top:-134;width:7279;height:173" coordorigin="4080,-134" coordsize="7279,173" path="m9509,26l9501,28,9478,28,9469,26,9470,39,9482,39,9503,36,9520,26,9526,19,9529,13,9529,1,9528,-3,9521,-10,9516,-13,9510,-13,9507,-14,9498,-14,9486,-15,9479,-15,9474,-15,9470,-16,9465,-20,9468,-33,9461,-28,9457,-23,9455,-21,9453,-15,9453,-11,9456,-6,9462,-3,9456,3,9458,12,9460,7,9464,1,9467,-2,9474,-1,9485,0,9499,0,9508,0,9515,1,9521,4,9523,9,9523,14,9520,18,9515,22,9509,26xe" filled="t" fillcolor="#231F20" stroked="f">
              <v:path arrowok="t"/>
              <v:fill/>
            </v:shape>
            <v:shape style="position:absolute;left:4080;top:-134;width:7279;height:173" coordorigin="4080,-134" coordsize="7279,173" path="m9458,12l9456,3,9452,7,9449,11,9446,17,9447,28,9452,31,9460,36,9470,39,9469,26,9463,22,9458,17,9458,12xe" filled="t" fillcolor="#231F20" stroked="f">
              <v:path arrowok="t"/>
              <v:fill/>
            </v:shape>
            <v:shape style="position:absolute;left:4080;top:-134;width:7279;height:173" coordorigin="4080,-134" coordsize="7279,173" path="m9653,-82l9659,-78,9663,-73,9664,-67,9664,-23,9659,-16,9656,-15,9650,-12,9639,-12,9633,-15,9628,-21,9623,-27,9620,-36,9620,-59,9623,-68,9626,-85,9618,-76,9609,-67,9605,-55,9605,-28,9608,-18,9615,-11,9621,-3,9628,1,9641,1,9645,-1,9650,-3,9654,-5,9659,-10,9664,-17,9680,29,9680,25,9680,-89,9677,-89,9670,-85,9664,-85,9658,-88,9652,-89,9637,-89,9628,-74,9633,-80,9639,-83,9646,-83,9653,-82xe" filled="t" fillcolor="#231F20" stroked="f">
              <v:path arrowok="t"/>
              <v:fill/>
            </v:shape>
            <v:shape style="position:absolute;left:4080;top:-134;width:7279;height:173" coordorigin="4080,-134" coordsize="7279,173" path="m9626,-85l9623,-68,9628,-74,9637,-89,9626,-85xe" filled="t" fillcolor="#231F20" stroked="f">
              <v:path arrowok="t"/>
              <v:fill/>
            </v:shape>
            <v:shape style="position:absolute;left:4080;top:-134;width:7279;height:173" coordorigin="4080,-134" coordsize="7279,173" path="m10102,-20l10102,-80,10122,-80,10122,-87,10102,-87,10102,-115,10099,-115,10097,-109,10095,-104,10093,-102,10091,-98,10084,-90,10077,-85,10074,-80,10087,-80,10087,-23,10088,-13,10090,-7,10095,-3,10100,-1,10108,-1,10112,-2,10120,-8,10123,-13,10125,-19,10120,-16,10115,-12,10111,-11,10106,-12,10102,-20xe" filled="t" fillcolor="#231F20" stroked="f">
              <v:path arrowok="t"/>
              <v:fill/>
            </v:shape>
            <v:shape style="position:absolute;left:4080;top:-134;width:7279;height:173" coordorigin="4080,-134" coordsize="7279,173" path="m10038,-127l10038,-122,10041,-118,10045,-115,10050,-115,10054,-118,10057,-122,10057,-127,10054,-131,10050,-134,10045,-134,10041,-131,10038,-127xe" filled="t" fillcolor="#231F20" stroked="f">
              <v:path arrowok="t"/>
              <v:fill/>
            </v:shape>
            <v:shape style="position:absolute;left:4080;top:-134;width:7279;height:173" coordorigin="4080,-134" coordsize="7279,173" path="m10219,-87l10192,-87,10196,-83,10200,-79,10209,-77,10213,-81,10217,-83,10219,-87xe" filled="t" fillcolor="#231F20" stroked="f">
              <v:path arrowok="t"/>
              <v:fill/>
            </v:shape>
            <v:shape style="position:absolute;left:4080;top:-134;width:7279;height:173" coordorigin="4080,-134" coordsize="7279,173" path="m10172,14l10207,-71,10209,-77,10200,-79,10200,-74,10199,-71,10180,-24,10159,-67,10157,-71,10156,-77,10158,-82,10164,-84,10166,-87,10127,-87,10127,-84,10132,-82,10137,-77,10141,-71,10142,-69,10172,-5,10166,9,10164,15,10160,21,10155,24,10151,23,10145,21,10141,20,10135,21,10131,26,10131,31,10134,36,10140,39,10148,39,10154,37,10159,33,10165,29,10169,22,10172,14xe" filled="t" fillcolor="#231F20" stroked="f">
              <v:path arrowok="t"/>
              <v:fill/>
            </v:shape>
            <v:shape style="position:absolute;left:4080;top:-134;width:7279;height:173" coordorigin="4080,-134" coordsize="7279,173" path="m10385,-91l10383,-78,10383,-64,10385,-43,10391,-25,10393,-21,10401,-7,10411,0,10411,-10,10407,-19,10403,-37,10401,-58,10401,-72,10402,-83,10403,-94,10405,-105,10408,-113,10412,-119,10419,-124,10424,-124,10430,-123,10436,-118,10439,-113,10441,-106,10444,-96,10446,-85,10446,-70,10445,-47,10443,-29,10442,-25,10440,-18,10442,-7,10448,-11,10454,-19,10458,-29,10462,-39,10464,-51,10464,-66,10462,-88,10455,-107,10450,-116,10442,-125,10433,-130,10418,-130,10412,-128,10406,-124,10399,-119,10393,-112,10389,-101,10385,-91xe" filled="t" fillcolor="#231F20" stroked="f">
              <v:path arrowok="t"/>
              <v:fill/>
            </v:shape>
            <v:shape style="position:absolute;left:4080;top:-134;width:7279;height:173" coordorigin="4080,-134" coordsize="7279,173" path="m10411,-10l10411,0,10429,0,10435,-2,10442,-7,10440,-18,10437,-13,10430,-7,10423,-6,10416,-6,10411,-10xe" filled="t" fillcolor="#231F20" stroked="f">
              <v:path arrowok="t"/>
              <v:fill/>
            </v:shape>
            <v:shape style="position:absolute;left:4080;top:-134;width:7279;height:173" coordorigin="4080,-134" coordsize="7279,173" path="m10361,-21l10357,-18,10352,-17,10349,-16,10344,-16,10305,-16,10314,-25,10331,-44,10333,-46,10344,-58,10351,-68,10356,-78,10359,-85,10360,-91,10360,-106,10357,-114,10350,-121,10343,-127,10335,-130,10315,-130,10307,-127,10300,-121,10294,-115,10290,-106,10288,-95,10292,-95,10294,-102,10298,-107,10303,-111,10308,-114,10313,-116,10326,-116,10332,-114,10337,-108,10342,-103,10344,-97,10344,-78,10340,-67,10331,-54,10321,-42,10308,-28,10292,-12,10285,-5,10285,-2,10359,-2,10368,-26,10364,-26,10361,-21xe" filled="t" fillcolor="#231F20" stroked="f">
              <v:path arrowok="t"/>
              <v:fill/>
            </v:shape>
            <v:shape style="position:absolute;left:4080;top:-134;width:7279;height:173" coordorigin="4080,-134" coordsize="7279,173" path="m10495,-17l10494,-13,10490,-7,10487,-5,10477,-5,10477,-2,10574,-2,10585,-36,10582,-37,10578,-29,10575,-23,10572,-20,10565,-13,10557,-11,10551,-10,10524,-10,10519,-10,10514,-14,10512,-19,10512,-111,10513,-116,10517,-121,10522,-124,10527,-124,10534,-124,10534,-128,10477,-128,10477,-124,10486,-124,10492,-120,10494,-118,10495,-113,10495,-17xe" filled="t" fillcolor="#231F20" stroked="f">
              <v:path arrowok="t"/>
              <v:fill/>
            </v:shape>
            <v:shape style="position:absolute;left:4080;top:-134;width:7279;height:173" coordorigin="4080,-134" coordsize="7279,173" path="m10731,-97l10735,-107,10740,-113,10747,-118,10754,-122,10761,-124,10780,-124,10788,-121,10795,-116,10802,-110,10808,-101,10812,-88,10815,-88,10812,-131,10808,-131,10807,-125,10805,-124,10801,-122,10795,-124,10786,-128,10777,-131,10756,-131,10746,-128,10736,-122,10726,-116,10718,-108,10717,-22,10732,-8,10725,-51,10725,-77,10727,-88,10731,-9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0.917pt;margin-top:6.844pt;width:90.324pt;height:7.742pt;mso-position-horizontal-relative:page;mso-position-vertical-relative:paragraph;z-index:-3873">
            <v:imagedata o:title="" r:id="rId323"/>
          </v:shape>
        </w:pict>
      </w:r>
      <w:r>
        <w:pict>
          <v:shape type="#_x0000_t75" style="width:56.524pt;height:7.553pt">
            <v:imagedata o:title="" r:id="rId324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160.138pt;margin-top:-7.196pt;width:386.641pt;height:9.65pt;mso-position-horizontal-relative:page;mso-position-vertical-relative:paragraph;z-index:-3872" coordorigin="3203,-144" coordsize="7733,193">
            <v:shape type="#_x0000_t75" style="position:absolute;left:3203;top:-144;width:3148;height:193">
              <v:imagedata o:title="" r:id="rId325"/>
            </v:shape>
            <v:shape style="position:absolute;left:6403;top:-134;width:4523;height:173" coordorigin="6403,-134" coordsize="4523,173" path="m9240,-2l9240,-5,9236,-5,9232,-7,9228,-12,9227,-16,9227,-89,9223,-89,9198,-79,9203,-77,9209,-76,9211,-72,9212,-69,9212,-63,9212,-16,9211,-10,9206,-6,9203,-5,9199,-5,9199,-2,9240,-2xe" filled="t" fillcolor="#231F20" stroked="f">
              <v:path arrowok="t"/>
              <v:fill/>
            </v:shape>
            <v:shape style="position:absolute;left:6403;top:-134;width:4523;height:173" coordorigin="6403,-134" coordsize="4523,173" path="m9098,-14l9097,-17,9097,-63,9100,-68,9103,-73,9110,-77,9116,-74,9121,-71,9125,-71,9130,-75,9131,-79,9131,-79,9136,-77,9138,-77,9142,-76,9144,-72,9145,-70,9145,-16,9144,-12,9141,-7,9136,-5,9131,-5,9131,-2,9175,-2,9168,-6,9164,-8,9161,-14,9160,-17,9160,-63,9163,-68,9166,-73,9172,-77,9178,-74,9183,-71,9188,-71,9193,-75,9194,-79,9193,-84,9188,-88,9182,-89,9175,-89,9167,-83,9160,-70,9160,-89,9156,-89,9131,-79,9130,-79,9130,-84,9125,-88,9119,-89,9112,-89,9104,-83,9097,-70,9097,-89,9093,-89,9068,-79,9073,-77,9075,-77,9079,-76,9081,-72,9082,-70,9082,-64,9082,-16,9082,-12,9078,-7,9073,-5,9069,-5,9069,-2,9112,-2,9105,-6,9101,-8,9098,-14xe" filled="t" fillcolor="#231F20" stroked="f">
              <v:path arrowok="t"/>
              <v:fill/>
            </v:shape>
            <v:shape style="position:absolute;left:6403;top:-134;width:4523;height:173" coordorigin="6403,-134" coordsize="4523,173" path="m9033,-127l9033,-122,9036,-118,9040,-115,9045,-115,9049,-118,9052,-122,9052,-127,9049,-131,9045,-134,9040,-134,9036,-131,9033,-127xe" filled="t" fillcolor="#231F20" stroked="f">
              <v:path arrowok="t"/>
              <v:fill/>
            </v:shape>
            <v:shape style="position:absolute;left:6403;top:-134;width:4523;height:173" coordorigin="6403,-134" coordsize="4523,173" path="m9325,-65l9324,-71,9323,-75,9321,-80,9315,-86,9326,-12,9325,-16,9325,-65xe" filled="t" fillcolor="#231F20" stroked="f">
              <v:path arrowok="t"/>
              <v:fill/>
            </v:shape>
            <v:shape style="position:absolute;left:6403;top:-134;width:4523;height:173" coordorigin="6403,-134" coordsize="4523,173" path="m9338,-2l9338,-5,9334,-5,9330,-7,9326,-12,9310,-21,9310,-16,9309,-10,9305,-6,9298,-5,9296,-2,9338,-2xe" filled="t" fillcolor="#231F20" stroked="f">
              <v:path arrowok="t"/>
              <v:fill/>
            </v:shape>
            <v:shape style="position:absolute;left:6403;top:-134;width:4523;height:173" coordorigin="6403,-134" coordsize="4523,173" path="m9275,-12l9275,-15,9275,-66,9282,-74,9289,-78,9301,-78,9307,-73,9309,-69,9310,-64,9310,-21,9326,-12,9315,-86,9308,-89,9294,-89,9285,-83,9275,-71,9275,-89,9271,-89,9245,-79,9251,-77,9256,-76,9259,-71,9259,-69,9259,-63,9259,-15,9259,-11,9256,-6,9253,-5,9248,-5,9246,-2,9288,-2,9288,-5,9284,-5,9279,-7,9275,-12xe" filled="t" fillcolor="#231F20" stroked="f">
              <v:path arrowok="t"/>
              <v:fill/>
            </v:shape>
            <v:shape style="position:absolute;left:6403;top:-134;width:4523;height:173" coordorigin="6403,-134" coordsize="4523,173" path="m9210,-127l9210,-122,9213,-118,9217,-115,9222,-115,9226,-118,9229,-122,9229,-127,9226,-131,9222,-134,9217,-134,9213,-131,9210,-127xe" filled="t" fillcolor="#231F20" stroked="f">
              <v:path arrowok="t"/>
              <v:fill/>
            </v:shape>
            <v:shape style="position:absolute;left:6403;top:-134;width:4523;height:173" coordorigin="6403,-134" coordsize="4523,173" path="m9841,-65l9840,-71,9839,-75,9837,-80,9831,-86,9842,-12,9841,-16,9841,-65xe" filled="t" fillcolor="#231F20" stroked="f">
              <v:path arrowok="t"/>
              <v:fill/>
            </v:shape>
            <v:shape style="position:absolute;left:6403;top:-134;width:4523;height:173" coordorigin="6403,-134" coordsize="4523,173" path="m9955,-2l9955,-5,9951,-5,9947,-7,9943,-12,9942,-16,9942,-89,9938,-89,9912,-79,9918,-77,9924,-76,9926,-72,9926,-69,9927,-63,9927,-16,9926,-10,9921,-6,9918,-5,9914,-5,9914,-2,9955,-2xe" filled="t" fillcolor="#231F20" stroked="f">
              <v:path arrowok="t"/>
              <v:fill/>
            </v:shape>
            <v:shape style="position:absolute;left:6403;top:-134;width:4523;height:173" coordorigin="6403,-134" coordsize="4523,173" path="m9854,-2l9854,-5,9850,-5,9846,-7,9842,-12,9826,-21,9826,-16,9825,-10,9821,-6,9814,-5,9812,-2,9854,-2xe" filled="t" fillcolor="#231F20" stroked="f">
              <v:path arrowok="t"/>
              <v:fill/>
            </v:shape>
            <v:shape style="position:absolute;left:6403;top:-134;width:4523;height:173" coordorigin="6403,-134" coordsize="4523,173" path="m9791,-12l9791,-15,9791,-66,9798,-74,9805,-78,9817,-78,9823,-73,9825,-69,9826,-64,9826,-21,9842,-12,9831,-86,9824,-89,9810,-89,9801,-83,9791,-71,9791,-89,9787,-89,9761,-79,9767,-77,9773,-76,9775,-71,9775,-69,9775,-63,9775,-15,9775,-11,9772,-6,9769,-5,9764,-5,9762,-2,9805,-2,9805,-5,9800,-5,9795,-7,9791,-12xe" filled="t" fillcolor="#231F20" stroked="f">
              <v:path arrowok="t"/>
              <v:fill/>
            </v:shape>
            <v:shape style="position:absolute;left:6403;top:-134;width:4523;height:173" coordorigin="6403,-134" coordsize="4523,173" path="m9701,-33l9705,-39,9709,-42,9714,-45,9717,-53,9707,-48,9701,-33xe" filled="t" fillcolor="#231F20" stroked="f">
              <v:path arrowok="t"/>
              <v:fill/>
            </v:shape>
            <v:shape style="position:absolute;left:6403;top:-134;width:4523;height:173" coordorigin="6403,-134" coordsize="4523,173" path="m9685,-22l9685,-16,9687,-10,9690,-6,9694,-2,9699,0,9705,0,9712,-1,9718,-4,9723,-7,9732,-14,9732,-9,9735,-3,9739,0,9748,0,9755,-5,9762,-14,9762,-19,9756,-13,9749,-13,9747,-18,9747,-69,9747,-74,9746,-77,9744,-81,9738,-86,9733,-88,9727,-89,9709,-89,9701,-87,9696,-83,9691,-78,9688,-73,9688,-68,9689,-63,9693,-59,9698,-59,9703,-63,9704,-68,9703,-73,9705,-79,9709,-83,9716,-84,9721,-84,9728,-79,9731,-76,9732,-70,9732,-58,9717,-53,9714,-45,9717,-46,9723,-49,9732,-53,9732,-20,9724,-14,9718,-11,9713,-11,9707,-12,9702,-18,9700,-22,9700,-26,9701,-33,9707,-48,9701,-45,9694,-41,9690,-37,9687,-33,9685,-26,9685,-22xe" filled="t" fillcolor="#231F20" stroked="f">
              <v:path arrowok="t"/>
              <v:fill/>
            </v:shape>
            <v:shape style="position:absolute;left:6403;top:-134;width:4523;height:173" coordorigin="6403,-134" coordsize="4523,173" path="m9666,-13l9664,-17,9664,-20,9663,-26,9652,1,9678,-10,9672,-12,9666,-13xe" filled="t" fillcolor="#231F20" stroked="f">
              <v:path arrowok="t"/>
              <v:fill/>
            </v:shape>
            <v:shape style="position:absolute;left:6403;top:-134;width:4523;height:173" coordorigin="6403,-134" coordsize="4523,173" path="m9583,39l9583,35,9578,35,9574,34,9569,29,9554,-17,9554,25,9553,30,9548,35,9542,35,9540,39,9583,39xe" filled="t" fillcolor="#231F20" stroked="f">
              <v:path arrowok="t"/>
              <v:fill/>
            </v:shape>
            <v:shape style="position:absolute;left:6403;top:-134;width:4523;height:173" coordorigin="6403,-134" coordsize="4523,173" path="m9374,-40l9377,-30,9381,-29,9385,-29,9386,-34,9381,-34,9377,-36,9374,-40xe" filled="t" fillcolor="#231F20" stroked="f">
              <v:path arrowok="t"/>
              <v:fill/>
            </v:shape>
            <v:shape style="position:absolute;left:6403;top:-134;width:4523;height:173" coordorigin="6403,-134" coordsize="4523,173" path="m9409,26l9401,28,9378,28,9369,26,9370,39,9382,39,9403,36,9420,26,9426,19,9429,13,9429,1,9428,-3,9421,-10,9416,-13,9410,-13,9407,-14,9398,-14,9386,-15,9379,-15,9374,-15,9370,-16,9365,-21,9364,1,9367,-2,9374,-1,9385,0,9399,0,9408,0,9415,1,9421,4,9423,9,9423,14,9420,18,9415,22,9409,26xe" filled="t" fillcolor="#231F20" stroked="f">
              <v:path arrowok="t"/>
              <v:fill/>
            </v:shape>
            <v:shape style="position:absolute;left:6403;top:-134;width:4523;height:173" coordorigin="6403,-134" coordsize="4523,173" path="m9515,-85l9512,-68,9517,-74,9526,-89,9515,-85xe" filled="t" fillcolor="#231F20" stroked="f">
              <v:path arrowok="t"/>
              <v:fill/>
            </v:shape>
            <v:shape style="position:absolute;left:6403;top:-134;width:4523;height:173" coordorigin="6403,-134" coordsize="4523,173" path="m9925,-127l9925,-122,9928,-118,9932,-115,9937,-115,9941,-118,9944,-122,9944,-127,9941,-131,9937,-134,9932,-134,9928,-131,9925,-127xe" filled="t" fillcolor="#231F20" stroked="f">
              <v:path arrowok="t"/>
              <v:fill/>
            </v:shape>
            <v:shape style="position:absolute;left:6403;top:-134;width:4523;height:173" coordorigin="6403,-134" coordsize="4523,173" path="m10107,-87l10079,-87,10083,-83,10087,-79,10097,-77,10100,-81,10104,-83,10107,-87xe" filled="t" fillcolor="#231F20" stroked="f">
              <v:path arrowok="t"/>
              <v:fill/>
            </v:shape>
            <v:shape style="position:absolute;left:6403;top:-134;width:4523;height:173" coordorigin="6403,-134" coordsize="4523,173" path="m10059,14l10094,-71,10097,-77,10087,-79,10087,-74,10086,-71,10067,-24,10046,-67,10044,-71,10043,-77,10045,-82,10051,-84,10053,-87,10014,-87,10014,-84,10019,-82,10024,-77,10028,-71,10029,-69,10059,-5,10053,9,10051,15,10047,21,10042,23,10038,23,10032,21,10028,20,10022,21,10018,26,10018,31,10022,36,10027,39,10036,39,10041,37,10046,33,10052,29,10056,22,10059,14xe" filled="t" fillcolor="#231F20" stroked="f">
              <v:path arrowok="t"/>
              <v:fill/>
            </v:shape>
            <v:shape style="position:absolute;left:6403;top:-134;width:4523;height:173" coordorigin="6403,-134" coordsize="4523,173" path="m10261,-91l10259,-78,10259,-64,10261,-43,10267,-25,10269,-21,10277,-7,10287,0,10287,-10,10284,-19,10279,-37,10277,-58,10277,-73,10278,-83,10280,-94,10281,-105,10284,-113,10289,-119,10296,-124,10300,-124,10307,-123,10313,-118,10315,-113,10318,-106,10321,-96,10322,-85,10322,-70,10321,-47,10319,-29,10318,-25,10316,-18,10318,-7,10324,-11,10330,-19,10334,-29,10338,-39,10340,-51,10340,-66,10338,-88,10332,-107,10326,-116,10318,-125,10310,-130,10294,-130,10288,-128,10283,-124,10276,-119,10270,-112,10265,-101,10261,-91xe" filled="t" fillcolor="#231F20" stroked="f">
              <v:path arrowok="t"/>
              <v:fill/>
            </v:shape>
            <v:shape style="position:absolute;left:6403;top:-134;width:4523;height:173" coordorigin="6403,-134" coordsize="4523,173" path="m10287,-10l10287,0,10305,0,10311,-2,10318,-7,10316,-18,10313,-13,10306,-7,10299,-6,10292,-6,10287,-10xe" filled="t" fillcolor="#231F20" stroked="f">
              <v:path arrowok="t"/>
              <v:fill/>
            </v:shape>
            <v:shape style="position:absolute;left:6403;top:-134;width:4523;height:173" coordorigin="6403,-134" coordsize="4523,173" path="m10237,-21l10233,-18,10228,-17,10225,-16,10220,-16,10181,-16,10190,-25,10208,-44,10210,-46,10220,-58,10227,-68,10232,-78,10235,-85,10236,-91,10236,-106,10233,-114,10226,-121,10219,-127,10211,-130,10191,-130,10183,-127,10177,-121,10170,-115,10166,-106,10165,-95,10168,-95,10171,-102,10174,-107,10179,-111,10184,-114,10190,-116,10203,-116,10208,-114,10213,-108,10218,-103,10221,-97,10221,-78,10216,-67,10207,-54,10198,-42,10184,-28,10168,-12,10161,-5,10161,-2,10235,-2,10244,-26,10241,-26,10237,-21xe" filled="t" fillcolor="#231F20" stroked="f">
              <v:path arrowok="t"/>
              <v:fill/>
            </v:shape>
            <v:shape style="position:absolute;left:6403;top:-134;width:4523;height:173" coordorigin="6403,-134" coordsize="4523,173" path="m10371,-17l10370,-13,10367,-7,10363,-5,10353,-5,10353,-2,10450,-2,10461,-36,10458,-37,10455,-29,10452,-23,10448,-20,10442,-13,10434,-11,10427,-10,10400,-10,10395,-10,10390,-14,10389,-19,10389,-111,10389,-116,10393,-121,10398,-124,10403,-124,10410,-124,10410,-128,10353,-128,10353,-124,10362,-124,10368,-120,10370,-118,10371,-113,10371,-17xe" filled="t" fillcolor="#231F20" stroked="f">
              <v:path arrowok="t"/>
              <v:fill/>
            </v:shape>
            <v:shape style="position:absolute;left:6403;top:-134;width:4523;height:173" coordorigin="6403,-134" coordsize="4523,173" path="m10664,-128l10567,-128,10567,-124,10576,-124,10582,-121,10584,-119,10602,-121,10643,-121,10648,-120,10653,-118,10657,-114,10659,-111,10660,-107,10661,-100,10665,-100,10664,-128xe" filled="t" fillcolor="#231F20" stroked="f">
              <v:path arrowok="t"/>
              <v:fill/>
            </v:shape>
            <v:shape style="position:absolute;left:6403;top:-134;width:4523;height:173" coordorigin="6403,-134" coordsize="4523,173" path="m10805,-14l10805,-17,10805,-63,10808,-68,10811,-73,10817,-77,10823,-74,10828,-71,10832,-71,10838,-75,10838,-79,10837,-84,10833,-88,10827,-89,10819,-89,10812,-83,10805,-70,10805,-89,10801,-89,10775,-79,10781,-77,10782,-77,10787,-76,10789,-72,10789,-70,10789,-16,10789,-12,10786,-7,10780,-5,10776,-5,10776,-2,10820,-2,10813,-6,10809,-8,10805,-14xe" filled="t" fillcolor="#231F20" stroked="f">
              <v:path arrowok="t"/>
              <v:fill/>
            </v:shape>
            <v:shape style="position:absolute;left:6403;top:-134;width:4523;height:173" coordorigin="6403,-134" coordsize="4523,173" path="m10762,-13l10760,-17,10760,-20,10759,-26,10748,1,10774,-10,10768,-12,10762,-13xe" filled="t" fillcolor="#231F20" stroked="f">
              <v:path arrowok="t"/>
              <v:fill/>
            </v:shape>
            <v:shape style="position:absolute;left:6403;top:-134;width:4523;height:173" coordorigin="6403,-134" coordsize="4523,173" path="m10667,-26l10663,-20,10656,-13,10650,-10,10646,-9,10641,-9,10613,-9,10607,-9,10581,-9,10577,-6,10571,-5,10567,-5,10567,-2,10664,-2,10674,-34,10671,-34,10667,-26xe" filled="t" fillcolor="#231F20" stroked="f">
              <v:path arrowok="t"/>
              <v:fill/>
            </v:shape>
            <v:shape style="position:absolute;left:6403;top:-134;width:4523;height:173" coordorigin="6403,-134" coordsize="4523,173" path="m10585,-24l10585,-18,10584,-14,10581,-9,10607,-9,10603,-14,10602,-17,10602,-64,10635,-64,10642,-63,10646,-60,10649,-52,10650,-46,10653,-46,10653,-89,10650,-89,10649,-82,10648,-77,10642,-72,10637,-71,10602,-71,10602,-121,10584,-119,10585,-114,10585,-24xe" filled="t" fillcolor="#231F20" stroked="f">
              <v:path arrowok="t"/>
              <v:fill/>
            </v:shape>
            <v:shape style="position:absolute;left:6403;top:-134;width:4523;height:173" coordorigin="6403,-134" coordsize="4523,173" path="m10492,2l10492,7,10490,11,10486,16,10483,20,10478,24,10472,26,10472,30,10481,27,10488,22,10493,17,10497,11,10499,5,10499,-7,10498,-12,10491,-19,10488,-21,10484,-21,10477,-19,10473,-15,10472,-9,10472,-4,10478,1,10485,0,10489,-2,10492,2xe" filled="t" fillcolor="#231F20" stroked="f">
              <v:path arrowok="t"/>
              <v:fill/>
            </v:shape>
            <v:shape style="position:absolute;left:6403;top:-134;width:4523;height:173" coordorigin="6403,-134" coordsize="4523,173" path="m10911,-9l10916,-15,10920,-23,10924,-31,10926,-38,10926,-57,10922,-66,10916,-75,10908,-85,10898,-89,10878,-89,10871,-88,10865,-84,10858,-80,10853,-75,10849,-67,10845,-59,10844,-51,10844,-33,10847,-23,10853,-15,10861,-4,10871,1,10884,1,10880,-6,10873,-10,10868,-19,10863,-28,10861,-39,10861,-59,10862,-65,10864,-70,10866,-75,10872,-81,10879,-83,10889,-83,10894,-80,10899,-75,10905,-66,10908,-54,10908,-27,10906,-18,10902,-13,10899,-8,10899,-1,10905,-5,10911,-9xe" filled="t" fillcolor="#231F20" stroked="f">
              <v:path arrowok="t"/>
              <v:fill/>
            </v:shape>
            <v:shape style="position:absolute;left:6403;top:-134;width:4523;height:173" coordorigin="6403,-134" coordsize="4523,173" path="m10880,-6l10884,1,10892,1,10899,-1,10899,-8,10894,-6,10880,-6xe" filled="t" fillcolor="#231F20" stroked="f">
              <v:path arrowok="t"/>
              <v:fill/>
            </v:shape>
            <v:shape style="position:absolute;left:6403;top:-134;width:4523;height:173" coordorigin="6403,-134" coordsize="4523,173" path="m10736,-83l10741,-81,10744,-76,10744,-23,10739,-18,10735,-15,10729,-12,10723,-11,10716,-12,10710,-17,10709,-22,10709,-87,10679,-87,10679,-84,10683,-84,10688,-82,10693,-77,10693,-74,10693,-25,10694,-18,10695,-14,10697,-10,10703,-3,10706,-1,10710,1,10719,1,10723,0,10731,-4,10737,-9,10744,-17,10744,1,10748,1,10759,-26,10759,-87,10730,-87,10730,-84,10736,-83xe" filled="t" fillcolor="#231F20" stroked="f">
              <v:path arrowok="t"/>
              <v:fill/>
            </v:shape>
            <v:shape style="position:absolute;left:6403;top:-134;width:4523;height:173" coordorigin="6403,-134" coordsize="4523,173" path="m9975,-13l9977,-7,9982,-3,9988,-1,9995,-1,9999,-2,10007,-8,10010,-13,10012,-19,10007,-16,10002,-12,9998,-11,9993,-12,9989,-20,9989,-80,10009,-80,10009,-87,9989,-87,9989,-115,9987,-115,9984,-109,9982,-104,9981,-102,9978,-98,9971,-90,9964,-85,9961,-80,9974,-80,9974,-17,9975,-13xe" filled="t" fillcolor="#231F20" stroked="f">
              <v:path arrowok="t"/>
              <v:fill/>
            </v:shape>
            <v:shape style="position:absolute;left:6403;top:-134;width:4523;height:173" coordorigin="6403,-134" coordsize="4523,173" path="m9510,-59l9512,-68,9515,-85,9507,-76,9498,-67,9494,-55,9494,-28,9497,-18,9504,-11,9510,-3,9518,1,9530,1,9535,-1,9539,-3,9543,-5,9548,-10,9554,-17,9569,29,9569,25,9569,-89,9566,-89,9559,-85,9553,-86,9548,-88,9541,-89,9526,-89,9517,-74,9522,-80,9528,-83,9535,-83,9542,-82,9549,-78,9552,-73,9554,-67,9554,-23,9548,-16,9545,-15,9539,-12,9528,-12,9522,-15,9517,-21,9512,-27,9510,-36,9510,-59xe" filled="t" fillcolor="#231F20" stroked="f">
              <v:path arrowok="t"/>
              <v:fill/>
            </v:shape>
            <v:shape style="position:absolute;left:6403;top:-134;width:4523;height:173" coordorigin="6403,-134" coordsize="4523,173" path="m9347,28l9352,31,9360,36,9370,39,9369,26,9363,22,9358,17,9358,12,9360,7,9364,1,9365,-21,9367,-25,9372,-31,9377,-30,9374,-40,9370,-45,9368,-53,9368,-70,9369,-76,9375,-83,9379,-85,9389,-85,9393,-83,9396,-79,9400,-73,9402,-66,9402,-48,9401,-43,9395,-36,9391,-34,9386,-34,9385,-29,9395,-29,9403,-32,9409,-38,9416,-43,9419,-50,9419,-65,9417,-71,9413,-75,9429,-75,9431,-80,9427,-84,9406,-84,9400,-87,9393,-89,9375,-89,9367,-86,9361,-80,9355,-74,9351,-67,9351,-53,9353,-48,9356,-44,9358,-39,9362,-35,9368,-33,9361,-28,9357,-24,9355,-21,9353,-15,9353,-11,9356,-6,9362,-3,9356,3,9352,7,9349,11,9346,17,9345,21,9347,28xe" filled="t" fillcolor="#231F20" stroked="f">
              <v:path arrowok="t"/>
              <v:fill/>
            </v:shape>
            <v:shape style="position:absolute;left:6403;top:-134;width:4523;height:173" coordorigin="6403,-134" coordsize="4523,173" path="m9640,-83l9645,-81,9648,-76,9648,-23,9643,-18,9639,-15,9633,-12,9627,-11,9620,-12,9614,-17,9613,-22,9613,-87,9583,-87,9583,-84,9587,-84,9592,-82,9597,-77,9597,-74,9597,-25,9598,-18,9599,-14,9601,-10,9607,-3,9610,-1,9614,1,9623,1,9627,0,9635,-4,9641,-9,9648,-17,9648,1,9652,1,9663,-26,9663,-87,9634,-87,9634,-84,9640,-83xe" filled="t" fillcolor="#231F20" stroked="f">
              <v:path arrowok="t"/>
              <v:fill/>
            </v:shape>
            <v:shape style="position:absolute;left:6403;top:-134;width:4523;height:173" coordorigin="6403,-134" coordsize="4523,173" path="m9871,-13l9874,-7,9878,-3,9884,-1,9891,-1,9895,-2,9903,-8,9906,-13,9908,-19,9903,-16,9898,-12,9894,-11,9890,-12,9886,-20,9886,-80,9905,-80,9905,-87,9886,-87,9886,-115,9883,-115,9880,-109,9878,-104,9877,-102,9874,-98,9867,-90,9860,-85,9857,-80,9870,-80,9870,-17,9871,-13xe" filled="t" fillcolor="#231F20" stroked="f">
              <v:path arrowok="t"/>
              <v:fill/>
            </v:shape>
            <v:shape style="position:absolute;left:6403;top:-134;width:4523;height:173" coordorigin="6403,-134" coordsize="4523,173" path="m9136,-77l9131,-79,9131,-79,9136,-77xe" filled="t" fillcolor="#231F20" stroked="f">
              <v:path arrowok="t"/>
              <v:fill/>
            </v:shape>
            <v:shape style="position:absolute;left:6403;top:-134;width:4523;height:173" coordorigin="6403,-134" coordsize="4523,173" path="m9130,-84l9130,-79,9131,-79,9130,-84xe" filled="t" fillcolor="#231F20" stroked="f">
              <v:path arrowok="t"/>
              <v:fill/>
            </v:shape>
            <v:shape style="position:absolute;left:6403;top:-134;width:4523;height:173" coordorigin="6403,-134" coordsize="4523,173" path="m8979,-13l8982,-7,8987,-3,8992,-1,8999,-1,9003,-2,9011,-8,9014,-13,9016,-19,9012,-16,9006,-12,9002,-11,8998,-12,8994,-20,8994,-80,9014,-80,9014,-87,8994,-87,8994,-115,8991,-115,8989,-109,8987,-104,8985,-102,8982,-98,8976,-90,8969,-85,8965,-80,8979,-80,8979,-17,8979,-13xe" filled="t" fillcolor="#231F20" stroked="f">
              <v:path arrowok="t"/>
              <v:fill/>
            </v:shape>
            <v:shape style="position:absolute;left:6403;top:-134;width:4523;height:173" coordorigin="6403,-134" coordsize="4523,173" path="m8205,-61l8207,-70,8213,-76,8217,-81,8217,-90,8207,-85,8199,-74,8192,-64,8188,-53,8188,-29,8191,-19,8198,-11,8205,-3,8213,1,8227,1,8231,0,8239,-4,8243,-7,8247,-12,8247,1,8252,1,8277,-10,8271,-12,8266,-13,8263,-17,8263,-20,8263,-26,8263,-134,8258,-134,8233,-124,8239,-122,8244,-121,8247,-116,8247,-114,8247,-108,8247,-82,8242,-87,8236,-90,8229,-90,8222,-84,8228,-84,8234,-83,8240,-79,8244,-73,8247,-66,8247,-62,8247,-18,8242,-12,8237,-10,8224,-10,8218,-13,8213,-20,8207,-26,8205,-36,8205,-61xe" filled="t" fillcolor="#231F20" stroked="f">
              <v:path arrowok="t"/>
              <v:fill/>
            </v:shape>
            <v:shape style="position:absolute;left:6403;top:-134;width:4523;height:173" coordorigin="6403,-134" coordsize="4523,173" path="m7967,-13l7969,-7,7974,-3,7979,-1,7986,-1,7991,-2,7998,-8,8002,-13,8004,-19,7999,-16,7994,-12,7990,-11,7985,-12,7981,-20,7981,-80,8001,-80,8001,-87,7981,-87,7981,-115,7978,-115,7976,-109,7974,-104,7972,-102,7970,-98,7963,-90,7956,-85,7952,-80,7966,-80,7966,-17,7967,-13xe" filled="t" fillcolor="#231F20" stroked="f">
              <v:path arrowok="t"/>
              <v:fill/>
            </v:shape>
            <v:shape style="position:absolute;left:6403;top:-134;width:4523;height:173" coordorigin="6403,-134" coordsize="4523,173" path="m6924,-61l6927,-70,6932,-76,6936,-81,6936,-90,6926,-85,6918,-74,6911,-64,6907,-53,6907,-29,6910,-19,6917,-11,6924,-3,6932,1,6946,1,6950,0,6958,-4,6962,-7,6966,-12,6966,1,6971,1,6996,-10,6990,-12,6985,-13,6982,-17,6982,-20,6982,-26,6982,-134,6978,-134,6952,-124,6958,-122,6964,-121,6966,-116,6966,-114,6966,-108,6966,-82,6962,-87,6955,-90,6948,-90,6941,-84,6947,-84,6953,-83,6959,-79,6963,-73,6966,-66,6966,-62,6966,-18,6961,-12,6956,-10,6943,-10,6937,-13,6932,-20,6926,-26,6924,-36,6924,-61xe" filled="t" fillcolor="#231F20" stroked="f">
              <v:path arrowok="t"/>
              <v:fill/>
            </v:shape>
            <v:shape style="position:absolute;left:6403;top:-134;width:4523;height:173" coordorigin="6403,-134" coordsize="4523,173" path="m6403,-48l6403,-34,6405,-22,6410,-10,6415,3,6422,13,6430,22,6437,28,6444,34,6454,39,6454,35,6448,31,6443,26,6439,22,6435,17,6432,12,6429,7,6427,2,6425,-5,6424,-14,6422,-25,6421,-37,6421,-62,6422,-74,6424,-85,6427,-96,6430,-105,6435,-113,6440,-120,6446,-126,6454,-130,6454,-134,6437,-124,6423,-109,6417,-100,6408,-82,6404,-62,6403,-48xe" filled="t" fillcolor="#231F20" stroked="f">
              <v:path arrowok="t"/>
              <v:fill/>
            </v:shape>
            <v:shape style="position:absolute;left:6403;top:-134;width:4523;height:173" coordorigin="6403,-134" coordsize="4523,173" path="m7021,-85l7014,-77,7016,-60,7016,-67,7019,-73,7023,-77,7030,-90,7021,-85xe" filled="t" fillcolor="#231F20" stroked="f">
              <v:path arrowok="t"/>
              <v:fill/>
            </v:shape>
            <v:shape style="position:absolute;left:6403;top:-134;width:4523;height:173" coordorigin="6403,-134" coordsize="4523,173" path="m7370,-2l7370,-5,7366,-5,7361,-7,7357,-12,7357,-16,7357,-89,7353,-89,7327,-79,7333,-77,7338,-76,7340,-72,7341,-69,7341,-63,7341,-16,7340,-10,7335,-6,7332,-5,7328,-5,7328,-2,7370,-2xe" filled="t" fillcolor="#231F20" stroked="f">
              <v:path arrowok="t"/>
              <v:fill/>
            </v:shape>
            <v:shape style="position:absolute;left:6403;top:-134;width:4523;height:173" coordorigin="6403,-134" coordsize="4523,173" path="m7321,-2l7321,-5,7317,-5,7312,-7,7308,-12,7308,-16,7308,-65,7307,-71,7306,-75,7304,-80,7298,-86,7290,-89,7277,-89,7267,-83,7257,-71,7257,-89,7253,-89,7228,-79,7233,-77,7239,-76,7241,-71,7242,-69,7242,-63,7242,-15,7241,-11,7238,-6,7235,-5,7231,-5,7229,-2,7271,-2,7271,-5,7266,-5,7262,-7,7257,-12,7257,-15,7257,-66,7264,-74,7272,-78,7284,-78,7289,-73,7291,-69,7292,-64,7292,-16,7291,-10,7287,-6,7280,-5,7279,-2,7321,-2xe" filled="t" fillcolor="#231F20" stroked="f">
              <v:path arrowok="t"/>
              <v:fill/>
            </v:shape>
            <v:shape style="position:absolute;left:6403;top:-134;width:4523;height:173" coordorigin="6403,-134" coordsize="4523,173" path="m7215,-13l7213,-17,7212,-20,7212,-26,7212,-87,7183,-87,7183,-84,7188,-83,7194,-81,7197,-76,7197,-23,7192,-18,7188,-15,7181,-12,7175,-11,7168,-12,7163,-17,7161,-22,7161,-87,7132,-87,7132,-84,7136,-84,7141,-82,7145,-77,7146,-74,7146,-25,7147,-18,7148,-14,7149,-10,7155,-3,7159,-1,7163,1,7172,1,7176,0,7184,-4,7189,-9,7197,-17,7197,1,7201,1,7226,-10,7220,-12,7215,-13xe" filled="t" fillcolor="#231F20" stroked="f">
              <v:path arrowok="t"/>
              <v:fill/>
            </v:shape>
            <v:shape style="position:absolute;left:6403;top:-134;width:4523;height:173" coordorigin="6403,-134" coordsize="4523,173" path="m7003,-43l7003,-30,7006,-19,7013,-11,7021,-3,7029,1,7049,1,7057,-3,7063,-10,7069,-17,7073,-24,7074,-33,7072,-35,7069,-27,7065,-22,7061,-19,7057,-16,7052,-14,7038,-14,7031,-18,7025,-25,7019,-32,7016,-42,7016,-55,7074,-55,7074,-65,7071,-74,7065,-80,7059,-86,7051,-90,7030,-90,7023,-77,7027,-81,7031,-83,7037,-83,7043,-82,7049,-78,7053,-72,7055,-66,7055,-60,7016,-60,7014,-77,7006,-69,7003,-58,7003,-43xe" filled="t" fillcolor="#231F20" stroked="f">
              <v:path arrowok="t"/>
              <v:fill/>
            </v:shape>
            <v:shape style="position:absolute;left:6403;top:-134;width:4523;height:173" coordorigin="6403,-134" coordsize="4523,173" path="m6889,-13l6887,-17,6886,-20,6886,-26,6886,-87,6857,-87,6857,-84,6862,-83,6868,-81,6871,-76,6871,-23,6866,-18,6862,-15,6855,-12,6849,-11,6842,-12,6837,-17,6835,-22,6835,-87,6806,-87,6806,-84,6810,-84,6815,-82,6820,-77,6820,-74,6820,-25,6821,-18,6822,-14,6823,-10,6829,-3,6833,-1,6837,1,6846,1,6850,0,6858,-4,6863,-9,6871,-17,6871,1,6875,1,6900,-10,6894,-12,6889,-13xe" filled="t" fillcolor="#231F20" stroked="f">
              <v:path arrowok="t"/>
              <v:fill/>
            </v:shape>
            <v:shape style="position:absolute;left:6403;top:-134;width:4523;height:173" coordorigin="6403,-134" coordsize="4523,173" path="m6802,-2l6802,-5,6798,-5,6793,-7,6789,-12,6788,-16,6788,-134,6784,-134,6759,-124,6763,-121,6770,-121,6772,-116,6773,-114,6773,-108,6773,-16,6772,-10,6767,-6,6760,-5,6760,-2,6802,-2xe" filled="t" fillcolor="#231F20" stroked="f">
              <v:path arrowok="t"/>
              <v:fill/>
            </v:shape>
            <v:shape style="position:absolute;left:6403;top:-134;width:4523;height:173" coordorigin="6403,-134" coordsize="4523,173" path="m6747,-34l6744,-36,6741,-28,6738,-23,6734,-20,6729,-16,6724,-14,6709,-14,6703,-18,6698,-25,6693,-33,6690,-42,6690,-62,6693,-70,6698,-76,6702,-81,6707,-83,6713,-83,6720,-82,6724,-79,6725,-72,6726,-66,6732,-61,6739,-61,6744,-65,6744,-69,6744,-74,6742,-78,6736,-83,6731,-87,6724,-89,6705,-89,6695,-85,6687,-77,6679,-69,6675,-58,6675,-31,6679,-20,6686,-12,6693,-3,6702,1,6719,1,6727,-2,6733,-8,6740,-14,6745,-23,6747,-34xe" filled="t" fillcolor="#231F20" stroked="f">
              <v:path arrowok="t"/>
              <v:fill/>
            </v:shape>
            <v:shape style="position:absolute;left:6403;top:-134;width:4523;height:173" coordorigin="6403,-134" coordsize="4523,173" path="m6666,-2l6660,-6,6656,-9,6652,-14,6647,-21,6625,-52,6637,-67,6642,-74,6646,-79,6652,-83,6657,-84,6657,-87,6629,-87,6633,-83,6635,-79,6633,-73,6629,-67,6622,-58,6616,-67,6613,-72,6609,-77,6611,-82,6616,-84,6616,-87,6576,-87,6576,-84,6583,-83,6588,-79,6592,-75,6596,-68,6612,-45,6595,-21,6589,-14,6585,-9,6581,-6,6577,-5,6577,-2,6605,-2,6600,-6,6598,-7,6596,-11,6598,-16,6603,-21,6616,-40,6629,-21,6633,-16,6635,-11,6631,-6,6626,-5,6626,-2,6666,-2xe" filled="t" fillcolor="#231F20" stroked="f">
              <v:path arrowok="t"/>
              <v:fill/>
            </v:shape>
            <v:shape style="position:absolute;left:6403;top:-134;width:4523;height:173" coordorigin="6403,-134" coordsize="4523,173" path="m6562,-26l6558,-20,6551,-13,6544,-10,6541,-9,6536,-9,6508,-9,6502,-9,6497,-14,6497,-17,6497,-64,6530,-64,6537,-63,6541,-60,6544,-52,6545,-46,6548,-46,6548,-89,6545,-89,6544,-82,6543,-77,6537,-72,6532,-71,6497,-71,6497,-121,6538,-121,6542,-120,6548,-118,6552,-114,6553,-111,6555,-107,6556,-100,6560,-100,6558,-128,6461,-128,6461,-124,6471,-124,6477,-121,6479,-119,6479,-114,6479,-18,6479,-14,6476,-9,6472,-6,6466,-5,6461,-5,6461,-2,6558,-2,6569,-34,6566,-34,6562,-26xe" filled="t" fillcolor="#231F20" stroked="f">
              <v:path arrowok="t"/>
              <v:fill/>
            </v:shape>
            <v:shape style="position:absolute;left:6403;top:-134;width:4523;height:173" coordorigin="6403,-134" coordsize="4523,173" path="m6948,-90l6936,-90,6936,-81,6941,-84,6948,-90xe" filled="t" fillcolor="#231F20" stroked="f">
              <v:path arrowok="t"/>
              <v:fill/>
            </v:shape>
            <v:shape style="position:absolute;left:6403;top:-134;width:4523;height:173" coordorigin="6403,-134" coordsize="4523,173" path="m7340,-127l7340,-122,7342,-118,7346,-115,7352,-115,7356,-118,7358,-122,7358,-127,7356,-131,7352,-134,7346,-134,7342,-131,7340,-127xe" filled="t" fillcolor="#231F20" stroked="f">
              <v:path arrowok="t"/>
              <v:fill/>
            </v:shape>
            <v:shape style="position:absolute;left:6403;top:-134;width:4523;height:173" coordorigin="6403,-134" coordsize="4523,173" path="m7415,-87l7375,-87,7375,-84,7380,-83,7385,-80,7388,-74,7390,-71,7420,1,7424,1,7454,-72,7456,-77,7460,-82,7467,-84,7467,-87,7439,-87,7444,-83,7449,-79,7448,-75,7446,-71,7427,-22,7407,-69,7405,-75,7405,-79,7410,-84,7415,-84,7415,-87xe" filled="t" fillcolor="#231F20" stroked="f">
              <v:path arrowok="t"/>
              <v:fill/>
            </v:shape>
            <v:shape style="position:absolute;left:6403;top:-134;width:4523;height:173" coordorigin="6403,-134" coordsize="4523,173" path="m7492,-85l7485,-77,7487,-60,7487,-67,7490,-73,7494,-77,7501,-90,7492,-85xe" filled="t" fillcolor="#231F20" stroked="f">
              <v:path arrowok="t"/>
              <v:fill/>
            </v:shape>
            <v:shape style="position:absolute;left:6403;top:-134;width:4523;height:173" coordorigin="6403,-134" coordsize="4523,173" path="m7582,-14l7581,-17,7581,-63,7584,-68,7587,-73,7594,-77,7600,-74,7605,-71,7609,-71,7614,-75,7615,-79,7614,-84,7610,-88,7603,-89,7596,-89,7589,-83,7581,-70,7581,-89,7578,-89,7552,-79,7557,-77,7559,-77,7563,-76,7566,-72,7566,-70,7566,-16,7566,-12,7562,-7,7557,-5,7553,-5,7553,-2,7596,-2,7590,-6,7585,-8,7582,-14xe" filled="t" fillcolor="#231F20" stroked="f">
              <v:path arrowok="t"/>
              <v:fill/>
            </v:shape>
            <v:shape style="position:absolute;left:6403;top:-134;width:4523;height:173" coordorigin="6403,-134" coordsize="4523,173" path="m7473,-43l7473,-30,7477,-19,7484,-11,7492,-3,7500,1,7520,1,7528,-3,7534,-10,7540,-17,7544,-24,7545,-33,7542,-35,7540,-27,7536,-22,7532,-19,7528,-16,7523,-14,7509,-14,7502,-18,7496,-25,7490,-32,7486,-42,7487,-55,7545,-55,7545,-65,7542,-74,7536,-80,7530,-86,7522,-90,7501,-90,7494,-77,7498,-81,7502,-83,7507,-83,7514,-82,7520,-78,7524,-72,7526,-66,7526,-60,7487,-60,7485,-77,7477,-69,7473,-58,7473,-43xe" filled="t" fillcolor="#231F20" stroked="f">
              <v:path arrowok="t"/>
              <v:fill/>
            </v:shape>
            <v:shape style="position:absolute;left:6403;top:-134;width:4523;height:173" coordorigin="6403,-134" coordsize="4523,173" path="m7629,-3l7634,-2,7641,0,7647,1,7659,1,7666,-2,7672,-6,7678,-11,7680,-17,7680,-35,7674,-43,7662,-49,7648,-56,7642,-59,7636,-64,7633,-69,7633,-76,7637,-81,7644,-84,7654,-84,7658,-82,7666,-76,7669,-70,7671,-61,7674,-61,7674,-89,7671,-89,7667,-86,7660,-87,7656,-89,7652,-89,7641,-89,7634,-87,7630,-82,7625,-78,7622,-72,7622,-59,7624,-55,7629,-48,7635,-44,7644,-39,7653,-35,7659,-31,7665,-25,7667,-22,7667,-18,7665,-11,7660,-6,7657,-5,7646,-5,7641,-7,7636,-11,7631,-16,7628,-22,7626,-31,7623,-31,7623,-1,7629,-3xe" filled="t" fillcolor="#231F20" stroked="f">
              <v:path arrowok="t"/>
              <v:fill/>
            </v:shape>
            <v:shape style="position:absolute;left:6403;top:-134;width:4523;height:173" coordorigin="6403,-134" coordsize="4523,173" path="m8181,-2l8181,-5,8176,-5,8172,-7,8168,-12,8168,-16,8168,-65,8167,-71,8165,-75,8164,-80,8158,-86,8154,-88,8150,-89,8136,-89,8127,-83,8117,-71,8117,-89,8113,-89,8087,-79,8093,-77,8099,-76,8101,-71,8101,-69,8102,-63,8102,-15,8101,-11,8098,-6,8095,-5,8091,-5,8089,-2,8131,-2,8131,-5,8126,-5,8122,-7,8117,-12,8117,-15,8117,-66,8124,-74,8132,-78,8144,-78,8149,-73,8151,-69,8152,-64,8152,-16,8151,-10,8147,-6,8140,-5,8138,-2,8181,-2xe" filled="t" fillcolor="#231F20" stroked="f">
              <v:path arrowok="t"/>
              <v:fill/>
            </v:shape>
            <v:shape style="position:absolute;left:6403;top:-134;width:4523;height:173" coordorigin="6403,-134" coordsize="4523,173" path="m8025,-33l8030,-39,8033,-42,8038,-45,8041,-53,8031,-48,8025,-33xe" filled="t" fillcolor="#231F20" stroked="f">
              <v:path arrowok="t"/>
              <v:fill/>
            </v:shape>
            <v:shape style="position:absolute;left:6403;top:-134;width:4523;height:173" coordorigin="6403,-134" coordsize="4523,173" path="m8009,-22l8009,-16,8011,-10,8014,-6,8018,-2,8023,0,8029,0,8036,-1,8042,-4,8047,-7,8056,-14,8056,-9,8059,-3,8063,0,8072,0,8079,-5,8086,-14,8086,-19,8080,-13,8073,-13,8071,-18,8071,-69,8071,-74,8070,-77,8068,-81,8062,-86,8057,-88,8051,-89,8033,-89,8026,-87,8020,-83,8015,-78,8012,-73,8012,-68,8013,-63,8017,-59,8022,-59,8027,-63,8028,-68,8027,-73,8029,-79,8033,-83,8040,-84,8045,-84,8052,-79,8055,-76,8056,-70,8056,-58,8041,-53,8038,-45,8041,-46,8047,-49,8056,-53,8056,-20,8048,-14,8042,-11,8037,-11,8031,-12,8026,-18,8024,-22,8024,-26,8025,-33,8031,-48,8025,-45,8018,-41,8014,-37,8011,-33,8009,-26,8009,-22xe" filled="t" fillcolor="#231F20" stroked="f">
              <v:path arrowok="t"/>
              <v:fill/>
            </v:shape>
            <v:shape style="position:absolute;left:6403;top:-134;width:4523;height:173" coordorigin="6403,-134" coordsize="4523,173" path="m7893,-3l7898,-2,7904,0,7910,1,7923,1,7929,-2,7935,-6,7941,-11,7944,-17,7944,-35,7938,-43,7925,-49,7912,-56,7906,-59,7900,-64,7897,-69,7897,-76,7901,-81,7907,-84,7917,-84,7922,-82,7929,-76,7932,-70,7934,-61,7938,-61,7938,-89,7934,-89,7930,-86,7924,-87,7919,-89,7915,-89,7904,-89,7898,-87,7893,-82,7888,-78,7886,-72,7886,-59,7887,-55,7893,-48,7899,-44,7908,-39,7917,-35,7923,-31,7929,-25,7930,-22,7930,-18,7929,-11,7923,-6,7920,-5,7910,-5,7904,-7,7899,-11,7894,-16,7891,-22,7889,-31,7886,-31,7886,-1,7893,-3xe" filled="t" fillcolor="#231F20" stroked="f">
              <v:path arrowok="t"/>
              <v:fill/>
            </v:shape>
            <v:shape style="position:absolute;left:6403;top:-134;width:4523;height:173" coordorigin="6403,-134" coordsize="4523,173" path="m7820,-2l7820,-5,7815,-5,7811,-7,7807,-12,7806,-16,7806,-134,7802,-134,7777,-124,7781,-121,7788,-121,7790,-116,7791,-114,7791,-108,7791,-16,7790,-10,7785,-6,7778,-5,7778,-2,7820,-2xe" filled="t" fillcolor="#231F20" stroked="f">
              <v:path arrowok="t"/>
              <v:fill/>
            </v:shape>
            <v:shape style="position:absolute;left:6403;top:-134;width:4523;height:173" coordorigin="6403,-134" coordsize="4523,173" path="m7711,-33l7715,-39,7718,-42,7723,-45,7727,-53,7716,-48,7711,-33xe" filled="t" fillcolor="#231F20" stroked="f">
              <v:path arrowok="t"/>
              <v:fill/>
            </v:shape>
            <v:shape style="position:absolute;left:6403;top:-134;width:4523;height:173" coordorigin="6403,-134" coordsize="4523,173" path="m7694,-22l7694,-16,7696,-10,7700,-6,7703,-2,7708,0,7714,0,7721,-1,7727,-4,7733,-7,7741,-14,7741,-9,7744,-3,7748,0,7758,0,7764,-5,7771,-14,7771,-19,7765,-13,7759,-13,7757,-18,7757,-69,7756,-74,7755,-77,7753,-81,7747,-86,7742,-88,7736,-89,7718,-89,7711,-87,7705,-83,7700,-78,7697,-73,7697,-68,7698,-63,7703,-59,7707,-59,7712,-63,7713,-68,7713,-73,7714,-79,7718,-83,7725,-84,7731,-84,7737,-79,7740,-76,7741,-70,7741,-58,7727,-53,7723,-45,7726,-46,7732,-49,7741,-53,7741,-20,7734,-14,7727,-11,7723,-11,7716,-12,7711,-18,7710,-22,7710,-26,7711,-33,7716,-48,7710,-45,7704,-41,7699,-37,7697,-33,7694,-26,7694,-22xe" filled="t" fillcolor="#231F20" stroked="f">
              <v:path arrowok="t"/>
              <v:fill/>
            </v:shape>
            <v:shape style="position:absolute;left:6403;top:-134;width:4523;height:173" coordorigin="6403,-134" coordsize="4523,173" path="m8229,-90l8217,-90,8217,-81,8222,-84,8229,-90xe" filled="t" fillcolor="#231F20" stroked="f">
              <v:path arrowok="t"/>
              <v:fill/>
            </v:shape>
            <v:shape style="position:absolute;left:6403;top:-134;width:4523;height:173" coordorigin="6403,-134" coordsize="4523,173" path="m8312,14l8318,5,8326,-13,8331,-33,8332,-48,8332,-61,8329,-74,8325,-86,8320,-98,8313,-108,8304,-117,8298,-124,8290,-129,8281,-134,8281,-130,8287,-126,8292,-121,8296,-116,8300,-112,8303,-107,8305,-102,8307,-96,8309,-90,8311,-81,8313,-70,8314,-58,8314,-33,8313,-21,8310,-10,8308,1,8304,11,8299,18,8295,25,8288,31,8281,35,8281,39,8298,28,8312,14xe" filled="t" fillcolor="#231F20" stroked="f">
              <v:path arrowok="t"/>
              <v:fill/>
            </v:shape>
            <v:shape style="position:absolute;left:6403;top:-134;width:4523;height:173" coordorigin="6403,-134" coordsize="4523,173" path="m8487,-2l8487,-5,8478,-5,8472,-9,8470,-11,8469,-16,8469,-108,8518,-2,8521,-2,8570,-108,8570,-17,8569,-12,8565,-7,8562,-5,8552,-5,8552,-2,8605,-2,8605,-5,8596,-5,8590,-9,8588,-11,8587,-16,8587,-113,8588,-118,8592,-123,8596,-124,8605,-124,8605,-128,8570,-128,8525,-29,8479,-128,8443,-128,8443,-124,8449,-124,8455,-123,8459,-118,8461,-116,8461,-112,8461,-17,8461,-12,8457,-7,8453,-5,8443,-5,8443,-2,8487,-2xe" filled="t" fillcolor="#231F20" stroked="f">
              <v:path arrowok="t"/>
              <v:fill/>
            </v:shape>
            <v:shape style="position:absolute;left:6403;top:-134;width:4523;height:173" coordorigin="6403,-134" coordsize="4523,173" path="m8369,2l8369,7,8367,11,8364,16,8360,20,8356,24,8349,26,8349,30,8359,27,8366,22,8370,17,8375,11,8377,5,8377,-7,8375,-12,8369,-19,8365,-21,8361,-21,8355,-19,8350,-15,8349,-9,8350,-4,8356,1,8363,0,8367,-2,8369,2xe" filled="t" fillcolor="#231F20" stroked="f">
              <v:path arrowok="t"/>
              <v:fill/>
            </v:shape>
            <v:shape style="position:absolute;left:6403;top:-134;width:4523;height:173" coordorigin="6403,-134" coordsize="4523,173" path="m9063,-2l9063,-5,9059,-5,9055,-7,9050,-12,9050,-16,9050,-89,9046,-89,9020,-79,9026,-77,9032,-76,9034,-72,9034,-69,9035,-63,9035,-16,9033,-10,9028,-6,9026,-5,9022,-5,9022,-2,9063,-2xe" filled="t" fillcolor="#231F20" stroked="f">
              <v:path arrowok="t"/>
              <v:fill/>
            </v:shape>
            <v:shape style="position:absolute;left:6403;top:-134;width:4523;height:173" coordorigin="6403,-134" coordsize="4523,173" path="m8905,-3l8910,-2,8917,0,8923,1,8936,1,8942,-2,8948,-6,8954,-11,8957,-17,8957,-35,8950,-43,8938,-49,8924,-56,8918,-59,8913,-64,8910,-69,8910,-76,8914,-81,8920,-84,8930,-84,8934,-82,8942,-76,8945,-70,8947,-61,8950,-61,8950,-89,8947,-89,8943,-86,8937,-87,8932,-89,8928,-89,8917,-89,8911,-87,8906,-82,8901,-78,8899,-72,8899,-59,8900,-55,8906,-48,8912,-44,8920,-39,8929,-35,8935,-31,8941,-25,8943,-22,8943,-18,8942,-11,8936,-6,8933,-5,8922,-5,8917,-7,8912,-11,8907,-16,8904,-22,8902,-31,8899,-31,8899,-1,8905,-3xe" filled="t" fillcolor="#231F20" stroked="f">
              <v:path arrowok="t"/>
              <v:fill/>
            </v:shape>
            <v:shape style="position:absolute;left:6403;top:-134;width:4523;height:173" coordorigin="6403,-134" coordsize="4523,173" path="m8802,-13l8802,-7,8805,-2,8809,1,8815,1,8819,-2,8822,-7,8822,-12,8819,-17,8815,-20,8809,-20,8805,-17,8802,-13xe" filled="t" fillcolor="#231F20" stroked="f">
              <v:path arrowok="t"/>
              <v:fill/>
            </v:shape>
            <v:shape style="position:absolute;left:6403;top:-134;width:4523;height:173" coordorigin="6403,-134" coordsize="4523,173" path="m8786,-2l8779,-6,8775,-9,8771,-14,8766,-21,8745,-52,8756,-67,8762,-74,8766,-79,8771,-83,8777,-84,8777,-87,8748,-87,8752,-83,8755,-79,8752,-73,8748,-67,8741,-58,8735,-67,8732,-72,8729,-77,8730,-82,8736,-84,8736,-87,8696,-87,8696,-84,8702,-83,8707,-79,8711,-75,8716,-68,8732,-45,8714,-21,8708,-14,8704,-9,8700,-6,8696,-5,8696,-2,8724,-2,8719,-6,8718,-7,8716,-11,8718,-16,8722,-21,8736,-40,8748,-21,8752,-16,8754,-11,8751,-6,8746,-5,8746,-2,8786,-2xe" filled="t" fillcolor="#231F20" stroked="f">
              <v:path arrowok="t"/>
              <v:fill/>
            </v:shape>
            <v:shape style="position:absolute;left:6403;top:-134;width:4523;height:173" coordorigin="6403,-134" coordsize="4523,173" path="m8633,-33l8637,-39,8640,-42,8645,-45,8649,-53,8638,-48,8633,-33xe" filled="t" fillcolor="#231F20" stroked="f">
              <v:path arrowok="t"/>
              <v:fill/>
            </v:shape>
            <v:shape style="position:absolute;left:6403;top:-134;width:4523;height:173" coordorigin="6403,-134" coordsize="4523,173" path="m8616,-22l8616,-16,8618,-10,8622,-6,8626,-2,8630,0,8636,0,8644,-1,8649,-4,8655,-7,8663,-14,8663,-9,8666,-3,8670,0,8680,0,8686,-5,8693,-14,8693,-19,8687,-13,8681,-13,8679,-18,8679,-69,8678,-74,8677,-77,8675,-81,8669,-86,8664,-88,8658,-89,8641,-89,8633,-87,8627,-83,8622,-78,8619,-73,8619,-68,8620,-63,8625,-59,8629,-59,8634,-63,8635,-68,8635,-73,8636,-79,8641,-83,8648,-84,8653,-84,8659,-79,8662,-76,8663,-70,8663,-58,8649,-53,8645,-45,8648,-46,8654,-49,8663,-53,8663,-20,8656,-14,8649,-11,8645,-11,8638,-12,8633,-18,8632,-22,8632,-26,8633,-33,8638,-48,8632,-45,8626,-41,8621,-37,8619,-33,8616,-26,8616,-2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0.917pt;margin-top:6.844pt;width:90.324pt;height:7.743pt;mso-position-horizontal-relative:page;mso-position-vertical-relative:paragraph;z-index:-3870">
            <v:imagedata o:title="" r:id="rId326"/>
          </v:shape>
        </w:pict>
      </w:r>
      <w:r>
        <w:pict>
          <v:shape type="#_x0000_t75" style="width:56.848pt;height:7.553pt">
            <v:imagedata o:title="" r:id="rId327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160.138pt;margin-top:-7.196pt;width:408.165pt;height:9.65pt;mso-position-horizontal-relative:page;mso-position-vertical-relative:paragraph;z-index:-3869" coordorigin="3203,-144" coordsize="8163,193">
            <v:shape type="#_x0000_t75" style="position:absolute;left:3203;top:-144;width:3177;height:193">
              <v:imagedata o:title="" r:id="rId328"/>
            </v:shape>
            <v:shape style="position:absolute;left:6437;top:-134;width:4919;height:173" coordorigin="6437,-134" coordsize="4919,173" path="m8278,-90l8266,-90,8267,-81,8272,-84,8278,-90xe" filled="t" fillcolor="#231F20" stroked="f">
              <v:path arrowok="t"/>
              <v:fill/>
            </v:shape>
            <v:shape style="position:absolute;left:6437;top:-134;width:4919;height:173" coordorigin="6437,-134" coordsize="4919,173" path="m8361,14l8367,5,8376,-13,8380,-33,8381,-48,8381,-61,8379,-74,8374,-86,8369,-98,8363,-108,8354,-117,8347,-124,8340,-129,8330,-134,8330,-130,8337,-126,8342,-121,8345,-116,8349,-112,8352,-107,8355,-102,8357,-96,8359,-90,8360,-81,8363,-70,8364,-58,8364,-33,8362,-21,8360,-10,8358,1,8354,11,8349,18,8344,25,8338,31,8330,35,8330,39,8347,28,8361,14xe" filled="t" fillcolor="#231F20" stroked="f">
              <v:path arrowok="t"/>
              <v:fill/>
            </v:shape>
            <v:shape style="position:absolute;left:6437;top:-134;width:4919;height:173" coordorigin="6437,-134" coordsize="4919,173" path="m8543,-2l8543,-5,8534,-5,8528,-9,8526,-11,8525,-16,8517,-106,8517,-17,8517,-12,8513,-7,8509,-5,8499,-5,8499,-2,8543,-2xe" filled="t" fillcolor="#231F20" stroked="f">
              <v:path arrowok="t"/>
              <v:fill/>
            </v:shape>
            <v:shape style="position:absolute;left:6437;top:-134;width:4919;height:173" coordorigin="6437,-134" coordsize="4919,173" path="m8419,2l8419,7,8417,11,8414,16,8410,20,8405,24,8399,26,8399,30,8408,27,8415,22,8420,17,8424,11,8426,5,8426,-7,8425,-12,8418,-19,8415,-21,8411,-21,8405,-19,8400,-15,8399,-9,8400,-4,8406,1,8412,0,8417,-2,8419,2xe" filled="t" fillcolor="#231F20" stroked="f">
              <v:path arrowok="t"/>
              <v:fill/>
            </v:shape>
            <v:shape style="position:absolute;left:6437;top:-134;width:4919;height:173" coordorigin="6437,-134" coordsize="4919,173" path="m9125,-2l9125,-5,9121,-5,9117,-7,9113,-12,9112,-16,9112,-89,9108,-89,9083,-79,9089,-77,9094,-76,9096,-72,9097,-69,9097,-63,9097,-16,9096,-10,9091,-6,9088,-5,9084,-5,9084,-2,9125,-2xe" filled="t" fillcolor="#231F20" stroked="f">
              <v:path arrowok="t"/>
              <v:fill/>
            </v:shape>
            <v:shape style="position:absolute;left:6437;top:-134;width:4919;height:173" coordorigin="6437,-134" coordsize="4919,173" path="m8968,-3l8973,-2,8980,0,8986,1,8998,1,9005,-2,9010,-6,9016,-11,9019,-17,9019,-35,9013,-43,9000,-49,8992,-35,8998,-31,9004,-25,9005,-22,9005,-18,9004,-11,8999,-6,8995,-5,8985,-5,8979,-7,8975,-11,8970,-16,8966,-22,8965,-31,8962,-31,8962,-1,8968,-3xe" filled="t" fillcolor="#231F20" stroked="f">
              <v:path arrowok="t"/>
              <v:fill/>
            </v:shape>
            <v:shape style="position:absolute;left:6437;top:-134;width:4919;height:173" coordorigin="6437,-134" coordsize="4919,173" path="m8858,-13l8858,-7,8861,-2,8865,1,8871,1,8875,-2,8878,-7,8878,-12,8875,-17,8871,-20,8865,-20,8861,-17,8858,-13xe" filled="t" fillcolor="#231F20" stroked="f">
              <v:path arrowok="t"/>
              <v:fill/>
            </v:shape>
            <v:shape style="position:absolute;left:6437;top:-134;width:4919;height:173" coordorigin="6437,-134" coordsize="4919,173" path="m8842,-2l8835,-6,8831,-9,8827,-14,8822,-21,8810,-11,8807,-6,8802,-5,8802,-2,8842,-2xe" filled="t" fillcolor="#231F20" stroked="f">
              <v:path arrowok="t"/>
              <v:fill/>
            </v:shape>
            <v:shape style="position:absolute;left:6437;top:-134;width:4919;height:173" coordorigin="6437,-134" coordsize="4919,173" path="m8689,-33l8693,-39,8696,-42,8701,-45,8705,-53,8694,-48,8689,-33xe" filled="t" fillcolor="#231F20" stroked="f">
              <v:path arrowok="t"/>
              <v:fill/>
            </v:shape>
            <v:shape style="position:absolute;left:6437;top:-134;width:4919;height:173" coordorigin="6437,-134" coordsize="4919,173" path="m8672,-22l8672,-16,8674,-10,8678,-6,8682,-2,8686,0,8692,0,8700,-1,8705,-4,8711,-7,8719,-14,8719,-9,8722,-3,8726,0,8736,0,8742,-5,8749,-14,8749,-19,8743,-13,8737,-13,8735,-18,8735,-69,8734,-74,8733,-77,8731,-81,8725,-86,8720,-88,8714,-89,8697,-89,8689,-87,8683,-83,8678,-78,8675,-73,8675,-68,8676,-63,8681,-59,8685,-59,8690,-63,8691,-68,8691,-73,8692,-79,8697,-83,8704,-84,8709,-84,8715,-79,8718,-76,8719,-70,8719,-58,8705,-53,8701,-45,8704,-46,8710,-49,8719,-53,8719,-20,8712,-14,8706,-11,8701,-11,8694,-12,8689,-18,8688,-22,8688,-26,8689,-33,8694,-48,8688,-45,8682,-41,8677,-37,8675,-33,8672,-26,8672,-22xe" filled="t" fillcolor="#231F20" stroked="f">
              <v:path arrowok="t"/>
              <v:fill/>
            </v:shape>
            <v:shape style="position:absolute;left:6437;top:-134;width:4919;height:173" coordorigin="6437,-134" coordsize="4919,173" path="m9303,-2l9303,-5,9299,-5,9294,-7,9290,-12,9290,-16,9290,-89,9286,-89,9260,-79,9266,-77,9271,-76,9274,-72,9274,-69,9274,-63,9274,-16,9273,-10,9268,-6,9266,-5,9261,-5,9261,-2,9303,-2xe" filled="t" fillcolor="#231F20" stroked="f">
              <v:path arrowok="t"/>
              <v:fill/>
            </v:shape>
            <v:shape style="position:absolute;left:6437;top:-134;width:4919;height:173" coordorigin="6437,-134" coordsize="4919,173" path="m9160,-14l9160,-17,9160,-63,9163,-68,9166,-73,9172,-77,9178,-74,9183,-71,9188,-71,9193,-75,9194,-79,9194,-79,9198,-77,9200,-77,9204,-76,9207,-72,9207,-70,9207,-64,9207,-16,9207,-12,9204,-7,9198,-5,9194,-5,9194,-2,9237,-2,9231,-6,9227,-8,9223,-14,9223,-17,9223,-63,9226,-68,9228,-73,9235,-77,9241,-74,9246,-71,9250,-71,9255,-75,9256,-79,9255,-84,9251,-88,9245,-89,9237,-89,9230,-83,9223,-70,9223,-89,9219,-89,9194,-79,9193,-79,9192,-84,9188,-88,9182,-89,9174,-89,9167,-83,9160,-70,9160,-89,9156,-89,9130,-79,9136,-77,9138,-77,9142,-76,9144,-72,9144,-70,9145,-64,9145,-16,9144,-12,9141,-7,9136,-5,9131,-5,9131,-2,9175,-2,9168,-6,9164,-8,9160,-14xe" filled="t" fillcolor="#231F20" stroked="f">
              <v:path arrowok="t"/>
              <v:fill/>
            </v:shape>
            <v:shape style="position:absolute;left:6437;top:-134;width:4919;height:173" coordorigin="6437,-134" coordsize="4919,173" path="m9095,-127l9095,-122,9098,-118,9102,-115,9107,-115,9111,-118,9114,-122,9114,-127,9111,-131,9107,-134,9102,-134,9098,-131,9095,-127xe" filled="t" fillcolor="#231F20" stroked="f">
              <v:path arrowok="t"/>
              <v:fill/>
            </v:shape>
            <v:shape style="position:absolute;left:6437;top:-134;width:4919;height:173" coordorigin="6437,-134" coordsize="4919,173" path="m9388,-65l9387,-71,9386,-75,9384,-80,9378,-86,9388,-12,9388,-16,9388,-65xe" filled="t" fillcolor="#231F20" stroked="f">
              <v:path arrowok="t"/>
              <v:fill/>
            </v:shape>
            <v:shape style="position:absolute;left:6437;top:-134;width:4919;height:173" coordorigin="6437,-134" coordsize="4919,173" path="m9401,-2l9401,-5,9397,-5,9392,-7,9388,-12,9372,-21,9372,-16,9371,-10,9367,-6,9360,-5,9359,-2,9401,-2xe" filled="t" fillcolor="#231F20" stroked="f">
              <v:path arrowok="t"/>
              <v:fill/>
            </v:shape>
            <v:shape style="position:absolute;left:6437;top:-134;width:4919;height:173" coordorigin="6437,-134" coordsize="4919,173" path="m9337,-12l9337,-15,9337,-66,9344,-74,9352,-78,9364,-78,9369,-73,9371,-69,9372,-64,9372,-21,9388,-12,9378,-86,9370,-89,9357,-89,9347,-83,9337,-71,9337,-89,9333,-89,9308,-79,9313,-77,9319,-76,9321,-71,9322,-69,9322,-63,9322,-15,9321,-11,9318,-6,9315,-5,9311,-5,9309,-2,9351,-2,9351,-5,9346,-5,9342,-7,9337,-12xe" filled="t" fillcolor="#231F20" stroked="f">
              <v:path arrowok="t"/>
              <v:fill/>
            </v:shape>
            <v:shape style="position:absolute;left:6437;top:-134;width:4919;height:173" coordorigin="6437,-134" coordsize="4919,173" path="m9273,-127l9273,-122,9275,-118,9279,-115,9285,-115,9289,-118,9291,-122,9291,-127,9289,-131,9285,-134,9279,-134,9275,-131,9273,-127xe" filled="t" fillcolor="#231F20" stroked="f">
              <v:path arrowok="t"/>
              <v:fill/>
            </v:shape>
            <v:shape style="position:absolute;left:6437;top:-134;width:4919;height:173" coordorigin="6437,-134" coordsize="4919,173" path="m10026,-2l10026,-5,10022,-5,10018,-7,10014,-12,10013,-16,10013,-89,10009,-89,9984,-79,9989,-77,9995,-76,9997,-72,9998,-69,9998,-63,9998,-16,9997,-10,9992,-6,9989,-5,9985,-5,9985,-2,10026,-2xe" filled="t" fillcolor="#231F20" stroked="f">
              <v:path arrowok="t"/>
              <v:fill/>
            </v:shape>
            <v:shape style="position:absolute;left:6437;top:-134;width:4919;height:173" coordorigin="6437,-134" coordsize="4919,173" path="m9925,-2l9925,-5,9921,-5,9917,-7,9913,-12,9897,-21,9897,-16,9896,-10,9892,-6,9885,-5,9883,-2,9925,-2xe" filled="t" fillcolor="#231F20" stroked="f">
              <v:path arrowok="t"/>
              <v:fill/>
            </v:shape>
            <v:shape style="position:absolute;left:6437;top:-134;width:4919;height:173" coordorigin="6437,-134" coordsize="4919,173" path="m9770,-33l9774,-39,9778,-42,9783,-45,9786,-53,9776,-48,9770,-33xe" filled="t" fillcolor="#231F20" stroked="f">
              <v:path arrowok="t"/>
              <v:fill/>
            </v:shape>
            <v:shape style="position:absolute;left:6437;top:-134;width:4919;height:173" coordorigin="6437,-134" coordsize="4919,173" path="m9754,-22l9754,-16,9755,-10,9759,-6,9763,-2,9768,0,9774,0,9781,-1,9787,-4,9792,-7,9801,-14,9801,-9,9801,-70,9801,-58,9786,-53,9783,-45,9786,-46,9792,-49,9801,-53,9801,-20,9793,-14,9787,-11,9782,-11,9776,-12,9771,-18,9769,-22,9769,-26,9770,-33,9776,-48,9770,-45,9763,-41,9759,-37,9756,-33,9754,-26,9754,-22xe" filled="t" fillcolor="#231F20" stroked="f">
              <v:path arrowok="t"/>
              <v:fill/>
            </v:shape>
            <v:shape style="position:absolute;left:6437;top:-134;width:4919;height:173" coordorigin="6437,-134" coordsize="4919,173" path="m9735,-13l9733,-17,9732,-20,9732,-26,9721,1,9747,-10,9741,-12,9735,-13xe" filled="t" fillcolor="#231F20" stroked="f">
              <v:path arrowok="t"/>
              <v:fill/>
            </v:shape>
            <v:shape style="position:absolute;left:6437;top:-134;width:4919;height:173" coordorigin="6437,-134" coordsize="4919,173" path="m9652,39l9652,35,9647,35,9643,34,9638,29,9623,-17,9623,25,9622,30,9617,35,9611,35,9609,39,9652,39xe" filled="t" fillcolor="#231F20" stroked="f">
              <v:path arrowok="t"/>
              <v:fill/>
            </v:shape>
            <v:shape style="position:absolute;left:6437;top:-134;width:4919;height:173" coordorigin="6437,-134" coordsize="4919,173" path="m9436,-40l9439,-30,9443,-29,9448,-29,9449,-34,9444,-34,9440,-36,9436,-40xe" filled="t" fillcolor="#231F20" stroked="f">
              <v:path arrowok="t"/>
              <v:fill/>
            </v:shape>
            <v:shape style="position:absolute;left:6437;top:-134;width:4919;height:173" coordorigin="6437,-134" coordsize="4919,173" path="m9472,26l9464,28,9441,28,9432,26,9432,39,9444,39,9465,36,9482,26,9489,19,9492,13,9492,1,9490,-3,9483,-10,9479,-13,9473,-13,9469,-14,9461,-14,9448,-15,9441,-15,9437,-15,9432,-16,9428,-21,9426,1,9429,-2,9437,-1,9447,0,9461,0,9471,0,9477,1,9484,4,9485,9,9485,14,9483,18,9477,22,9472,26xe" filled="t" fillcolor="#231F20" stroked="f">
              <v:path arrowok="t"/>
              <v:fill/>
            </v:shape>
            <v:shape style="position:absolute;left:6437;top:-134;width:4919;height:173" coordorigin="6437,-134" coordsize="4919,173" path="m9584,-85l9581,-68,9586,-74,9595,-89,9584,-85xe" filled="t" fillcolor="#231F20" stroked="f">
              <v:path arrowok="t"/>
              <v:fill/>
            </v:shape>
            <v:shape style="position:absolute;left:6437;top:-134;width:4919;height:173" coordorigin="6437,-134" coordsize="4919,173" path="m9996,-127l9996,-122,9999,-118,10003,-115,10008,-115,10012,-118,10015,-122,10015,-127,10012,-131,10008,-134,10003,-134,9999,-131,9996,-127xe" filled="t" fillcolor="#231F20" stroked="f">
              <v:path arrowok="t"/>
              <v:fill/>
            </v:shape>
            <v:shape style="position:absolute;left:6437;top:-134;width:4919;height:173" coordorigin="6437,-134" coordsize="4919,173" path="m10178,-87l10150,-87,10154,-83,10158,-79,10168,-77,10171,-81,10175,-83,10178,-87xe" filled="t" fillcolor="#231F20" stroked="f">
              <v:path arrowok="t"/>
              <v:fill/>
            </v:shape>
            <v:shape style="position:absolute;left:6437;top:-134;width:4919;height:173" coordorigin="6437,-134" coordsize="4919,173" path="m10130,14l10165,-71,10168,-77,10158,-79,10158,-74,10157,-71,10138,-24,10117,-67,10115,-71,10114,-77,10116,-82,10122,-84,10124,-87,10085,-87,10085,-84,10090,-82,10095,-77,10099,-71,10100,-69,10130,-5,10124,9,10122,15,10118,21,10114,23,10110,23,10104,21,10099,20,10093,21,10089,26,10089,31,10093,36,10098,39,10107,39,10112,37,10117,33,10123,29,10127,22,10130,14xe" filled="t" fillcolor="#231F20" stroked="f">
              <v:path arrowok="t"/>
              <v:fill/>
            </v:shape>
            <v:shape style="position:absolute;left:6437;top:-134;width:4919;height:173" coordorigin="6437,-134" coordsize="4919,173" path="m10339,-91l10336,-78,10336,-64,10339,-43,10345,-25,10347,-21,10355,-7,10365,0,10365,-10,10361,-19,10356,-37,10355,-58,10355,-73,10355,-83,10357,-94,10359,-105,10362,-113,10366,-119,10373,-124,10377,-124,10384,-123,10390,-118,10393,-113,10395,-106,10398,-96,10400,-85,10400,-70,10399,-47,10396,-29,10395,-25,10394,-18,10395,-7,10402,-11,10407,-19,10412,-29,10416,-39,10418,-51,10418,-66,10416,-88,10409,-107,10403,-116,10396,-125,10387,-130,10372,-130,10366,-128,10360,-124,10353,-119,10347,-112,10343,-101,10339,-91xe" filled="t" fillcolor="#231F20" stroked="f">
              <v:path arrowok="t"/>
              <v:fill/>
            </v:shape>
            <v:shape style="position:absolute;left:6437;top:-134;width:4919;height:173" coordorigin="6437,-134" coordsize="4919,173" path="m10365,-10l10365,0,10383,0,10389,-2,10395,-7,10394,-18,10391,-13,10384,-7,10377,-6,10370,-6,10365,-10xe" filled="t" fillcolor="#231F20" stroked="f">
              <v:path arrowok="t"/>
              <v:fill/>
            </v:shape>
            <v:shape style="position:absolute;left:6437;top:-134;width:4919;height:173" coordorigin="6437,-134" coordsize="4919,173" path="m10315,-21l10310,-18,10305,-17,10303,-16,10298,-16,10258,-16,10268,-25,10285,-44,10287,-46,10298,-58,10305,-68,10310,-78,10313,-85,10314,-91,10314,-106,10311,-114,10304,-121,10297,-127,10288,-130,10269,-130,10261,-127,10254,-121,10248,-115,10244,-106,10242,-95,10246,-95,10248,-102,10252,-107,10257,-111,10262,-114,10267,-116,10280,-116,10286,-114,10291,-108,10296,-103,10298,-97,10298,-78,10294,-67,10285,-54,10275,-42,10262,-28,10245,-12,10239,-5,10239,-2,10313,-2,10322,-26,10318,-26,10315,-21xe" filled="t" fillcolor="#231F20" stroked="f">
              <v:path arrowok="t"/>
              <v:fill/>
            </v:shape>
            <v:shape style="position:absolute;left:6437;top:-134;width:4919;height:173" coordorigin="6437,-134" coordsize="4919,173" path="m10448,-17l10448,-13,10444,-7,10440,-5,10430,-5,10430,-2,10528,-2,10539,-36,10536,-37,10532,-29,10529,-23,10526,-20,10519,-13,10511,-11,10505,-10,10478,-10,10473,-10,10468,-14,10466,-19,10466,-111,10467,-116,10471,-121,10476,-124,10481,-124,10487,-124,10487,-128,10430,-128,10430,-124,10440,-124,10446,-120,10448,-118,10448,-113,10448,-17xe" filled="t" fillcolor="#231F20" stroked="f">
              <v:path arrowok="t"/>
              <v:fill/>
            </v:shape>
            <v:shape style="position:absolute;left:6437;top:-134;width:4919;height:173" coordorigin="6437,-134" coordsize="4919,173" path="m10702,-128l10648,-128,10648,-124,10657,-124,10663,-121,10665,-118,10666,-113,10685,-117,10688,-123,10692,-124,10702,-124,10702,-128xe" filled="t" fillcolor="#231F20" stroked="f">
              <v:path arrowok="t"/>
              <v:fill/>
            </v:shape>
            <v:shape style="position:absolute;left:6437;top:-134;width:4919;height:173" coordorigin="6437,-134" coordsize="4919,173" path="m10686,-28l10685,-34,10684,-40,10684,-46,10684,-113,10685,-117,10666,-113,10666,-41,10667,-31,10669,-25,10672,-17,10677,-11,10684,-6,10691,-1,10702,1,10728,1,10738,-1,10745,-6,10753,-11,10758,-17,10760,-24,10763,-31,10764,-41,10764,-112,10764,-116,10766,-118,10768,-122,10772,-124,10782,-124,10782,-128,10737,-128,10737,-124,10747,-124,10753,-120,10755,-118,10755,-113,10755,-41,10754,-32,10752,-26,10749,-21,10745,-16,10739,-12,10732,-9,10725,-7,10710,-7,10705,-8,10700,-10,10696,-13,10690,-19,10688,-23,10686,-28xe" filled="t" fillcolor="#231F20" stroked="f">
              <v:path arrowok="t"/>
              <v:fill/>
            </v:shape>
            <v:shape style="position:absolute;left:6437;top:-134;width:4919;height:173" coordorigin="6437,-134" coordsize="4919,173" path="m10569,2l10569,7,10567,11,10564,16,10560,20,10555,24,10549,26,10549,30,10559,27,10566,22,10570,17,10575,11,10577,5,10577,-7,10575,-12,10569,-19,10565,-21,10561,-21,10555,-19,10550,-15,10549,-9,10550,-4,10556,1,10563,0,10567,-2,10569,2xe" filled="t" fillcolor="#231F20" stroked="f">
              <v:path arrowok="t"/>
              <v:fill/>
            </v:shape>
            <v:shape style="position:absolute;left:6437;top:-134;width:4919;height:173" coordorigin="6437,-134" coordsize="4919,173" path="m10826,-112l10826,-116,10829,-121,10834,-124,10839,-124,10844,-124,10844,-128,10790,-128,10790,-124,10795,-124,10800,-124,10805,-121,10808,-116,10808,-112,10808,-24,10829,-9,10826,-14,10826,-18,10826,-65,10869,-22,10831,-72,10827,-68,10826,-67,10826,-112xe" filled="t" fillcolor="#231F20" stroked="f">
              <v:path arrowok="t"/>
              <v:fill/>
            </v:shape>
            <v:shape style="position:absolute;left:6437;top:-134;width:4919;height:173" coordorigin="6437,-134" coordsize="4919,173" path="m10882,-110l10886,-114,10894,-119,10900,-123,10904,-124,10909,-124,10909,-128,10863,-128,10869,-124,10874,-119,10874,-115,10872,-112,10863,-102,10847,-86,10839,-79,10831,-72,10869,-22,10844,-72,10863,-91,10874,-102,10880,-109,10882,-110xe" filled="t" fillcolor="#231F20" stroked="f">
              <v:path arrowok="t"/>
              <v:fill/>
            </v:shape>
            <v:shape style="position:absolute;left:6437;top:-134;width:4919;height:173" coordorigin="6437,-134" coordsize="4919,173" path="m11051,-18l11046,-12,11042,-7,11037,-5,11026,-5,11021,-6,11015,-12,11012,-18,11017,-2,11022,0,11026,1,11041,1,11050,-3,11051,-18xe" filled="t" fillcolor="#231F20" stroked="f">
              <v:path arrowok="t"/>
              <v:fill/>
            </v:shape>
            <v:shape style="position:absolute;left:6437;top:-134;width:4919;height:173" coordorigin="6437,-134" coordsize="4919,173" path="m11212,-13l11209,-17,11209,-20,11209,-26,11197,1,11223,-10,11217,-12,11212,-13xe" filled="t" fillcolor="#231F20" stroked="f">
              <v:path arrowok="t"/>
              <v:fill/>
            </v:shape>
            <v:shape style="position:absolute;left:6437;top:-134;width:4919;height:173" coordorigin="6437,-134" coordsize="4919,173" path="m11125,-2l11125,-5,11121,-5,11116,-7,11112,-12,11111,-16,11111,-134,11107,-134,11082,-124,11086,-121,11093,-121,11095,-116,11096,-114,11096,-108,11096,-16,11095,-10,11090,-6,11083,-5,11083,-2,11125,-2xe" filled="t" fillcolor="#231F20" stroked="f">
              <v:path arrowok="t"/>
              <v:fill/>
            </v:shape>
            <v:shape style="position:absolute;left:6437;top:-134;width:4919;height:173" coordorigin="6437,-134" coordsize="4919,173" path="m11011,29l11011,25,11011,-7,11017,-2,11012,-18,11011,-21,11011,-25,11011,-64,11016,-69,11022,-74,11028,-76,11036,-76,11041,-74,11045,-69,11050,-62,11053,-52,11053,-27,11051,-18,11050,-3,11057,-11,11066,-21,11070,-33,11070,-61,11066,-71,11059,-79,11054,-86,11046,-89,11033,-89,11028,-88,11024,-85,11020,-82,11015,-77,11011,-69,11011,-89,11007,-89,10981,-79,10982,-76,10986,-77,10991,-76,10995,-72,10995,-67,10995,25,10994,30,10989,35,10983,35,10981,39,11025,39,11025,35,11020,35,11015,34,11011,29xe" filled="t" fillcolor="#231F20" stroked="f">
              <v:path arrowok="t"/>
              <v:fill/>
            </v:shape>
            <v:shape style="position:absolute;left:6437;top:-134;width:4919;height:173" coordorigin="6437,-134" coordsize="4919,173" path="m10876,-11l10874,-7,10870,-5,10866,-2,10926,-2,10926,-5,10920,-6,10915,-7,10910,-10,10904,-13,10898,-18,10890,-26,10844,-72,10869,-22,10875,-16,10876,-11xe" filled="t" fillcolor="#231F20" stroked="f">
              <v:path arrowok="t"/>
              <v:fill/>
            </v:shape>
            <v:shape style="position:absolute;left:6437;top:-134;width:4919;height:173" coordorigin="6437,-134" coordsize="4919,173" path="m10844,-2l10844,-5,10839,-5,10834,-6,10829,-9,10808,-24,10808,-17,10807,-12,10804,-7,10800,-5,10790,-5,10790,-2,10844,-2xe" filled="t" fillcolor="#231F20" stroked="f">
              <v:path arrowok="t"/>
              <v:fill/>
            </v:shape>
            <v:shape style="position:absolute;left:6437;top:-134;width:4919;height:173" coordorigin="6437,-134" coordsize="4919,173" path="m11258,-40l11261,-30,11265,-29,11269,-29,11270,-34,11265,-34,11261,-36,11258,-40xe" filled="t" fillcolor="#231F20" stroked="f">
              <v:path arrowok="t"/>
              <v:fill/>
            </v:shape>
            <v:shape style="position:absolute;left:6437;top:-134;width:4919;height:173" coordorigin="6437,-134" coordsize="4919,173" path="m11294,26l11285,28,11263,28,11254,26,11254,39,11266,39,11287,36,11304,26,11310,19,11314,13,11314,1,11312,-3,11305,-10,11300,-13,11295,-13,11291,-14,11283,-14,11270,-15,11263,-15,11259,-15,11254,-16,11249,-21,11248,1,11251,-2,11258,-1,11269,0,11283,0,11293,0,11299,1,11305,4,11307,9,11307,14,11304,18,11299,22,11294,26xe" filled="t" fillcolor="#231F20" stroked="f">
              <v:path arrowok="t"/>
              <v:fill/>
            </v:shape>
            <v:shape style="position:absolute;left:6437;top:-134;width:4919;height:173" coordorigin="6437,-134" coordsize="4919,173" path="m11348,2l11348,7,11347,11,11343,16,11340,20,11335,24,11328,26,11328,30,11338,27,11345,22,11349,17,11354,11,11356,5,11356,-7,11354,-12,11348,-19,11344,-21,11340,-21,11334,-19,11330,-15,11328,-9,11329,-4,11335,1,11342,0,11346,-2,11348,2xe" filled="t" fillcolor="#231F20" stroked="f">
              <v:path arrowok="t"/>
              <v:fill/>
            </v:shape>
            <v:shape style="position:absolute;left:6437;top:-134;width:4919;height:173" coordorigin="6437,-134" coordsize="4919,173" path="m11231,28l11236,31,11244,36,11254,39,11254,26,11247,22,11242,17,11242,12,11244,7,11248,1,11249,-21,11251,-25,11256,-31,11261,-30,11258,-40,11254,-45,11252,-53,11252,-70,11253,-76,11260,-83,11263,-85,11273,-85,11277,-83,11280,-79,11284,-73,11287,-66,11287,-48,11285,-43,11279,-36,11275,-34,11270,-34,11269,-29,11280,-29,11288,-32,11294,-38,11300,-43,11303,-50,11303,-65,11301,-71,11298,-75,11313,-75,11315,-80,11311,-84,11291,-84,11285,-87,11278,-89,11260,-89,11252,-86,11245,-80,11239,-74,11236,-67,11236,-53,11237,-48,11240,-44,11243,-39,11247,-35,11252,-33,11245,-28,11241,-24,11240,-21,11237,-15,11237,-11,11240,-6,11246,-3,11240,3,11236,7,11233,11,11230,17,11229,21,11231,28xe" filled="t" fillcolor="#231F20" stroked="f">
              <v:path arrowok="t"/>
              <v:fill/>
            </v:shape>
            <v:shape style="position:absolute;left:6437;top:-134;width:4919;height:173" coordorigin="6437,-134" coordsize="4919,173" path="m11185,-83l11191,-81,11193,-76,11193,-23,11189,-18,11185,-15,11178,-12,11172,-11,11165,-12,11159,-17,11158,-22,11158,-87,11128,-87,11128,-84,11133,-84,11138,-82,11142,-77,11143,-74,11143,-25,11143,-18,11145,-14,11146,-10,11152,-3,11156,-1,11160,1,11169,1,11173,0,11180,-4,11186,-9,11193,-17,11193,1,11197,1,11209,-26,11209,-87,11180,-87,11180,-84,11185,-83xe" filled="t" fillcolor="#231F20" stroked="f">
              <v:path arrowok="t"/>
              <v:fill/>
            </v:shape>
            <v:shape style="position:absolute;left:6437;top:-134;width:4919;height:173" coordorigin="6437,-134" coordsize="4919,173" path="m10046,-13l10048,-7,10053,-3,10059,-1,10066,-1,10070,-2,10078,-8,10081,-13,10083,-19,10078,-16,10073,-12,10069,-11,10064,-12,10060,-20,10060,-80,10080,-80,10080,-87,10060,-87,10060,-115,10058,-115,10055,-109,10053,-104,10052,-102,10049,-98,10042,-90,10035,-85,10032,-80,10045,-80,10045,-17,10046,-13xe" filled="t" fillcolor="#231F20" stroked="f">
              <v:path arrowok="t"/>
              <v:fill/>
            </v:shape>
            <v:shape style="position:absolute;left:6437;top:-134;width:4919;height:173" coordorigin="6437,-134" coordsize="4919,173" path="m9579,-59l9581,-68,9584,-85,9576,-76,9567,-67,9563,-55,9563,-28,9566,-18,9573,-11,9579,-3,9587,1,9599,1,9604,-1,9608,-3,9612,-5,9617,-10,9623,-17,9638,29,9638,25,9638,-89,9635,-89,9628,-85,9622,-86,9617,-88,9610,-89,9595,-89,9586,-74,9591,-80,9597,-83,9604,-83,9611,-82,9617,-78,9621,-73,9623,-67,9623,-23,9617,-16,9614,-15,9608,-12,9597,-12,9591,-15,9586,-21,9581,-27,9579,-36,9579,-59xe" filled="t" fillcolor="#231F20" stroked="f">
              <v:path arrowok="t"/>
              <v:fill/>
            </v:shape>
            <v:shape style="position:absolute;left:6437;top:-134;width:4919;height:173" coordorigin="6437,-134" coordsize="4919,173" path="m9409,28l9414,31,9422,36,9432,39,9432,26,9426,22,9420,17,9420,12,9423,7,9426,1,9428,-21,9429,-25,9435,-31,9439,-30,9436,-40,9432,-45,9430,-53,9430,-70,9432,-76,9438,-83,9442,-85,9451,-85,9455,-83,9458,-79,9463,-73,9465,-66,9465,-48,9463,-43,9457,-36,9453,-34,9449,-34,9448,-29,9458,-29,9466,-32,9472,-38,9478,-43,9481,-50,9481,-65,9479,-71,9476,-75,9491,-75,9493,-80,9490,-84,9469,-84,9463,-87,9456,-89,9438,-89,9430,-86,9423,-80,9417,-74,9414,-67,9414,-53,9415,-48,9418,-44,9421,-39,9425,-35,9430,-33,9424,-28,9420,-24,9418,-21,9415,-15,9415,-11,9419,-6,9424,-3,9418,3,9415,7,9411,11,9408,17,9407,21,9409,28xe" filled="t" fillcolor="#231F20" stroked="f">
              <v:path arrowok="t"/>
              <v:fill/>
            </v:shape>
            <v:shape style="position:absolute;left:6437;top:-134;width:4919;height:173" coordorigin="6437,-134" coordsize="4919,173" path="m9709,-83l9714,-81,9717,-76,9717,-23,9712,-18,9708,-15,9702,-12,9696,-11,9689,-12,9683,-17,9682,-22,9682,-87,9652,-87,9652,-84,9656,-84,9661,-82,9666,-77,9666,-74,9666,-25,9667,-18,9668,-14,9670,-10,9676,-3,9679,-1,9683,1,9692,1,9696,0,9704,-4,9710,-9,9717,-17,9717,1,9721,1,9732,-26,9732,-87,9703,-87,9703,-84,9709,-83xe" filled="t" fillcolor="#231F20" stroked="f">
              <v:path arrowok="t"/>
              <v:fill/>
            </v:shape>
            <v:shape style="position:absolute;left:6437;top:-134;width:4919;height:173" coordorigin="6437,-134" coordsize="4919,173" path="m9773,-68l9772,-73,9774,-79,9778,-83,9785,-84,9790,-84,9797,-79,9800,-76,9801,-70,9801,-9,9804,-3,9808,0,9817,0,9824,-5,9831,-14,9831,-19,9825,-13,9818,-13,9816,-18,9816,-69,9816,-74,9815,-77,9813,-81,9806,-86,9802,-88,9795,-89,9778,-89,9770,-87,9765,-83,9760,-78,9757,-73,9757,-68,9758,-63,9762,-59,9767,-59,9772,-63,9773,-68xe" filled="t" fillcolor="#231F20" stroked="f">
              <v:path arrowok="t"/>
              <v:fill/>
            </v:shape>
            <v:shape style="position:absolute;left:6437;top:-134;width:4919;height:173" coordorigin="6437,-134" coordsize="4919,173" path="m9899,-88l9895,-89,9881,-89,9872,-83,9862,-71,9862,-89,9858,-89,9832,-79,9838,-77,9844,-76,9846,-71,9846,-69,9847,-63,9847,-15,9846,-11,9843,-6,9840,-5,9836,-5,9834,-2,9876,-2,9876,-5,9871,-5,9867,-7,9862,-12,9862,-15,9862,-66,9869,-74,9877,-78,9889,-78,9894,-73,9896,-69,9897,-64,9897,-21,9913,-12,9912,-16,9912,-65,9912,-71,9910,-75,9908,-80,9902,-86,9899,-88xe" filled="t" fillcolor="#231F20" stroked="f">
              <v:path arrowok="t"/>
              <v:fill/>
            </v:shape>
            <v:shape style="position:absolute;left:6437;top:-134;width:4919;height:173" coordorigin="6437,-134" coordsize="4919,173" path="m9942,-13l9945,-7,9950,-3,9955,-1,9962,-1,9966,-2,9974,-8,9977,-13,9979,-19,9975,-16,9969,-12,9965,-11,9961,-12,9957,-20,9957,-80,9977,-80,9977,-87,9957,-87,9957,-115,9954,-115,9951,-109,9949,-104,9948,-102,9945,-98,9939,-90,9932,-85,9928,-80,9942,-80,9942,-17,9942,-13xe" filled="t" fillcolor="#231F20" stroked="f">
              <v:path arrowok="t"/>
              <v:fill/>
            </v:shape>
            <v:shape style="position:absolute;left:6437;top:-134;width:4919;height:173" coordorigin="6437,-134" coordsize="4919,173" path="m9198,-77l9194,-79,9194,-79,9198,-77xe" filled="t" fillcolor="#231F20" stroked="f">
              <v:path arrowok="t"/>
              <v:fill/>
            </v:shape>
            <v:shape style="position:absolute;left:6437;top:-134;width:4919;height:173" coordorigin="6437,-134" coordsize="4919,173" path="m9192,-84l9193,-79,9194,-79,9192,-84xe" filled="t" fillcolor="#231F20" stroked="f">
              <v:path arrowok="t"/>
              <v:fill/>
            </v:shape>
            <v:shape style="position:absolute;left:6437;top:-134;width:4919;height:173" coordorigin="6437,-134" coordsize="4919,173" path="m8797,-58l8791,-67,8788,-72,8785,-77,8786,-82,8792,-84,8792,-87,8752,-87,8752,-84,8759,-83,8764,-79,8767,-75,8772,-68,8788,-45,8770,-21,8764,-14,8760,-9,8756,-6,8752,-5,8752,-2,8780,-2,8775,-6,8774,-7,8772,-11,8774,-16,8778,-21,8792,-40,8804,-21,8808,-16,8810,-11,8822,-21,8801,-52,8812,-67,8818,-74,8822,-79,8827,-83,8833,-84,8833,-87,8804,-87,8808,-83,8811,-79,8808,-73,8804,-67,8797,-58xe" filled="t" fillcolor="#231F20" stroked="f">
              <v:path arrowok="t"/>
              <v:fill/>
            </v:shape>
            <v:shape style="position:absolute;left:6437;top:-134;width:4919;height:173" coordorigin="6437,-134" coordsize="4919,173" path="m8963,-55l8968,-48,8974,-44,8983,-39,8992,-35,9000,-49,8987,-56,8981,-59,8975,-64,8972,-69,8972,-76,8976,-81,8982,-84,8992,-84,8997,-82,9004,-76,9007,-70,9010,-61,9013,-61,9013,-89,9010,-89,9005,-86,8999,-87,8994,-89,8990,-89,8979,-89,8973,-87,8968,-82,8964,-78,8961,-72,8961,-59,8963,-55xe" filled="t" fillcolor="#231F20" stroked="f">
              <v:path arrowok="t"/>
              <v:fill/>
            </v:shape>
            <v:shape style="position:absolute;left:6437;top:-134;width:4919;height:173" coordorigin="6437,-134" coordsize="4919,173" path="m9042,-13l9044,-7,9049,-3,9055,-1,9062,-1,9066,-2,9074,-8,9077,-13,9079,-19,9074,-16,9069,-12,9065,-11,9060,-12,9056,-20,9056,-80,9076,-80,9076,-87,9056,-87,9056,-115,9054,-115,9051,-109,9049,-104,9048,-102,9045,-98,9038,-90,9031,-85,9028,-80,9041,-80,9041,-17,9042,-13xe" filled="t" fillcolor="#231F20" stroked="f">
              <v:path arrowok="t"/>
              <v:fill/>
            </v:shape>
            <v:shape style="position:absolute;left:6437;top:-134;width:4919;height:173" coordorigin="6437,-134" coordsize="4919,173" path="m8525,-108l8574,-2,8577,-2,8626,-108,8626,-17,8625,-12,8621,-7,8618,-5,8608,-5,8608,-2,8661,-2,8661,-5,8652,-5,8646,-9,8644,-11,8643,-16,8643,-113,8644,-118,8648,-123,8652,-124,8661,-124,8661,-128,8626,-128,8581,-29,8535,-128,8499,-128,8499,-124,8505,-124,8511,-123,8515,-118,8517,-116,8517,-112,8517,-106,8525,-16,8525,-108xe" filled="t" fillcolor="#231F20" stroked="f">
              <v:path arrowok="t"/>
              <v:fill/>
            </v:shape>
            <v:shape style="position:absolute;left:6437;top:-134;width:4919;height:173" coordorigin="6437,-134" coordsize="4919,173" path="m8254,-61l8257,-70,8263,-76,8267,-81,8266,-90,8256,-85,8249,-74,8241,-64,8237,-53,8237,-29,8241,-19,8248,-11,8255,-3,8263,1,8277,1,8281,0,8289,-4,8293,-7,8297,-12,8297,1,8301,1,8326,-10,8320,-12,8315,-13,8313,-17,8312,-20,8312,-26,8312,-134,8308,-134,8283,-124,8289,-122,8294,-121,8296,-116,8297,-114,8297,-108,8297,-82,8292,-87,8286,-90,8278,-90,8272,-84,8277,-84,8283,-83,8289,-79,8294,-73,8297,-66,8297,-62,8297,-18,8292,-12,8286,-10,8274,-10,8268,-13,8262,-20,8257,-26,8254,-36,8254,-61xe" filled="t" fillcolor="#231F20" stroked="f">
              <v:path arrowok="t"/>
              <v:fill/>
            </v:shape>
            <v:shape style="position:absolute;left:6437;top:-134;width:4919;height:173" coordorigin="6437,-134" coordsize="4919,173" path="m8016,-13l8019,-7,8023,-3,8029,-1,8036,-1,8040,-2,8048,-8,8051,-13,8053,-19,8049,-16,8043,-12,8039,-11,8035,-12,8031,-20,8031,-80,8051,-80,8051,-87,8031,-87,8031,-115,8028,-115,8025,-109,8023,-104,8022,-102,8019,-98,8012,-90,8005,-85,8002,-80,8015,-80,8015,-17,8016,-13xe" filled="t" fillcolor="#231F20" stroked="f">
              <v:path arrowok="t"/>
              <v:fill/>
            </v:shape>
            <v:shape style="position:absolute;left:6437;top:-134;width:4919;height:173" coordorigin="6437,-134" coordsize="4919,173" path="m6958,-61l6961,-70,6967,-76,6971,-81,6970,-90,6960,-85,6953,-74,6945,-64,6941,-53,6941,-29,6945,-19,6952,-11,6959,-3,6967,1,6981,1,6985,0,6993,-4,6997,-7,7001,-12,7001,1,7005,1,7030,-10,7024,-12,7019,-13,7017,-17,7017,-20,7016,-26,7016,-134,7012,-134,6987,-124,6993,-122,6998,-121,7000,-116,7001,-114,7001,-108,7001,-82,6996,-87,6990,-90,6982,-90,6976,-84,6981,-84,6987,-83,6993,-79,6998,-73,7001,-66,7001,-62,7001,-18,6996,-12,6990,-10,6978,-10,6972,-13,6966,-20,6961,-26,6958,-36,6958,-61xe" filled="t" fillcolor="#231F20" stroked="f">
              <v:path arrowok="t"/>
              <v:fill/>
            </v:shape>
            <v:shape style="position:absolute;left:6437;top:-134;width:4919;height:173" coordorigin="6437,-134" coordsize="4919,173" path="m6437,-48l6437,-34,6440,-22,6444,-10,6449,3,6456,13,6465,22,6471,28,6479,34,6488,39,6488,35,6482,31,6477,26,6473,22,6469,17,6466,12,6464,7,6462,2,6460,-5,6458,-14,6456,-25,6455,-37,6455,-62,6456,-74,6459,-85,6461,-96,6465,-105,6470,-113,6475,-120,6481,-126,6488,-130,6488,-134,6472,-124,6457,-109,6451,-100,6443,-82,6438,-62,6437,-48xe" filled="t" fillcolor="#231F20" stroked="f">
              <v:path arrowok="t"/>
              <v:fill/>
            </v:shape>
            <v:shape style="position:absolute;left:6437;top:-134;width:4919;height:173" coordorigin="6437,-134" coordsize="4919,173" path="m7056,-85l7048,-77,7050,-60,7051,-67,7053,-73,7057,-77,7065,-90,7056,-85xe" filled="t" fillcolor="#231F20" stroked="f">
              <v:path arrowok="t"/>
              <v:fill/>
            </v:shape>
            <v:shape style="position:absolute;left:6437;top:-134;width:4919;height:173" coordorigin="6437,-134" coordsize="4919,173" path="m7413,-2l7413,-5,7409,-5,7404,-7,7400,-12,7400,-16,7400,-89,7396,-89,7370,-79,7376,-77,7382,-76,7384,-72,7384,-69,7384,-63,7384,-16,7383,-10,7378,-6,7376,-5,7371,-5,7371,-2,7413,-2xe" filled="t" fillcolor="#231F20" stroked="f">
              <v:path arrowok="t"/>
              <v:fill/>
            </v:shape>
            <v:shape style="position:absolute;left:6437;top:-134;width:4919;height:173" coordorigin="6437,-134" coordsize="4919,173" path="m7364,-2l7364,-5,7360,-5,7355,-7,7351,-12,7351,-16,7351,-65,7350,-71,7349,-75,7347,-80,7341,-86,7333,-89,7320,-89,7310,-83,7300,-71,7300,-89,7296,-89,7271,-79,7276,-77,7282,-76,7284,-71,7285,-69,7285,-63,7285,-15,7284,-11,7281,-6,7278,-5,7274,-5,7272,-2,7314,-2,7314,-5,7309,-5,7305,-7,7301,-12,7300,-15,7300,-66,7308,-74,7315,-78,7327,-78,7332,-73,7334,-69,7335,-64,7335,-16,7334,-10,7330,-6,7323,-5,7322,-2,7364,-2xe" filled="t" fillcolor="#231F20" stroked="f">
              <v:path arrowok="t"/>
              <v:fill/>
            </v:shape>
            <v:shape style="position:absolute;left:6437;top:-134;width:4919;height:173" coordorigin="6437,-134" coordsize="4919,173" path="m7258,-13l7256,-17,7255,-20,7255,-26,7255,-87,7226,-87,7226,-84,7232,-83,7237,-81,7240,-76,7240,-23,7235,-18,7231,-15,7224,-12,7219,-11,7211,-12,7206,-17,7204,-22,7204,-87,7175,-87,7175,-84,7179,-84,7184,-82,7189,-77,7189,-74,7189,-25,7190,-18,7191,-14,7192,-10,7198,-3,7202,-1,7206,1,7215,1,7219,0,7227,-4,7232,-9,7240,-17,7240,1,7244,1,7269,-10,7263,-12,7258,-13xe" filled="t" fillcolor="#231F20" stroked="f">
              <v:path arrowok="t"/>
              <v:fill/>
            </v:shape>
            <v:shape style="position:absolute;left:6437;top:-134;width:4919;height:173" coordorigin="6437,-134" coordsize="4919,173" path="m7037,-43l7037,-30,7041,-19,7048,-11,7055,-3,7064,1,7084,1,7091,-3,7098,-10,7104,-17,7108,-24,7109,-33,7106,-35,7103,-27,7100,-22,7096,-19,7092,-16,7087,-14,7073,-14,7066,-18,7059,-25,7053,-32,7050,-42,7050,-55,7109,-55,7109,-65,7106,-74,7100,-80,7094,-86,7086,-90,7065,-90,7057,-77,7061,-81,7066,-83,7071,-83,7078,-82,7084,-78,7088,-72,7089,-66,7090,-60,7050,-60,7048,-77,7041,-69,7037,-58,7037,-43xe" filled="t" fillcolor="#231F20" stroked="f">
              <v:path arrowok="t"/>
              <v:fill/>
            </v:shape>
            <v:shape style="position:absolute;left:6437;top:-134;width:4919;height:173" coordorigin="6437,-134" coordsize="4919,173" path="m6923,-13l6921,-17,6921,-20,6920,-26,6920,-87,6891,-87,6891,-84,6897,-83,6902,-81,6905,-76,6905,-23,6900,-18,6893,-13,6887,-11,6880,-11,6874,-14,6871,-17,6870,-22,6870,-87,6840,-87,6840,-84,6845,-84,6849,-82,6854,-77,6854,-74,6854,-25,6855,-18,6857,-14,6858,-10,6864,-3,6867,-1,6871,1,6880,1,6885,0,6892,-4,6898,-9,6905,-17,6905,1,6909,1,6935,-10,6929,-12,6923,-13xe" filled="t" fillcolor="#231F20" stroked="f">
              <v:path arrowok="t"/>
              <v:fill/>
            </v:shape>
            <v:shape style="position:absolute;left:6437;top:-134;width:4919;height:173" coordorigin="6437,-134" coordsize="4919,173" path="m6837,-2l6837,-5,6832,-5,6828,-7,6823,-12,6823,-16,6823,-134,6819,-134,6793,-124,6797,-121,6805,-121,6807,-116,6807,-114,6807,-108,6807,-16,6806,-10,6801,-6,6795,-5,6795,-2,6837,-2xe" filled="t" fillcolor="#231F20" stroked="f">
              <v:path arrowok="t"/>
              <v:fill/>
            </v:shape>
            <v:shape style="position:absolute;left:6437;top:-134;width:4919;height:173" coordorigin="6437,-134" coordsize="4919,173" path="m6781,-34l6779,-36,6775,-28,6772,-23,6769,-20,6764,-16,6759,-14,6744,-14,6737,-18,6732,-25,6727,-33,6725,-42,6725,-62,6727,-70,6732,-76,6736,-81,6741,-83,6747,-83,6754,-82,6758,-79,6760,-72,6761,-66,6767,-61,6773,-61,6778,-65,6779,-69,6779,-74,6776,-78,6771,-83,6766,-87,6759,-89,6739,-89,6730,-85,6722,-77,6714,-69,6710,-58,6710,-31,6713,-20,6721,-12,6728,-3,6736,1,6754,1,6761,-2,6768,-8,6775,-14,6779,-23,6781,-34xe" filled="t" fillcolor="#231F20" stroked="f">
              <v:path arrowok="t"/>
              <v:fill/>
            </v:shape>
            <v:shape style="position:absolute;left:6437;top:-134;width:4919;height:173" coordorigin="6437,-134" coordsize="4919,173" path="m6701,-2l6695,-6,6690,-9,6686,-14,6681,-21,6660,-52,6672,-67,6677,-74,6681,-79,6686,-83,6692,-84,6692,-87,6663,-87,6667,-83,6670,-79,6668,-73,6663,-67,6656,-58,6650,-67,6647,-72,6644,-77,6645,-82,6651,-84,6651,-87,6611,-87,6611,-84,6618,-83,6623,-79,6626,-75,6631,-68,6647,-45,6629,-21,6624,-14,6620,-9,6616,-6,6611,-5,6611,-2,6639,-2,6634,-6,6633,-7,6631,-11,6633,-16,6637,-21,6651,-40,6663,-21,6667,-16,6669,-11,6666,-6,6661,-5,6661,-2,6701,-2xe" filled="t" fillcolor="#231F20" stroked="f">
              <v:path arrowok="t"/>
              <v:fill/>
            </v:shape>
            <v:shape style="position:absolute;left:6437;top:-134;width:4919;height:173" coordorigin="6437,-134" coordsize="4919,173" path="m6596,-26l6592,-20,6585,-13,6579,-10,6576,-9,6571,-9,6542,-9,6536,-9,6532,-14,6532,-17,6532,-64,6565,-64,6571,-63,6576,-60,6578,-52,6579,-46,6583,-46,6583,-89,6579,-89,6579,-82,6577,-77,6571,-72,6567,-71,6532,-71,6532,-121,6573,-121,6577,-120,6583,-118,6586,-114,6588,-111,6589,-107,6591,-100,6594,-100,6593,-128,6496,-128,6496,-124,6506,-124,6512,-121,6513,-119,6514,-114,6514,-18,6514,-14,6511,-9,6506,-6,6500,-5,6496,-5,6496,-2,6593,-2,6604,-34,6600,-34,6596,-26xe" filled="t" fillcolor="#231F20" stroked="f">
              <v:path arrowok="t"/>
              <v:fill/>
            </v:shape>
            <v:shape style="position:absolute;left:6437;top:-134;width:4919;height:173" coordorigin="6437,-134" coordsize="4919,173" path="m6982,-90l6970,-90,6971,-81,6976,-84,6982,-90xe" filled="t" fillcolor="#231F20" stroked="f">
              <v:path arrowok="t"/>
              <v:fill/>
            </v:shape>
            <v:shape style="position:absolute;left:6437;top:-134;width:4919;height:173" coordorigin="6437,-134" coordsize="4919,173" path="m7383,-127l7383,-122,7385,-118,7390,-115,7395,-115,7399,-118,7401,-122,7401,-127,7399,-131,7395,-134,7389,-134,7385,-131,7383,-127xe" filled="t" fillcolor="#231F20" stroked="f">
              <v:path arrowok="t"/>
              <v:fill/>
            </v:shape>
            <v:shape style="position:absolute;left:6437;top:-134;width:4919;height:173" coordorigin="6437,-134" coordsize="4919,173" path="m7458,-87l7418,-87,7418,-84,7423,-83,7428,-80,7432,-74,7433,-71,7463,1,7467,1,7497,-72,7499,-77,7503,-82,7510,-84,7510,-87,7482,-87,7487,-83,7492,-79,7491,-75,7490,-71,7470,-22,7450,-69,7448,-75,7448,-79,7453,-84,7458,-84,7458,-87xe" filled="t" fillcolor="#231F20" stroked="f">
              <v:path arrowok="t"/>
              <v:fill/>
            </v:shape>
            <v:shape style="position:absolute;left:6437;top:-134;width:4919;height:173" coordorigin="6437,-134" coordsize="4919,173" path="m7535,-85l7528,-77,7530,-60,7530,-67,7533,-73,7537,-77,7544,-90,7535,-85xe" filled="t" fillcolor="#231F20" stroked="f">
              <v:path arrowok="t"/>
              <v:fill/>
            </v:shape>
            <v:shape style="position:absolute;left:6437;top:-134;width:4919;height:173" coordorigin="6437,-134" coordsize="4919,173" path="m7625,-14l7625,-17,7625,-63,7628,-68,7630,-73,7637,-77,7643,-74,7648,-71,7652,-71,7657,-75,7658,-79,7657,-84,7653,-88,7647,-89,7639,-89,7632,-83,7625,-70,7625,-89,7621,-89,7595,-79,7600,-77,7602,-77,7606,-76,7609,-72,7609,-70,7609,-64,7609,-16,7609,-12,7606,-7,7600,-5,7596,-5,7596,-2,7639,-2,7633,-6,7629,-8,7625,-14xe" filled="t" fillcolor="#231F20" stroked="f">
              <v:path arrowok="t"/>
              <v:fill/>
            </v:shape>
            <v:shape style="position:absolute;left:6437;top:-134;width:4919;height:173" coordorigin="6437,-134" coordsize="4919,173" path="m7516,-43l7516,-30,7520,-19,7527,-11,7535,-3,7543,1,7563,1,7571,-3,7577,-10,7583,-17,7587,-24,7588,-33,7585,-35,7583,-27,7579,-22,7575,-19,7571,-16,7566,-14,7552,-14,7545,-18,7539,-25,7533,-32,7530,-42,7530,-55,7588,-55,7588,-65,7585,-74,7579,-80,7573,-86,7565,-90,7544,-90,7537,-77,7541,-81,7545,-83,7551,-83,7557,-82,7563,-78,7567,-72,7569,-66,7569,-60,7530,-60,7528,-77,7520,-69,7516,-58,7516,-43xe" filled="t" fillcolor="#231F20" stroked="f">
              <v:path arrowok="t"/>
              <v:fill/>
            </v:shape>
            <v:shape style="position:absolute;left:6437;top:-134;width:4919;height:173" coordorigin="6437,-134" coordsize="4919,173" path="m7672,-3l7677,-2,7684,0,7690,1,7702,1,7709,-2,7715,-6,7721,-11,7724,-17,7724,-35,7717,-43,7705,-49,7691,-56,7685,-59,7680,-64,7677,-69,7677,-76,7681,-81,7687,-84,7697,-84,7701,-82,7709,-76,7712,-70,7714,-61,7717,-61,7717,-89,7714,-89,7710,-86,7704,-87,7699,-89,7695,-89,7684,-89,7678,-87,7673,-82,7668,-78,7666,-72,7666,-59,7667,-55,7673,-48,7678,-44,7687,-39,7696,-35,7702,-31,7708,-25,7710,-22,7710,-18,7709,-11,7703,-6,7700,-5,7689,-5,7684,-7,7679,-11,7674,-16,7671,-22,7669,-31,7666,-31,7666,-1,7672,-3xe" filled="t" fillcolor="#231F20" stroked="f">
              <v:path arrowok="t"/>
              <v:fill/>
            </v:shape>
            <v:shape style="position:absolute;left:6437;top:-134;width:4919;height:173" coordorigin="6437,-134" coordsize="4919,173" path="m8230,-2l8230,-5,8226,-5,8222,-7,8218,-12,8217,-16,8217,-65,8216,-71,8215,-75,8213,-80,8207,-86,8200,-89,8186,-89,8177,-83,8167,-71,8167,-89,8163,-89,8137,-79,8143,-77,8148,-76,8151,-71,8151,-69,8151,-63,8151,-15,8151,-11,8148,-6,8145,-5,8140,-5,8138,-2,8180,-2,8180,-5,8176,-5,8171,-7,8167,-12,8167,-15,8167,-66,8174,-74,8181,-78,8193,-78,8199,-73,8201,-69,8202,-64,8202,-16,8201,-10,8197,-6,8190,-5,8188,-2,8230,-2xe" filled="t" fillcolor="#231F20" stroked="f">
              <v:path arrowok="t"/>
              <v:fill/>
            </v:shape>
            <v:shape style="position:absolute;left:6437;top:-134;width:4919;height:173" coordorigin="6437,-134" coordsize="4919,173" path="m8075,-33l8079,-39,8083,-42,8088,-45,8091,-53,8081,-48,8075,-33xe" filled="t" fillcolor="#231F20" stroked="f">
              <v:path arrowok="t"/>
              <v:fill/>
            </v:shape>
            <v:shape style="position:absolute;left:6437;top:-134;width:4919;height:173" coordorigin="6437,-134" coordsize="4919,173" path="m8058,-22l8058,-16,8060,-10,8064,-6,8068,-2,8073,0,8079,0,8086,-1,8091,-4,8097,-7,8106,-14,8106,-9,8108,-3,8113,0,8122,0,8129,-5,8135,-14,8135,-19,8129,-13,8123,-13,8121,-18,8121,-69,8120,-74,8119,-77,8118,-81,8111,-86,8106,-88,8100,-89,8083,-89,8075,-87,8070,-83,8064,-78,8062,-73,8062,-68,8062,-63,8067,-59,8072,-59,8076,-63,8077,-68,8077,-73,8078,-79,8083,-83,8090,-84,8095,-84,8102,-79,8104,-76,8106,-70,8106,-58,8091,-53,8088,-45,8090,-46,8096,-49,8106,-53,8106,-20,8098,-14,8092,-11,8087,-11,8081,-12,8075,-18,8074,-22,8074,-26,8075,-33,8081,-48,8074,-45,8068,-41,8064,-37,8061,-33,8058,-26,8058,-22xe" filled="t" fillcolor="#231F20" stroked="f">
              <v:path arrowok="t"/>
              <v:fill/>
            </v:shape>
            <v:shape style="position:absolute;left:6437;top:-134;width:4919;height:173" coordorigin="6437,-134" coordsize="4919,173" path="m7942,-3l7947,-2,7954,0,7960,1,7972,1,7979,-2,7985,-6,7991,-11,7994,-17,7994,-35,7987,-43,7975,-49,7961,-56,7955,-59,7949,-64,7946,-69,7946,-76,7950,-81,7957,-84,7967,-84,7971,-82,7979,-76,7982,-70,7984,-61,7987,-61,7987,-89,7984,-89,7980,-86,7973,-87,7969,-89,7965,-89,7954,-89,7948,-87,7943,-82,7938,-78,7936,-72,7936,-59,7937,-55,7942,-48,7948,-44,7957,-39,7966,-35,7972,-31,7978,-25,7980,-22,7980,-18,7978,-11,7973,-6,7970,-5,7959,-5,7954,-7,7949,-11,7944,-16,7941,-22,7939,-31,7936,-31,7936,-1,7942,-3xe" filled="t" fillcolor="#231F20" stroked="f">
              <v:path arrowok="t"/>
              <v:fill/>
            </v:shape>
            <v:shape style="position:absolute;left:6437;top:-134;width:4919;height:173" coordorigin="6437,-134" coordsize="4919,173" path="m7863,-2l7863,-5,7859,-5,7854,-7,7850,-12,7849,-16,7849,-134,7845,-134,7820,-124,7824,-121,7831,-121,7833,-116,7834,-114,7834,-108,7834,-16,7833,-10,7828,-6,7821,-5,7821,-2,7863,-2xe" filled="t" fillcolor="#231F20" stroked="f">
              <v:path arrowok="t"/>
              <v:fill/>
            </v:shape>
            <v:shape style="position:absolute;left:6437;top:-134;width:4919;height:173" coordorigin="6437,-134" coordsize="4919,173" path="m7754,-33l7758,-39,7761,-42,7766,-45,7770,-53,7759,-48,7754,-33xe" filled="t" fillcolor="#231F20" stroked="f">
              <v:path arrowok="t"/>
              <v:fill/>
            </v:shape>
            <v:shape style="position:absolute;left:6437;top:-134;width:4919;height:173" coordorigin="6437,-134" coordsize="4919,173" path="m7737,-22l7737,-16,7739,-10,7743,-6,7747,-2,7751,0,7757,0,7765,-1,7770,-4,7776,-7,7784,-14,7784,-9,7787,-3,7791,0,7801,0,7807,-5,7814,-14,7814,-19,7808,-13,7802,-13,7800,-18,7800,-69,7799,-74,7798,-77,7796,-81,7790,-86,7785,-88,7779,-89,7762,-89,7754,-87,7748,-83,7743,-78,7740,-73,7740,-68,7741,-63,7746,-59,7750,-59,7755,-63,7756,-68,7756,-73,7757,-79,7762,-83,7769,-84,7774,-84,7780,-79,7783,-76,7784,-70,7784,-58,7770,-53,7766,-45,7769,-46,7775,-49,7784,-53,7784,-20,7777,-14,7771,-11,7766,-11,7759,-12,7754,-18,7753,-22,7753,-26,7754,-33,7759,-48,7753,-45,7747,-41,7742,-37,7740,-33,7737,-26,7737,-2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0.917pt;margin-top:6.844pt;width:90.324pt;height:7.742pt;mso-position-horizontal-relative:page;mso-position-vertical-relative:paragraph;z-index:-3868">
            <v:imagedata o:title="" r:id="rId329"/>
          </v:shape>
        </w:pict>
      </w:r>
      <w:r>
        <w:pict>
          <v:shape type="#_x0000_t75" style="width:56.848pt;height:7.553pt">
            <v:imagedata o:title="" r:id="rId330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88.092pt;margin-top:69.151pt;width:485.641pt;height:217.999pt;mso-position-horizontal-relative:page;mso-position-vertical-relative:page;z-index:-3877" coordorigin="1762,1383" coordsize="9713,4360">
            <v:shape style="position:absolute;left:1851;top:1390;width:9545;height:0" coordorigin="1851,1390" coordsize="9545,0" path="m1851,1390l11396,1390e" filled="f" stroked="t" strokeweight="0.74801pt" strokecolor="#231F20">
              <v:path arrowok="t"/>
            </v:shape>
            <v:shape style="position:absolute;left:1780;top:1421;width:9687;height:0" coordorigin="1780,1421" coordsize="9687,0" path="m1780,1421l11467,1421e" filled="f" stroked="t" strokeweight="0.53198pt" strokecolor="#231F20">
              <v:path arrowok="t"/>
            </v:shape>
            <v:shape style="position:absolute;left:3109;top:1425;width:0;height:281" coordorigin="3109,1425" coordsize="0,281" path="m3109,1425l3109,1706e" filled="f" stroked="t" strokeweight="0.74801pt" strokecolor="#231F20">
              <v:path arrowok="t"/>
            </v:shape>
            <v:shape type="#_x0000_t75" style="position:absolute;left:6776;top:1496;width:1022;height:189">
              <v:imagedata o:title="" r:id="rId331"/>
            </v:shape>
            <v:shape style="position:absolute;left:1780;top:1713;width:9687;height:0" coordorigin="1780,1713" coordsize="9687,0" path="m1780,1713l11467,1713e" filled="f" stroked="t" strokeweight="0.74801pt" strokecolor="#231F20">
              <v:path arrowok="t"/>
            </v:shape>
            <v:shape style="position:absolute;left:3109;top:1719;width:0;height:562" coordorigin="3109,1719" coordsize="0,562" path="m3109,1719l3109,2281e" filled="f" stroked="t" strokeweight="0.74801pt" strokecolor="#231F20">
              <v:path arrowok="t"/>
            </v:shape>
            <v:shape style="position:absolute;left:1780;top:2287;width:9687;height:0" coordorigin="1780,2287" coordsize="9687,0" path="m1780,2287l11467,2287e" filled="f" stroked="t" strokeweight="0.74798pt" strokecolor="#231F20">
              <v:path arrowok="t"/>
            </v:shape>
            <v:shape style="position:absolute;left:3109;top:2294;width:0;height:564" coordorigin="3109,2294" coordsize="0,564" path="m3109,2294l3109,2858e" filled="f" stroked="t" strokeweight="0.74801pt" strokecolor="#231F20">
              <v:path arrowok="t"/>
            </v:shape>
            <v:shape style="position:absolute;left:1780;top:2864;width:9687;height:0" coordorigin="1780,2864" coordsize="9687,0" path="m1780,2864l11467,2864e" filled="f" stroked="t" strokeweight="0.74798pt" strokecolor="#231F20">
              <v:path arrowok="t"/>
            </v:shape>
            <v:shape style="position:absolute;left:3109;top:2871;width:0;height:562" coordorigin="3109,2871" coordsize="0,562" path="m3109,2871l3109,3433e" filled="f" stroked="t" strokeweight="0.74801pt" strokecolor="#231F20">
              <v:path arrowok="t"/>
            </v:shape>
            <v:shape style="position:absolute;left:1780;top:3439;width:9687;height:0" coordorigin="1780,3439" coordsize="9687,0" path="m1780,3439l11467,3439e" filled="f" stroked="t" strokeweight="0.74798pt" strokecolor="#231F20">
              <v:path arrowok="t"/>
            </v:shape>
            <v:shape style="position:absolute;left:3109;top:3446;width:0;height:562" coordorigin="3109,3446" coordsize="0,562" path="m3109,3446l3109,4007e" filled="f" stroked="t" strokeweight="0.74801pt" strokecolor="#231F20">
              <v:path arrowok="t"/>
            </v:shape>
            <v:shape style="position:absolute;left:1780;top:4014;width:9687;height:0" coordorigin="1780,4014" coordsize="9687,0" path="m1780,4014l11467,4014e" filled="f" stroked="t" strokeweight="0.74799pt" strokecolor="#231F20">
              <v:path arrowok="t"/>
            </v:shape>
            <v:shape style="position:absolute;left:3109;top:4020;width:0;height:562" coordorigin="3109,4020" coordsize="0,562" path="m3109,4020l3109,4582e" filled="f" stroked="t" strokeweight="0.74801pt" strokecolor="#231F20">
              <v:path arrowok="t"/>
            </v:shape>
            <v:shape style="position:absolute;left:1780;top:4589;width:9687;height:0" coordorigin="1780,4589" coordsize="9687,0" path="m1780,4589l11467,4589e" filled="f" stroked="t" strokeweight="0.74801pt" strokecolor="#231F20">
              <v:path arrowok="t"/>
            </v:shape>
            <v:shape style="position:absolute;left:3109;top:4595;width:0;height:564" coordorigin="3109,4595" coordsize="0,564" path="m3109,4595l3109,5159e" filled="f" stroked="t" strokeweight="0.74801pt" strokecolor="#231F20">
              <v:path arrowok="t"/>
            </v:shape>
            <v:shape style="position:absolute;left:1780;top:5165;width:9687;height:0" coordorigin="1780,5165" coordsize="9687,0" path="m1780,5165l11467,5165e" filled="f" stroked="t" strokeweight="0.74798pt" strokecolor="#231F20">
              <v:path arrowok="t"/>
            </v:shape>
            <v:shape style="position:absolute;left:1767;top:5738;width:1335;height:0" coordorigin="1767,5738" coordsize="1335,0" path="m1767,5738l3102,5738e" filled="f" stroked="t" strokeweight="0.53201pt" strokecolor="#231F20">
              <v:path arrowok="t"/>
            </v:shape>
            <v:shape style="position:absolute;left:3109;top:5172;width:0;height:562" coordorigin="3109,5172" coordsize="0,562" path="m3109,5172l3109,5733e" filled="f" stroked="t" strokeweight="0.74801pt" strokecolor="#231F20">
              <v:path arrowok="t"/>
            </v:shape>
            <v:shape style="position:absolute;left:3102;top:5738;width:8365;height:0" coordorigin="3102,5738" coordsize="8365,0" path="m3102,5738l11467,5738e" filled="f" stroked="t" strokeweight="0.53201pt" strokecolor="#231F20">
              <v:path arrowok="t"/>
            </v:shape>
            <w10:wrap type="none"/>
          </v:group>
        </w:pict>
      </w:r>
      <w:r>
        <w:pict>
          <v:group style="position:absolute;margin-left:160.138pt;margin-top:-7.034pt;width:32.476pt;height:9.019pt;mso-position-horizontal-relative:page;mso-position-vertical-relative:paragraph;z-index:-3867" coordorigin="3203,-141" coordsize="650,180">
            <v:shape style="position:absolute;left:3578;top:-18;width:31;height:18" coordorigin="3578,-18" coordsize="31,18" path="m3578,-10l3578,0,3596,0,3602,-2,3609,-7,3607,-18,3604,-13,3597,-7,3590,-6,3583,-6,3578,-10xe" filled="t" fillcolor="#231F20" stroked="f">
              <v:path arrowok="t"/>
              <v:fill/>
            </v:shape>
            <v:shape style="position:absolute;left:3454;top:-130;width:83;height:128" coordorigin="3454,-130" coordsize="83,128" path="m3530,-21l3526,-18,3521,-17,3518,-16,3513,-16,3474,-16,3483,-25,3500,-44,3502,-46,3513,-58,3520,-68,3525,-78,3528,-85,3529,-91,3529,-106,3526,-114,3519,-121,3512,-127,3504,-130,3484,-130,3476,-127,3469,-121,3463,-115,3459,-106,3457,-95,3461,-95,3463,-102,3467,-107,3472,-111,3477,-114,3482,-116,3495,-116,3501,-114,3506,-108,3511,-103,3513,-97,3513,-78,3509,-67,3500,-54,3490,-42,3477,-28,3461,-12,3454,-5,3454,-2,3528,-2,3537,-26,3533,-26,3530,-21xe" filled="t" fillcolor="#231F20" stroked="f">
              <v:path arrowok="t"/>
              <v:fill/>
            </v:shape>
            <v:shape style="position:absolute;left:3356;top:-131;width:84;height:132" coordorigin="3356,-131" coordsize="84,132" path="m3362,-79l3365,-75,3370,-71,3374,-68,3382,-63,3393,-57,3404,-51,3410,-47,3416,-42,3420,-36,3423,-30,3423,-21,3421,-17,3416,-12,3412,-8,3406,-6,3391,-6,3385,-8,3380,-11,3374,-14,3370,-17,3367,-22,3364,-26,3362,-33,3361,-42,3357,-42,3357,1,3362,-4,3366,-6,3372,-5,3378,-3,3384,-1,3390,0,3396,1,3412,1,3421,-3,3428,-9,3436,-16,3440,-25,3440,-39,3438,-44,3436,-48,3434,-53,3430,-57,3426,-60,3422,-64,3414,-69,3402,-75,3388,-83,3379,-89,3375,-93,3371,-100,3371,-109,3373,-113,3377,-117,3381,-121,3387,-123,3399,-123,3404,-122,3410,-119,3415,-116,3419,-112,3422,-107,3425,-102,3427,-96,3428,-87,3431,-87,3431,-131,3428,-131,3426,-126,3421,-123,3414,-126,3407,-129,3399,-131,3382,-131,3373,-127,3366,-121,3359,-114,3356,-107,3356,-92,3357,-88,3359,-83,3362,-79xe" filled="t" fillcolor="#231F20" stroked="f">
              <v:path arrowok="t"/>
              <v:fill/>
            </v:shape>
            <v:shape style="position:absolute;left:3230;top:-66;width:36;height:66" coordorigin="3230,-66" coordsize="36,66" path="m3247,-5l3266,0,3254,-10,3247,-18,3239,-34,3234,-55,3234,-66,3230,-18,3247,-5xe" filled="t" fillcolor="#231F20" stroked="f">
              <v:path arrowok="t"/>
              <v:fill/>
            </v:shape>
            <v:shape style="position:absolute;left:3213;top:-131;width:123;height:132" coordorigin="3213,-131" coordsize="123,132" path="m3221,-98l3214,-79,3213,-65,3215,-44,3224,-26,3230,-18,3234,-66,3236,-88,3243,-106,3247,-111,3254,-120,3263,-124,3286,-124,3295,-120,3302,-111,3310,-96,3314,-75,3315,-63,3312,-40,3306,-23,3303,-19,3295,-10,3286,-6,3263,-6,3254,-10,3266,0,3274,1,3294,-2,3312,-12,3318,-18,3329,-34,3335,-54,3336,-66,3333,-86,3324,-104,3318,-112,3301,-125,3282,-130,3276,-131,3255,-127,3238,-118,3233,-114,3221,-98xe" filled="t" fillcolor="#231F20" stroked="f">
              <v:path arrowok="t"/>
              <v:fill/>
            </v:shape>
            <v:shape style="position:absolute;left:3550;top:-130;width:81;height:131" coordorigin="3550,-130" coordsize="81,131" path="m3552,-91l3550,-78,3550,-64,3552,-43,3558,-25,3560,-21,3568,-7,3578,0,3578,-10,3574,-19,3570,-37,3568,-58,3568,-73,3569,-83,3570,-94,3572,-105,3575,-113,3579,-119,3586,-124,3590,-124,3597,-123,3603,-118,3606,-113,3608,-106,3611,-96,3613,-85,3613,-70,3612,-47,3609,-29,3609,-25,3607,-18,3609,-7,3615,-11,3620,-19,3625,-29,3629,-39,3631,-51,3631,-66,3629,-88,3622,-107,3617,-116,3609,-125,3600,-130,3585,-130,3579,-128,3573,-124,3566,-119,3560,-112,3556,-101,3552,-91xe" filled="t" fillcolor="#231F20" stroked="f">
              <v:path arrowok="t"/>
              <v:fill/>
            </v:shape>
            <v:shape style="position:absolute;left:3646;top:-45;width:48;height:0" coordorigin="3646,-45" coordsize="48,0" path="m3646,-45l3694,-45e" filled="f" stroked="t" strokeweight="0.80102pt" strokecolor="#231F20">
              <v:path arrowok="t"/>
            </v:shape>
            <v:shape style="position:absolute;left:3710;top:-131;width:132;height:160" coordorigin="3710,-131" coordsize="132,160" path="m3716,-79l3720,-75,3724,-71,3729,-68,3737,-63,3747,-57,3758,-51,3765,-47,3771,-42,3775,-36,3778,-30,3778,-21,3775,-17,3771,-12,3766,-8,3760,-6,3746,-6,3740,-8,3734,-11,3728,-14,3724,-17,3722,-22,3719,-26,3717,-33,3715,-42,3712,-42,3712,1,3716,-4,3721,-6,3726,-5,3732,-3,3738,-1,3744,0,3751,1,3766,1,3776,-3,3783,-9,3790,-16,3794,-25,3794,-39,3793,-44,3791,-48,3788,-53,3785,-57,3781,-60,3776,-64,3768,-69,3757,-75,3742,-83,3733,-89,3729,-93,3725,-100,3725,-109,3727,-113,3732,-117,3736,-121,3741,-123,3753,-123,3759,-122,3764,-119,3769,-116,3773,-112,3776,-107,3779,-102,3781,-96,3782,-87,3786,-87,3786,-131,3782,-131,3781,-126,3776,-123,3769,-126,3761,-129,3754,-131,3737,-131,3728,-127,3721,-121,3714,-114,3710,-107,3710,-92,3712,-88,3714,-83,3716,-79xe" filled="t" fillcolor="#231F20" stroked="f">
              <v:path arrowok="t"/>
              <v:fill/>
            </v:shape>
            <v:shape style="position:absolute;left:3710;top:-131;width:132;height:160" coordorigin="3710,-131" coordsize="132,160" path="m3835,2l3835,7,3833,11,3829,16,3826,20,3821,24,3815,26,3815,30,3824,27,3831,22,3836,17,3840,11,3842,5,3842,-7,3841,-12,3834,-19,3831,-21,3827,-21,3820,-19,3816,-15,3815,-9,3816,-4,3822,1,3828,0,3833,-2,3835,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5.635pt;margin-top:-7.196pt;width:372.827pt;height:9.65pt;mso-position-horizontal-relative:page;mso-position-vertical-relative:paragraph;z-index:-3866" coordorigin="3913,-144" coordsize="7457,193">
            <v:shape style="position:absolute;left:3923;top:-134;width:5452;height:173" coordorigin="3923,-134" coordsize="5452,173" path="m5124,-87l5084,-87,5084,-84,5089,-83,5093,-80,5097,-74,5099,-71,5129,1,5135,-22,5116,-69,5114,-75,5114,-79,5119,-84,5124,-84,5124,-87xe" filled="t" fillcolor="#231F20" stroked="f">
              <v:path arrowok="t"/>
              <v:fill/>
            </v:shape>
            <v:shape style="position:absolute;left:3923;top:-134;width:5452;height:173" coordorigin="3923,-134" coordsize="5452,173" path="m5163,-72l5165,-77,5169,-82,5175,-84,5175,-87,5148,-87,5153,-83,5157,-79,5157,-75,5155,-71,5135,-22,5129,1,5133,1,5163,-72xe" filled="t" fillcolor="#231F20" stroked="f">
              <v:path arrowok="t"/>
              <v:fill/>
            </v:shape>
            <v:shape style="position:absolute;left:3923;top:-134;width:5452;height:173" coordorigin="3923,-134" coordsize="5452,173" path="m5201,-85l5193,-77,5195,-60,5196,-67,5198,-73,5202,-77,5210,-90,5201,-85xe" filled="t" fillcolor="#231F20" stroked="f">
              <v:path arrowok="t"/>
              <v:fill/>
            </v:shape>
            <v:shape style="position:absolute;left:3923;top:-134;width:5452;height:173" coordorigin="3923,-134" coordsize="5452,173" path="m5441,-85l5433,-77,5435,-60,5436,-67,5438,-73,5442,-77,5450,-90,5441,-85xe" filled="t" fillcolor="#231F20" stroked="f">
              <v:path arrowok="t"/>
              <v:fill/>
            </v:shape>
            <v:shape style="position:absolute;left:3923;top:-134;width:5452;height:173" coordorigin="3923,-134" coordsize="5452,173" path="m5422,-43l5422,-30,5426,-19,5433,-11,5440,-3,5449,1,5469,1,5476,-3,5483,-10,5489,-17,5493,-24,5494,-33,5491,-35,5488,-27,5485,-22,5481,-19,5477,-16,5472,-14,5458,-14,5451,-18,5444,-25,5438,-32,5435,-42,5435,-55,5494,-55,5494,-65,5491,-74,5485,-80,5479,-86,5471,-90,5450,-90,5442,-77,5446,-81,5451,-83,5456,-83,5463,-82,5469,-78,5473,-72,5474,-66,5475,-60,5435,-60,5433,-77,5426,-69,5422,-58,5422,-43xe" filled="t" fillcolor="#231F20" stroked="f">
              <v:path arrowok="t"/>
              <v:fill/>
            </v:shape>
            <v:shape style="position:absolute;left:3923;top:-134;width:5452;height:173" coordorigin="3923,-134" coordsize="5452,173" path="m5388,-16l5387,-10,5383,-6,5376,-5,5374,-2,5416,-2,5409,-6,5405,-10,5403,-16,5403,-62,5403,-69,5402,-73,5400,-79,5397,-83,5390,-88,5386,-89,5377,-89,5377,-78,5382,-76,5386,-70,5387,-67,5388,-61,5388,-16xe" filled="t" fillcolor="#231F20" stroked="f">
              <v:path arrowok="t"/>
              <v:fill/>
            </v:shape>
            <v:shape style="position:absolute;left:3923;top:-134;width:5452;height:173" coordorigin="3923,-134" coordsize="5452,173" path="m5353,-12l5353,-15,5353,-66,5358,-71,5365,-76,5371,-78,5377,-78,5377,-89,5373,-88,5369,-86,5365,-84,5360,-79,5353,-72,5353,-134,5349,-134,5323,-124,5327,-121,5335,-121,5337,-116,5337,-114,5338,-108,5338,-16,5336,-11,5331,-6,5325,-5,5325,-2,5367,-2,5367,-5,5362,-5,5358,-7,5353,-12xe" filled="t" fillcolor="#231F20" stroked="f">
              <v:path arrowok="t"/>
              <v:fill/>
            </v:shape>
            <v:shape style="position:absolute;left:3923;top:-134;width:5452;height:173" coordorigin="3923,-134" coordsize="5452,173" path="m5291,-14l5290,-17,5290,-63,5293,-68,5296,-73,5303,-77,5309,-74,5314,-71,5318,-71,5323,-75,5324,-79,5323,-84,5318,-88,5312,-89,5305,-89,5297,-83,5290,-70,5290,-89,5286,-89,5261,-79,5266,-77,5268,-77,5272,-76,5274,-72,5275,-70,5275,-64,5275,-16,5275,-12,5271,-7,5266,-5,5262,-5,5262,-2,5305,-2,5298,-6,5294,-8,5291,-14xe" filled="t" fillcolor="#231F20" stroked="f">
              <v:path arrowok="t"/>
              <v:fill/>
            </v:shape>
            <v:shape style="position:absolute;left:3923;top:-134;width:5452;height:173" coordorigin="3923,-134" coordsize="5452,173" path="m5182,-43l5182,-30,5186,-19,5193,-11,5200,-3,5209,1,5229,1,5237,-3,5243,-10,5249,-17,5253,-24,5254,-33,5251,-35,5248,-27,5245,-22,5241,-19,5237,-16,5232,-14,5218,-14,5211,-18,5205,-25,5198,-32,5195,-42,5195,-55,5254,-55,5254,-65,5251,-74,5245,-80,5239,-86,5231,-90,5210,-90,5202,-77,5207,-81,5211,-83,5216,-83,5223,-82,5229,-78,5233,-72,5234,-66,5235,-60,5195,-60,5193,-77,5186,-69,5182,-58,5182,-43xe" filled="t" fillcolor="#231F20" stroked="f">
              <v:path arrowok="t"/>
              <v:fill/>
            </v:shape>
            <v:shape style="position:absolute;left:3923;top:-134;width:5452;height:173" coordorigin="3923,-134" coordsize="5452,173" path="m5947,-2l5947,-5,5943,-5,5939,-7,5934,-12,5934,-16,5934,-89,5930,-89,5904,-79,5910,-77,5916,-76,5918,-72,5918,-69,5919,-63,5919,-16,5917,-10,5914,-6,5910,-5,5906,-5,5906,-2,5947,-2xe" filled="t" fillcolor="#231F20" stroked="f">
              <v:path arrowok="t"/>
              <v:fill/>
            </v:shape>
            <v:shape style="position:absolute;left:3923;top:-134;width:5452;height:173" coordorigin="3923,-134" coordsize="5452,173" path="m5763,-79l5767,-75,5771,-71,5772,-100,5772,-109,5774,-113,5778,-117,5783,-121,5788,-123,5800,-123,5805,-122,5811,-119,5816,-116,5820,-112,5823,-107,5826,-102,5828,-96,5829,-87,5833,-87,5833,-131,5829,-131,5828,-126,5823,-123,5815,-126,5808,-129,5801,-131,5783,-131,5775,-127,5768,-121,5761,-114,5757,-107,5757,-92,5758,-88,5761,-83,5763,-79xe" filled="t" fillcolor="#231F20" stroked="f">
              <v:path arrowok="t"/>
              <v:fill/>
            </v:shape>
            <v:shape style="position:absolute;left:3923;top:-134;width:5452;height:173" coordorigin="3923,-134" coordsize="5452,173" path="m5763,-33l5762,-42,5758,-42,5758,1,5763,-4,5768,-6,5773,-5,5779,-3,5785,-1,5791,0,5798,1,5813,1,5822,-3,5830,-9,5837,-16,5841,-25,5841,-39,5840,-44,5837,-48,5835,-53,5832,-57,5827,-60,5823,-64,5815,-69,5803,-75,5789,-83,5780,-89,5776,-93,5772,-100,5771,-71,5776,-68,5783,-63,5794,-57,5805,-51,5811,-47,5817,-42,5822,-36,5824,-30,5824,-21,5822,-17,5818,-12,5813,-8,5807,-6,5793,-6,5786,-8,5781,-11,5775,-14,5771,-17,5768,-22,5766,-26,5763,-33xe" filled="t" fillcolor="#231F20" stroked="f">
              <v:path arrowok="t"/>
              <v:fill/>
            </v:shape>
            <v:shape style="position:absolute;left:3923;top:-134;width:5452;height:173" coordorigin="3923,-134" coordsize="5452,173" path="m5523,-33l5527,-39,5531,-42,5535,-45,5539,-53,5528,-48,5523,-33xe" filled="t" fillcolor="#231F20" stroked="f">
              <v:path arrowok="t"/>
              <v:fill/>
            </v:shape>
            <v:shape style="position:absolute;left:3923;top:-134;width:5452;height:173" coordorigin="3923,-134" coordsize="5452,173" path="m5506,-22l5506,-16,5508,-10,5512,-6,5516,-2,5521,0,5526,0,5534,-1,5539,-4,5545,-7,5554,-14,5554,-9,5556,-3,5561,0,5570,0,5576,-5,5583,-14,5583,-19,5577,-13,5571,-13,5569,-18,5569,-69,5568,-74,5567,-77,5565,-81,5559,-86,5554,-88,5548,-89,5531,-89,5523,-87,5518,-83,5512,-78,5509,-73,5509,-68,5510,-63,5515,-59,5520,-59,5524,-63,5525,-68,5525,-73,5526,-79,5531,-83,5538,-84,5543,-84,5549,-79,5552,-76,5554,-70,5554,-58,5539,-53,5535,-45,5538,-46,5544,-49,5554,-53,5554,-20,5546,-14,5540,-11,5535,-11,5528,-12,5523,-18,5522,-22,5522,-26,5523,-33,5528,-48,5522,-45,5516,-41,5512,-37,5509,-33,5506,-26,5506,-22xe" filled="t" fillcolor="#231F20" stroked="f">
              <v:path arrowok="t"/>
              <v:fill/>
            </v:shape>
            <v:shape style="position:absolute;left:3923;top:-134;width:5452;height:173" coordorigin="3923,-134" coordsize="5452,173" path="m5631,-90l5619,-90,5620,-81,5625,-84,5631,-90xe" filled="t" fillcolor="#231F20" stroked="f">
              <v:path arrowok="t"/>
              <v:fill/>
            </v:shape>
            <v:shape style="position:absolute;left:3923;top:-134;width:5452;height:173" coordorigin="3923,-134" coordsize="5452,173" path="m5982,-14l5981,-17,5981,-63,5984,-68,5987,-73,5994,-77,6000,-74,6005,-71,6009,-71,6014,-75,6015,-79,6015,-79,6020,-77,6022,-77,6026,-76,6028,-72,6029,-70,6029,-64,6029,-16,6028,-12,6025,-7,6020,-5,6016,-5,6016,-2,6059,-2,6052,-6,6048,-8,6045,-14,6044,-17,6044,-63,6047,-68,6050,-73,6056,-77,6062,-74,6068,-71,6072,-71,6077,-75,6078,-79,6077,-84,6072,-88,6066,-89,6059,-89,6051,-83,6044,-70,6044,-89,6040,-89,6015,-79,6015,-79,6014,-84,6010,-88,6003,-89,5996,-89,5989,-83,5981,-70,5981,-89,5978,-89,5952,-79,5957,-77,5959,-77,5963,-76,5966,-72,5966,-70,5966,-64,5966,-16,5966,-12,5962,-7,5957,-5,5953,-5,5953,-2,5996,-2,5990,-6,5985,-8,5982,-14xe" filled="t" fillcolor="#231F20" stroked="f">
              <v:path arrowok="t"/>
              <v:fill/>
            </v:shape>
            <v:shape style="position:absolute;left:3923;top:-134;width:5452;height:173" coordorigin="3923,-134" coordsize="5452,173" path="m5917,-127l5917,-122,5920,-118,5924,-115,5929,-115,5933,-118,5936,-122,5936,-127,5933,-131,5929,-134,5924,-134,5920,-131,5917,-127xe" filled="t" fillcolor="#231F20" stroked="f">
              <v:path arrowok="t"/>
              <v:fill/>
            </v:shape>
            <v:shape style="position:absolute;left:3923;top:-134;width:5452;height:173" coordorigin="3923,-134" coordsize="5452,173" path="m6102,-85l6094,-77,6096,-60,6097,-67,6099,-73,6103,-77,6111,-90,6102,-85xe" filled="t" fillcolor="#231F20" stroked="f">
              <v:path arrowok="t"/>
              <v:fill/>
            </v:shape>
            <v:shape style="position:absolute;left:3923;top:-134;width:5452;height:173" coordorigin="3923,-134" coordsize="5452,173" path="m6298,-48l6298,-34,6300,-22,6305,-10,6310,3,6316,13,6325,22,6332,28,6339,34,6349,39,6349,35,6343,31,6337,26,6334,22,6330,17,6327,12,6324,7,6322,2,6320,-5,6319,-14,6316,-25,6315,-37,6315,-62,6317,-74,6319,-85,6321,-96,6325,-105,6330,-113,6335,-120,6341,-126,6349,-130,6349,-134,6332,-124,6318,-109,6312,-100,6303,-82,6299,-62,6298,-48xe" filled="t" fillcolor="#231F20" stroked="f">
              <v:path arrowok="t"/>
              <v:fill/>
            </v:shape>
            <v:shape style="position:absolute;left:3923;top:-134;width:5452;height:173" coordorigin="3923,-134" coordsize="5452,173" path="m6192,-14l6191,-17,6191,-63,6194,-68,6197,-73,6204,-77,6210,-74,6215,-71,6219,-71,6224,-75,6225,-79,6224,-84,6219,-88,6213,-89,6206,-89,6198,-83,6191,-70,6191,-89,6187,-89,6162,-79,6167,-77,6169,-77,6173,-76,6175,-72,6176,-70,6176,-16,6176,-12,6172,-7,6167,-5,6163,-5,6163,-2,6206,-2,6199,-6,6195,-8,6192,-14xe" filled="t" fillcolor="#231F20" stroked="f">
              <v:path arrowok="t"/>
              <v:fill/>
            </v:shape>
            <v:shape style="position:absolute;left:3923;top:-134;width:5452;height:173" coordorigin="3923,-134" coordsize="5452,173" path="m6083,-43l6083,-30,6087,-19,6094,-11,6101,-3,6110,1,6130,1,6138,-3,6144,-10,6150,-17,6154,-24,6155,-33,6152,-35,6149,-27,6146,-22,6142,-19,6138,-16,6133,-14,6119,-14,6112,-18,6106,-25,6099,-32,6096,-42,6096,-55,6155,-55,6155,-65,6152,-74,6146,-80,6140,-86,6132,-90,6111,-90,6103,-77,6107,-81,6112,-83,6117,-83,6124,-82,6130,-78,6134,-72,6135,-66,6136,-60,6096,-60,6094,-77,6087,-69,6083,-58,6083,-43xe" filled="t" fillcolor="#231F20" stroked="f">
              <v:path arrowok="t"/>
              <v:fill/>
            </v:shape>
            <v:shape style="position:absolute;left:3923;top:-134;width:5452;height:173" coordorigin="3923,-134" coordsize="5452,173" path="m6453,-128l6356,-128,6356,-124,6366,-124,6372,-121,6374,-119,6392,-121,6433,-121,6437,-120,6443,-118,6447,-114,6448,-111,6450,-107,6451,-100,6455,-100,6453,-128xe" filled="t" fillcolor="#231F20" stroked="f">
              <v:path arrowok="t"/>
              <v:fill/>
            </v:shape>
            <v:shape style="position:absolute;left:3923;top:-134;width:5452;height:173" coordorigin="3923,-134" coordsize="5452,173" path="m6916,-85l6909,-77,6911,-60,6911,-67,6914,-73,6918,-77,6925,-90,6916,-85xe" filled="t" fillcolor="#231F20" stroked="f">
              <v:path arrowok="t"/>
              <v:fill/>
            </v:shape>
            <v:shape style="position:absolute;left:3923;top:-134;width:5452;height:173" coordorigin="3923,-134" coordsize="5452,173" path="m7215,-65l7215,-71,7213,-75,7211,-80,7205,-86,7216,-12,7215,-16,7215,-65xe" filled="t" fillcolor="#231F20" stroked="f">
              <v:path arrowok="t"/>
              <v:fill/>
            </v:shape>
            <v:shape style="position:absolute;left:3923;top:-134;width:5452;height:173" coordorigin="3923,-134" coordsize="5452,173" path="m7277,-2l7271,-6,7266,-11,7265,-16,7265,-89,7260,-89,7235,-79,7241,-77,7246,-76,7248,-72,7249,-69,7249,-63,7249,-16,7248,-10,7245,-6,7240,-5,7236,-5,7236,-2,7277,-2xe" filled="t" fillcolor="#231F20" stroked="f">
              <v:path arrowok="t"/>
              <v:fill/>
            </v:shape>
            <v:shape style="position:absolute;left:3923;top:-134;width:5452;height:173" coordorigin="3923,-134" coordsize="5452,173" path="m7228,-2l7228,-5,7224,-5,7220,-7,7216,-12,7200,-21,7200,-16,7199,-10,7195,-6,7188,-5,7186,-2,7228,-2xe" filled="t" fillcolor="#231F20" stroked="f">
              <v:path arrowok="t"/>
              <v:fill/>
            </v:shape>
            <v:shape style="position:absolute;left:3923;top:-134;width:5452;height:173" coordorigin="3923,-134" coordsize="5452,173" path="m7165,-12l7165,-15,7165,-66,7172,-74,7180,-78,7192,-78,7197,-73,7199,-69,7200,-64,7200,-21,7216,-12,7205,-86,7198,-89,7184,-89,7175,-83,7165,-71,7165,-89,7161,-89,7135,-79,7141,-77,7147,-76,7149,-71,7149,-69,7150,-63,7150,-15,7149,-11,7146,-6,7143,-5,7139,-5,7137,-2,7179,-2,7179,-5,7174,-5,7170,-7,7165,-12xe" filled="t" fillcolor="#231F20" stroked="f">
              <v:path arrowok="t"/>
              <v:fill/>
            </v:shape>
            <v:shape style="position:absolute;left:3923;top:-134;width:5452;height:173" coordorigin="3923,-134" coordsize="5452,173" path="m7123,-13l7120,-17,7120,-20,7120,-26,7109,1,7134,-10,7128,-12,7123,-13xe" filled="t" fillcolor="#231F20" stroked="f">
              <v:path arrowok="t"/>
              <v:fill/>
            </v:shape>
            <v:shape style="position:absolute;left:3923;top:-134;width:5452;height:173" coordorigin="3923,-134" coordsize="5452,173" path="m6897,-43l6897,-30,6901,-19,6908,-11,6916,-3,6924,1,6944,1,6952,-3,6958,-10,6964,-17,6968,-24,6969,-33,6966,-35,6964,-27,6960,-22,6956,-19,6952,-16,6947,-14,6933,-14,6926,-18,6920,-25,6914,-32,6911,-42,6911,-55,6969,-55,6969,-65,6966,-74,6960,-80,6954,-86,6946,-90,6925,-90,6918,-77,6922,-81,6926,-83,6932,-83,6938,-82,6944,-78,6948,-72,6950,-66,6950,-60,6911,-60,6909,-77,6901,-69,6897,-58,6897,-43xe" filled="t" fillcolor="#231F20" stroked="f">
              <v:path arrowok="t"/>
              <v:fill/>
            </v:shape>
            <v:shape style="position:absolute;left:3923;top:-134;width:5452;height:173" coordorigin="3923,-134" coordsize="5452,173" path="m6730,-87l6700,-87,6700,-84,6705,-84,6710,-82,6714,-77,6715,-74,6715,-25,6716,-18,6717,-14,6718,-10,6724,-3,6728,-1,6732,1,6732,-17,6730,-22,6730,-87xe" filled="t" fillcolor="#231F20" stroked="f">
              <v:path arrowok="t"/>
              <v:fill/>
            </v:shape>
            <v:shape style="position:absolute;left:3923;top:-134;width:5452;height:173" coordorigin="3923,-134" coordsize="5452,173" path="m6784,-13l6781,-17,6781,-20,6781,-26,6770,1,6795,-10,6789,-12,6784,-13xe" filled="t" fillcolor="#231F20" stroked="f">
              <v:path arrowok="t"/>
              <v:fill/>
            </v:shape>
            <v:shape style="position:absolute;left:3923;top:-134;width:5452;height:173" coordorigin="3923,-134" coordsize="5452,173" path="m6697,-2l6697,-5,6693,-5,6688,-7,6684,-12,6683,-16,6683,-134,6679,-134,6654,-124,6658,-121,6665,-121,6667,-116,6668,-114,6668,-16,6667,-10,6663,-6,6659,-5,6655,-2,6697,-2xe" filled="t" fillcolor="#231F20" stroked="f">
              <v:path arrowok="t"/>
              <v:fill/>
            </v:shape>
            <v:shape style="position:absolute;left:3923;top:-134;width:5452;height:173" coordorigin="3923,-134" coordsize="5452,173" path="m6642,-34l6639,-36,6636,-28,6633,-23,6629,-20,6624,-16,6619,-14,6604,-14,6598,-18,6606,1,6614,1,6622,-2,6628,-8,6635,-14,6640,-23,6642,-34xe" filled="t" fillcolor="#231F20" stroked="f">
              <v:path arrowok="t"/>
              <v:fill/>
            </v:shape>
            <v:shape style="position:absolute;left:3923;top:-134;width:5452;height:173" coordorigin="3923,-134" coordsize="5452,173" path="m6561,-2l6555,-6,6550,-9,6547,-14,6542,-21,6530,-11,6526,-6,6521,-5,6521,-2,6561,-2xe" filled="t" fillcolor="#231F20" stroked="f">
              <v:path arrowok="t"/>
              <v:fill/>
            </v:shape>
            <v:shape style="position:absolute;left:3923;top:-134;width:5452;height:173" coordorigin="3923,-134" coordsize="5452,173" path="m6456,-26l6453,-20,6446,-13,6439,-10,6436,-9,6431,-9,6403,-9,6397,-9,6371,-9,6367,-6,6361,-5,6356,-5,6356,-2,6453,-2,6464,-34,6460,-34,6456,-26xe" filled="t" fillcolor="#231F20" stroked="f">
              <v:path arrowok="t"/>
              <v:fill/>
            </v:shape>
            <v:shape style="position:absolute;left:3923;top:-134;width:5452;height:173" coordorigin="3923,-134" coordsize="5452,173" path="m6374,-24l6374,-18,6374,-14,6371,-9,6397,-9,6392,-14,6392,-17,6392,-64,6425,-64,6432,-63,6436,-60,6439,-52,6440,-46,6443,-46,6443,-89,6440,-89,6439,-82,6437,-77,6432,-72,6427,-71,6392,-71,6392,-121,6374,-119,6374,-114,6374,-24xe" filled="t" fillcolor="#231F20" stroked="f">
              <v:path arrowok="t"/>
              <v:fill/>
            </v:shape>
            <v:shape style="position:absolute;left:3923;top:-134;width:5452;height:173" coordorigin="3923,-134" coordsize="5452,173" path="m6843,-90l6831,-90,6831,-81,6836,-84,6843,-90xe" filled="t" fillcolor="#231F20" stroked="f">
              <v:path arrowok="t"/>
              <v:fill/>
            </v:shape>
            <v:shape style="position:absolute;left:3923;top:-134;width:5452;height:173" coordorigin="3923,-134" coordsize="5452,173" path="m7247,-127l7247,-122,7250,-118,7254,-115,7259,-115,7263,-118,7266,-122,7266,-127,7263,-131,7259,-134,7254,-134,7250,-131,7247,-127xe" filled="t" fillcolor="#231F20" stroked="f">
              <v:path arrowok="t"/>
              <v:fill/>
            </v:shape>
            <v:shape style="position:absolute;left:3923;top:-134;width:5452;height:173" coordorigin="3923,-134" coordsize="5452,173" path="m7323,-87l7283,-87,7283,-84,7288,-83,7293,-80,7296,-74,7298,-71,7328,1,7334,-22,7315,-69,7313,-75,7313,-79,7318,-84,7323,-84,7323,-87xe" filled="t" fillcolor="#231F20" stroked="f">
              <v:path arrowok="t"/>
              <v:fill/>
            </v:shape>
            <v:shape style="position:absolute;left:3923;top:-134;width:5452;height:173" coordorigin="3923,-134" coordsize="5452,173" path="m7362,-72l7364,-77,7368,-82,7374,-84,7374,-87,7347,-87,7352,-83,7356,-79,7356,-75,7354,-71,7334,-22,7328,1,7332,1,7362,-72xe" filled="t" fillcolor="#231F20" stroked="f">
              <v:path arrowok="t"/>
              <v:fill/>
            </v:shape>
            <v:shape style="position:absolute;left:3923;top:-134;width:5452;height:173" coordorigin="3923,-134" coordsize="5452,173" path="m7400,-85l7392,-77,7394,-60,7395,-67,7397,-73,7401,-77,7409,-90,7400,-85xe" filled="t" fillcolor="#231F20" stroked="f">
              <v:path arrowok="t"/>
              <v:fill/>
            </v:shape>
            <v:shape style="position:absolute;left:3923;top:-134;width:5452;height:173" coordorigin="3923,-134" coordsize="5452,173" path="m7490,-14l7489,-17,7489,-63,7492,-68,7495,-73,7502,-77,7508,-74,7513,-71,7517,-71,7522,-75,7523,-79,7522,-84,7517,-88,7511,-89,7504,-89,7496,-83,7489,-70,7489,-89,7485,-89,7460,-79,7465,-77,7467,-77,7471,-76,7473,-72,7474,-70,7474,-16,7474,-12,7470,-7,7465,-5,7461,-5,7461,-2,7504,-2,7497,-6,7493,-8,7490,-14xe" filled="t" fillcolor="#231F20" stroked="f">
              <v:path arrowok="t"/>
              <v:fill/>
            </v:shape>
            <v:shape style="position:absolute;left:3923;top:-134;width:5452;height:173" coordorigin="3923,-134" coordsize="5452,173" path="m7381,-43l7381,-30,7385,-19,7392,-11,7399,-3,7408,1,7428,1,7436,-3,7442,-10,7448,-17,7452,-24,7453,-33,7450,-35,7447,-27,7444,-22,7440,-19,7436,-16,7431,-14,7417,-14,7410,-18,7404,-25,7397,-32,7394,-42,7394,-55,7453,-55,7453,-65,7450,-74,7444,-80,7438,-86,7430,-90,7409,-90,7401,-77,7406,-81,7410,-83,7415,-83,7422,-82,7428,-78,7432,-72,7433,-66,7434,-60,7394,-60,7392,-77,7385,-69,7381,-58,7381,-43xe" filled="t" fillcolor="#231F20" stroked="f">
              <v:path arrowok="t"/>
              <v:fill/>
            </v:shape>
            <v:shape style="position:absolute;left:3923;top:-134;width:5452;height:173" coordorigin="3923,-134" coordsize="5452,173" path="m7537,-3l7542,-2,7549,0,7555,1,7567,1,7574,-2,7580,-6,7585,-11,7588,-17,7588,-35,7582,-43,7570,-49,7561,-35,7567,-31,7573,-25,7575,-22,7575,-18,7573,-11,7568,-6,7564,-5,7554,-5,7549,-7,7544,-11,7539,-16,7536,-22,7534,-31,7531,-31,7531,-1,7537,-3xe" filled="t" fillcolor="#231F20" stroked="f">
              <v:path arrowok="t"/>
              <v:fill/>
            </v:shape>
            <v:shape style="position:absolute;left:3923;top:-134;width:5452;height:173" coordorigin="3923,-134" coordsize="5452,173" path="m8088,-65l8088,-71,8086,-75,8084,-80,8078,-86,8089,-12,8088,-16,8088,-65xe" filled="t" fillcolor="#231F20" stroked="f">
              <v:path arrowok="t"/>
              <v:fill/>
            </v:shape>
            <v:shape style="position:absolute;left:3923;top:-134;width:5452;height:173" coordorigin="3923,-134" coordsize="5452,173" path="m8101,-2l8101,-5,8097,-5,8093,-7,8089,-12,8073,-21,8073,-16,8072,-10,8068,-6,8061,-5,8059,-2,8101,-2xe" filled="t" fillcolor="#231F20" stroked="f">
              <v:path arrowok="t"/>
              <v:fill/>
            </v:shape>
            <v:shape style="position:absolute;left:3923;top:-134;width:5452;height:173" coordorigin="3923,-134" coordsize="5452,173" path="m8038,-12l8038,-15,8038,-66,8045,-74,8052,-78,8065,-78,8070,-73,8072,-69,8073,-64,8073,-21,8089,-12,8078,-86,8071,-89,8057,-89,8048,-83,8038,-71,8038,-89,8034,-89,8008,-79,8014,-77,8020,-76,8022,-71,8022,-69,8023,-63,8023,-15,8022,-11,8019,-6,8016,-5,8011,-5,8010,-2,8052,-2,8052,-5,8047,-5,8042,-7,8038,-12xe" filled="t" fillcolor="#231F20" stroked="f">
              <v:path arrowok="t"/>
              <v:fill/>
            </v:shape>
            <v:shape style="position:absolute;left:3923;top:-134;width:5452;height:173" coordorigin="3923,-134" coordsize="5452,173" path="m7946,-33l7950,-39,7954,-42,7959,-45,7962,-53,7952,-48,7946,-33xe" filled="t" fillcolor="#231F20" stroked="f">
              <v:path arrowok="t"/>
              <v:fill/>
            </v:shape>
            <v:shape style="position:absolute;left:3923;top:-134;width:5452;height:173" coordorigin="3923,-134" coordsize="5452,173" path="m7930,-22l7930,-16,7931,-10,7935,-6,7939,-2,7944,0,7950,0,7957,-1,7963,-4,7968,-7,7977,-14,7977,-9,7980,-3,7984,0,7993,0,8000,-5,8007,-14,8007,-19,8000,-13,7994,-13,7992,-18,7992,-69,7992,-74,7990,-77,7989,-81,7982,-86,7978,-88,7971,-89,7954,-89,7946,-87,7941,-83,7935,-78,7933,-73,7933,-68,7933,-63,7938,-59,7943,-59,7948,-63,7948,-68,7948,-73,7949,-79,7954,-83,7961,-84,7966,-84,7973,-79,7975,-76,7977,-70,7977,-58,7962,-53,7959,-45,7961,-46,7968,-49,7977,-53,7977,-20,7969,-14,7963,-11,7958,-11,7952,-12,7946,-18,7945,-22,7945,-26,7946,-33,7952,-48,7946,-45,7939,-41,7935,-37,7932,-33,7930,-26,7930,-22xe" filled="t" fillcolor="#231F20" stroked="f">
              <v:path arrowok="t"/>
              <v:fill/>
            </v:shape>
            <v:shape style="position:absolute;left:3923;top:-134;width:5452;height:173" coordorigin="3923,-134" coordsize="5452,173" path="m7813,-3l7819,-2,7825,0,7831,1,7844,1,7850,-2,7856,-6,7862,-11,7865,-17,7865,-35,7858,-43,7846,-49,7838,-35,7843,-31,7850,-25,7851,-22,7851,-18,7850,-11,7844,-6,7841,-5,7830,-5,7825,-7,7820,-11,7815,-16,7812,-22,7810,-31,7807,-31,7807,-1,7813,-3xe" filled="t" fillcolor="#231F20" stroked="f">
              <v:path arrowok="t"/>
              <v:fill/>
            </v:shape>
            <v:shape style="position:absolute;left:3923;top:-134;width:5452;height:173" coordorigin="3923,-134" coordsize="5452,173" path="m7728,-2l7728,-5,7723,-5,7719,-7,7714,-12,7714,-16,7714,-134,7710,-134,7685,-124,7689,-121,7696,-121,7698,-116,7698,-114,7699,-108,7699,-16,7697,-10,7694,-6,7690,-5,7686,-2,7728,-2xe" filled="t" fillcolor="#231F20" stroked="f">
              <v:path arrowok="t"/>
              <v:fill/>
            </v:shape>
            <v:shape style="position:absolute;left:3923;top:-134;width:5452;height:173" coordorigin="3923,-134" coordsize="5452,173" path="m7618,-33l7623,-39,7626,-42,7631,-45,7635,-53,7624,-48,7618,-33xe" filled="t" fillcolor="#231F20" stroked="f">
              <v:path arrowok="t"/>
              <v:fill/>
            </v:shape>
            <v:shape style="position:absolute;left:3923;top:-134;width:5452;height:173" coordorigin="3923,-134" coordsize="5452,173" path="m7602,-22l7602,-16,7604,-10,7608,-6,7611,-2,7616,0,7622,0,7629,-1,7635,-4,7640,-7,7649,-14,7649,-9,7652,-3,7656,0,7665,0,7672,-5,7679,-14,7679,-19,7673,-13,7666,-13,7665,-18,7664,-69,7664,-74,7663,-77,7661,-81,7655,-86,7650,-88,7644,-89,7626,-89,7619,-87,7613,-83,7608,-78,7605,-73,7605,-68,7606,-63,7611,-59,7615,-59,7620,-63,7621,-68,7621,-73,7622,-79,7626,-83,7633,-84,7638,-84,7645,-79,7648,-76,7649,-70,7649,-58,7635,-53,7631,-45,7634,-46,7640,-49,7649,-53,7649,-20,7641,-14,7635,-11,7631,-11,7624,-12,7619,-18,7617,-22,7617,-26,7618,-33,7624,-48,7618,-45,7612,-41,7607,-37,7605,-33,7602,-26,7602,-22xe" filled="t" fillcolor="#231F20" stroked="f">
              <v:path arrowok="t"/>
              <v:fill/>
            </v:shape>
            <v:shape style="position:absolute;left:3923;top:-134;width:5452;height:173" coordorigin="3923,-134" coordsize="5452,173" path="m8150,-90l8138,-90,8138,-81,8143,-84,8150,-90xe" filled="t" fillcolor="#231F20" stroked="f">
              <v:path arrowok="t"/>
              <v:fill/>
            </v:shape>
            <v:shape style="position:absolute;left:3923;top:-134;width:5452;height:173" coordorigin="3923,-134" coordsize="5452,173" path="m8232,14l8239,5,8247,-13,8252,-33,8253,-48,8253,-61,8250,-74,8245,-86,8241,-98,8234,-108,8225,-118,8219,-124,8211,-129,8201,-134,8201,-130,8208,-126,8213,-121,8217,-116,8221,-112,8224,-107,8226,-102,8228,-96,8230,-90,8232,-81,8234,-70,8235,-58,8235,-33,8234,-21,8231,-10,8229,1,8225,11,8220,18,8215,25,8209,31,8201,35,8201,39,8218,28,8232,14xe" filled="t" fillcolor="#231F20" stroked="f">
              <v:path arrowok="t"/>
              <v:fill/>
            </v:shape>
            <v:shape style="position:absolute;left:3923;top:-134;width:5452;height:173" coordorigin="3923,-134" coordsize="5452,173" path="m8421,-2l8421,-5,8412,-5,8406,-9,8404,-11,8403,-16,8395,-106,8395,-17,8394,-12,8391,-7,8387,-5,8377,-5,8377,-2,8421,-2xe" filled="t" fillcolor="#231F20" stroked="f">
              <v:path arrowok="t"/>
              <v:fill/>
            </v:shape>
            <v:shape style="position:absolute;left:3923;top:-134;width:5452;height:173" coordorigin="3923,-134" coordsize="5452,173" path="m8290,2l8290,7,8288,11,8285,16,8281,20,8276,24,8270,26,8270,30,8280,27,8287,22,8291,17,8295,11,8298,5,8298,-7,8296,-12,8290,-19,8286,-21,8282,-21,8276,-19,8271,-15,8270,-9,8271,-4,8277,1,8283,0,8288,-2,8290,2xe" filled="t" fillcolor="#231F20" stroked="f">
              <v:path arrowok="t"/>
              <v:fill/>
            </v:shape>
            <v:shape style="position:absolute;left:3923;top:-134;width:5452;height:173" coordorigin="3923,-134" coordsize="5452,173" path="m9007,-2l9007,-5,9003,-5,8999,-7,8995,-12,8995,-16,8995,-89,8990,-89,8965,-79,8971,-77,8976,-76,8978,-72,8979,-69,8979,-63,8979,-16,8978,-10,8974,-6,8970,-5,8966,-5,8966,-2,9007,-2xe" filled="t" fillcolor="#231F20" stroked="f">
              <v:path arrowok="t"/>
              <v:fill/>
            </v:shape>
            <v:shape style="position:absolute;left:3923;top:-134;width:5452;height:173" coordorigin="3923,-134" coordsize="5452,173" path="m8850,-3l8855,-2,8862,0,8868,1,8880,1,8887,-2,8892,-6,8898,-11,8901,-17,8901,-35,8895,-43,8882,-49,8874,-35,8880,-31,8886,-25,8888,-22,8888,-18,8886,-11,8881,-6,8877,-5,8867,-5,8861,-7,8857,-11,8852,-16,8848,-22,8847,-31,8844,-31,8844,-1,8850,-3xe" filled="t" fillcolor="#231F20" stroked="f">
              <v:path arrowok="t"/>
              <v:fill/>
            </v:shape>
            <v:shape style="position:absolute;left:3923;top:-134;width:5452;height:173" coordorigin="3923,-134" coordsize="5452,173" path="m8735,-13l8735,-7,8738,-2,8743,1,8748,1,8753,-2,8756,-7,8756,-12,8753,-17,8748,-20,8743,-20,8738,-17,8735,-13xe" filled="t" fillcolor="#231F20" stroked="f">
              <v:path arrowok="t"/>
              <v:fill/>
            </v:shape>
            <v:shape style="position:absolute;left:3923;top:-134;width:5452;height:173" coordorigin="3923,-134" coordsize="5452,173" path="m8720,-2l8713,-6,8709,-9,8705,-14,8700,-21,8688,-11,8684,-6,8679,-5,8679,-2,8720,-2xe" filled="t" fillcolor="#231F20" stroked="f">
              <v:path arrowok="t"/>
              <v:fill/>
            </v:shape>
            <v:shape style="position:absolute;left:3923;top:-134;width:5452;height:173" coordorigin="3923,-134" coordsize="5452,173" path="m8566,-33l8571,-39,8574,-42,8579,-45,8582,-53,8572,-48,8566,-33xe" filled="t" fillcolor="#231F20" stroked="f">
              <v:path arrowok="t"/>
              <v:fill/>
            </v:shape>
            <v:shape style="position:absolute;left:3923;top:-134;width:5452;height:173" coordorigin="3923,-134" coordsize="5452,173" path="m8550,-22l8550,-16,8552,-10,8555,-6,8559,-2,8564,0,8570,0,8577,-1,8583,-4,8588,-7,8597,-14,8597,-9,8600,-3,8604,0,8613,0,8620,-5,8627,-14,8627,-19,8621,-13,8614,-13,8613,-18,8612,-69,8612,-74,8611,-77,8609,-81,8603,-86,8598,-88,8592,-89,8574,-89,8567,-87,8561,-83,8556,-78,8553,-73,8553,-68,8554,-63,8558,-59,8563,-59,8568,-63,8569,-68,8568,-73,8570,-79,8574,-83,8581,-84,8586,-84,8593,-79,8596,-76,8597,-70,8597,-58,8582,-53,8579,-45,8582,-46,8588,-49,8597,-53,8597,-20,8589,-14,8583,-11,8578,-11,8572,-12,8567,-18,8565,-22,8565,-26,8566,-33,8572,-48,8566,-45,8559,-41,8555,-37,8553,-33,8550,-26,8550,-22xe" filled="t" fillcolor="#231F20" stroked="f">
              <v:path arrowok="t"/>
              <v:fill/>
            </v:shape>
            <v:shape style="position:absolute;left:3923;top:-134;width:5452;height:173" coordorigin="3923,-134" coordsize="5452,173" path="m9185,-2l9185,-5,9181,-5,9176,-7,9172,-12,9172,-16,9172,-89,9168,-89,9142,-79,9148,-77,9154,-76,9156,-72,9156,-69,9156,-63,9156,-16,9155,-10,9152,-6,9148,-5,9143,-5,9143,-2,9185,-2xe" filled="t" fillcolor="#231F20" stroked="f">
              <v:path arrowok="t"/>
              <v:fill/>
            </v:shape>
            <v:shape style="position:absolute;left:3923;top:-134;width:5452;height:173" coordorigin="3923,-134" coordsize="5452,173" path="m9043,-14l9042,-17,9042,-63,9045,-68,9048,-73,9054,-77,9060,-74,9065,-71,9070,-71,9075,-75,9076,-79,9076,-79,9081,-77,9082,-77,9087,-76,9089,-72,9089,-70,9089,-16,9089,-12,9086,-7,9080,-5,9076,-5,9076,-2,9120,-2,9113,-6,9109,-8,9105,-14,9105,-17,9105,-63,9108,-68,9111,-73,9117,-77,9123,-74,9128,-71,9132,-71,9138,-75,9138,-79,9137,-84,9133,-88,9127,-89,9119,-89,9112,-83,9105,-70,9105,-89,9101,-89,9076,-79,9075,-79,9075,-84,9070,-88,9064,-89,9056,-89,9049,-83,9042,-70,9042,-89,9038,-89,9012,-79,9018,-77,9020,-77,9024,-76,9026,-72,9026,-70,9027,-16,9026,-12,9023,-7,9018,-5,9013,-5,9013,-2,9057,-2,9050,-6,9046,-8,9043,-14xe" filled="t" fillcolor="#231F20" stroked="f">
              <v:path arrowok="t"/>
              <v:fill/>
            </v:shape>
            <v:shape style="position:absolute;left:3923;top:-134;width:5452;height:173" coordorigin="3923,-134" coordsize="5452,173" path="m8977,-127l8977,-122,8980,-118,8984,-115,8989,-115,8993,-118,8996,-122,8996,-127,8993,-131,8989,-134,8984,-134,8980,-131,8977,-127xe" filled="t" fillcolor="#231F20" stroked="f">
              <v:path arrowok="t"/>
              <v:fill/>
            </v:shape>
            <v:shape style="position:absolute;left:3923;top:-134;width:5452;height:173" coordorigin="3923,-134" coordsize="5452,173" path="m9270,-65l9269,-71,9268,-75,9266,-80,9260,-86,9270,-12,9270,-16,9270,-65xe" filled="t" fillcolor="#231F20" stroked="f">
              <v:path arrowok="t"/>
              <v:fill/>
            </v:shape>
            <v:shape style="position:absolute;left:3923;top:-134;width:5452;height:173" coordorigin="3923,-134" coordsize="5452,173" path="m9283,-2l9283,-5,9279,-5,9274,-7,9270,-12,9254,-21,9254,-16,9253,-10,9249,-6,9242,-5,9241,-2,9283,-2xe" filled="t" fillcolor="#231F20" stroked="f">
              <v:path arrowok="t"/>
              <v:fill/>
            </v:shape>
            <v:shape style="position:absolute;left:3923;top:-134;width:5452;height:173" coordorigin="3923,-134" coordsize="5452,173" path="m9220,-12l9219,-15,9219,-66,9226,-74,9234,-78,9246,-78,9251,-73,9253,-69,9254,-64,9254,-21,9270,-12,9260,-86,9252,-89,9239,-89,9229,-83,9219,-71,9219,-89,9215,-89,9190,-79,9195,-77,9201,-76,9203,-71,9204,-69,9204,-63,9204,-15,9203,-11,9200,-6,9197,-5,9193,-5,9191,-2,9233,-2,9233,-5,9228,-5,9224,-7,9220,-12xe" filled="t" fillcolor="#231F20" stroked="f">
              <v:path arrowok="t"/>
              <v:fill/>
            </v:shape>
            <v:shape style="position:absolute;left:3923;top:-134;width:5452;height:173" coordorigin="3923,-134" coordsize="5452,173" path="m9155,-127l9155,-122,9157,-118,9162,-115,9167,-115,9171,-118,9174,-122,9174,-127,9171,-131,9167,-134,9161,-134,9157,-131,9155,-127xe" filled="t" fillcolor="#231F20" stroked="f">
              <v:path arrowok="t"/>
              <v:fill/>
            </v:shape>
            <v:shape style="position:absolute;left:3923;top:-134;width:5452;height:173" coordorigin="3923,-134" coordsize="5452,173" path="m9296,-59l9296,-53,9297,-48,9300,-44,9303,-39,9307,-35,9312,-33,9310,-21,9311,-25,9317,-31,9314,-45,9312,-53,9312,-70,9314,-76,9320,-83,9324,-85,9333,-85,9337,-83,9341,-79,9345,-73,9347,-66,9347,-56,9348,-32,9354,-38,9360,-43,9363,-50,9363,-65,9361,-71,9358,-75,9373,-75,9375,-80,9369,-84,9351,-84,9345,-87,9338,-89,9320,-89,9312,-86,9306,-80,9299,-74,9296,-67,9296,-59xe" filled="t" fillcolor="#231F20" stroked="f">
              <v:path arrowok="t"/>
              <v:fill/>
            </v:shape>
            <v:shape style="position:absolute;left:3923;top:-134;width:5452;height:173" coordorigin="3923,-134" coordsize="5452,173" path="m9347,-56l9347,-48,9345,-43,9339,-36,9335,-34,9326,-34,9322,-36,9319,-40,9314,-45,9317,-31,9321,-30,9325,-29,9340,-29,9348,-32,9347,-56xe" filled="t" fillcolor="#231F20" stroked="f">
              <v:path arrowok="t"/>
              <v:fill/>
            </v:shape>
            <v:shape style="position:absolute;left:3923;top:-134;width:5452;height:173" coordorigin="3923,-134" coordsize="5452,173" path="m9354,26l9346,28,9323,28,9314,26,9314,39,9326,39,9347,36,9364,26,9371,19,9374,13,9374,1,9372,-3,9365,-10,9361,-13,9355,-13,9351,-14,9343,-14,9330,-15,9323,-15,9319,-15,9314,-16,9310,-21,9312,-33,9306,-28,9302,-24,9300,-21,9297,-15,9297,-11,9301,-6,9306,-3,9300,3,9302,12,9305,7,9308,1,9311,-2,9319,-1,9329,0,9343,0,9353,0,9359,1,9366,4,9367,9,9367,14,9365,18,9359,22,9354,26xe" filled="t" fillcolor="#231F20" stroked="f">
              <v:path arrowok="t"/>
              <v:fill/>
            </v:shape>
            <v:shape style="position:absolute;left:3923;top:-134;width:5452;height:173" coordorigin="3923,-134" coordsize="5452,173" path="m9291,28l9296,31,9304,36,9314,39,9314,26,9308,22,9302,17,9302,12,9300,3,9297,7,9293,11,9290,17,9289,21,9291,28xe" filled="t" fillcolor="#231F20" stroked="f">
              <v:path arrowok="t"/>
              <v:fill/>
            </v:shape>
            <v:shape style="position:absolute;left:3923;top:-134;width:5452;height:173" coordorigin="3923,-134" coordsize="5452,173" path="m9081,-77l9076,-79,9076,-79,9081,-77xe" filled="t" fillcolor="#231F20" stroked="f">
              <v:path arrowok="t"/>
              <v:fill/>
            </v:shape>
            <v:shape style="position:absolute;left:3923;top:-134;width:5452;height:173" coordorigin="3923,-134" coordsize="5452,173" path="m9075,-84l9075,-79,9076,-79,9075,-84xe" filled="t" fillcolor="#231F20" stroked="f">
              <v:path arrowok="t"/>
              <v:fill/>
            </v:shape>
            <v:shape style="position:absolute;left:3923;top:-134;width:5452;height:173" coordorigin="3923,-134" coordsize="5452,173" path="m8675,-58l8669,-67,8666,-72,8662,-77,8664,-82,8669,-84,8669,-87,8629,-87,8629,-84,8636,-83,8641,-79,8645,-75,8649,-68,8665,-45,8648,-21,8642,-14,8638,-9,8634,-6,8630,-5,8630,-2,8658,-2,8653,-6,8651,-7,8649,-11,8651,-16,8656,-21,8669,-40,8682,-21,8686,-16,8688,-11,8700,-21,8679,-52,8690,-67,8695,-74,8700,-79,8705,-83,8710,-84,8710,-87,8682,-87,8686,-83,8688,-79,8686,-73,8682,-67,8675,-58xe" filled="t" fillcolor="#231F20" stroked="f">
              <v:path arrowok="t"/>
              <v:fill/>
            </v:shape>
            <v:shape style="position:absolute;left:3923;top:-134;width:5452;height:173" coordorigin="3923,-134" coordsize="5452,173" path="m8845,-55l8850,-48,8856,-44,8865,-39,8874,-35,8882,-49,8869,-56,8863,-59,8857,-64,8854,-69,8854,-76,8858,-81,8864,-84,8874,-84,8879,-82,8886,-76,8889,-70,8892,-61,8895,-61,8895,-89,8892,-89,8888,-86,8881,-87,8876,-89,8872,-89,8861,-89,8855,-87,8850,-82,8846,-78,8843,-72,8843,-59,8845,-55xe" filled="t" fillcolor="#231F20" stroked="f">
              <v:path arrowok="t"/>
              <v:fill/>
            </v:shape>
            <v:shape style="position:absolute;left:3923;top:-134;width:5452;height:173" coordorigin="3923,-134" coordsize="5452,173" path="m8924,-13l8926,-7,8931,-3,8937,-1,8944,-1,8948,-2,8956,-8,8959,-13,8961,-19,8956,-16,8951,-12,8947,-11,8942,-12,8939,-20,8939,-80,8958,-80,8958,-87,8939,-87,8939,-115,8936,-115,8933,-109,8931,-104,8930,-102,8927,-98,8920,-90,8913,-85,8910,-80,8923,-80,8923,-17,8924,-13xe" filled="t" fillcolor="#231F20" stroked="f">
              <v:path arrowok="t"/>
              <v:fill/>
            </v:shape>
            <v:shape style="position:absolute;left:3923;top:-134;width:5452;height:173" coordorigin="3923,-134" coordsize="5452,173" path="m8403,-108l8452,-2,8455,-2,8503,-108,8503,-17,8503,-12,8499,-7,8495,-5,8486,-5,8486,-2,8539,-2,8539,-5,8530,-5,8524,-9,8522,-11,8521,-16,8521,-113,8522,-118,8525,-123,8529,-124,8539,-124,8539,-128,8503,-128,8458,-29,8413,-128,8377,-128,8377,-124,8382,-124,8388,-123,8393,-118,8394,-116,8395,-112,8395,-106,8403,-16,8403,-108xe" filled="t" fillcolor="#231F20" stroked="f">
              <v:path arrowok="t"/>
              <v:fill/>
            </v:shape>
            <v:shape style="position:absolute;left:3923;top:-134;width:5452;height:173" coordorigin="3923,-134" coordsize="5452,173" path="m8125,-61l8128,-70,8134,-76,8138,-81,8138,-90,8128,-85,8120,-74,8112,-64,8108,-53,8108,-29,8112,-19,8119,-11,8126,-3,8134,1,8148,1,8152,0,8160,-4,8164,-7,8168,-12,8168,1,8172,1,8198,-10,8192,-12,8186,-13,8184,-17,8184,-20,8183,-26,8183,-134,8179,-134,8154,-124,8160,-122,8165,-121,8167,-116,8168,-114,8168,-108,8168,-82,8163,-87,8157,-90,8150,-90,8143,-84,8148,-84,8154,-83,8160,-79,8165,-73,8168,-66,8168,-62,8168,-18,8163,-12,8157,-10,8145,-10,8139,-13,8134,-20,8128,-26,8125,-36,8125,-61xe" filled="t" fillcolor="#231F20" stroked="f">
              <v:path arrowok="t"/>
              <v:fill/>
            </v:shape>
            <v:shape style="position:absolute;left:3923;top:-134;width:5452;height:173" coordorigin="3923,-134" coordsize="5452,173" path="m7808,-55l7814,-48,7820,-44,7829,-39,7838,-35,7846,-49,7832,-56,7826,-59,7821,-64,7818,-69,7818,-76,7822,-81,7828,-84,7838,-84,7843,-82,7850,-76,7853,-70,7855,-61,7858,-61,7858,-89,7855,-89,7851,-86,7845,-87,7840,-89,7836,-89,7825,-89,7819,-87,7814,-82,7809,-78,7807,-72,7807,-59,7808,-55xe" filled="t" fillcolor="#231F20" stroked="f">
              <v:path arrowok="t"/>
              <v:fill/>
            </v:shape>
            <v:shape style="position:absolute;left:3923;top:-134;width:5452;height:173" coordorigin="3923,-134" coordsize="5452,173" path="m7887,-13l7890,-7,7895,-3,7900,-1,7907,-1,7911,-2,7919,-8,7922,-13,7925,-19,7920,-16,7915,-12,7910,-11,7906,-12,7902,-20,7902,-80,7922,-80,7922,-87,7902,-87,7902,-115,7899,-115,7897,-109,7895,-104,7893,-102,7890,-98,7884,-90,7877,-85,7873,-80,7887,-80,7887,-17,7887,-13xe" filled="t" fillcolor="#231F20" stroked="f">
              <v:path arrowok="t"/>
              <v:fill/>
            </v:shape>
            <v:shape style="position:absolute;left:3923;top:-134;width:5452;height:173" coordorigin="3923,-134" coordsize="5452,173" path="m7532,-55l7537,-48,7543,-44,7552,-39,7561,-35,7570,-49,7556,-56,7550,-59,7544,-64,7541,-69,7541,-76,7545,-81,7551,-84,7561,-84,7566,-82,7574,-76,7577,-70,7579,-61,7582,-61,7582,-89,7579,-89,7575,-86,7568,-87,7564,-89,7560,-89,7549,-89,7542,-87,7538,-82,7533,-78,7530,-72,7530,-59,7532,-55xe" filled="t" fillcolor="#231F20" stroked="f">
              <v:path arrowok="t"/>
              <v:fill/>
            </v:shape>
            <v:shape style="position:absolute;left:3923;top:-134;width:5452;height:173" coordorigin="3923,-134" coordsize="5452,173" path="m6819,-61l6821,-70,6827,-76,6831,-81,6831,-90,6821,-85,6813,-74,6805,-64,6802,-53,6802,-29,6805,-19,6812,-11,6819,-3,6827,1,6841,1,6845,0,6853,-4,6857,-7,6861,-12,6861,1,6866,1,6891,-10,6885,-12,6880,-13,6877,-17,6877,-20,6877,-26,6877,-134,6872,-134,6847,-124,6853,-122,6858,-121,6861,-116,6861,-114,6861,-108,6861,-82,6856,-87,6850,-90,6843,-90,6836,-84,6842,-84,6848,-83,6854,-79,6858,-73,6861,-66,6861,-62,6861,-18,6856,-12,6851,-10,6838,-10,6832,-13,6827,-20,6821,-26,6819,-36,6819,-61xe" filled="t" fillcolor="#231F20" stroked="f">
              <v:path arrowok="t"/>
              <v:fill/>
            </v:shape>
            <v:shape style="position:absolute;left:3923;top:-134;width:5452;height:173" coordorigin="3923,-134" coordsize="5452,173" path="m6517,-58l6511,-67,6508,-72,6504,-77,6506,-82,6511,-84,6511,-87,6471,-87,6471,-84,6478,-83,6483,-79,6487,-75,6491,-68,6507,-45,6490,-21,6484,-14,6480,-9,6476,-6,6472,-5,6472,-2,6500,-2,6495,-6,6493,-7,6491,-11,6493,-16,6497,-21,6511,-40,6524,-21,6528,-16,6530,-11,6542,-21,6520,-52,6532,-67,6537,-74,6541,-79,6547,-83,6552,-84,6552,-87,6524,-87,6528,-83,6530,-79,6528,-73,6524,-67,6517,-58xe" filled="t" fillcolor="#231F20" stroked="f">
              <v:path arrowok="t"/>
              <v:fill/>
            </v:shape>
            <v:shape style="position:absolute;left:3923;top:-134;width:5452;height:173" coordorigin="3923,-134" coordsize="5452,173" path="m6574,-20l6581,-12,6588,-3,6596,1,6606,1,6598,-18,6593,-25,6588,-33,6585,-42,6585,-62,6588,-70,6593,-76,6596,-81,6601,-83,6608,-83,6614,-82,6619,-79,6620,-72,6621,-66,6627,-61,6633,-61,6639,-65,6639,-69,6639,-74,6637,-78,6631,-83,6626,-87,6619,-89,6600,-89,6590,-85,6582,-77,6574,-69,6570,-58,6570,-31,6574,-20xe" filled="t" fillcolor="#231F20" stroked="f">
              <v:path arrowok="t"/>
              <v:fill/>
            </v:shape>
            <v:shape style="position:absolute;left:3923;top:-134;width:5452;height:173" coordorigin="3923,-134" coordsize="5452,173" path="m6757,-83l6763,-81,6765,-76,6765,-23,6761,-18,6753,-13,6747,-11,6740,-11,6734,-14,6732,-17,6732,1,6741,1,6745,0,6753,-4,6758,-9,6765,-17,6765,1,6770,1,6781,-26,6781,-87,6752,-87,6752,-84,6757,-83xe" filled="t" fillcolor="#231F20" stroked="f">
              <v:path arrowok="t"/>
              <v:fill/>
            </v:shape>
            <v:shape style="position:absolute;left:3923;top:-134;width:5452;height:173" coordorigin="3923,-134" coordsize="5452,173" path="m7096,-83l7102,-81,7104,-76,7104,-23,7100,-18,7096,-15,7089,-12,7083,-11,7076,-12,7071,-17,7069,-22,7069,-87,7039,-87,7039,-84,7044,-84,7049,-82,7053,-77,7054,-74,7054,-25,7054,-18,7056,-14,7057,-10,7063,-3,7067,-1,7071,1,7080,1,7084,0,7092,-4,7097,-9,7104,-17,7104,1,7109,1,7120,-26,7120,-87,7091,-87,7091,-84,7096,-83xe" filled="t" fillcolor="#231F20" stroked="f">
              <v:path arrowok="t"/>
              <v:fill/>
            </v:shape>
            <v:shape style="position:absolute;left:3923;top:-134;width:5452;height:173" coordorigin="3923,-134" coordsize="5452,173" path="m6020,-77l6015,-79,6015,-79,6020,-77xe" filled="t" fillcolor="#231F20" stroked="f">
              <v:path arrowok="t"/>
              <v:fill/>
            </v:shape>
            <v:shape style="position:absolute;left:3923;top:-134;width:5452;height:173" coordorigin="3923,-134" coordsize="5452,173" path="m6014,-84l6015,-79,6015,-79,6014,-84xe" filled="t" fillcolor="#231F20" stroked="f">
              <v:path arrowok="t"/>
              <v:fill/>
            </v:shape>
            <v:shape style="position:absolute;left:3923;top:-134;width:5452;height:173" coordorigin="3923,-134" coordsize="5452,173" path="m5607,-61l5610,-70,5616,-76,5620,-81,5619,-90,5609,-85,5602,-74,5594,-64,5590,-53,5590,-29,5594,-19,5601,-11,5607,-3,5616,1,5629,1,5634,0,5642,-4,5646,-7,5650,-12,5650,1,5654,1,5679,-10,5673,-12,5668,-13,5666,-17,5665,-20,5665,-26,5665,-134,5661,-134,5636,-124,5642,-122,5647,-121,5649,-116,5650,-114,5650,-108,5650,-82,5645,-87,5639,-90,5631,-90,5625,-84,5630,-84,5636,-83,5642,-79,5646,-73,5649,-66,5650,-62,5650,-18,5645,-12,5639,-10,5627,-10,5621,-13,5615,-20,5610,-26,5607,-36,5607,-61xe" filled="t" fillcolor="#231F20" stroked="f">
              <v:path arrowok="t"/>
              <v:fill/>
            </v:shape>
            <v:shape style="position:absolute;left:3923;top:-134;width:5452;height:173" coordorigin="3923,-134" coordsize="5452,173" path="m5863,-13l5865,-7,5870,-3,5876,-1,5883,-1,5887,-2,5895,-8,5898,-13,5900,-19,5895,-16,5890,-12,5886,-11,5881,-12,5878,-20,5878,-80,5897,-80,5897,-87,5878,-87,5878,-115,5875,-115,5872,-109,5870,-104,5869,-102,5866,-98,5859,-90,5852,-85,5849,-80,5862,-80,5862,-17,5863,-13xe" filled="t" fillcolor="#231F20" stroked="f">
              <v:path arrowok="t"/>
              <v:fill/>
            </v:shape>
            <v:shape style="position:absolute;left:3923;top:-134;width:5452;height:173" coordorigin="3923,-134" coordsize="5452,173" path="m4705,-13l4708,-7,4713,-3,4718,-1,4725,-1,4729,-2,4737,-8,4740,-13,4743,-19,4738,-16,4733,-12,4726,-11,4721,-16,4720,-20,4720,-80,4740,-80,4740,-87,4720,-87,4720,-115,4717,-115,4715,-109,4713,-104,4711,-102,4709,-98,4702,-90,4695,-85,4691,-80,4705,-80,4705,-17,4705,-13xe" filled="t" fillcolor="#231F20" stroked="f">
              <v:path arrowok="t"/>
              <v:fill/>
            </v:shape>
            <v:shape style="position:absolute;left:3923;top:-134;width:5452;height:173" coordorigin="3923,-134" coordsize="5452,173" path="m4551,28l4555,31,4563,36,4573,39,4573,26,4567,22,4561,17,4561,12,4559,3,4556,7,4552,11,4549,17,4548,21,4551,28xe" filled="t" fillcolor="#231F20" stroked="f">
              <v:path arrowok="t"/>
              <v:fill/>
            </v:shape>
            <v:shape style="position:absolute;left:3923;top:-134;width:5452;height:173" coordorigin="3923,-134" coordsize="5452,173" path="m4194,-9l4187,-11,4187,-118,4194,-120,4200,-121,4220,-121,4233,-116,4242,-106,4252,-90,4256,-69,4256,-65,4261,-22,4272,-38,4277,-58,4277,-66,4277,-79,4274,-90,4268,-100,4262,-110,4255,-117,4245,-121,4228,-126,4206,-128,4151,-128,4151,-124,4160,-124,4166,-120,4168,-118,4169,-113,4169,-17,4168,-13,4164,-7,4161,-5,4151,-5,4151,-2,4207,-2,4201,-8,4194,-9xe" filled="t" fillcolor="#231F20" stroked="f">
              <v:path arrowok="t"/>
              <v:fill/>
            </v:shape>
            <v:shape style="position:absolute;left:3923;top:-134;width:5452;height:173" coordorigin="3923,-134" coordsize="5452,173" path="m4400,-9l4392,-11,4392,-118,4399,-120,4405,-121,4426,-121,4438,-116,4447,-106,4457,-90,4461,-69,4462,-65,4467,-22,4477,-38,4482,-58,4483,-66,4483,-79,4480,-90,4474,-100,4468,-110,4460,-117,4450,-121,4434,-126,4411,-128,4356,-128,4356,-124,4365,-124,4371,-120,4373,-118,4374,-113,4374,-17,4373,-13,4370,-7,4366,-5,4356,-5,4356,-2,4412,-2,4406,-8,4400,-9xe" filled="t" fillcolor="#231F20" stroked="f">
              <v:path arrowok="t"/>
              <v:fill/>
            </v:shape>
            <v:shape style="position:absolute;left:3923;top:-134;width:5452;height:173" coordorigin="3923,-134" coordsize="5452,173" path="m3941,-17l3940,-13,3937,-7,3933,-5,3923,-5,3923,-2,4020,-2,4031,-36,4028,-37,4025,-29,4021,-23,4018,-20,4011,-13,4004,-11,3997,-10,3970,-10,3965,-10,3960,-14,3959,-19,3959,-111,3959,-116,3963,-121,3968,-124,3973,-124,3980,-124,3980,-128,3923,-128,3923,-124,3932,-124,3938,-120,3940,-118,3941,-113,3941,-17xe" filled="t" fillcolor="#231F20" stroked="f">
              <v:path arrowok="t"/>
              <v:fill/>
            </v:shape>
            <v:shape style="position:absolute;left:3923;top:-134;width:5452;height:173" coordorigin="3923,-134" coordsize="5452,173" path="m4135,-26l4131,-20,4124,-13,4118,-10,4115,-9,4110,-9,4081,-9,4076,-9,4071,-14,4071,-17,4071,-64,4104,-64,4110,-63,4115,-60,4118,-52,4118,-46,4122,-46,4122,-89,4118,-89,4118,-82,4116,-77,4111,-72,4106,-71,4071,-71,4071,-121,4112,-121,4116,-120,4122,-118,4126,-114,4127,-111,4129,-107,4130,-100,4134,-100,4132,-128,4035,-128,4035,-124,4045,-124,4051,-121,4052,-119,4053,-114,4053,-18,4053,-14,4050,-9,4045,-6,4040,-5,4035,-5,4035,-2,4132,-2,4143,-34,4139,-34,4135,-26xe" filled="t" fillcolor="#231F20" stroked="f">
              <v:path arrowok="t"/>
              <v:fill/>
            </v:shape>
            <v:shape style="position:absolute;left:3923;top:-134;width:5452;height:173" coordorigin="3923,-134" coordsize="5452,173" path="m4539,-2l4539,-5,4535,-5,4531,-7,4526,-12,4526,-16,4526,-89,4522,-89,4496,-79,4502,-77,4508,-76,4510,-72,4510,-69,4511,-63,4511,-16,4509,-10,4506,-6,4502,-5,4498,-5,4498,-2,4539,-2xe" filled="t" fillcolor="#231F20" stroked="f">
              <v:path arrowok="t"/>
              <v:fill/>
            </v:shape>
            <v:shape style="position:absolute;left:3923;top:-134;width:5452;height:173" coordorigin="3923,-134" coordsize="5452,173" path="m4459,-43l4449,-26,4447,-24,4438,-13,4426,-8,4406,-8,4412,-2,4435,-4,4454,-11,4467,-22,4462,-65,4459,-43xe" filled="t" fillcolor="#231F20" stroked="f">
              <v:path arrowok="t"/>
              <v:fill/>
            </v:shape>
            <v:shape style="position:absolute;left:3923;top:-134;width:5452;height:173" coordorigin="3923,-134" coordsize="5452,173" path="m4253,-43l4244,-26,4242,-24,4233,-13,4221,-8,4201,-8,4207,-2,4230,-4,4248,-11,4261,-22,4256,-65,4253,-43xe" filled="t" fillcolor="#231F20" stroked="f">
              <v:path arrowok="t"/>
              <v:fill/>
            </v:shape>
            <v:shape style="position:absolute;left:3923;top:-134;width:5452;height:173" coordorigin="3923,-134" coordsize="5452,173" path="m4509,-127l4509,-122,4512,-118,4516,-115,4521,-115,4525,-118,4528,-122,4528,-127,4525,-131,4521,-134,4516,-134,4511,-131,4509,-127xe" filled="t" fillcolor="#231F20" stroked="f">
              <v:path arrowok="t"/>
              <v:fill/>
            </v:shape>
            <v:shape style="position:absolute;left:3923;top:-134;width:5452;height:173" coordorigin="3923,-134" coordsize="5452,173" path="m4686,-2l4686,-5,4682,-5,4677,-7,4673,-12,4673,-16,4673,-89,4669,-89,4643,-79,4649,-77,4655,-76,4657,-72,4657,-69,4657,-63,4657,-16,4656,-10,4653,-6,4649,-5,4644,-5,4644,-2,4686,-2xe" filled="t" fillcolor="#231F20" stroked="f">
              <v:path arrowok="t"/>
              <v:fill/>
            </v:shape>
            <v:shape style="position:absolute;left:3923;top:-134;width:5452;height:173" coordorigin="3923,-134" coordsize="5452,173" path="m4555,-59l4555,-53,4556,-48,4559,-44,4562,-39,4566,-35,4571,-33,4565,-28,4561,-24,4559,-21,4556,-15,4556,-11,4560,-6,4565,-3,4559,3,4561,12,4564,7,4567,1,4570,-2,4578,-1,4588,0,4602,0,4612,0,4618,1,4625,4,4626,9,4626,14,4624,18,4618,22,4613,26,4605,28,4582,28,4573,26,4573,39,4585,39,4606,36,4623,26,4630,19,4633,13,4633,1,4631,-3,4624,-10,4620,-13,4614,-13,4610,-14,4602,-14,4589,-15,4582,-15,4578,-15,4573,-16,4569,-21,4570,-25,4576,-31,4573,-45,4571,-53,4571,-70,4573,-76,4579,-83,4583,-85,4592,-85,4596,-83,4600,-79,4604,-73,4606,-66,4606,-56,4607,-32,4613,-38,4619,-43,4622,-50,4622,-65,4620,-71,4617,-75,4632,-75,4634,-80,4628,-84,4610,-84,4604,-87,4597,-89,4579,-89,4571,-86,4565,-80,4558,-74,4555,-67,4555,-59xe" filled="t" fillcolor="#231F20" stroked="f">
              <v:path arrowok="t"/>
              <v:fill/>
            </v:shape>
            <v:shape style="position:absolute;left:3923;top:-134;width:5452;height:173" coordorigin="3923,-134" coordsize="5452,173" path="m4606,-56l4606,-48,4604,-43,4598,-36,4594,-34,4585,-34,4581,-36,4578,-40,4573,-45,4576,-31,4580,-30,4584,-29,4599,-29,4607,-32,4606,-56xe" filled="t" fillcolor="#231F20" stroked="f">
              <v:path arrowok="t"/>
              <v:fill/>
            </v:shape>
            <v:shape style="position:absolute;left:3923;top:-134;width:5452;height:173" coordorigin="3923,-134" coordsize="5452,173" path="m4875,-2l4875,-5,4870,-5,4866,-7,4861,-12,4861,-16,4861,-134,4857,-134,4831,-124,4835,-121,4843,-121,4845,-116,4845,-114,4846,-108,4846,-16,4844,-10,4841,-6,4837,-5,4833,-2,4875,-2xe" filled="t" fillcolor="#231F20" stroked="f">
              <v:path arrowok="t"/>
              <v:fill/>
            </v:shape>
            <v:shape style="position:absolute;left:3923;top:-134;width:5452;height:173" coordorigin="3923,-134" coordsize="5452,173" path="m4765,-33l4769,-39,4772,-42,4777,-45,4781,-53,4770,-48,4765,-33xe" filled="t" fillcolor="#231F20" stroked="f">
              <v:path arrowok="t"/>
              <v:fill/>
            </v:shape>
            <v:shape style="position:absolute;left:3923;top:-134;width:5452;height:173" coordorigin="3923,-134" coordsize="5452,173" path="m4748,-22l4748,-16,4750,-10,4754,-6,4758,-2,4763,0,4768,0,4776,-1,4781,-4,4787,-7,4795,-14,4796,-9,4798,-3,4802,0,4812,0,4818,-5,4825,-14,4825,-19,4819,-13,4813,-13,4811,-18,4811,-69,4810,-74,4809,-77,4807,-81,4801,-86,4796,-88,4790,-89,4773,-89,4765,-87,4760,-83,4754,-78,4751,-73,4751,-68,4752,-63,4757,-59,4762,-59,4766,-63,4767,-68,4767,-73,4768,-79,4773,-83,4780,-84,4785,-84,4791,-79,4794,-76,4795,-70,4795,-58,4781,-53,4777,-45,4780,-46,4786,-49,4795,-53,4795,-20,4788,-14,4782,-11,4777,-11,4770,-12,4765,-18,4764,-22,4764,-26,4765,-33,4770,-48,4764,-45,4758,-41,4753,-37,4751,-33,4748,-26,4748,-22xe" filled="t" fillcolor="#231F20" stroked="f">
              <v:path arrowok="t"/>
              <v:fill/>
            </v:shape>
            <v:shape style="position:absolute;left:3923;top:-134;width:5452;height:173" coordorigin="3923,-134" coordsize="5452,173" path="m4656,-127l4656,-122,4658,-118,4663,-115,4668,-115,4672,-118,4675,-122,4675,-127,4672,-131,4668,-134,4662,-134,4658,-131,4656,-127xe" filled="t" fillcolor="#231F20" stroked="f">
              <v:path arrowok="t"/>
              <v:fill/>
            </v:shape>
            <v:shape style="position:absolute;left:3923;top:-134;width:5452;height:173" coordorigin="3923,-134" coordsize="5452,173" path="m4985,-5l5004,0,4992,-10,4985,-18,4977,-34,4973,-55,4972,-66,4969,-18,4985,-5xe" filled="t" fillcolor="#231F20" stroked="f">
              <v:path arrowok="t"/>
              <v:fill/>
            </v:shape>
            <v:shape style="position:absolute;left:3923;top:-134;width:5452;height:173" coordorigin="3923,-134" coordsize="5452,173" path="m4959,-98l4952,-79,4951,-65,4954,-44,4962,-26,4969,-18,4972,-66,4974,-88,4981,-106,4985,-111,4992,-120,5001,-124,5024,-124,5033,-120,5040,-111,5048,-96,5052,-75,5053,-63,5051,-40,5044,-23,5041,-19,5034,-10,5024,-6,5001,-6,4992,-10,5004,0,5012,1,5032,-2,5050,-12,5056,-18,5067,-34,5073,-54,5074,-66,5071,-86,5063,-104,5056,-112,5039,-125,5020,-130,5014,-131,4993,-128,4976,-118,4971,-114,4959,-98xe" filled="t" fillcolor="#231F20" stroked="f">
              <v:path arrowok="t"/>
              <v:fill/>
            </v:shape>
            <v:shape type="#_x0000_t75" style="position:absolute;left:9444;top:-144;width:1925;height:193">
              <v:imagedata o:title="" r:id="rId332"/>
            </v:shape>
            <w10:wrap type="none"/>
          </v:group>
        </w:pict>
      </w:r>
      <w:r>
        <w:pict>
          <v:shape type="#_x0000_t75" style="position:absolute;margin-left:160.917pt;margin-top:6.844pt;width:90.324pt;height:7.743pt;mso-position-horizontal-relative:page;mso-position-vertical-relative:paragraph;z-index:-3865">
            <v:imagedata o:title="" r:id="rId333"/>
          </v:shape>
        </w:pict>
      </w:r>
      <w:r>
        <w:pict>
          <v:shape type="#_x0000_t75" style="width:56.848pt;height:7.553pt">
            <v:imagedata o:title="" r:id="rId334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160.138pt;margin-top:-7.033pt;width:32.476pt;height:9.019pt;mso-position-horizontal-relative:page;mso-position-vertical-relative:paragraph;z-index:-3864" coordorigin="3203,-141" coordsize="650,180">
            <v:shape style="position:absolute;left:3578;top:-18;width:31;height:18" coordorigin="3578,-18" coordsize="31,18" path="m3578,-10l3578,0,3596,0,3602,-2,3609,-7,3607,-18,3604,-13,3597,-7,3590,-6,3583,-6,3578,-10xe" filled="t" fillcolor="#231F20" stroked="f">
              <v:path arrowok="t"/>
              <v:fill/>
            </v:shape>
            <v:shape style="position:absolute;left:3454;top:-130;width:83;height:128" coordorigin="3454,-130" coordsize="83,128" path="m3530,-21l3526,-18,3521,-17,3518,-16,3513,-16,3474,-16,3483,-25,3500,-44,3502,-46,3513,-58,3520,-68,3525,-78,3528,-85,3529,-91,3529,-106,3526,-114,3519,-121,3512,-127,3504,-130,3484,-130,3476,-127,3469,-121,3463,-115,3459,-106,3457,-95,3461,-95,3463,-102,3467,-107,3472,-111,3477,-114,3482,-116,3495,-116,3501,-114,3506,-108,3511,-103,3513,-97,3513,-78,3509,-67,3500,-54,3490,-42,3477,-28,3461,-12,3454,-5,3454,-2,3528,-2,3537,-26,3533,-26,3530,-21xe" filled="t" fillcolor="#231F20" stroked="f">
              <v:path arrowok="t"/>
              <v:fill/>
            </v:shape>
            <v:shape style="position:absolute;left:3356;top:-131;width:84;height:132" coordorigin="3356,-131" coordsize="84,132" path="m3362,-79l3365,-75,3370,-71,3374,-68,3382,-63,3393,-57,3404,-51,3410,-47,3416,-42,3420,-36,3423,-30,3423,-21,3421,-17,3416,-12,3412,-8,3406,-6,3391,-6,3385,-8,3380,-11,3374,-14,3370,-17,3367,-22,3364,-26,3362,-33,3361,-42,3357,-42,3357,1,3362,-4,3366,-6,3372,-5,3378,-3,3384,-1,3390,0,3396,1,3412,1,3421,-3,3428,-9,3436,-16,3440,-25,3440,-39,3438,-44,3436,-48,3434,-53,3430,-57,3426,-60,3422,-64,3414,-69,3402,-75,3388,-83,3379,-89,3375,-93,3371,-100,3371,-109,3373,-113,3377,-117,3381,-121,3387,-123,3399,-123,3404,-122,3410,-119,3415,-116,3419,-112,3422,-107,3425,-102,3427,-96,3428,-87,3431,-87,3431,-131,3428,-131,3426,-126,3421,-123,3414,-126,3407,-129,3399,-131,3382,-131,3373,-127,3366,-121,3359,-114,3356,-107,3356,-92,3357,-88,3359,-83,3362,-79xe" filled="t" fillcolor="#231F20" stroked="f">
              <v:path arrowok="t"/>
              <v:fill/>
            </v:shape>
            <v:shape style="position:absolute;left:3230;top:-66;width:36;height:66" coordorigin="3230,-66" coordsize="36,66" path="m3247,-5l3266,0,3254,-10,3247,-18,3239,-34,3234,-55,3234,-66,3230,-18,3247,-5xe" filled="t" fillcolor="#231F20" stroked="f">
              <v:path arrowok="t"/>
              <v:fill/>
            </v:shape>
            <v:shape style="position:absolute;left:3213;top:-131;width:123;height:132" coordorigin="3213,-131" coordsize="123,132" path="m3221,-98l3214,-79,3213,-65,3215,-44,3224,-26,3230,-18,3234,-66,3236,-88,3243,-106,3247,-111,3254,-120,3263,-124,3286,-124,3295,-120,3302,-111,3310,-96,3314,-75,3315,-63,3312,-40,3306,-23,3303,-19,3295,-10,3286,-6,3263,-6,3254,-10,3266,0,3274,1,3294,-2,3312,-12,3318,-18,3329,-34,3335,-54,3336,-66,3333,-86,3324,-104,3318,-112,3301,-125,3282,-130,3276,-131,3255,-127,3238,-118,3233,-114,3221,-98xe" filled="t" fillcolor="#231F20" stroked="f">
              <v:path arrowok="t"/>
              <v:fill/>
            </v:shape>
            <v:shape style="position:absolute;left:3550;top:-130;width:81;height:131" coordorigin="3550,-130" coordsize="81,131" path="m3552,-91l3550,-78,3550,-64,3552,-43,3558,-25,3560,-21,3568,-7,3578,0,3578,-10,3574,-19,3570,-37,3568,-58,3568,-73,3569,-83,3570,-94,3572,-105,3575,-113,3579,-119,3586,-124,3590,-124,3597,-123,3603,-118,3606,-113,3608,-106,3611,-96,3613,-85,3613,-70,3612,-47,3609,-29,3609,-25,3607,-18,3609,-7,3615,-11,3620,-19,3625,-29,3629,-39,3631,-51,3631,-66,3629,-88,3622,-107,3617,-116,3609,-125,3600,-130,3585,-130,3579,-128,3573,-124,3566,-119,3560,-112,3556,-101,3552,-91xe" filled="t" fillcolor="#231F20" stroked="f">
              <v:path arrowok="t"/>
              <v:fill/>
            </v:shape>
            <v:shape style="position:absolute;left:3646;top:-45;width:48;height:0" coordorigin="3646,-45" coordsize="48,0" path="m3646,-45l3694,-45e" filled="f" stroked="t" strokeweight="0.80099pt" strokecolor="#231F20">
              <v:path arrowok="t"/>
            </v:shape>
            <v:shape style="position:absolute;left:3710;top:-131;width:132;height:160" coordorigin="3710,-131" coordsize="132,160" path="m3716,-79l3720,-75,3724,-71,3729,-68,3737,-63,3747,-57,3758,-51,3765,-47,3771,-42,3775,-36,3778,-30,3778,-21,3775,-17,3771,-12,3766,-8,3760,-6,3746,-6,3740,-8,3734,-11,3728,-14,3724,-17,3722,-22,3719,-26,3717,-33,3715,-42,3712,-42,3712,1,3716,-4,3721,-6,3726,-5,3732,-3,3738,-1,3744,0,3751,1,3766,1,3776,-3,3783,-9,3790,-16,3794,-25,3794,-39,3793,-44,3791,-48,3788,-53,3785,-57,3781,-60,3776,-64,3768,-69,3757,-75,3742,-83,3733,-89,3729,-93,3725,-100,3725,-109,3727,-113,3732,-117,3736,-121,3741,-123,3753,-123,3759,-122,3764,-119,3769,-116,3773,-112,3776,-107,3779,-102,3781,-95,3782,-87,3786,-87,3786,-131,3782,-131,3781,-126,3776,-123,3769,-126,3761,-129,3754,-131,3737,-131,3728,-127,3721,-121,3714,-114,3710,-107,3710,-92,3712,-88,3714,-83,3716,-79xe" filled="t" fillcolor="#231F20" stroked="f">
              <v:path arrowok="t"/>
              <v:fill/>
            </v:shape>
            <v:shape style="position:absolute;left:3710;top:-131;width:132;height:160" coordorigin="3710,-131" coordsize="132,160" path="m3835,2l3835,7,3833,11,3829,16,3826,20,3821,24,3815,26,3815,30,3824,27,3831,22,3836,17,3840,11,3842,5,3842,-7,3841,-12,3834,-19,3831,-21,3827,-21,3820,-19,3816,-15,3815,-9,3816,-4,3822,1,3828,0,3833,-2,3835,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6.783pt;margin-top:-6.696pt;width:371.055pt;height:8.65pt;mso-position-horizontal-relative:page;mso-position-vertical-relative:paragraph;z-index:-3863" coordorigin="3936,-134" coordsize="7421,173">
            <v:shape style="position:absolute;left:3936;top:-134;width:7421;height:173" coordorigin="3936,-134" coordsize="7421,173" path="m10467,-17l10466,-13,10491,-10,10467,-24,10467,-17xe" filled="t" fillcolor="#231F20" stroked="f">
              <v:path arrowok="t"/>
              <v:fill/>
            </v:shape>
            <v:shape style="position:absolute;left:3936;top:-134;width:7421;height:173" coordorigin="3936,-134" coordsize="7421,173" path="m10799,-88l10797,-131,10793,-131,10792,-125,10790,-124,10793,-101,10797,-88,10799,-88xe" filled="t" fillcolor="#231F20" stroked="f">
              <v:path arrowok="t"/>
              <v:fill/>
            </v:shape>
            <v:shape style="position:absolute;left:3936;top:-134;width:7421;height:173" coordorigin="3936,-134" coordsize="7421,173" path="m10732,-118l10739,-122,10746,-124,10765,-124,10773,-121,10780,-116,10787,-110,10793,-101,10790,-124,10786,-122,10780,-124,10771,-128,10762,-131,10741,-131,10732,-118xe" filled="t" fillcolor="#231F20" stroked="f">
              <v:path arrowok="t"/>
              <v:fill/>
            </v:shape>
            <v:shape style="position:absolute;left:3936;top:-134;width:7421;height:173" coordorigin="3936,-134" coordsize="7421,173" path="m10716,-97l10720,-107,10725,-113,10732,-118,10741,-131,10731,-128,10721,-122,10716,-97xe" filled="t" fillcolor="#231F20" stroked="f">
              <v:path arrowok="t"/>
              <v:fill/>
            </v:shape>
            <v:shape style="position:absolute;left:3936;top:-134;width:7421;height:173" coordorigin="3936,-134" coordsize="7421,173" path="m10716,-97l10721,-122,10711,-116,10703,-108,10702,-22,10717,-8,10710,-51,10710,-77,10712,-88,10716,-97xe" filled="t" fillcolor="#231F20" stroked="f">
              <v:path arrowok="t"/>
              <v:fill/>
            </v:shape>
            <v:shape style="position:absolute;left:3936;top:-134;width:7421;height:173" coordorigin="3936,-134" coordsize="7421,173" path="m10840,-15l10840,-66,10847,-74,10855,-78,10867,-78,10872,-73,10869,-89,10859,-89,10850,-83,10840,-71,10840,-89,10840,-15xe" filled="t" fillcolor="#231F20" stroked="f">
              <v:path arrowok="t"/>
              <v:fill/>
            </v:shape>
            <v:shape style="position:absolute;left:3936;top:-134;width:7421;height:173" coordorigin="3936,-134" coordsize="7421,173" path="m10836,-89l10810,-79,10816,-77,10822,-76,10824,-71,10824,-69,10825,-63,10840,-15,10840,-89,10836,-89xe" filled="t" fillcolor="#231F20" stroked="f">
              <v:path arrowok="t"/>
              <v:fill/>
            </v:shape>
            <v:shape style="position:absolute;left:3936;top:-134;width:7421;height:173" coordorigin="3936,-134" coordsize="7421,173" path="m10869,-89l10872,-73,10874,-69,10875,-64,10875,-21,10891,-12,10880,-86,10873,-89,10869,-89xe" filled="t" fillcolor="#231F20" stroked="f">
              <v:path arrowok="t"/>
              <v:fill/>
            </v:shape>
            <v:shape style="position:absolute;left:3936;top:-134;width:7421;height:173" coordorigin="3936,-134" coordsize="7421,173" path="m10891,-65l10890,-71,10891,-16,10891,-65xe" filled="t" fillcolor="#231F20" stroked="f">
              <v:path arrowok="t"/>
              <v:fill/>
            </v:shape>
            <v:shape style="position:absolute;left:3936;top:-134;width:7421;height:173" coordorigin="3936,-134" coordsize="7421,173" path="m11011,-89l11008,-89,11011,25,11011,-89xe" filled="t" fillcolor="#231F20" stroked="f">
              <v:path arrowok="t"/>
              <v:fill/>
            </v:shape>
            <v:shape style="position:absolute;left:3936;top:-134;width:7421;height:173" coordorigin="3936,-134" coordsize="7421,173" path="m11070,-48l11070,-61,11067,-71,11060,-79,11054,-86,11051,-62,11054,-52,11058,-11,11066,-21,11070,-33,11070,-48xe" filled="t" fillcolor="#231F20" stroked="f">
              <v:path arrowok="t"/>
              <v:fill/>
            </v:shape>
            <v:shape style="position:absolute;left:3936;top:-134;width:7421;height:173" coordorigin="3936,-134" coordsize="7421,173" path="m11047,-89l11039,-89,11041,-74,11045,-69,11051,-62,11054,-86,11047,-89xe" filled="t" fillcolor="#231F20" stroked="f">
              <v:path arrowok="t"/>
              <v:fill/>
            </v:shape>
            <v:shape style="position:absolute;left:3936;top:-134;width:7421;height:173" coordorigin="3936,-134" coordsize="7421,173" path="m11041,-74l11039,-89,11034,-89,11029,-88,11025,-85,11020,-82,11016,-77,11011,-69,11017,-69,11022,-74,11028,-76,11037,-76,11041,-74xe" filled="t" fillcolor="#231F20" stroked="f">
              <v:path arrowok="t"/>
              <v:fill/>
            </v:shape>
            <v:shape style="position:absolute;left:3936;top:-134;width:7421;height:173" coordorigin="3936,-134" coordsize="7421,173" path="m11058,-11l11054,-52,11054,-27,11051,-18,11051,-3,11058,-11xe" filled="t" fillcolor="#231F20" stroked="f">
              <v:path arrowok="t"/>
              <v:fill/>
            </v:shape>
            <v:shape style="position:absolute;left:3936;top:-134;width:7421;height:173" coordorigin="3936,-134" coordsize="7421,173" path="m11051,-18l11046,-12,11043,-7,11038,-5,11026,-5,11022,-6,11015,-12,11012,-18,11017,-2,11023,0,11027,1,11042,1,11051,-3,11051,-18xe" filled="t" fillcolor="#231F20" stroked="f">
              <v:path arrowok="t"/>
              <v:fill/>
            </v:shape>
            <v:shape style="position:absolute;left:3936;top:-134;width:7421;height:173" coordorigin="3936,-134" coordsize="7421,173" path="m11011,-7l11017,-2,11012,-18,11012,-21,11011,-25,11011,-7xe" filled="t" fillcolor="#231F20" stroked="f">
              <v:path arrowok="t"/>
              <v:fill/>
            </v:shape>
            <v:shape style="position:absolute;left:3936;top:-134;width:7421;height:173" coordorigin="3936,-134" coordsize="7421,173" path="m11112,-16l11112,-134,11108,-134,11097,-108,11112,-12,11112,-16xe" filled="t" fillcolor="#231F20" stroked="f">
              <v:path arrowok="t"/>
              <v:fill/>
            </v:shape>
            <v:shape style="position:absolute;left:3936;top:-134;width:7421;height:173" coordorigin="3936,-134" coordsize="7421,173" path="m11159,-87l11129,-87,11133,-84,11138,-82,11143,-77,11143,-74,11144,-18,11145,-14,11147,-10,11153,-3,11156,-1,11159,-22,11159,-87xe" filled="t" fillcolor="#231F20" stroked="f">
              <v:path arrowok="t"/>
              <v:fill/>
            </v:shape>
            <v:shape style="position:absolute;left:3936;top:-134;width:7421;height:173" coordorigin="3936,-134" coordsize="7421,173" path="m11194,-76l11194,-23,11189,-18,11185,-15,11179,-12,11173,-11,11166,-12,11160,1,11169,1,11173,0,11181,-4,11187,-9,11194,-17,11198,1,11194,-76xe" filled="t" fillcolor="#231F20" stroked="f">
              <v:path arrowok="t"/>
              <v:fill/>
            </v:shape>
            <v:shape style="position:absolute;left:3936;top:-134;width:7421;height:173" coordorigin="3936,-134" coordsize="7421,173" path="m11160,1l11166,-12,11160,-17,11159,-22,11156,-1,11160,1xe" filled="t" fillcolor="#231F20" stroked="f">
              <v:path arrowok="t"/>
              <v:fill/>
            </v:shape>
            <v:shape style="position:absolute;left:3936;top:-134;width:7421;height:173" coordorigin="3936,-134" coordsize="7421,173" path="m11209,-87l11180,-87,11186,-83,11191,-81,11194,-76,11198,1,11209,-26,11209,-87xe" filled="t" fillcolor="#231F20" stroked="f">
              <v:path arrowok="t"/>
              <v:fill/>
            </v:shape>
            <v:shape style="position:absolute;left:3936;top:-134;width:7421;height:173" coordorigin="3936,-134" coordsize="7421,173" path="m11212,-13l11210,-17,11198,1,11224,-10,11218,-11,11212,-13xe" filled="t" fillcolor="#231F20" stroked="f">
              <v:path arrowok="t"/>
              <v:fill/>
            </v:shape>
            <v:shape style="position:absolute;left:3936;top:-134;width:7421;height:173" coordorigin="3936,-134" coordsize="7421,173" path="m11210,-20l11209,-26,11198,1,11210,-17,11210,-20xe" filled="t" fillcolor="#231F20" stroked="f">
              <v:path arrowok="t"/>
              <v:fill/>
            </v:shape>
            <v:shape style="position:absolute;left:3936;top:-134;width:7421;height:173" coordorigin="3936,-134" coordsize="7421,173" path="m11144,-18l11143,-74,11143,-25,11144,-18xe" filled="t" fillcolor="#231F20" stroked="f">
              <v:path arrowok="t"/>
              <v:fill/>
            </v:shape>
            <v:shape style="position:absolute;left:3936;top:-134;width:7421;height:173" coordorigin="3936,-134" coordsize="7421,173" path="m11126,-2l11126,-5,11121,-5,11117,-7,11097,-16,11095,-10,11092,-6,11088,-5,11084,-2,11126,-2xe" filled="t" fillcolor="#231F20" stroked="f">
              <v:path arrowok="t"/>
              <v:fill/>
            </v:shape>
            <v:shape style="position:absolute;left:3936;top:-134;width:7421;height:173" coordorigin="3936,-134" coordsize="7421,173" path="m11097,-16l11117,-7,11112,-12,11097,-108,11097,-16xe" filled="t" fillcolor="#231F20" stroked="f">
              <v:path arrowok="t"/>
              <v:fill/>
            </v:shape>
            <v:shape style="position:absolute;left:3936;top:-134;width:7421;height:173" coordorigin="3936,-134" coordsize="7421,173" path="m11108,-134l11083,-124,11087,-121,11094,-121,11096,-116,11096,-114,11097,-108,11108,-134xe" filled="t" fillcolor="#231F20" stroked="f">
              <v:path arrowok="t"/>
              <v:fill/>
            </v:shape>
            <v:shape style="position:absolute;left:3936;top:-134;width:7421;height:173" coordorigin="3936,-134" coordsize="7421,173" path="m11026,39l11026,35,11021,35,11016,34,10996,25,10995,30,10990,35,10984,35,10981,39,11026,39xe" filled="t" fillcolor="#231F20" stroked="f">
              <v:path arrowok="t"/>
              <v:fill/>
            </v:shape>
            <v:shape style="position:absolute;left:3936;top:-134;width:7421;height:173" coordorigin="3936,-134" coordsize="7421,173" path="m11008,-89l10982,-78,10983,-76,10987,-77,10992,-76,10995,-72,10996,-67,11011,25,11008,-89xe" filled="t" fillcolor="#231F20" stroked="f">
              <v:path arrowok="t"/>
              <v:fill/>
            </v:shape>
            <v:shape style="position:absolute;left:3936;top:-134;width:7421;height:173" coordorigin="3936,-134" coordsize="7421,173" path="m11012,29l11011,25,10996,-67,10996,18,11016,34,11012,29xe" filled="t" fillcolor="#231F20" stroked="f">
              <v:path arrowok="t"/>
              <v:fill/>
            </v:shape>
            <v:shape style="position:absolute;left:3936;top:-134;width:7421;height:173" coordorigin="3936,-134" coordsize="7421,173" path="m10904,-2l10904,-5,10899,-5,10895,-7,10875,-16,10874,-10,10870,-6,10863,-5,10861,-2,10904,-2xe" filled="t" fillcolor="#231F20" stroked="f">
              <v:path arrowok="t"/>
              <v:fill/>
            </v:shape>
            <v:shape style="position:absolute;left:3936;top:-134;width:7421;height:173" coordorigin="3936,-134" coordsize="7421,173" path="m10891,-16l10890,-71,10888,-75,10886,-80,10880,-86,10891,-12,10891,-16xe" filled="t" fillcolor="#231F20" stroked="f">
              <v:path arrowok="t"/>
              <v:fill/>
            </v:shape>
            <v:shape style="position:absolute;left:3936;top:-134;width:7421;height:173" coordorigin="3936,-134" coordsize="7421,173" path="m10875,-21l10875,-16,10895,-7,10891,-12,10875,-21xe" filled="t" fillcolor="#231F20" stroked="f">
              <v:path arrowok="t"/>
              <v:fill/>
            </v:shape>
            <v:shape style="position:absolute;left:3936;top:-134;width:7421;height:173" coordorigin="3936,-134" coordsize="7421,173" path="m10854,-2l10854,-5,10849,-5,10845,-7,10825,-15,10824,-11,10821,-6,10818,-5,10814,-5,10812,-2,10854,-2xe" filled="t" fillcolor="#231F20" stroked="f">
              <v:path arrowok="t"/>
              <v:fill/>
            </v:shape>
            <v:shape style="position:absolute;left:3936;top:-134;width:7421;height:173" coordorigin="3936,-134" coordsize="7421,173" path="m10840,-12l10840,-15,10825,-63,10825,-21,10845,-7,10840,-12xe" filled="t" fillcolor="#231F20" stroked="f">
              <v:path arrowok="t"/>
              <v:fill/>
            </v:shape>
            <v:shape style="position:absolute;left:3936;top:-134;width:7421;height:173" coordorigin="3936,-134" coordsize="7421,173" path="m10802,-31l10799,-33,10792,-23,10785,-16,10779,-12,10773,-9,10780,-7,10789,-12,10796,-20,10802,-31xe" filled="t" fillcolor="#231F20" stroked="f">
              <v:path arrowok="t"/>
              <v:fill/>
            </v:shape>
            <v:shape style="position:absolute;left:3936;top:-134;width:7421;height:173" coordorigin="3936,-134" coordsize="7421,173" path="m10780,-7l10773,-9,10765,-7,10748,-7,10739,-9,10750,1,10762,1,10772,-2,10780,-7xe" filled="t" fillcolor="#231F20" stroked="f">
              <v:path arrowok="t"/>
              <v:fill/>
            </v:shape>
            <v:shape style="position:absolute;left:3936;top:-134;width:7421;height:173" coordorigin="3936,-134" coordsize="7421,173" path="m10735,-1l10750,1,10739,-9,10732,-14,10725,-18,10719,-25,10717,-8,10735,-1xe" filled="t" fillcolor="#231F20" stroked="f">
              <v:path arrowok="t"/>
              <v:fill/>
            </v:shape>
            <v:shape style="position:absolute;left:3936;top:-134;width:7421;height:173" coordorigin="3936,-134" coordsize="7421,173" path="m10717,-8l10719,-25,10716,-33,10712,-41,10710,-51,10717,-8xe" filled="t" fillcolor="#231F20" stroked="f">
              <v:path arrowok="t"/>
              <v:fill/>
            </v:shape>
            <v:shape style="position:absolute;left:3936;top:-134;width:7421;height:173" coordorigin="3936,-134" coordsize="7421,173" path="m10700,-24l10702,-22,10703,-108,10697,-98,10692,-87,10692,-42,10700,-24xe" filled="t" fillcolor="#231F20" stroked="f">
              <v:path arrowok="t"/>
              <v:fill/>
            </v:shape>
            <v:shape style="position:absolute;left:3936;top:-134;width:7421;height:173" coordorigin="3936,-134" coordsize="7421,173" path="m10689,-75l10689,-63,10692,-42,10692,-87,10689,-75xe" filled="t" fillcolor="#231F20" stroked="f">
              <v:path arrowok="t"/>
              <v:fill/>
            </v:shape>
            <v:shape style="position:absolute;left:3936;top:-134;width:7421;height:173" coordorigin="3936,-134" coordsize="7421,173" path="m10588,17l10593,11,10595,5,10595,-7,10593,-12,10588,17xe" filled="t" fillcolor="#231F20" stroked="f">
              <v:path arrowok="t"/>
              <v:fill/>
            </v:shape>
            <v:shape style="position:absolute;left:3936;top:-134;width:7421;height:173" coordorigin="3936,-134" coordsize="7421,173" path="m10588,17l10593,-12,10587,-19,10583,-20,10579,-20,10573,-19,10568,-15,10574,1,10581,0,10585,-2,10587,2,10588,17xe" filled="t" fillcolor="#231F20" stroked="f">
              <v:path arrowok="t"/>
              <v:fill/>
            </v:shape>
            <v:shape style="position:absolute;left:3936;top:-134;width:7421;height:173" coordorigin="3936,-134" coordsize="7421,173" path="m10568,-15l10567,-9,10568,-4,10574,1,10568,-15xe" filled="t" fillcolor="#231F20" stroked="f">
              <v:path arrowok="t"/>
              <v:fill/>
            </v:shape>
            <v:shape style="position:absolute;left:3936;top:-134;width:7421;height:173" coordorigin="3936,-134" coordsize="7421,173" path="m10587,2l10587,7,10586,11,10582,16,10579,20,10584,22,10588,17,10587,2xe" filled="t" fillcolor="#231F20" stroked="f">
              <v:path arrowok="t"/>
              <v:fill/>
            </v:shape>
            <v:shape style="position:absolute;left:3936;top:-134;width:7421;height:173" coordorigin="3936,-134" coordsize="7421,173" path="m10577,27l10584,22,10579,20,10574,24,10567,26,10567,30,10577,27xe" filled="t" fillcolor="#231F20" stroked="f">
              <v:path arrowok="t"/>
              <v:fill/>
            </v:shape>
            <v:shape style="position:absolute;left:3936;top:-134;width:7421;height:173" coordorigin="3936,-134" coordsize="7421,173" path="m11309,-84l11291,-84,11298,-75,11314,-75,11315,-80,11309,-84xe" filled="t" fillcolor="#231F20" stroked="f">
              <v:path arrowok="t"/>
              <v:fill/>
            </v:shape>
            <v:shape style="position:absolute;left:3936;top:-134;width:7421;height:173" coordorigin="3936,-134" coordsize="7421,173" path="m11304,-58l11304,-65,11302,-71,11298,-75,11291,-84,11287,-66,11287,-56,11288,-32,11294,-38,11300,-43,11304,-50,11304,-58xe" filled="t" fillcolor="#231F20" stroked="f">
              <v:path arrowok="t"/>
              <v:fill/>
            </v:shape>
            <v:shape style="position:absolute;left:3936;top:-134;width:7421;height:173" coordorigin="3936,-134" coordsize="7421,173" path="m11285,-87l11278,-89,11281,-79,11285,-73,11287,-66,11291,-84,11285,-87xe" filled="t" fillcolor="#231F20" stroked="f">
              <v:path arrowok="t"/>
              <v:fill/>
            </v:shape>
            <v:shape style="position:absolute;left:3936;top:-134;width:7421;height:173" coordorigin="3936,-134" coordsize="7421,173" path="m11264,-85l11274,-85,11278,-83,11281,-79,11278,-89,11270,-89,11264,-85xe" filled="t" fillcolor="#231F20" stroked="f">
              <v:path arrowok="t"/>
              <v:fill/>
            </v:shape>
            <v:shape style="position:absolute;left:3936;top:-134;width:7421;height:173" coordorigin="3936,-134" coordsize="7421,173" path="m11260,-89l11252,-86,11254,-76,11260,-83,11264,-85,11270,-89,11260,-89xe" filled="t" fillcolor="#231F20" stroked="f">
              <v:path arrowok="t"/>
              <v:fill/>
            </v:shape>
            <v:shape style="position:absolute;left:3936;top:-134;width:7421;height:173" coordorigin="3936,-134" coordsize="7421,173" path="m11241,-44l11243,-39,11247,-35,11253,-33,11253,-70,11252,-86,11246,-80,11241,-44xe" filled="t" fillcolor="#231F20" stroked="f">
              <v:path arrowok="t"/>
              <v:fill/>
            </v:shape>
            <v:shape style="position:absolute;left:3936;top:-134;width:7421;height:173" coordorigin="3936,-134" coordsize="7421,173" path="m11240,-74l11236,-67,11238,-48,11241,-44,11246,-80,11240,-74xe" filled="t" fillcolor="#231F20" stroked="f">
              <v:path arrowok="t"/>
              <v:fill/>
            </v:shape>
            <v:shape style="position:absolute;left:3936;top:-134;width:7421;height:173" coordorigin="3936,-134" coordsize="7421,173" path="m11236,-59l11236,-53,11238,-48,11236,-67,11236,-59xe" filled="t" fillcolor="#231F20" stroked="f">
              <v:path arrowok="t"/>
              <v:fill/>
            </v:shape>
            <v:shape style="position:absolute;left:3936;top:-134;width:7421;height:173" coordorigin="3936,-134" coordsize="7421,173" path="m11287,-56l11287,-48,11286,-43,11280,-36,11276,-34,11280,-29,11288,-32,11287,-56xe" filled="t" fillcolor="#231F20" stroked="f">
              <v:path arrowok="t"/>
              <v:fill/>
            </v:shape>
            <v:shape style="position:absolute;left:3936;top:-134;width:7421;height:173" coordorigin="3936,-134" coordsize="7421,173" path="m11255,-45l11257,-31,11261,-30,11266,-29,11280,-29,11276,-34,11266,-34,11262,-36,11259,-40,11255,-45xe" filled="t" fillcolor="#231F20" stroked="f">
              <v:path arrowok="t"/>
              <v:fill/>
            </v:shape>
            <v:shape style="position:absolute;left:3936;top:-134;width:7421;height:173" coordorigin="3936,-134" coordsize="7421,173" path="m11250,-20l11252,-25,11257,-31,11255,-45,11253,-53,11253,-33,11250,-20xe" filled="t" fillcolor="#231F20" stroked="f">
              <v:path arrowok="t"/>
              <v:fill/>
            </v:shape>
            <v:shape style="position:absolute;left:3936;top:-134;width:7421;height:173" coordorigin="3936,-134" coordsize="7421,173" path="m11271,-15l11264,-15,11259,-15,11255,-16,11250,-20,11247,-3,11243,12,11245,7,11249,1,11252,-2,11259,-1,11270,0,11271,-15xe" filled="t" fillcolor="#231F20" stroked="f">
              <v:path arrowok="t"/>
              <v:fill/>
            </v:shape>
            <v:shape style="position:absolute;left:3936;top:-134;width:7421;height:173" coordorigin="3936,-134" coordsize="7421,173" path="m11247,-3l11250,-20,11253,-33,11246,-28,11242,-23,11241,-6,11247,-3xe" filled="t" fillcolor="#231F20" stroked="f">
              <v:path arrowok="t"/>
              <v:fill/>
            </v:shape>
            <v:shape style="position:absolute;left:3936;top:-134;width:7421;height:173" coordorigin="3936,-134" coordsize="7421,173" path="m11241,-6l11242,-23,11240,-21,11238,-15,11238,-11,11241,-6xe" filled="t" fillcolor="#231F20" stroked="f">
              <v:path arrowok="t"/>
              <v:fill/>
            </v:shape>
            <v:shape style="position:absolute;left:3936;top:-134;width:7421;height:173" coordorigin="3936,-134" coordsize="7421,173" path="m11314,6l11314,1,11313,-3,11308,9,11308,14,11311,19,11314,13,11314,6xe" filled="t" fillcolor="#231F20" stroked="f">
              <v:path arrowok="t"/>
              <v:fill/>
            </v:shape>
            <v:shape style="position:absolute;left:3936;top:-134;width:7421;height:173" coordorigin="3936,-134" coordsize="7421,173" path="m11306,4l11308,9,11313,-3,11306,-10,11301,-13,11300,1,11306,4xe" filled="t" fillcolor="#231F20" stroked="f">
              <v:path arrowok="t"/>
              <v:fill/>
            </v:shape>
            <v:shape style="position:absolute;left:3936;top:-134;width:7421;height:173" coordorigin="3936,-134" coordsize="7421,173" path="m11283,-14l11284,0,11293,0,11300,1,11301,-13,11295,-13,11292,-14,11283,-14xe" filled="t" fillcolor="#231F20" stroked="f">
              <v:path arrowok="t"/>
              <v:fill/>
            </v:shape>
            <v:shape style="position:absolute;left:3936;top:-134;width:7421;height:173" coordorigin="3936,-134" coordsize="7421,173" path="m11271,-15l11270,0,11284,0,11283,-14,11271,-15xe" filled="t" fillcolor="#231F20" stroked="f">
              <v:path arrowok="t"/>
              <v:fill/>
            </v:shape>
            <v:shape style="position:absolute;left:3936;top:-134;width:7421;height:173" coordorigin="3936,-134" coordsize="7421,173" path="m11305,18l11300,22,11305,26,11311,19,11308,14,11305,18xe" filled="t" fillcolor="#231F20" stroked="f">
              <v:path arrowok="t"/>
              <v:fill/>
            </v:shape>
            <v:shape style="position:absolute;left:3936;top:-134;width:7421;height:173" coordorigin="3936,-134" coordsize="7421,173" path="m11294,26l11286,28,11288,36,11305,26,11300,22,11294,26xe" filled="t" fillcolor="#231F20" stroked="f">
              <v:path arrowok="t"/>
              <v:fill/>
            </v:shape>
            <v:shape style="position:absolute;left:3936;top:-134;width:7421;height:173" coordorigin="3936,-134" coordsize="7421,173" path="m11254,26l11255,39,11267,39,11288,36,11286,28,11263,28,11254,26xe" filled="t" fillcolor="#231F20" stroked="f">
              <v:path arrowok="t"/>
              <v:fill/>
            </v:shape>
            <v:shape style="position:absolute;left:3936;top:-134;width:7421;height:173" coordorigin="3936,-134" coordsize="7421,173" path="m11243,12l11241,3,11245,36,11255,39,11254,26,11248,22,11243,17,11243,12xe" filled="t" fillcolor="#231F20" stroked="f">
              <v:path arrowok="t"/>
              <v:fill/>
            </v:shape>
            <v:shape style="position:absolute;left:3936;top:-134;width:7421;height:173" coordorigin="3936,-134" coordsize="7421,173" path="m11231,17l11232,28,11236,31,11245,36,11241,3,11237,7,11234,11,11231,17xe" filled="t" fillcolor="#231F20" stroked="f">
              <v:path arrowok="t"/>
              <v:fill/>
            </v:shape>
            <v:shape style="position:absolute;left:3936;top:-134;width:7421;height:173" coordorigin="3936,-134" coordsize="7421,173" path="m11350,17l11355,11,11357,5,11357,-7,11355,-12,11350,17xe" filled="t" fillcolor="#231F20" stroked="f">
              <v:path arrowok="t"/>
              <v:fill/>
            </v:shape>
            <v:shape style="position:absolute;left:3936;top:-134;width:7421;height:173" coordorigin="3936,-134" coordsize="7421,173" path="m11350,17l11355,-12,11349,-19,11345,-20,11341,-20,11335,-19,11330,-15,11336,1,11343,0,11347,-2,11349,2,11350,17xe" filled="t" fillcolor="#231F20" stroked="f">
              <v:path arrowok="t"/>
              <v:fill/>
            </v:shape>
            <v:shape style="position:absolute;left:3936;top:-134;width:7421;height:173" coordorigin="3936,-134" coordsize="7421,173" path="m11330,-15l11329,-9,11330,-4,11336,1,11330,-15xe" filled="t" fillcolor="#231F20" stroked="f">
              <v:path arrowok="t"/>
              <v:fill/>
            </v:shape>
            <v:shape style="position:absolute;left:3936;top:-134;width:7421;height:173" coordorigin="3936,-134" coordsize="7421,173" path="m11349,2l11349,7,11347,11,11344,16,11340,20,11346,22,11350,17,11349,2xe" filled="t" fillcolor="#231F20" stroked="f">
              <v:path arrowok="t"/>
              <v:fill/>
            </v:shape>
            <v:shape style="position:absolute;left:3936;top:-134;width:7421;height:173" coordorigin="3936,-134" coordsize="7421,173" path="m11339,27l11346,22,11340,20,11335,24,11329,26,11329,30,11339,27xe" filled="t" fillcolor="#231F20" stroked="f">
              <v:path arrowok="t"/>
              <v:fill/>
            </v:shape>
            <v:shape style="position:absolute;left:3936;top:-134;width:7421;height:173" coordorigin="3936,-134" coordsize="7421,173" path="m11241,3l11243,12,11247,-3,11241,3xe" filled="t" fillcolor="#231F20" stroked="f">
              <v:path arrowok="t"/>
              <v:fill/>
            </v:shape>
            <v:shape style="position:absolute;left:3936;top:-134;width:7421;height:173" coordorigin="3936,-134" coordsize="7421,173" path="m11232,28l11231,17,11230,21,11232,28xe" filled="t" fillcolor="#231F20" stroked="f">
              <v:path arrowok="t"/>
              <v:fill/>
            </v:shape>
            <v:shape style="position:absolute;left:3936;top:-134;width:7421;height:173" coordorigin="3936,-134" coordsize="7421,173" path="m11252,-86l11253,-70,11254,-76,11252,-86xe" filled="t" fillcolor="#231F20" stroked="f">
              <v:path arrowok="t"/>
              <v:fill/>
            </v:shape>
            <v:shape style="position:absolute;left:3936;top:-134;width:7421;height:173" coordorigin="3936,-134" coordsize="7421,173" path="m10825,-15l10845,-7,10825,-21,10825,-15xe" filled="t" fillcolor="#231F20" stroked="f">
              <v:path arrowok="t"/>
              <v:fill/>
            </v:shape>
            <v:shape style="position:absolute;left:3936;top:-134;width:7421;height:173" coordorigin="3936,-134" coordsize="7421,173" path="m10996,25l11016,34,10996,18,10996,25xe" filled="t" fillcolor="#231F20" stroked="f">
              <v:path arrowok="t"/>
              <v:fill/>
            </v:shape>
            <v:shape style="position:absolute;left:3936;top:-134;width:7421;height:173" coordorigin="3936,-134" coordsize="7421,173" path="m11198,1l11194,-17,11194,1,11198,1xe" filled="t" fillcolor="#231F20" stroked="f">
              <v:path arrowok="t"/>
              <v:fill/>
            </v:shape>
            <v:shape style="position:absolute;left:3936;top:-134;width:7421;height:173" coordorigin="3936,-134" coordsize="7421,173" path="m11186,-83l11180,-87,11180,-84,11186,-83xe" filled="t" fillcolor="#231F20" stroked="f">
              <v:path arrowok="t"/>
              <v:fill/>
            </v:shape>
            <v:shape style="position:absolute;left:3936;top:-134;width:7421;height:173" coordorigin="3936,-134" coordsize="7421,173" path="m11133,-84l11129,-87,11129,-84,11133,-84xe" filled="t" fillcolor="#231F20" stroked="f">
              <v:path arrowok="t"/>
              <v:fill/>
            </v:shape>
            <v:shape style="position:absolute;left:3936;top:-134;width:7421;height:173" coordorigin="3936,-134" coordsize="7421,173" path="m11017,-69l11011,-69,11011,-64,11017,-69xe" filled="t" fillcolor="#231F20" stroked="f">
              <v:path arrowok="t"/>
              <v:fill/>
            </v:shape>
            <v:shape style="position:absolute;left:3936;top:-134;width:7421;height:173" coordorigin="3936,-134" coordsize="7421,173" path="m10710,-77l10710,-51,10710,-77xe" filled="t" fillcolor="#231F20" stroked="f">
              <v:path arrowok="t"/>
              <v:fill/>
            </v:shape>
            <v:shape style="position:absolute;left:3936;top:-134;width:7421;height:173" coordorigin="3936,-134" coordsize="7421,173" path="m10047,-13l10046,-23,10046,-17,10047,-13xe" filled="t" fillcolor="#231F20" stroked="f">
              <v:path arrowok="t"/>
              <v:fill/>
            </v:shape>
            <v:shape style="position:absolute;left:3936;top:-134;width:7421;height:173" coordorigin="3936,-134" coordsize="7421,173" path="m9580,-59l9580,-36,9580,-59xe" filled="t" fillcolor="#231F20" stroked="f">
              <v:path arrowok="t"/>
              <v:fill/>
            </v:shape>
            <v:shape style="position:absolute;left:3936;top:-134;width:7421;height:173" coordorigin="3936,-134" coordsize="7421,173" path="m9393,28l9392,17,9391,21,9393,28xe" filled="t" fillcolor="#231F20" stroked="f">
              <v:path arrowok="t"/>
              <v:fill/>
            </v:shape>
            <v:shape style="position:absolute;left:3936;top:-134;width:7421;height:173" coordorigin="3936,-134" coordsize="7421,173" path="m9710,-83l9704,-87,9704,-84,9710,-83xe" filled="t" fillcolor="#231F20" stroked="f">
              <v:path arrowok="t"/>
              <v:fill/>
            </v:shape>
            <v:shape style="position:absolute;left:3936;top:-134;width:7421;height:173" coordorigin="3936,-134" coordsize="7421,173" path="m9943,-13l9942,-23,9942,-17,9943,-13xe" filled="t" fillcolor="#231F20" stroked="f">
              <v:path arrowok="t"/>
              <v:fill/>
            </v:shape>
            <v:shape style="position:absolute;left:3936;top:-134;width:7421;height:173" coordorigin="3936,-134" coordsize="7421,173" path="m9358,-88l9372,-12,9361,-86,9358,-88xe" filled="t" fillcolor="#231F20" stroked="f">
              <v:path arrowok="t"/>
              <v:fill/>
            </v:shape>
            <v:shape style="position:absolute;left:3936;top:-134;width:7421;height:173" coordorigin="3936,-134" coordsize="7421,173" path="m9182,-77l9177,-79,9177,-79,9182,-77xe" filled="t" fillcolor="#231F20" stroked="f">
              <v:path arrowok="t"/>
              <v:fill/>
            </v:shape>
            <v:shape style="position:absolute;left:3936;top:-134;width:7421;height:173" coordorigin="3936,-134" coordsize="7421,173" path="m9176,-84l9177,-79,9177,-79,9176,-84xe" filled="t" fillcolor="#231F20" stroked="f">
              <v:path arrowok="t"/>
              <v:fill/>
            </v:shape>
            <v:shape style="position:absolute;left:3936;top:-134;width:7421;height:173" coordorigin="3936,-134" coordsize="7421,173" path="m8657,-68l8657,-73,8657,-63,8657,-68xe" filled="t" fillcolor="#231F20" stroked="f">
              <v:path arrowok="t"/>
              <v:fill/>
            </v:shape>
            <v:shape style="position:absolute;left:3936;top:-134;width:7421;height:173" coordorigin="3936,-134" coordsize="7421,173" path="m8763,-58l8758,-40,8770,-21,8763,-58xe" filled="t" fillcolor="#231F20" stroked="f">
              <v:path arrowok="t"/>
              <v:fill/>
            </v:shape>
            <v:shape style="position:absolute;left:3936;top:-134;width:7421;height:173" coordorigin="3936,-134" coordsize="7421,173" path="m8946,-55l8945,-65,8945,-59,8946,-55xe" filled="t" fillcolor="#231F20" stroked="f">
              <v:path arrowok="t"/>
              <v:fill/>
            </v:shape>
            <v:shape style="position:absolute;left:3936;top:-134;width:7421;height:173" coordorigin="3936,-134" coordsize="7421,173" path="m9025,-13l9025,-23,9025,-17,9025,-13xe" filled="t" fillcolor="#231F20" stroked="f">
              <v:path arrowok="t"/>
              <v:fill/>
            </v:shape>
            <v:shape style="position:absolute;left:3936;top:-134;width:7421;height:173" coordorigin="3936,-134" coordsize="7421,173" path="m8492,-108l8492,-16,8492,-108xe" filled="t" fillcolor="#231F20" stroked="f">
              <v:path arrowok="t"/>
              <v:fill/>
            </v:shape>
            <v:shape style="position:absolute;left:3936;top:-134;width:7421;height:173" coordorigin="3936,-134" coordsize="7421,173" path="m8203,-61l8203,-36,8203,-61xe" filled="t" fillcolor="#231F20" stroked="f">
              <v:path arrowok="t"/>
              <v:fill/>
            </v:shape>
            <v:shape style="position:absolute;left:3936;top:-134;width:7421;height:173" coordorigin="3936,-134" coordsize="7421,173" path="m7688,-68l7688,-73,7687,-63,7688,-68xe" filled="t" fillcolor="#231F20" stroked="f">
              <v:path arrowok="t"/>
              <v:fill/>
            </v:shape>
            <v:shape style="position:absolute;left:3936;top:-134;width:7421;height:173" coordorigin="3936,-134" coordsize="7421,173" path="m7886,-55l7885,-65,7885,-59,7886,-55xe" filled="t" fillcolor="#231F20" stroked="f">
              <v:path arrowok="t"/>
              <v:fill/>
            </v:shape>
            <v:shape style="position:absolute;left:3936;top:-134;width:7421;height:173" coordorigin="3936,-134" coordsize="7421,173" path="m7965,-13l7965,-23,7965,-17,7965,-13xe" filled="t" fillcolor="#231F20" stroked="f">
              <v:path arrowok="t"/>
              <v:fill/>
            </v:shape>
            <v:shape style="position:absolute;left:3936;top:-134;width:7421;height:173" coordorigin="3936,-134" coordsize="7421,173" path="m7599,-55l7597,-65,7597,-59,7599,-55xe" filled="t" fillcolor="#231F20" stroked="f">
              <v:path arrowok="t"/>
              <v:fill/>
            </v:shape>
            <v:shape style="position:absolute;left:3936;top:-134;width:7421;height:173" coordorigin="3936,-134" coordsize="7421,173" path="m6875,-61l6875,-36,6875,-61xe" filled="t" fillcolor="#231F20" stroked="f">
              <v:path arrowok="t"/>
              <v:fill/>
            </v:shape>
            <v:shape style="position:absolute;left:3936;top:-134;width:7421;height:173" coordorigin="3936,-134" coordsize="7421,173" path="m6573,-58l6567,-40,6580,-21,6573,-58xe" filled="t" fillcolor="#231F20" stroked="f">
              <v:path arrowok="t"/>
              <v:fill/>
            </v:shape>
            <v:shape style="position:absolute;left:3936;top:-134;width:7421;height:173" coordorigin="3936,-134" coordsize="7421,173" path="m6630,-20l6626,-44,6626,-31,6630,-20xe" filled="t" fillcolor="#231F20" stroked="f">
              <v:path arrowok="t"/>
              <v:fill/>
            </v:shape>
            <v:shape style="position:absolute;left:3936;top:-134;width:7421;height:173" coordorigin="3936,-134" coordsize="7421,173" path="m6813,-83l6808,-87,6808,-84,6813,-83xe" filled="t" fillcolor="#231F20" stroked="f">
              <v:path arrowok="t"/>
              <v:fill/>
            </v:shape>
            <v:shape style="position:absolute;left:3936;top:-134;width:7421;height:173" coordorigin="3936,-134" coordsize="7421,173" path="m7165,-83l7160,-87,7160,-84,7165,-83xe" filled="t" fillcolor="#231F20" stroked="f">
              <v:path arrowok="t"/>
              <v:fill/>
            </v:shape>
            <v:shape style="position:absolute;left:3936;top:-134;width:7421;height:173" coordorigin="3936,-134" coordsize="7421,173" path="m6065,-77l6060,-79,6060,-79,6065,-77xe" filled="t" fillcolor="#231F20" stroked="f">
              <v:path arrowok="t"/>
              <v:fill/>
            </v:shape>
            <v:shape style="position:absolute;left:3936;top:-134;width:7421;height:173" coordorigin="3936,-134" coordsize="7421,173" path="m6059,-84l6060,-79,6060,-79,6059,-84xe" filled="t" fillcolor="#231F20" stroked="f">
              <v:path arrowok="t"/>
              <v:fill/>
            </v:shape>
            <v:shape style="position:absolute;left:3936;top:-134;width:7421;height:173" coordorigin="3936,-134" coordsize="7421,173" path="m5642,-61l5642,-36,5642,-61xe" filled="t" fillcolor="#231F20" stroked="f">
              <v:path arrowok="t"/>
              <v:fill/>
            </v:shape>
            <v:shape style="position:absolute;left:3936;top:-134;width:7421;height:173" coordorigin="3936,-134" coordsize="7421,173" path="m5560,-68l5560,-73,5559,-63,5560,-68xe" filled="t" fillcolor="#231F20" stroked="f">
              <v:path arrowok="t"/>
              <v:fill/>
            </v:shape>
            <v:shape style="position:absolute;left:3936;top:-134;width:7421;height:173" coordorigin="3936,-134" coordsize="7421,173" path="m5908,-13l5907,-23,5907,-17,5908,-13xe" filled="t" fillcolor="#231F20" stroked="f">
              <v:path arrowok="t"/>
              <v:fill/>
            </v:shape>
            <v:shape style="position:absolute;left:3936;top:-134;width:7421;height:173" coordorigin="3936,-134" coordsize="7421,173" path="m4727,-13l4726,-23,4726,-17,4727,-13xe" filled="t" fillcolor="#231F20" stroked="f">
              <v:path arrowok="t"/>
              <v:fill/>
            </v:shape>
            <v:shape style="position:absolute;left:3936;top:-134;width:7421;height:173" coordorigin="3936,-134" coordsize="7421,173" path="m4789,-68l4789,-73,4788,-63,4789,-68xe" filled="t" fillcolor="#231F20" stroked="f">
              <v:path arrowok="t"/>
              <v:fill/>
            </v:shape>
            <v:shape style="position:absolute;left:3936;top:-134;width:7421;height:173" coordorigin="3936,-134" coordsize="7421,173" path="m4572,28l4571,17,4570,21,4572,28xe" filled="t" fillcolor="#231F20" stroked="f">
              <v:path arrowok="t"/>
              <v:fill/>
            </v:shape>
            <v:shape style="position:absolute;left:3936;top:-134;width:7421;height:173" coordorigin="3936,-134" coordsize="7421,173" path="m4207,-9l4220,-2,4214,-8,4207,-9xe" filled="t" fillcolor="#231F20" stroked="f">
              <v:path arrowok="t"/>
              <v:fill/>
            </v:shape>
            <v:shape style="position:absolute;left:3936;top:-134;width:7421;height:173" coordorigin="3936,-134" coordsize="7421,173" path="m4421,-9l4434,-2,4428,-8,4421,-9xe" filled="t" fillcolor="#231F20" stroked="f">
              <v:path arrowok="t"/>
              <v:fill/>
            </v:shape>
            <v:shape style="position:absolute;left:3936;top:-134;width:7421;height:173" coordorigin="3936,-134" coordsize="7421,173" path="m3954,-17l3953,-13,3950,-7,3946,-5,3936,-5,3936,-2,4033,-2,4044,-36,4041,-37,4038,-29,4034,-23,4031,-20,4024,-13,4017,-11,4010,-10,3983,-10,3978,-10,3973,-14,3972,-19,3972,-111,3972,-116,3976,-121,3981,-124,3986,-124,3993,-124,3993,-128,3936,-128,3936,-124,3945,-124,3951,-120,3953,-118,3954,-113,3954,-17xe" filled="t" fillcolor="#231F20" stroked="f">
              <v:path arrowok="t"/>
              <v:fill/>
            </v:shape>
            <v:shape style="position:absolute;left:3936;top:-134;width:7421;height:173" coordorigin="3936,-134" coordsize="7421,173" path="m4145,-128l4048,-128,4048,-124,4058,-124,4064,-121,4065,-119,4084,-121,4125,-121,4129,-120,4135,-118,4139,-114,4140,-111,4142,-107,4143,-100,4146,-100,4145,-128xe" filled="t" fillcolor="#231F20" stroked="f">
              <v:path arrowok="t"/>
              <v:fill/>
            </v:shape>
            <v:shape style="position:absolute;left:3936;top:-134;width:7421;height:173" coordorigin="3936,-134" coordsize="7421,173" path="m4148,-26l4144,-20,4137,-13,4131,-10,4128,-9,4123,-9,4094,-9,4088,-9,4063,-8,4058,-6,4053,-5,4048,-5,4048,-2,4145,-2,4156,-33,4152,-33,4148,-26xe" filled="t" fillcolor="#231F20" stroked="f">
              <v:path arrowok="t"/>
              <v:fill/>
            </v:shape>
            <v:shape style="position:absolute;left:3936;top:-134;width:7421;height:173" coordorigin="3936,-134" coordsize="7421,173" path="m4066,-24l4066,-18,4066,-14,4063,-8,4088,-9,4084,-14,4084,-17,4084,-64,4117,-64,4123,-63,4128,-60,4130,-52,4131,-46,4135,-46,4135,-89,4131,-89,4131,-82,4129,-77,4124,-72,4119,-71,4084,-71,4084,-121,4065,-119,4066,-114,4066,-24xe" filled="t" fillcolor="#231F20" stroked="f">
              <v:path arrowok="t"/>
              <v:fill/>
            </v:shape>
            <v:shape style="position:absolute;left:3936;top:-134;width:7421;height:173" coordorigin="3936,-134" coordsize="7421,173" path="m4561,-2l4554,-6,4549,-11,4548,-16,4548,-89,4544,-89,4518,-79,4524,-77,4529,-76,4531,-72,4532,-69,4532,-63,4532,-16,4531,-10,4528,-6,4523,-5,4519,-5,4519,-2,4561,-2xe" filled="t" fillcolor="#231F20" stroked="f">
              <v:path arrowok="t"/>
              <v:fill/>
            </v:shape>
            <v:shape style="position:absolute;left:3936;top:-134;width:7421;height:173" coordorigin="3936,-134" coordsize="7421,173" path="m4480,-43l4471,-26,4469,-24,4460,-13,4448,-8,4428,-8,4434,-2,4457,-4,4475,-11,4488,-22,4483,-65,4480,-43xe" filled="t" fillcolor="#231F20" stroked="f">
              <v:path arrowok="t"/>
              <v:fill/>
            </v:shape>
            <v:shape style="position:absolute;left:3936;top:-134;width:7421;height:173" coordorigin="3936,-134" coordsize="7421,173" path="m4434,-2l4421,-9,4414,-11,4414,-118,4421,-120,4427,-121,4447,-121,4460,-116,4469,-106,4479,-90,4483,-69,4483,-65,4488,-22,4499,-38,4504,-58,4504,-66,4504,-79,4501,-90,4495,-100,4489,-110,4482,-117,4472,-121,4455,-126,4433,-128,4378,-128,4378,-124,4387,-124,4393,-120,4395,-118,4396,-113,4396,-17,4395,-13,4391,-7,4388,-5,4378,-5,4378,-2,4434,-2xe" filled="t" fillcolor="#231F20" stroked="f">
              <v:path arrowok="t"/>
              <v:fill/>
            </v:shape>
            <v:shape style="position:absolute;left:3936;top:-134;width:7421;height:173" coordorigin="3936,-134" coordsize="7421,173" path="m4266,-43l4257,-26,4255,-24,4246,-13,4234,-8,4214,-8,4220,-2,4243,-4,4261,-11,4274,-22,4269,-65,4266,-43xe" filled="t" fillcolor="#231F20" stroked="f">
              <v:path arrowok="t"/>
              <v:fill/>
            </v:shape>
            <v:shape style="position:absolute;left:3936;top:-134;width:7421;height:173" coordorigin="3936,-134" coordsize="7421,173" path="m4220,-2l4207,-9,4200,-11,4200,-118,4207,-120,4213,-121,4233,-121,4246,-116,4255,-106,4265,-90,4269,-69,4269,-65,4274,-22,4285,-38,4290,-58,4290,-66,4290,-79,4287,-90,4281,-100,4275,-110,4268,-117,4258,-121,4241,-126,4219,-128,4164,-128,4164,-124,4173,-124,4179,-120,4181,-118,4182,-113,4182,-17,4181,-13,4177,-7,4174,-5,4164,-5,4164,-2,4220,-2xe" filled="t" fillcolor="#231F20" stroked="f">
              <v:path arrowok="t"/>
              <v:fill/>
            </v:shape>
            <v:shape style="position:absolute;left:3936;top:-134;width:7421;height:173" coordorigin="3936,-134" coordsize="7421,173" path="m4530,-127l4530,-122,4533,-118,4537,-115,4543,-115,4547,-118,4549,-122,4549,-127,4547,-131,4543,-134,4537,-134,4533,-131,4530,-127xe" filled="t" fillcolor="#231F20" stroked="f">
              <v:path arrowok="t"/>
              <v:fill/>
            </v:shape>
            <v:shape style="position:absolute;left:3936;top:-134;width:7421;height:173" coordorigin="3936,-134" coordsize="7421,173" path="m4707,-2l4707,-5,4703,-5,4699,-7,4695,-12,4695,-16,4695,-89,4690,-89,4665,-79,4671,-77,4676,-76,4678,-72,4679,-69,4679,-63,4679,-16,4678,-10,4675,-6,4670,-5,4666,-5,4666,-2,4707,-2xe" filled="t" fillcolor="#231F20" stroked="f">
              <v:path arrowok="t"/>
              <v:fill/>
            </v:shape>
            <v:shape style="position:absolute;left:3936;top:-134;width:7421;height:173" coordorigin="3936,-134" coordsize="7421,173" path="m4577,-59l4577,-53,4578,-48,4581,-44,4584,-39,4588,-35,4593,-33,4590,-20,4592,-25,4597,-31,4595,-45,4593,-53,4593,-70,4594,-76,4601,-83,4605,-85,4614,-85,4618,-83,4621,-79,4625,-73,4628,-66,4628,-56,4629,-32,4635,-38,4641,-43,4644,-50,4644,-65,4642,-71,4639,-75,4654,-75,4656,-80,4650,-84,4632,-84,4626,-87,4619,-89,4601,-89,4593,-86,4586,-80,4580,-74,4577,-67,4577,-59xe" filled="t" fillcolor="#231F20" stroked="f">
              <v:path arrowok="t"/>
              <v:fill/>
            </v:shape>
            <v:shape style="position:absolute;left:3936;top:-134;width:7421;height:173" coordorigin="3936,-134" coordsize="7421,173" path="m4628,-56l4628,-48,4626,-43,4620,-36,4616,-34,4607,-34,4602,-36,4599,-40,4595,-45,4597,-31,4602,-30,4606,-29,4621,-29,4629,-32,4628,-56xe" filled="t" fillcolor="#231F20" stroked="f">
              <v:path arrowok="t"/>
              <v:fill/>
            </v:shape>
            <v:shape style="position:absolute;left:3936;top:-134;width:7421;height:173" coordorigin="3936,-134" coordsize="7421,173" path="m4635,26l4627,28,4604,28,4595,26,4595,39,4607,39,4628,36,4645,26,4651,19,4655,13,4655,1,4653,-3,4646,-10,4642,-13,4636,-13,4632,-14,4624,-14,4611,-15,4604,-15,4600,-15,4595,-16,4590,-20,4593,-33,4587,-28,4582,-23,4581,-21,4578,-15,4578,-11,4581,-6,4587,-3,4581,3,4583,12,4585,7,4589,1,4592,-2,4599,-1,4610,0,4624,0,4634,0,4640,1,4646,4,4648,9,4648,14,4645,18,4640,22,4635,26xe" filled="t" fillcolor="#231F20" stroked="f">
              <v:path arrowok="t"/>
              <v:fill/>
            </v:shape>
            <v:shape style="position:absolute;left:3936;top:-134;width:7421;height:173" coordorigin="3936,-134" coordsize="7421,173" path="m4583,12l4581,3,4577,7,4574,11,4571,17,4572,28,4577,31,4585,36,4595,39,4595,26,4589,22,4583,17,4583,12xe" filled="t" fillcolor="#231F20" stroked="f">
              <v:path arrowok="t"/>
              <v:fill/>
            </v:shape>
            <v:shape style="position:absolute;left:3936;top:-134;width:7421;height:173" coordorigin="3936,-134" coordsize="7421,173" path="m4896,-2l4896,-5,4892,-5,4887,-7,4883,-12,4883,-16,4883,-134,4878,-134,4853,-124,4857,-121,4865,-121,4867,-116,4867,-114,4867,-108,4867,-16,4866,-10,4863,-6,4859,-5,4855,-2,4896,-2xe" filled="t" fillcolor="#231F20" stroked="f">
              <v:path arrowok="t"/>
              <v:fill/>
            </v:shape>
            <v:shape style="position:absolute;left:3936;top:-134;width:7421;height:173" coordorigin="3936,-134" coordsize="7421,173" path="m4788,-63l4789,-73,4790,-79,4794,-83,4801,-84,4807,-84,4813,-79,4816,-76,4817,-70,4817,-9,4820,-3,4824,0,4834,0,4840,-5,4847,-14,4847,-19,4841,-13,4834,-13,4833,-18,4833,-69,4832,-74,4831,-77,4829,-81,4823,-86,4818,-88,4812,-89,4794,-89,4787,-87,4781,-83,4776,-78,4773,-73,4773,-68,4774,-63,4779,-59,4783,-59,4788,-63xe" filled="t" fillcolor="#231F20" stroked="f">
              <v:path arrowok="t"/>
              <v:fill/>
            </v:shape>
            <v:shape style="position:absolute;left:3936;top:-134;width:7421;height:173" coordorigin="3936,-134" coordsize="7421,173" path="m4786,-33l4791,-39,4794,-42,4799,-45,4803,-53,4792,-48,4786,-33xe" filled="t" fillcolor="#231F20" stroked="f">
              <v:path arrowok="t"/>
              <v:fill/>
            </v:shape>
            <v:shape style="position:absolute;left:3936;top:-134;width:7421;height:173" coordorigin="3936,-134" coordsize="7421,173" path="m4770,-22l4770,-16,4772,-10,4776,-6,4779,-2,4784,0,4790,0,4797,-1,4803,-4,4808,-7,4817,-14,4817,-9,4817,-70,4817,-58,4803,-53,4799,-45,4802,-46,4808,-49,4817,-53,4817,-20,4810,-14,4803,-11,4799,-11,4792,-12,4787,-18,4785,-22,4785,-26,4786,-33,4792,-48,4786,-45,4780,-41,4775,-37,4773,-33,4770,-26,4770,-22xe" filled="t" fillcolor="#231F20" stroked="f">
              <v:path arrowok="t"/>
              <v:fill/>
            </v:shape>
            <v:shape style="position:absolute;left:3936;top:-134;width:7421;height:173" coordorigin="3936,-134" coordsize="7421,173" path="m4742,-20l4742,-80,4762,-80,4762,-87,4742,-87,4742,-115,4739,-115,4736,-109,4734,-104,4733,-102,4730,-98,4723,-90,4716,-85,4713,-80,4726,-80,4726,-23,4727,-13,4730,-7,4734,-3,4740,-1,4747,-1,4751,-2,4759,-8,4762,-13,4764,-19,4760,-16,4754,-12,4750,-11,4746,-12,4742,-20xe" filled="t" fillcolor="#231F20" stroked="f">
              <v:path arrowok="t"/>
              <v:fill/>
            </v:shape>
            <v:shape style="position:absolute;left:3936;top:-134;width:7421;height:173" coordorigin="3936,-134" coordsize="7421,173" path="m4677,-127l4677,-122,4680,-118,4684,-115,4689,-115,4693,-118,4696,-122,4696,-127,4693,-131,4689,-134,4684,-134,4680,-131,4677,-127xe" filled="t" fillcolor="#231F20" stroked="f">
              <v:path arrowok="t"/>
              <v:fill/>
            </v:shape>
            <v:shape style="position:absolute;left:3936;top:-134;width:7421;height:173" coordorigin="3936,-134" coordsize="7421,173" path="m5017,-5l5037,0,5025,-10,5018,-18,5009,-34,5005,-55,5005,-66,5001,-18,5017,-5xe" filled="t" fillcolor="#231F20" stroked="f">
              <v:path arrowok="t"/>
              <v:fill/>
            </v:shape>
            <v:shape style="position:absolute;left:3936;top:-134;width:7421;height:173" coordorigin="3936,-134" coordsize="7421,173" path="m4991,-98l4985,-79,4983,-65,4986,-44,4994,-26,5001,-18,5005,-66,5007,-89,5014,-106,5017,-111,5024,-120,5033,-124,5056,-124,5066,-120,5073,-111,5081,-96,5085,-75,5085,-63,5083,-40,5076,-23,5074,-19,5066,-10,5056,-6,5033,-6,5025,-10,5037,0,5045,1,5065,-2,5082,-12,5089,-18,5100,-34,5106,-54,5107,-66,5104,-86,5095,-104,5089,-112,5072,-125,5053,-130,5046,-131,5026,-128,5008,-118,5004,-114,4991,-98xe" filled="t" fillcolor="#231F20" stroked="f">
              <v:path arrowok="t"/>
              <v:fill/>
            </v:shape>
            <v:shape style="position:absolute;left:3936;top:-134;width:7421;height:173" coordorigin="3936,-134" coordsize="7421,173" path="m5156,-87l5116,-87,5116,-84,5121,-82,5126,-80,5130,-74,5131,-71,5162,1,5168,-22,5148,-69,5146,-75,5146,-79,5151,-84,5156,-84,5156,-87xe" filled="t" fillcolor="#231F20" stroked="f">
              <v:path arrowok="t"/>
              <v:fill/>
            </v:shape>
            <v:shape style="position:absolute;left:3936;top:-134;width:7421;height:173" coordorigin="3936,-134" coordsize="7421,173" path="m5195,-72l5197,-77,5201,-82,5208,-84,5208,-87,5180,-87,5186,-83,5190,-79,5189,-75,5188,-71,5168,-22,5162,1,5165,1,5195,-72xe" filled="t" fillcolor="#231F20" stroked="f">
              <v:path arrowok="t"/>
              <v:fill/>
            </v:shape>
            <v:shape style="position:absolute;left:3936;top:-134;width:7421;height:173" coordorigin="3936,-134" coordsize="7421,173" path="m5233,-85l5226,-77,5228,-60,5229,-67,5231,-73,5235,-77,5243,-90,5233,-85xe" filled="t" fillcolor="#231F20" stroked="f">
              <v:path arrowok="t"/>
              <v:fill/>
            </v:shape>
            <v:shape style="position:absolute;left:3936;top:-134;width:7421;height:173" coordorigin="3936,-134" coordsize="7421,173" path="m5475,-85l5468,-77,5470,-60,5471,-67,5473,-73,5477,-77,5485,-90,5475,-85xe" filled="t" fillcolor="#231F20" stroked="f">
              <v:path arrowok="t"/>
              <v:fill/>
            </v:shape>
            <v:shape style="position:absolute;left:3936;top:-134;width:7421;height:173" coordorigin="3936,-134" coordsize="7421,173" path="m5457,-43l5457,-30,5460,-19,5468,-11,5475,-3,5484,1,5503,1,5511,-3,5517,-10,5524,-17,5527,-24,5529,-33,5526,-35,5523,-27,5520,-22,5515,-19,5511,-16,5506,-14,5493,-14,5485,-18,5479,-25,5473,-32,5470,-42,5470,-55,5529,-55,5529,-65,5526,-74,5519,-80,5513,-86,5505,-90,5485,-90,5477,-77,5481,-81,5486,-83,5491,-83,5497,-82,5503,-78,5507,-72,5509,-66,5509,-60,5470,-60,5468,-77,5460,-69,5457,-58,5457,-43xe" filled="t" fillcolor="#231F20" stroked="f">
              <v:path arrowok="t"/>
              <v:fill/>
            </v:shape>
            <v:shape style="position:absolute;left:3936;top:-134;width:7421;height:173" coordorigin="3936,-134" coordsize="7421,173" path="m5420,-16l5420,-10,5415,-6,5409,-5,5407,-2,5448,-2,5442,-6,5437,-10,5436,-16,5436,-62,5435,-69,5434,-73,5432,-79,5430,-83,5423,-88,5419,-89,5410,-89,5410,-78,5414,-76,5419,-69,5420,-67,5420,-60,5420,-16xe" filled="t" fillcolor="#231F20" stroked="f">
              <v:path arrowok="t"/>
              <v:fill/>
            </v:shape>
            <v:shape style="position:absolute;left:3936;top:-134;width:7421;height:173" coordorigin="3936,-134" coordsize="7421,173" path="m5386,-12l5385,-15,5385,-66,5390,-71,5397,-76,5404,-78,5410,-78,5410,-89,5406,-88,5402,-86,5398,-84,5392,-79,5385,-72,5385,-134,5381,-134,5356,-124,5360,-121,5367,-121,5369,-116,5370,-114,5370,-108,5370,-16,5369,-11,5364,-6,5357,-5,5357,-2,5399,-2,5399,-5,5395,-5,5390,-7,5386,-12xe" filled="t" fillcolor="#231F20" stroked="f">
              <v:path arrowok="t"/>
              <v:fill/>
            </v:shape>
            <v:shape style="position:absolute;left:3936;top:-134;width:7421;height:173" coordorigin="3936,-134" coordsize="7421,173" path="m5323,-14l5323,-17,5323,-63,5326,-68,5329,-73,5335,-77,5341,-74,5346,-71,5351,-71,5356,-75,5357,-79,5355,-84,5351,-88,5345,-89,5337,-89,5330,-83,5323,-70,5323,-89,5319,-89,5293,-79,5299,-77,5301,-77,5305,-76,5307,-72,5307,-70,5308,-64,5308,-16,5307,-12,5304,-7,5298,-5,5294,-5,5294,-2,5338,-2,5331,-6,5327,-8,5323,-14xe" filled="t" fillcolor="#231F20" stroked="f">
              <v:path arrowok="t"/>
              <v:fill/>
            </v:shape>
            <v:shape style="position:absolute;left:3936;top:-134;width:7421;height:173" coordorigin="3936,-134" coordsize="7421,173" path="m5215,-43l5215,-30,5218,-19,5226,-11,5233,-3,5242,1,5261,1,5269,-3,5275,-10,5282,-17,5285,-24,5287,-33,5284,-35,5281,-27,5278,-22,5273,-19,5269,-16,5264,-14,5251,-14,5243,-18,5237,-25,5231,-32,5228,-42,5228,-55,5287,-55,5287,-65,5284,-74,5277,-80,5271,-86,5263,-90,5243,-90,5235,-77,5239,-81,5244,-83,5249,-83,5255,-82,5261,-78,5265,-72,5267,-66,5267,-60,5228,-60,5226,-77,5218,-69,5215,-58,5215,-43xe" filled="t" fillcolor="#231F20" stroked="f">
              <v:path arrowok="t"/>
              <v:fill/>
            </v:shape>
            <v:shape style="position:absolute;left:3936;top:-134;width:7421;height:173" coordorigin="3936,-134" coordsize="7421,173" path="m5992,-2l5992,-5,5988,-5,5984,-7,5980,-12,5979,-16,5979,-89,5975,-89,5950,-79,5955,-77,5961,-76,5963,-72,5964,-69,5964,-63,5964,-16,5963,-10,5959,-6,5955,-5,5951,-5,5951,-2,5992,-2xe" filled="t" fillcolor="#231F20" stroked="f">
              <v:path arrowok="t"/>
              <v:fill/>
            </v:shape>
            <v:shape style="position:absolute;left:3936;top:-134;width:7421;height:173" coordorigin="3936,-134" coordsize="7421,173" path="m5923,-20l5923,-80,5943,-80,5943,-87,5923,-87,5923,-115,5920,-115,5917,-109,5915,-104,5914,-102,5911,-98,5904,-90,5897,-85,5894,-80,5907,-80,5907,-23,5908,-13,5911,-7,5915,-3,5921,-1,5928,-1,5932,-2,5940,-8,5943,-13,5945,-19,5941,-16,5935,-12,5931,-11,5927,-12,5923,-20xe" filled="t" fillcolor="#231F20" stroked="f">
              <v:path arrowok="t"/>
              <v:fill/>
            </v:shape>
            <v:shape style="position:absolute;left:3936;top:-134;width:7421;height:173" coordorigin="3936,-134" coordsize="7421,173" path="m5808,-79l5812,-75,5816,-71,5817,-100,5817,-109,5819,-113,5824,-117,5828,-121,5833,-123,5845,-123,5851,-122,5856,-119,5861,-116,5865,-112,5868,-107,5871,-102,5873,-95,5874,-87,5878,-87,5878,-131,5874,-131,5873,-126,5868,-123,5861,-126,5853,-129,5846,-131,5829,-131,5820,-127,5813,-121,5806,-114,5803,-107,5803,-92,5804,-88,5806,-83,5808,-79xe" filled="t" fillcolor="#231F20" stroked="f">
              <v:path arrowok="t"/>
              <v:fill/>
            </v:shape>
            <v:shape style="position:absolute;left:3936;top:-134;width:7421;height:173" coordorigin="3936,-134" coordsize="7421,173" path="m5809,-33l5807,-42,5804,-42,5804,1,5808,-4,5813,-6,5818,-5,5824,-3,5830,-1,5836,0,5843,1,5858,1,5868,-3,5875,-9,5882,-16,5886,-25,5886,-39,5885,-44,5883,-48,5880,-53,5877,-57,5873,-60,5868,-64,5860,-69,5849,-75,5834,-83,5825,-89,5821,-93,5817,-100,5816,-71,5821,-68,5829,-63,5839,-57,5850,-51,5857,-47,5863,-42,5867,-36,5870,-30,5870,-21,5867,-17,5863,-12,5858,-8,5852,-6,5838,-6,5832,-8,5826,-11,5821,-14,5816,-17,5814,-22,5811,-26,5809,-33xe" filled="t" fillcolor="#231F20" stroked="f">
              <v:path arrowok="t"/>
              <v:fill/>
            </v:shape>
            <v:shape style="position:absolute;left:3936;top:-134;width:7421;height:173" coordorigin="3936,-134" coordsize="7421,173" path="m5559,-63l5560,-73,5561,-79,5565,-83,5572,-84,5578,-84,5584,-79,5587,-76,5588,-70,5588,-9,5591,-3,5595,0,5604,0,5611,-5,5618,-14,5618,-19,5612,-13,5605,-13,5604,-18,5603,-69,5603,-74,5602,-77,5600,-81,5594,-86,5589,-88,5583,-89,5565,-89,5558,-87,5552,-83,5547,-78,5544,-73,5544,-68,5545,-63,5550,-59,5554,-59,5559,-63xe" filled="t" fillcolor="#231F20" stroked="f">
              <v:path arrowok="t"/>
              <v:fill/>
            </v:shape>
            <v:shape style="position:absolute;left:3936;top:-134;width:7421;height:173" coordorigin="3936,-134" coordsize="7421,173" path="m5557,-33l5562,-39,5565,-42,5570,-45,5574,-53,5563,-48,5557,-33xe" filled="t" fillcolor="#231F20" stroked="f">
              <v:path arrowok="t"/>
              <v:fill/>
            </v:shape>
            <v:shape style="position:absolute;left:3936;top:-134;width:7421;height:173" coordorigin="3936,-134" coordsize="7421,173" path="m5541,-22l5541,-16,5543,-10,5547,-6,5550,-2,5555,0,5561,0,5568,-1,5574,-4,5579,-7,5588,-14,5588,-9,5588,-70,5588,-58,5574,-53,5570,-45,5573,-46,5579,-49,5588,-53,5588,-20,5580,-14,5574,-11,5570,-11,5563,-12,5558,-18,5556,-22,5556,-26,5557,-33,5563,-48,5557,-45,5551,-41,5546,-37,5544,-33,5541,-26,5541,-22xe" filled="t" fillcolor="#231F20" stroked="f">
              <v:path arrowok="t"/>
              <v:fill/>
            </v:shape>
            <v:shape style="position:absolute;left:3936;top:-134;width:7421;height:173" coordorigin="3936,-134" coordsize="7421,173" path="m5659,-84l5665,-84,5671,-83,5677,-79,5681,-73,5684,-66,5684,-62,5684,-18,5679,-12,5674,-10,5661,-10,5655,-13,5650,-20,5644,-26,5642,-36,5642,-61,5645,-70,5650,-76,5654,-81,5654,-90,5644,-84,5636,-74,5629,-64,5625,-53,5625,-29,5628,-19,5635,-11,5642,-3,5650,1,5664,1,5668,0,5676,-4,5680,-7,5684,-11,5684,1,5689,1,5714,-10,5708,-11,5703,-13,5700,-17,5700,-20,5700,-26,5700,-134,5696,-134,5670,-124,5676,-122,5682,-121,5684,-116,5684,-114,5684,-108,5684,-82,5680,-87,5673,-90,5666,-90,5659,-84xe" filled="t" fillcolor="#231F20" stroked="f">
              <v:path arrowok="t"/>
              <v:fill/>
            </v:shape>
            <v:shape style="position:absolute;left:3936;top:-134;width:7421;height:173" coordorigin="3936,-134" coordsize="7421,173" path="m5666,-90l5654,-90,5654,-81,5659,-84,5666,-90xe" filled="t" fillcolor="#231F20" stroked="f">
              <v:path arrowok="t"/>
              <v:fill/>
            </v:shape>
            <v:shape style="position:absolute;left:3936;top:-134;width:7421;height:173" coordorigin="3936,-134" coordsize="7421,173" path="m6027,-14l6027,-17,6027,-63,6030,-68,6033,-73,6039,-77,6045,-74,6050,-71,6055,-71,6060,-75,6060,-79,6060,-79,6065,-77,6067,-77,6071,-76,6074,-72,6074,-70,6074,-64,6074,-16,6074,-12,6070,-7,6065,-5,6061,-5,6061,-2,6104,-2,6098,-6,6093,-8,6090,-14,6089,-17,6089,-63,6092,-68,6095,-73,6102,-77,6108,-74,6113,-71,6117,-71,6122,-75,6123,-79,6122,-84,6118,-88,6111,-89,6104,-89,6097,-83,6089,-70,6089,-89,6086,-89,6060,-79,6060,-79,6059,-84,6055,-88,6049,-89,6041,-89,6034,-83,6027,-70,6027,-89,6023,-89,5997,-79,6003,-77,6005,-77,6009,-76,6011,-72,6011,-70,6011,-16,6011,-12,6008,-7,6002,-5,5998,-5,5998,-2,6042,-2,6035,-6,6031,-8,6027,-14xe" filled="t" fillcolor="#231F20" stroked="f">
              <v:path arrowok="t"/>
              <v:fill/>
            </v:shape>
            <v:shape style="position:absolute;left:3936;top:-134;width:7421;height:173" coordorigin="3936,-134" coordsize="7421,173" path="m5962,-127l5962,-122,5965,-118,5969,-115,5974,-115,5978,-118,5981,-122,5981,-127,5978,-131,5974,-134,5969,-134,5965,-131,5962,-127xe" filled="t" fillcolor="#231F20" stroked="f">
              <v:path arrowok="t"/>
              <v:fill/>
            </v:shape>
            <v:shape style="position:absolute;left:3936;top:-134;width:7421;height:173" coordorigin="3936,-134" coordsize="7421,173" path="m6147,-85l6140,-77,6142,-60,6142,-67,6145,-73,6149,-77,6156,-90,6147,-85xe" filled="t" fillcolor="#231F20" stroked="f">
              <v:path arrowok="t"/>
              <v:fill/>
            </v:shape>
            <v:shape style="position:absolute;left:3936;top:-134;width:7421;height:173" coordorigin="3936,-134" coordsize="7421,173" path="m6354,-48l6354,-34,6356,-22,6361,-10,6366,3,6373,13,6381,22,6388,29,6396,34,6405,39,6405,35,6399,31,6394,26,6390,22,6386,17,6383,12,6380,7,6378,2,6376,-5,6375,-14,6373,-25,6372,-37,6372,-62,6373,-74,6375,-85,6378,-96,6381,-105,6386,-113,6391,-120,6397,-126,6405,-130,6405,-134,6388,-124,6374,-109,6368,-100,6359,-82,6355,-62,6354,-48xe" filled="t" fillcolor="#231F20" stroked="f">
              <v:path arrowok="t"/>
              <v:fill/>
            </v:shape>
            <v:shape style="position:absolute;left:3936;top:-134;width:7421;height:173" coordorigin="3936,-134" coordsize="7421,173" path="m6237,-14l6237,-17,6237,-63,6240,-68,6242,-73,6249,-77,6255,-74,6260,-71,6264,-71,6269,-75,6270,-79,6269,-84,6265,-88,6258,-89,6251,-89,6244,-83,6237,-70,6237,-89,6233,-89,6207,-79,6212,-77,6214,-77,6218,-76,6221,-72,6221,-70,6221,-64,6221,-16,6221,-12,6218,-7,6212,-5,6208,-5,6208,-2,6251,-2,6245,-6,6241,-8,6237,-14xe" filled="t" fillcolor="#231F20" stroked="f">
              <v:path arrowok="t"/>
              <v:fill/>
            </v:shape>
            <v:shape style="position:absolute;left:3936;top:-134;width:7421;height:173" coordorigin="3936,-134" coordsize="7421,173" path="m6128,-43l6128,-30,6132,-19,6139,-11,6147,-3,6155,1,6175,1,6183,-3,6189,-10,6195,-17,6199,-24,6200,-33,6197,-35,6195,-27,6191,-22,6187,-19,6183,-16,6178,-14,6164,-14,6157,-18,6151,-25,6145,-32,6142,-42,6142,-55,6200,-55,6200,-65,6197,-74,6191,-80,6185,-86,6177,-90,6156,-90,6149,-77,6153,-81,6157,-83,6163,-83,6169,-82,6175,-78,6179,-72,6181,-66,6181,-60,6142,-60,6140,-77,6132,-69,6128,-58,6128,-43xe" filled="t" fillcolor="#231F20" stroked="f">
              <v:path arrowok="t"/>
              <v:fill/>
            </v:shape>
            <v:shape style="position:absolute;left:3936;top:-134;width:7421;height:173" coordorigin="3936,-134" coordsize="7421,173" path="m6509,-128l6412,-128,6412,-124,6422,-124,6428,-121,6430,-119,6448,-121,6489,-121,6493,-120,6499,-118,6503,-114,6505,-111,6506,-107,6507,-100,6511,-100,6509,-128xe" filled="t" fillcolor="#231F20" stroked="f">
              <v:path arrowok="t"/>
              <v:fill/>
            </v:shape>
            <v:shape style="position:absolute;left:3936;top:-134;width:7421;height:173" coordorigin="3936,-134" coordsize="7421,173" path="m6588,-67l6593,-74,6598,-79,6603,-82,6608,-84,6608,-87,6580,-87,6584,-83,6586,-79,6584,-73,6580,-67,6573,-58,6580,-21,6584,-16,6586,-11,6598,-21,6577,-52,6588,-67xe" filled="t" fillcolor="#231F20" stroked="f">
              <v:path arrowok="t"/>
              <v:fill/>
            </v:shape>
            <v:shape style="position:absolute;left:3936;top:-134;width:7421;height:173" coordorigin="3936,-134" coordsize="7421,173" path="m6641,-42l6641,-62,6644,-70,6649,-76,6653,-81,6658,-83,6664,-83,6671,-82,6675,-79,6677,-72,6678,-66,6683,-61,6690,-61,6695,-65,6695,-69,6695,-74,6693,-78,6687,-83,6682,-87,6675,-89,6656,-89,6646,-85,6638,-77,6630,-69,6626,-58,6626,-44,6630,-20,6637,-11,6644,-3,6653,1,6662,1,6654,-18,6649,-25,6644,-33,6641,-42xe" filled="t" fillcolor="#231F20" stroked="f">
              <v:path arrowok="t"/>
              <v:fill/>
            </v:shape>
            <v:shape style="position:absolute;left:3936;top:-134;width:7421;height:173" coordorigin="3936,-134" coordsize="7421,173" path="m6972,-85l6965,-77,6967,-60,6967,-67,6970,-73,6974,-77,6982,-90,6972,-85xe" filled="t" fillcolor="#231F20" stroked="f">
              <v:path arrowok="t"/>
              <v:fill/>
            </v:shape>
            <v:shape style="position:absolute;left:3936;top:-134;width:7421;height:173" coordorigin="3936,-134" coordsize="7421,173" path="m7285,-65l7284,-71,7282,-75,7280,-80,7275,-86,7285,-12,7285,-16,7285,-65xe" filled="t" fillcolor="#231F20" stroked="f">
              <v:path arrowok="t"/>
              <v:fill/>
            </v:shape>
            <v:shape style="position:absolute;left:3936;top:-134;width:7421;height:173" coordorigin="3936,-134" coordsize="7421,173" path="m7347,-2l7340,-6,7335,-11,7334,-16,7334,-89,7330,-89,7304,-79,7310,-77,7315,-76,7317,-72,7318,-69,7318,-63,7318,-16,7317,-10,7314,-6,7309,-5,7305,-5,7305,-2,7347,-2xe" filled="t" fillcolor="#231F20" stroked="f">
              <v:path arrowok="t"/>
              <v:fill/>
            </v:shape>
            <v:shape style="position:absolute;left:3936;top:-134;width:7421;height:173" coordorigin="3936,-134" coordsize="7421,173" path="m7298,-2l7298,-5,7293,-5,7289,-7,7285,-12,7269,-21,7269,-16,7268,-10,7264,-6,7257,-5,7255,-2,7298,-2xe" filled="t" fillcolor="#231F20" stroked="f">
              <v:path arrowok="t"/>
              <v:fill/>
            </v:shape>
            <v:shape style="position:absolute;left:3936;top:-134;width:7421;height:173" coordorigin="3936,-134" coordsize="7421,173" path="m7234,-12l7234,-15,7234,-66,7241,-74,7249,-78,7261,-78,7266,-73,7268,-69,7269,-64,7269,-21,7285,-12,7275,-86,7267,-89,7253,-89,7244,-83,7234,-71,7234,-89,7230,-89,7204,-79,7210,-77,7216,-76,7218,-71,7218,-69,7219,-63,7219,-15,7218,-11,7215,-6,7212,-5,7208,-5,7206,-2,7248,-2,7248,-5,7243,-5,7239,-7,7234,-12xe" filled="t" fillcolor="#231F20" stroked="f">
              <v:path arrowok="t"/>
              <v:fill/>
            </v:shape>
            <v:shape style="position:absolute;left:3936;top:-134;width:7421;height:173" coordorigin="3936,-134" coordsize="7421,173" path="m7138,-87l7108,-87,7108,-84,7113,-84,7118,-82,7122,-77,7123,-74,7123,-25,7123,-18,7125,-14,7126,-10,7132,-3,7136,-1,7140,1,7140,-17,7138,-22,7138,-87xe" filled="t" fillcolor="#231F20" stroked="f">
              <v:path arrowok="t"/>
              <v:fill/>
            </v:shape>
            <v:shape style="position:absolute;left:3936;top:-134;width:7421;height:173" coordorigin="3936,-134" coordsize="7421,173" path="m7173,-76l7173,-23,7169,-18,7161,-13,7155,-11,7148,-11,7142,-14,7140,-17,7140,1,7149,1,7153,0,7161,-4,7166,-9,7173,-17,7173,1,7178,1,7189,-26,7189,-87,7160,-87,7165,-83,7171,-81,7173,-76xe" filled="t" fillcolor="#231F20" stroked="f">
              <v:path arrowok="t"/>
              <v:fill/>
            </v:shape>
            <v:shape style="position:absolute;left:3936;top:-134;width:7421;height:173" coordorigin="3936,-134" coordsize="7421,173" path="m7192,-13l7189,-17,7189,-20,7189,-26,7178,1,7203,-10,7197,-11,7192,-13xe" filled="t" fillcolor="#231F20" stroked="f">
              <v:path arrowok="t"/>
              <v:fill/>
            </v:shape>
            <v:shape style="position:absolute;left:3936;top:-134;width:7421;height:173" coordorigin="3936,-134" coordsize="7421,173" path="m6954,-43l6954,-30,6957,-19,6964,-11,6972,-3,6980,1,7000,1,7008,-3,7014,-10,7020,-17,7024,-24,7025,-33,7023,-35,7020,-27,7016,-22,7012,-19,7008,-16,7003,-14,6989,-14,6982,-18,6976,-25,6970,-32,6967,-42,6967,-55,7025,-55,7025,-65,7022,-74,7016,-80,7010,-86,7002,-90,6982,-90,6974,-77,6978,-81,6982,-83,6988,-83,6994,-82,7000,-78,7004,-72,7006,-66,7006,-60,6967,-60,6965,-77,6957,-69,6954,-58,6954,-43xe" filled="t" fillcolor="#231F20" stroked="f">
              <v:path arrowok="t"/>
              <v:fill/>
            </v:shape>
            <v:shape style="position:absolute;left:3936;top:-134;width:7421;height:173" coordorigin="3936,-134" coordsize="7421,173" path="m6786,-87l6757,-87,6757,-84,6761,-84,6766,-82,6771,-77,6771,-74,6771,-25,6772,-18,6773,-14,6774,-10,6780,-3,6784,-1,6788,1,6788,-17,6786,-22,6786,-87xe" filled="t" fillcolor="#231F20" stroked="f">
              <v:path arrowok="t"/>
              <v:fill/>
            </v:shape>
            <v:shape style="position:absolute;left:3936;top:-134;width:7421;height:173" coordorigin="3936,-134" coordsize="7421,173" path="m6822,-76l6822,-23,6817,-18,6810,-13,6803,-11,6797,-11,6791,-14,6788,-17,6788,1,6797,1,6801,0,6809,-4,6814,-9,6822,-17,6822,1,6826,1,6837,-26,6837,-87,6808,-87,6813,-83,6819,-81,6822,-76xe" filled="t" fillcolor="#231F20" stroked="f">
              <v:path arrowok="t"/>
              <v:fill/>
            </v:shape>
            <v:shape style="position:absolute;left:3936;top:-134;width:7421;height:173" coordorigin="3936,-134" coordsize="7421,173" path="m6840,-13l6838,-17,6837,-20,6837,-26,6826,1,6851,-10,6845,-11,6840,-13xe" filled="t" fillcolor="#231F20" stroked="f">
              <v:path arrowok="t"/>
              <v:fill/>
            </v:shape>
            <v:shape style="position:absolute;left:3936;top:-134;width:7421;height:173" coordorigin="3936,-134" coordsize="7421,173" path="m6753,-2l6753,-5,6749,-5,6744,-7,6740,-12,6739,-16,6739,-134,6735,-134,6710,-124,6714,-121,6721,-121,6723,-116,6724,-114,6724,-16,6723,-10,6719,-6,6715,-5,6711,-2,6753,-2xe" filled="t" fillcolor="#231F20" stroked="f">
              <v:path arrowok="t"/>
              <v:fill/>
            </v:shape>
            <v:shape style="position:absolute;left:3936;top:-134;width:7421;height:173" coordorigin="3936,-134" coordsize="7421,173" path="m6698,-34l6695,-36,6692,-28,6689,-23,6685,-20,6680,-16,6675,-14,6660,-14,6654,-18,6662,1,6670,1,6678,-2,6684,-8,6691,-14,6696,-23,6698,-34xe" filled="t" fillcolor="#231F20" stroked="f">
              <v:path arrowok="t"/>
              <v:fill/>
            </v:shape>
            <v:shape style="position:absolute;left:3936;top:-134;width:7421;height:173" coordorigin="3936,-134" coordsize="7421,173" path="m6617,-2l6611,-6,6607,-9,6603,-14,6598,-21,6586,-11,6582,-6,6577,-5,6577,-2,6617,-2xe" filled="t" fillcolor="#231F20" stroked="f">
              <v:path arrowok="t"/>
              <v:fill/>
            </v:shape>
            <v:shape style="position:absolute;left:3936;top:-134;width:7421;height:173" coordorigin="3936,-134" coordsize="7421,173" path="m6556,-2l6551,-6,6549,-7,6547,-11,6549,-16,6554,-21,6567,-40,6573,-58,6567,-67,6564,-72,6560,-77,6562,-82,6567,-84,6567,-87,6527,-87,6527,-84,6534,-83,6539,-79,6543,-75,6547,-68,6563,-45,6546,-21,6540,-14,6536,-9,6532,-6,6528,-5,6528,-2,6556,-2xe" filled="t" fillcolor="#231F20" stroked="f">
              <v:path arrowok="t"/>
              <v:fill/>
            </v:shape>
            <v:shape style="position:absolute;left:3936;top:-134;width:7421;height:173" coordorigin="3936,-134" coordsize="7421,173" path="m6513,-26l6509,-20,6502,-13,6496,-10,6492,-9,6487,-9,6459,-9,6453,-9,6427,-8,6423,-6,6417,-5,6412,-5,6412,-2,6509,-2,6520,-33,6517,-33,6513,-26xe" filled="t" fillcolor="#231F20" stroked="f">
              <v:path arrowok="t"/>
              <v:fill/>
            </v:shape>
            <v:shape style="position:absolute;left:3936;top:-134;width:7421;height:173" coordorigin="3936,-134" coordsize="7421,173" path="m6430,-24l6430,-18,6430,-14,6427,-8,6453,-9,6449,-14,6448,-17,6448,-64,6481,-64,6488,-63,6492,-60,6495,-52,6496,-46,6499,-46,6499,-89,6496,-89,6495,-82,6494,-77,6488,-72,6483,-71,6448,-71,6448,-121,6430,-119,6430,-114,6430,-24xe" filled="t" fillcolor="#231F20" stroked="f">
              <v:path arrowok="t"/>
              <v:fill/>
            </v:shape>
            <v:shape style="position:absolute;left:3936;top:-134;width:7421;height:173" coordorigin="3936,-134" coordsize="7421,173" path="m6892,-84l6898,-84,6904,-83,6910,-79,6914,-73,6917,-66,6917,-62,6917,-18,6912,-12,6907,-10,6894,-10,6888,-13,6883,-20,6877,-26,6875,-36,6875,-61,6878,-70,6883,-76,6887,-81,6887,-90,6877,-84,6869,-74,6862,-64,6858,-53,6858,-29,6861,-19,6868,-11,6875,-3,6883,1,6897,1,6901,0,6909,-4,6913,-7,6917,-11,6917,1,6922,1,6947,-10,6941,-11,6936,-13,6933,-17,6933,-20,6933,-26,6933,-134,6929,-134,6903,-124,6909,-122,6915,-121,6917,-116,6917,-114,6917,-108,6917,-82,6913,-87,6906,-90,6899,-90,6892,-84xe" filled="t" fillcolor="#231F20" stroked="f">
              <v:path arrowok="t"/>
              <v:fill/>
            </v:shape>
            <v:shape style="position:absolute;left:3936;top:-134;width:7421;height:173" coordorigin="3936,-134" coordsize="7421,173" path="m6899,-90l6887,-90,6887,-81,6892,-84,6899,-90xe" filled="t" fillcolor="#231F20" stroked="f">
              <v:path arrowok="t"/>
              <v:fill/>
            </v:shape>
            <v:shape style="position:absolute;left:3936;top:-134;width:7421;height:173" coordorigin="3936,-134" coordsize="7421,173" path="m7316,-127l7316,-122,7319,-118,7323,-115,7328,-115,7333,-118,7335,-122,7335,-127,7333,-131,7328,-134,7323,-134,7319,-131,7316,-127xe" filled="t" fillcolor="#231F20" stroked="f">
              <v:path arrowok="t"/>
              <v:fill/>
            </v:shape>
            <v:shape style="position:absolute;left:3936;top:-134;width:7421;height:173" coordorigin="3936,-134" coordsize="7421,173" path="m7392,-87l7352,-87,7352,-84,7357,-82,7362,-80,7365,-74,7367,-71,7397,1,7403,-22,7384,-69,7382,-75,7382,-79,7387,-84,7392,-84,7392,-87xe" filled="t" fillcolor="#231F20" stroked="f">
              <v:path arrowok="t"/>
              <v:fill/>
            </v:shape>
            <v:shape style="position:absolute;left:3936;top:-134;width:7421;height:173" coordorigin="3936,-134" coordsize="7421,173" path="m7431,-72l7433,-77,7437,-82,7443,-84,7443,-87,7416,-87,7421,-83,7425,-79,7425,-75,7423,-71,7403,-22,7397,1,7401,1,7431,-72xe" filled="t" fillcolor="#231F20" stroked="f">
              <v:path arrowok="t"/>
              <v:fill/>
            </v:shape>
            <v:shape style="position:absolute;left:3936;top:-134;width:7421;height:173" coordorigin="3936,-134" coordsize="7421,173" path="m7469,-85l7461,-77,7463,-60,7464,-67,7466,-73,7471,-77,7478,-90,7469,-85xe" filled="t" fillcolor="#231F20" stroked="f">
              <v:path arrowok="t"/>
              <v:fill/>
            </v:shape>
            <v:shape style="position:absolute;left:3936;top:-134;width:7421;height:173" coordorigin="3936,-134" coordsize="7421,173" path="m7557,-14l7556,-17,7556,-63,7559,-68,7562,-73,7568,-77,7574,-74,7579,-71,7584,-71,7589,-75,7590,-79,7589,-84,7584,-88,7578,-89,7571,-89,7563,-83,7556,-70,7556,-89,7552,-89,7526,-79,7532,-77,7534,-77,7538,-76,7540,-72,7541,-70,7541,-16,7540,-12,7537,-7,7532,-5,7527,-5,7527,-2,7571,-2,7564,-6,7560,-8,7557,-14xe" filled="t" fillcolor="#231F20" stroked="f">
              <v:path arrowok="t"/>
              <v:fill/>
            </v:shape>
            <v:shape style="position:absolute;left:3936;top:-134;width:7421;height:173" coordorigin="3936,-134" coordsize="7421,173" path="m7450,-43l7450,-30,7454,-19,7461,-11,7468,-3,7477,1,7497,1,7505,-3,7511,-10,7517,-17,7521,-24,7522,-33,7519,-35,7516,-27,7513,-22,7509,-19,7505,-16,7500,-14,7486,-14,7479,-18,7473,-25,7466,-32,7463,-42,7463,-55,7522,-55,7522,-65,7519,-74,7513,-80,7507,-86,7499,-90,7478,-90,7471,-77,7475,-81,7479,-83,7484,-83,7491,-82,7497,-78,7501,-72,7502,-66,7503,-60,7463,-60,7461,-77,7454,-69,7450,-58,7450,-43xe" filled="t" fillcolor="#231F20" stroked="f">
              <v:path arrowok="t"/>
              <v:fill/>
            </v:shape>
            <v:shape style="position:absolute;left:3936;top:-134;width:7421;height:173" coordorigin="3936,-134" coordsize="7421,173" path="m7623,-56l7617,-59,7611,-64,7608,-69,7608,-76,7612,-81,7618,-84,7628,-84,7633,-82,7640,-76,7643,-70,7646,-60,7649,-60,7649,-89,7646,-89,7642,-86,7635,-87,7630,-89,7626,-89,7615,-89,7609,-87,7605,-82,7600,-78,7597,-72,7597,-65,7599,-55,7604,-48,7610,-44,7619,-39,7628,-35,7636,-49,7623,-56xe" filled="t" fillcolor="#231F20" stroked="f">
              <v:path arrowok="t"/>
              <v:fill/>
            </v:shape>
            <v:shape style="position:absolute;left:3936;top:-134;width:7421;height:173" coordorigin="3936,-134" coordsize="7421,173" path="m7604,-3l7609,-2,7616,0,7622,1,7634,1,7641,-2,7647,-6,7652,-11,7655,-17,7655,-35,7649,-43,7636,-49,7628,-35,7634,-31,7640,-25,7642,-22,7642,-18,7640,-11,7635,-6,7631,-5,7621,-5,7616,-7,7611,-11,7606,-16,7602,-22,7601,-31,7598,-31,7598,-1,7604,-3xe" filled="t" fillcolor="#231F20" stroked="f">
              <v:path arrowok="t"/>
              <v:fill/>
            </v:shape>
            <v:shape style="position:absolute;left:3936;top:-134;width:7421;height:173" coordorigin="3936,-134" coordsize="7421,173" path="m7910,-56l7904,-59,7898,-64,7895,-69,7895,-76,7899,-81,7906,-84,7916,-84,7920,-82,7928,-76,7931,-70,7933,-60,7936,-60,7936,-89,7933,-89,7929,-86,7922,-87,7918,-89,7914,-89,7903,-89,7896,-87,7892,-82,7887,-78,7885,-72,7885,-65,7886,-55,7891,-48,7897,-44,7906,-39,7915,-35,7924,-49,7910,-56xe" filled="t" fillcolor="#231F20" stroked="f">
              <v:path arrowok="t"/>
              <v:fill/>
            </v:shape>
            <v:shape style="position:absolute;left:3936;top:-134;width:7421;height:173" coordorigin="3936,-134" coordsize="7421,173" path="m8166,-65l8165,-71,8164,-75,8162,-80,8156,-86,8167,-12,8166,-16,8166,-65xe" filled="t" fillcolor="#231F20" stroked="f">
              <v:path arrowok="t"/>
              <v:fill/>
            </v:shape>
            <v:shape style="position:absolute;left:3936;top:-134;width:7421;height:173" coordorigin="3936,-134" coordsize="7421,173" path="m8179,-2l8179,-5,8175,-5,8171,-7,8167,-12,8151,-21,8151,-16,8150,-10,8146,-6,8139,-5,8137,-2,8179,-2xe" filled="t" fillcolor="#231F20" stroked="f">
              <v:path arrowok="t"/>
              <v:fill/>
            </v:shape>
            <v:shape style="position:absolute;left:3936;top:-134;width:7421;height:173" coordorigin="3936,-134" coordsize="7421,173" path="m8116,-12l8116,-15,8116,-66,8123,-74,8130,-78,8142,-78,8148,-73,8150,-69,8151,-64,8151,-21,8167,-12,8156,-86,8149,-89,8135,-89,8126,-83,8116,-71,8116,-89,8112,-89,8086,-79,8092,-77,8097,-76,8100,-71,8100,-69,8100,-15,8100,-11,8097,-6,8094,-5,8089,-5,8087,-2,8129,-2,8129,-5,8125,-5,8120,-7,8116,-12xe" filled="t" fillcolor="#231F20" stroked="f">
              <v:path arrowok="t"/>
              <v:fill/>
            </v:shape>
            <v:shape style="position:absolute;left:3936;top:-134;width:7421;height:173" coordorigin="3936,-134" coordsize="7421,173" path="m8024,-33l8028,-39,8032,-42,8037,-45,8040,-53,8030,-48,8024,-33xe" filled="t" fillcolor="#231F20" stroked="f">
              <v:path arrowok="t"/>
              <v:fill/>
            </v:shape>
            <v:shape style="position:absolute;left:3936;top:-134;width:7421;height:173" coordorigin="3936,-134" coordsize="7421,173" path="m8007,-22l8007,-16,8009,-10,8013,-6,8017,-2,8022,0,8028,0,8035,-1,8040,-4,8046,-7,8055,-14,8055,-9,8057,-3,8062,0,8071,0,8078,-5,8085,-14,8085,-19,8078,-13,8072,-13,8070,-18,8070,-69,8069,-74,8068,-77,8067,-81,8060,-86,8055,-88,8049,-89,8032,-89,8024,-87,8019,-83,8013,-78,8011,-73,8011,-68,8011,-63,8016,-59,8021,-59,8025,-63,8026,-68,8026,-73,8027,-79,8032,-83,8039,-84,8044,-84,8051,-79,8053,-76,8055,-70,8055,-58,8040,-53,8037,-45,8039,-46,8045,-49,8055,-53,8055,-20,8047,-14,8041,-11,8036,-11,8030,-12,8024,-18,8023,-22,8023,-26,8024,-33,8030,-48,8023,-45,8017,-41,8013,-37,8010,-33,8007,-26,8007,-22xe" filled="t" fillcolor="#231F20" stroked="f">
              <v:path arrowok="t"/>
              <v:fill/>
            </v:shape>
            <v:shape style="position:absolute;left:3936;top:-134;width:7421;height:173" coordorigin="3936,-134" coordsize="7421,173" path="m7980,-20l7980,-80,8000,-80,8000,-87,7980,-87,7980,-115,7977,-115,7974,-109,7972,-104,7971,-102,7968,-98,7961,-90,7954,-85,7951,-80,7965,-80,7965,-23,7965,-13,7968,-7,7972,-3,7978,-1,7985,-1,7989,-2,7997,-8,8000,-13,8002,-19,7998,-16,7992,-12,7988,-11,7984,-12,7980,-20xe" filled="t" fillcolor="#231F20" stroked="f">
              <v:path arrowok="t"/>
              <v:fill/>
            </v:shape>
            <v:shape style="position:absolute;left:3936;top:-134;width:7421;height:173" coordorigin="3936,-134" coordsize="7421,173" path="m7891,-3l7896,-2,7903,0,7909,1,7921,1,7928,-2,7934,-6,7940,-11,7943,-17,7943,-35,7936,-43,7924,-49,7915,-35,7921,-31,7927,-25,7929,-22,7929,-18,7927,-11,7922,-6,7919,-5,7908,-5,7903,-7,7898,-11,7893,-16,7890,-22,7888,-31,7885,-31,7885,-1,7891,-3xe" filled="t" fillcolor="#231F20" stroked="f">
              <v:path arrowok="t"/>
              <v:fill/>
            </v:shape>
            <v:shape style="position:absolute;left:3936;top:-134;width:7421;height:173" coordorigin="3936,-134" coordsize="7421,173" path="m7795,-2l7795,-5,7790,-5,7786,-7,7781,-12,7781,-16,7781,-134,7777,-134,7751,-124,7755,-121,7763,-121,7765,-116,7765,-114,7766,-16,7764,-10,7761,-6,7757,-5,7753,-2,7795,-2xe" filled="t" fillcolor="#231F20" stroked="f">
              <v:path arrowok="t"/>
              <v:fill/>
            </v:shape>
            <v:shape style="position:absolute;left:3936;top:-134;width:7421;height:173" coordorigin="3936,-134" coordsize="7421,173" path="m7687,-63l7688,-73,7689,-79,7693,-83,7700,-84,7705,-84,7712,-79,7715,-76,7716,-70,7716,-9,7719,-3,7723,0,7732,0,7739,-5,7746,-14,7746,-19,7740,-13,7733,-13,7732,-18,7731,-69,7731,-74,7730,-77,7728,-81,7722,-86,7717,-88,7711,-89,7693,-89,7686,-87,7680,-83,7675,-78,7672,-73,7672,-68,7673,-63,7678,-59,7682,-59,7687,-63xe" filled="t" fillcolor="#231F20" stroked="f">
              <v:path arrowok="t"/>
              <v:fill/>
            </v:shape>
            <v:shape style="position:absolute;left:3936;top:-134;width:7421;height:173" coordorigin="3936,-134" coordsize="7421,173" path="m7685,-33l7690,-39,7693,-42,7698,-45,7701,-53,7691,-48,7685,-33xe" filled="t" fillcolor="#231F20" stroked="f">
              <v:path arrowok="t"/>
              <v:fill/>
            </v:shape>
            <v:shape style="position:absolute;left:3936;top:-134;width:7421;height:173" coordorigin="3936,-134" coordsize="7421,173" path="m7669,-22l7669,-16,7671,-10,7674,-6,7678,-2,7683,0,7689,0,7696,-1,7702,-4,7707,-7,7716,-14,7716,-9,7716,-70,7716,-58,7701,-53,7698,-45,7701,-46,7707,-49,7716,-53,7716,-20,7708,-14,7702,-11,7698,-11,7691,-12,7686,-18,7684,-22,7684,-26,7685,-33,7691,-48,7685,-45,7678,-41,7674,-37,7672,-33,7669,-26,7669,-22xe" filled="t" fillcolor="#231F20" stroked="f">
              <v:path arrowok="t"/>
              <v:fill/>
            </v:shape>
            <v:shape style="position:absolute;left:3936;top:-134;width:7421;height:173" coordorigin="3936,-134" coordsize="7421,173" path="m8221,-84l8226,-84,8232,-83,8238,-79,8243,-73,8246,-66,8246,-62,8246,-18,8241,-12,8235,-10,8223,-10,8217,-13,8211,-20,8206,-26,8203,-36,8203,-61,8206,-70,8212,-76,8216,-81,8215,-90,8205,-84,8198,-74,8190,-64,8186,-53,8186,-29,8190,-19,8197,-11,8204,-3,8212,1,8226,1,8230,0,8238,-4,8242,-7,8246,-11,8246,1,8250,1,8275,-10,8269,-11,8264,-13,8262,-17,8261,-20,8261,-26,8261,-134,8257,-134,8232,-124,8238,-122,8243,-121,8245,-116,8246,-114,8246,-82,8241,-87,8235,-90,8227,-90,8221,-84xe" filled="t" fillcolor="#231F20" stroked="f">
              <v:path arrowok="t"/>
              <v:fill/>
            </v:shape>
            <v:shape style="position:absolute;left:3936;top:-134;width:7421;height:173" coordorigin="3936,-134" coordsize="7421,173" path="m8227,-90l8215,-90,8216,-81,8221,-84,8227,-90xe" filled="t" fillcolor="#231F20" stroked="f">
              <v:path arrowok="t"/>
              <v:fill/>
            </v:shape>
            <v:shape style="position:absolute;left:3936;top:-134;width:7421;height:173" coordorigin="3936,-134" coordsize="7421,173" path="m8310,14l8316,5,8325,-13,8329,-33,8330,-48,8330,-61,8328,-74,8323,-86,8318,-98,8312,-108,8303,-117,8296,-124,8289,-129,8279,-134,8279,-130,8286,-126,8291,-121,8294,-116,8298,-112,8301,-107,8304,-102,8306,-96,8308,-90,8310,-81,8312,-70,8313,-58,8313,-33,8311,-21,8309,-10,8307,1,8303,11,8298,18,8293,25,8287,31,8279,35,8279,39,8296,28,8310,14xe" filled="t" fillcolor="#231F20" stroked="f">
              <v:path arrowok="t"/>
              <v:fill/>
            </v:shape>
            <v:shape style="position:absolute;left:3936;top:-134;width:7421;height:173" coordorigin="3936,-134" coordsize="7421,173" path="m8628,-2l8628,-5,8618,-5,8612,-9,8611,-11,8610,-16,8610,-113,8610,-118,8614,-123,8618,-124,8628,-124,8628,-128,8592,-128,8547,-29,8501,-128,8466,-128,8466,-124,8471,-124,8477,-123,8482,-118,8483,-116,8484,-112,8484,-106,8492,-16,8492,-108,8540,-2,8543,-2,8592,-108,8592,-17,8591,-12,8588,-7,8584,-5,8574,-5,8574,-2,8628,-2xe" filled="t" fillcolor="#231F20" stroked="f">
              <v:path arrowok="t"/>
              <v:fill/>
            </v:shape>
            <v:shape style="position:absolute;left:3936;top:-134;width:7421;height:173" coordorigin="3936,-134" coordsize="7421,173" path="m8510,-2l8510,-5,8500,-5,8494,-9,8493,-11,8492,-16,8484,-106,8484,-17,8483,-12,8479,-7,8476,-5,8466,-5,8466,-2,8510,-2xe" filled="t" fillcolor="#231F20" stroked="f">
              <v:path arrowok="t"/>
              <v:fill/>
            </v:shape>
            <v:shape style="position:absolute;left:3936;top:-134;width:7421;height:173" coordorigin="3936,-134" coordsize="7421,173" path="m8368,2l8368,7,8366,11,8363,16,8359,20,8354,24,8348,26,8348,30,8357,27,8364,22,8369,17,8373,11,8375,5,8375,-7,8374,-12,8367,-19,8364,-20,8360,-20,8354,-19,8349,-15,8348,-9,8349,-4,8355,1,8361,0,8366,-2,8368,2xe" filled="t" fillcolor="#231F20" stroked="f">
              <v:path arrowok="t"/>
              <v:fill/>
            </v:shape>
            <v:shape style="position:absolute;left:3936;top:-134;width:7421;height:173" coordorigin="3936,-134" coordsize="7421,173" path="m8970,-56l8965,-59,8959,-64,8956,-69,8956,-76,8960,-81,8966,-84,8976,-84,8981,-82,8988,-76,8991,-70,8993,-60,8996,-60,8996,-89,8993,-89,8989,-86,8983,-87,8978,-89,8974,-89,8963,-89,8957,-87,8952,-82,8947,-78,8945,-72,8945,-65,8946,-55,8952,-48,8958,-44,8967,-39,8976,-35,8984,-49,8970,-56xe" filled="t" fillcolor="#231F20" stroked="f">
              <v:path arrowok="t"/>
              <v:fill/>
            </v:shape>
            <v:shape style="position:absolute;left:3936;top:-134;width:7421;height:173" coordorigin="3936,-134" coordsize="7421,173" path="m9109,-2l9109,-5,9105,-5,9101,-7,9096,-12,9096,-16,9096,-89,9092,-89,9066,-79,9072,-77,9078,-76,9080,-72,9080,-69,9081,-63,9081,-16,9079,-10,9076,-6,9072,-5,9068,-5,9068,-2,9109,-2xe" filled="t" fillcolor="#231F20" stroked="f">
              <v:path arrowok="t"/>
              <v:fill/>
            </v:shape>
            <v:shape style="position:absolute;left:3936;top:-134;width:7421;height:173" coordorigin="3936,-134" coordsize="7421,173" path="m9040,-20l9040,-80,9060,-80,9060,-87,9040,-87,9040,-115,9037,-115,9035,-109,9033,-104,9031,-102,9028,-98,9022,-90,9015,-85,9011,-80,9025,-80,9025,-23,9025,-13,9028,-7,9033,-3,9038,-1,9045,-1,9049,-2,9057,-8,9060,-13,9063,-19,9058,-16,9053,-12,9049,-11,9044,-12,9040,-20xe" filled="t" fillcolor="#231F20" stroked="f">
              <v:path arrowok="t"/>
              <v:fill/>
            </v:shape>
            <v:shape style="position:absolute;left:3936;top:-134;width:7421;height:173" coordorigin="3936,-134" coordsize="7421,173" path="m8952,-3l8957,-2,8963,0,8969,1,8982,1,8988,-2,8994,-6,9000,-11,9003,-17,9003,-35,8997,-43,8984,-49,8976,-35,8982,-31,8988,-25,8989,-22,8989,-18,8988,-11,8982,-6,8979,-5,8969,-5,8963,-7,8958,-11,8953,-16,8950,-22,8948,-31,8945,-31,8945,-1,8952,-3xe" filled="t" fillcolor="#231F20" stroked="f">
              <v:path arrowok="t"/>
              <v:fill/>
            </v:shape>
            <v:shape style="position:absolute;left:3936;top:-134;width:7421;height:173" coordorigin="3936,-134" coordsize="7421,173" path="m8824,-13l8824,-7,8827,-2,8831,1,8837,1,8841,-2,8845,-7,8845,-12,8842,-17,8837,-20,8831,-20,8827,-17,8824,-13xe" filled="t" fillcolor="#231F20" stroked="f">
              <v:path arrowok="t"/>
              <v:fill/>
            </v:shape>
            <v:shape style="position:absolute;left:3936;top:-134;width:7421;height:173" coordorigin="3936,-134" coordsize="7421,173" path="m8776,-11l8773,-6,8768,-5,8768,-2,8808,-2,8802,-6,8797,-9,8794,-14,8788,-21,8767,-52,8779,-67,8784,-74,8788,-79,8793,-82,8799,-84,8799,-87,8770,-87,8774,-83,8777,-79,8775,-73,8770,-67,8763,-58,8770,-21,8774,-16,8776,-11xe" filled="t" fillcolor="#231F20" stroked="f">
              <v:path arrowok="t"/>
              <v:fill/>
            </v:shape>
            <v:shape style="position:absolute;left:3936;top:-134;width:7421;height:173" coordorigin="3936,-134" coordsize="7421,173" path="m8746,-2l8741,-6,8740,-7,8738,-11,8740,-16,8744,-21,8758,-40,8763,-58,8757,-67,8754,-72,8751,-77,8753,-82,8758,-84,8758,-87,8718,-87,8718,-84,8725,-83,8730,-79,8733,-75,8738,-68,8754,-45,8736,-21,8731,-14,8727,-9,8723,-6,8719,-5,8719,-2,8746,-2xe" filled="t" fillcolor="#231F20" stroked="f">
              <v:path arrowok="t"/>
              <v:fill/>
            </v:shape>
            <v:shape style="position:absolute;left:3936;top:-134;width:7421;height:173" coordorigin="3936,-134" coordsize="7421,173" path="m8657,-63l8657,-73,8658,-79,8663,-83,8670,-84,8675,-84,8682,-79,8684,-76,8686,-70,8686,-9,8688,-3,8693,0,8702,0,8709,-5,8716,-14,8716,-19,8709,-13,8703,-13,8701,-18,8701,-69,8700,-74,8699,-77,8698,-81,8691,-86,8686,-88,8680,-89,8663,-89,8655,-87,8650,-83,8644,-78,8642,-73,8642,-68,8642,-63,8647,-59,8652,-59,8657,-63xe" filled="t" fillcolor="#231F20" stroked="f">
              <v:path arrowok="t"/>
              <v:fill/>
            </v:shape>
            <v:shape style="position:absolute;left:3936;top:-134;width:7421;height:173" coordorigin="3936,-134" coordsize="7421,173" path="m8655,-33l8659,-39,8663,-42,8668,-45,8671,-53,8661,-48,8655,-33xe" filled="t" fillcolor="#231F20" stroked="f">
              <v:path arrowok="t"/>
              <v:fill/>
            </v:shape>
            <v:shape style="position:absolute;left:3936;top:-134;width:7421;height:173" coordorigin="3936,-134" coordsize="7421,173" path="m8638,-22l8638,-16,8640,-10,8644,-6,8648,-2,8653,0,8659,0,8666,-1,8671,-4,8677,-7,8686,-14,8686,-9,8686,-70,8686,-58,8671,-53,8668,-45,8670,-46,8676,-49,8686,-53,8686,-20,8678,-14,8672,-11,8667,-11,8661,-12,8655,-18,8654,-22,8654,-26,8655,-33,8661,-48,8654,-45,8648,-41,8644,-37,8641,-33,8638,-26,8638,-22xe" filled="t" fillcolor="#231F20" stroked="f">
              <v:path arrowok="t"/>
              <v:fill/>
            </v:shape>
            <v:shape style="position:absolute;left:3936;top:-134;width:7421;height:173" coordorigin="3936,-134" coordsize="7421,173" path="m9286,-2l9286,-5,9282,-5,9278,-7,9274,-12,9273,-16,9273,-89,9269,-89,9244,-79,9250,-77,9255,-76,9257,-72,9258,-69,9258,-63,9258,-16,9257,-10,9253,-6,9249,-5,9245,-5,9245,-2,9286,-2xe" filled="t" fillcolor="#231F20" stroked="f">
              <v:path arrowok="t"/>
              <v:fill/>
            </v:shape>
            <v:shape style="position:absolute;left:3936;top:-134;width:7421;height:173" coordorigin="3936,-134" coordsize="7421,173" path="m9144,-14l9143,-17,9143,-63,9146,-68,9149,-73,9156,-77,9162,-74,9167,-71,9171,-71,9176,-75,9177,-79,9177,-79,9182,-77,9184,-77,9188,-76,9190,-72,9191,-70,9191,-16,9190,-12,9187,-7,9182,-5,9178,-5,9178,-2,9221,-2,9214,-6,9210,-8,9207,-14,9206,-17,9206,-63,9209,-68,9212,-73,9218,-77,9224,-74,9230,-71,9234,-71,9239,-75,9240,-79,9239,-84,9234,-88,9228,-89,9221,-89,9213,-83,9206,-70,9206,-89,9202,-89,9177,-79,9177,-79,9176,-84,9172,-88,9165,-89,9158,-89,9151,-83,9143,-70,9143,-89,9140,-89,9114,-79,9119,-77,9121,-77,9125,-76,9128,-72,9128,-70,9128,-16,9128,-12,9124,-7,9119,-5,9115,-5,9115,-2,9158,-2,9152,-6,9147,-8,9144,-14xe" filled="t" fillcolor="#231F20" stroked="f">
              <v:path arrowok="t"/>
              <v:fill/>
            </v:shape>
            <v:shape style="position:absolute;left:3936;top:-134;width:7421;height:173" coordorigin="3936,-134" coordsize="7421,173" path="m9079,-127l9079,-122,9082,-118,9086,-115,9091,-115,9095,-118,9098,-122,9098,-127,9095,-131,9091,-134,9086,-134,9082,-131,9079,-127xe" filled="t" fillcolor="#231F20" stroked="f">
              <v:path arrowok="t"/>
              <v:fill/>
            </v:shape>
            <v:shape style="position:absolute;left:3936;top:-134;width:7421;height:173" coordorigin="3936,-134" coordsize="7421,173" path="m9371,-65l9371,-71,9369,-75,9367,-80,9361,-86,9372,-12,9371,-16,9371,-65xe" filled="t" fillcolor="#231F20" stroked="f">
              <v:path arrowok="t"/>
              <v:fill/>
            </v:shape>
            <v:shape style="position:absolute;left:3936;top:-134;width:7421;height:173" coordorigin="3936,-134" coordsize="7421,173" path="m9384,-2l9384,-5,9380,-5,9376,-7,9372,-12,9356,-21,9356,-16,9355,-10,9351,-6,9344,-5,9342,-2,9384,-2xe" filled="t" fillcolor="#231F20" stroked="f">
              <v:path arrowok="t"/>
              <v:fill/>
            </v:shape>
            <v:shape style="position:absolute;left:3936;top:-134;width:7421;height:173" coordorigin="3936,-134" coordsize="7421,173" path="m9321,-12l9321,-15,9321,-66,9328,-74,9335,-78,9347,-78,9353,-73,9355,-69,9356,-64,9356,-21,9372,-12,9358,-88,9354,-89,9340,-89,9331,-83,9321,-71,9321,-89,9317,-89,9291,-79,9297,-77,9303,-76,9305,-71,9305,-69,9305,-63,9305,-15,9305,-11,9302,-6,9299,-5,9294,-5,9293,-2,9335,-2,9335,-5,9330,-5,9325,-7,9321,-12xe" filled="t" fillcolor="#231F20" stroked="f">
              <v:path arrowok="t"/>
              <v:fill/>
            </v:shape>
            <v:shape style="position:absolute;left:3936;top:-134;width:7421;height:173" coordorigin="3936,-134" coordsize="7421,173" path="m9256,-127l9256,-122,9259,-118,9263,-115,9268,-115,9272,-118,9275,-122,9275,-127,9272,-131,9268,-134,9263,-134,9259,-131,9256,-127xe" filled="t" fillcolor="#231F20" stroked="f">
              <v:path arrowok="t"/>
              <v:fill/>
            </v:shape>
            <v:shape style="position:absolute;left:3936;top:-134;width:7421;height:173" coordorigin="3936,-134" coordsize="7421,173" path="m9913,-65l9913,-71,9911,-75,9909,-80,9903,-86,9914,-12,9913,-16,9913,-65xe" filled="t" fillcolor="#231F20" stroked="f">
              <v:path arrowok="t"/>
              <v:fill/>
            </v:shape>
            <v:shape style="position:absolute;left:3936;top:-134;width:7421;height:173" coordorigin="3936,-134" coordsize="7421,173" path="m10027,-2l10027,-5,10023,-5,10019,-7,10015,-12,10014,-16,10014,-89,10010,-89,9984,-79,9990,-77,9996,-76,9998,-72,9998,-69,9999,-63,9999,-16,9997,-10,9994,-6,9990,-5,9986,-5,9986,-2,10027,-2xe" filled="t" fillcolor="#231F20" stroked="f">
              <v:path arrowok="t"/>
              <v:fill/>
            </v:shape>
            <v:shape style="position:absolute;left:3936;top:-134;width:7421;height:173" coordorigin="3936,-134" coordsize="7421,173" path="m9959,-1l9963,-1,9967,-2,9975,-8,9978,-13,9980,-19,9976,-16,9970,-12,9964,-11,9959,-16,9958,-20,9958,-80,9978,-80,9978,-87,9958,-87,9958,-115,9955,-115,9952,-109,9950,-104,9949,-102,9946,-98,9939,-90,9932,-85,9929,-80,9942,-80,9942,-23,9943,-13,9946,-7,9950,-3,9956,-1,9959,-1xe" filled="t" fillcolor="#231F20" stroked="f">
              <v:path arrowok="t"/>
              <v:fill/>
            </v:shape>
            <v:shape style="position:absolute;left:3936;top:-134;width:7421;height:173" coordorigin="3936,-134" coordsize="7421,173" path="m9926,-2l9926,-5,9922,-5,9918,-7,9914,-12,9898,-21,9898,-16,9897,-10,9893,-6,9886,-5,9884,-2,9926,-2xe" filled="t" fillcolor="#231F20" stroked="f">
              <v:path arrowok="t"/>
              <v:fill/>
            </v:shape>
            <v:shape style="position:absolute;left:3936;top:-134;width:7421;height:173" coordorigin="3936,-134" coordsize="7421,173" path="m9863,-12l9863,-15,9863,-66,9870,-74,9877,-78,9890,-78,9895,-73,9897,-69,9898,-64,9898,-21,9914,-12,9903,-86,9896,-89,9882,-89,9873,-83,9863,-71,9863,-89,9859,-89,9833,-79,9839,-77,9845,-76,9847,-71,9847,-69,9848,-63,9848,-15,9847,-11,9844,-6,9841,-5,9836,-5,9835,-2,9877,-2,9877,-5,9872,-5,9867,-7,9863,-12xe" filled="t" fillcolor="#231F20" stroked="f">
              <v:path arrowok="t"/>
              <v:fill/>
            </v:shape>
            <v:shape style="position:absolute;left:3936;top:-134;width:7421;height:173" coordorigin="3936,-134" coordsize="7421,173" path="m9771,-33l9775,-39,9779,-42,9784,-45,9787,-53,9777,-48,9771,-33xe" filled="t" fillcolor="#231F20" stroked="f">
              <v:path arrowok="t"/>
              <v:fill/>
            </v:shape>
            <v:shape style="position:absolute;left:3936;top:-134;width:7421;height:173" coordorigin="3936,-134" coordsize="7421,173" path="m9755,-22l9755,-16,9756,-10,9760,-6,9764,-2,9769,0,9775,0,9782,-1,9788,-4,9793,-7,9802,-14,9802,-9,9805,-3,9809,0,9818,0,9825,-5,9832,-14,9832,-19,9825,-13,9819,-13,9817,-18,9817,-69,9817,-74,9815,-77,9814,-81,9807,-86,9803,-88,9796,-89,9779,-89,9771,-87,9766,-83,9760,-78,9758,-73,9758,-68,9758,-63,9763,-59,9768,-59,9773,-63,9773,-68,9773,-73,9774,-79,9779,-83,9786,-84,9791,-84,9798,-79,9800,-76,9802,-70,9802,-58,9787,-53,9784,-45,9786,-46,9792,-49,9802,-53,9802,-20,9794,-14,9788,-11,9783,-11,9777,-12,9771,-18,9770,-22,9770,-26,9771,-33,9777,-48,9770,-45,9764,-41,9760,-37,9757,-33,9755,-26,9755,-22xe" filled="t" fillcolor="#231F20" stroked="f">
              <v:path arrowok="t"/>
              <v:fill/>
            </v:shape>
            <v:shape style="position:absolute;left:3936;top:-134;width:7421;height:173" coordorigin="3936,-134" coordsize="7421,173" path="m9718,-76l9718,-23,9713,-18,9709,-15,9702,-12,9697,-11,9690,-12,9684,-17,9683,-22,9683,-87,9653,-87,9653,-84,9657,-84,9662,-82,9667,-77,9667,-74,9667,-25,9668,-18,9669,-14,9671,-10,9677,-3,9680,-1,9684,1,9693,1,9697,0,9705,-4,9711,-9,9718,-17,9718,1,9722,1,9733,-26,9733,-87,9704,-87,9710,-83,9715,-81,9718,-76xe" filled="t" fillcolor="#231F20" stroked="f">
              <v:path arrowok="t"/>
              <v:fill/>
            </v:shape>
            <v:shape style="position:absolute;left:3936;top:-134;width:7421;height:173" coordorigin="3936,-134" coordsize="7421,173" path="m9736,-13l9734,-17,9733,-20,9733,-26,9722,1,9747,-10,9742,-11,9736,-13xe" filled="t" fillcolor="#231F20" stroked="f">
              <v:path arrowok="t"/>
              <v:fill/>
            </v:shape>
            <v:shape style="position:absolute;left:3936;top:-134;width:7421;height:173" coordorigin="3936,-134" coordsize="7421,173" path="m9653,39l9653,35,9648,35,9643,34,9639,29,9624,-17,9624,25,9622,30,9618,35,9612,35,9610,39,9653,39xe" filled="t" fillcolor="#231F20" stroked="f">
              <v:path arrowok="t"/>
              <v:fill/>
            </v:shape>
            <v:shape style="position:absolute;left:3936;top:-134;width:7421;height:173" coordorigin="3936,-134" coordsize="7421,173" path="m9398,-59l9398,-53,9399,-48,9402,-44,9405,-39,9409,-35,9414,-33,9411,-20,9413,-25,9418,-31,9416,-45,9414,-53,9414,-70,9415,-76,9421,-83,9425,-85,9435,-85,9439,-83,9442,-79,9446,-73,9448,-66,9448,-56,9450,-32,9456,-38,9462,-43,9465,-50,9465,-65,9463,-71,9459,-75,9475,-75,9477,-80,9471,-84,9453,-84,9447,-87,9440,-89,9422,-89,9413,-86,9407,-80,9401,-74,9398,-67,9398,-59xe" filled="t" fillcolor="#231F20" stroked="f">
              <v:path arrowok="t"/>
              <v:fill/>
            </v:shape>
            <v:shape style="position:absolute;left:3936;top:-134;width:7421;height:173" coordorigin="3936,-134" coordsize="7421,173" path="m9448,-56l9448,-48,9447,-43,9441,-36,9437,-34,9427,-34,9423,-36,9420,-40,9416,-45,9418,-31,9423,-30,9427,-29,9441,-29,9450,-32,9448,-56xe" filled="t" fillcolor="#231F20" stroked="f">
              <v:path arrowok="t"/>
              <v:fill/>
            </v:shape>
            <v:shape style="position:absolute;left:3936;top:-134;width:7421;height:173" coordorigin="3936,-134" coordsize="7421,173" path="m9456,26l9447,28,9425,28,9416,26,9416,39,9428,39,9449,36,9466,26,9472,19,9476,13,9476,1,9474,-3,9467,-10,9462,-13,9457,-13,9453,-14,9445,-14,9432,-15,9425,-15,9421,-15,9416,-16,9411,-20,9414,-33,9407,-28,9403,-23,9402,-21,9399,-15,9399,-11,9402,-6,9408,-3,9402,3,9404,12,9406,7,9410,1,9413,-2,9420,-1,9431,0,9445,0,9454,0,9461,1,9467,4,9469,9,9469,14,9466,18,9461,22,9456,26xe" filled="t" fillcolor="#231F20" stroked="f">
              <v:path arrowok="t"/>
              <v:fill/>
            </v:shape>
            <v:shape style="position:absolute;left:3936;top:-134;width:7421;height:173" coordorigin="3936,-134" coordsize="7421,173" path="m9404,12l9402,3,9398,7,9395,11,9392,17,9393,28,9398,31,9406,36,9416,39,9416,26,9409,22,9404,17,9404,12xe" filled="t" fillcolor="#231F20" stroked="f">
              <v:path arrowok="t"/>
              <v:fill/>
            </v:shape>
            <v:shape style="position:absolute;left:3936;top:-134;width:7421;height:173" coordorigin="3936,-134" coordsize="7421,173" path="m9612,-82l9618,-78,9622,-73,9624,-67,9624,-23,9618,-16,9615,-15,9609,-12,9598,-12,9592,-15,9587,-21,9582,-27,9580,-36,9580,-59,9582,-68,9585,-85,9577,-76,9568,-67,9564,-55,9564,-28,9567,-18,9574,-11,9580,-3,9587,1,9600,1,9605,-1,9609,-3,9613,-5,9618,-10,9624,-17,9639,29,9639,25,9639,-89,9636,-89,9629,-85,9623,-85,9617,-88,9611,-89,9596,-89,9587,-74,9592,-80,9598,-83,9605,-83,9612,-82xe" filled="t" fillcolor="#231F20" stroked="f">
              <v:path arrowok="t"/>
              <v:fill/>
            </v:shape>
            <v:shape style="position:absolute;left:3936;top:-134;width:7421;height:173" coordorigin="3936,-134" coordsize="7421,173" path="m9585,-85l9582,-68,9587,-74,9596,-89,9585,-85xe" filled="t" fillcolor="#231F20" stroked="f">
              <v:path arrowok="t"/>
              <v:fill/>
            </v:shape>
            <v:shape style="position:absolute;left:3936;top:-134;width:7421;height:173" coordorigin="3936,-134" coordsize="7421,173" path="m10062,-1l10067,-1,10071,-2,10079,-8,10082,-13,10084,-19,10079,-16,10074,-12,10067,-11,10062,-16,10061,-20,10061,-80,10081,-80,10081,-87,10061,-87,10061,-115,10058,-115,10056,-109,10054,-104,10053,-102,10050,-98,10043,-90,10036,-85,10033,-80,10046,-80,10046,-23,10047,-13,10049,-7,10054,-3,10060,-1,10062,-1xe" filled="t" fillcolor="#231F20" stroked="f">
              <v:path arrowok="t"/>
              <v:fill/>
            </v:shape>
            <v:shape style="position:absolute;left:3936;top:-134;width:7421;height:173" coordorigin="3936,-134" coordsize="7421,173" path="m9997,-127l9997,-122,10000,-118,10004,-115,10009,-115,10013,-118,10016,-122,10016,-127,10013,-131,10009,-134,10004,-134,10000,-131,9997,-127xe" filled="t" fillcolor="#231F20" stroked="f">
              <v:path arrowok="t"/>
              <v:fill/>
            </v:shape>
            <v:shape style="position:absolute;left:3936;top:-134;width:7421;height:173" coordorigin="3936,-134" coordsize="7421,173" path="m10178,-87l10151,-87,10155,-83,10159,-79,10169,-77,10172,-81,10176,-83,10178,-87xe" filled="t" fillcolor="#231F20" stroked="f">
              <v:path arrowok="t"/>
              <v:fill/>
            </v:shape>
            <v:shape style="position:absolute;left:3936;top:-134;width:7421;height:173" coordorigin="3936,-134" coordsize="7421,173" path="m10131,14l10166,-71,10169,-77,10159,-79,10159,-74,10158,-71,10139,-24,10118,-67,10116,-71,10115,-77,10117,-82,10123,-84,10125,-87,10086,-87,10086,-84,10091,-82,10096,-77,10100,-71,10101,-69,10131,-5,10125,9,10123,15,10119,21,10114,24,10110,23,10104,21,10100,20,10094,21,10090,26,10090,31,10094,36,10099,39,10108,39,10113,37,10118,33,10124,29,10128,22,10131,14xe" filled="t" fillcolor="#231F20" stroked="f">
              <v:path arrowok="t"/>
              <v:fill/>
            </v:shape>
            <v:shape style="position:absolute;left:3936;top:-134;width:7421;height:173" coordorigin="3936,-134" coordsize="7421,173" path="m10357,-91l10355,-78,10355,-64,10357,-43,10363,-25,10365,-21,10373,-7,10383,0,10383,-10,10379,-19,10375,-37,10373,-58,10373,-72,10374,-83,10375,-94,10377,-105,10380,-113,10384,-119,10391,-124,10396,-124,10402,-123,10408,-118,10411,-113,10413,-106,10416,-96,10418,-85,10418,-70,10417,-47,10415,-29,10414,-25,10412,-18,10414,-7,10420,-11,10426,-19,10430,-29,10434,-39,10436,-51,10436,-66,10434,-88,10427,-107,10422,-116,10414,-125,10405,-130,10390,-130,10384,-128,10378,-124,10371,-119,10365,-112,10361,-101,10357,-91xe" filled="t" fillcolor="#231F20" stroked="f">
              <v:path arrowok="t"/>
              <v:fill/>
            </v:shape>
            <v:shape style="position:absolute;left:3936;top:-134;width:7421;height:173" coordorigin="3936,-134" coordsize="7421,173" path="m10383,-10l10383,0,10401,0,10407,-2,10414,-7,10412,-18,10409,-13,10402,-7,10395,-6,10388,-6,10383,-10xe" filled="t" fillcolor="#231F20" stroked="f">
              <v:path arrowok="t"/>
              <v:fill/>
            </v:shape>
            <v:shape style="position:absolute;left:3936;top:-134;width:7421;height:173" coordorigin="3936,-134" coordsize="7421,173" path="m10333,-21l10329,-18,10324,-17,10321,-16,10316,-16,10277,-16,10286,-25,10303,-44,10305,-46,10316,-58,10323,-68,10328,-78,10331,-85,10332,-91,10332,-106,10329,-114,10322,-121,10315,-127,10307,-130,10287,-130,10279,-127,10272,-121,10266,-115,10262,-106,10260,-95,10264,-95,10266,-102,10270,-107,10275,-111,10280,-114,10285,-116,10298,-116,10304,-114,10309,-108,10314,-103,10316,-97,10316,-78,10312,-67,10303,-54,10293,-42,10280,-28,10264,-12,10257,-5,10257,-2,10331,-2,10340,-26,10336,-26,10333,-21xe" filled="t" fillcolor="#231F20" stroked="f">
              <v:path arrowok="t"/>
              <v:fill/>
            </v:shape>
            <v:shape style="position:absolute;left:3936;top:-134;width:7421;height:173" coordorigin="3936,-134" coordsize="7421,173" path="m10484,-111l10485,-116,10489,-121,10494,-124,10499,-124,10506,-124,10506,-128,10449,-128,10449,-124,10458,-124,10464,-120,10466,-118,10467,-113,10467,-24,10491,-10,10486,-14,10484,-19,10484,-111xe" filled="t" fillcolor="#231F20" stroked="f">
              <v:path arrowok="t"/>
              <v:fill/>
            </v:shape>
            <v:shape style="position:absolute;left:3936;top:-134;width:7421;height:173" coordorigin="3936,-134" coordsize="7421,173" path="m10554,-37l10550,-29,10547,-23,10544,-20,10537,-13,10529,-11,10523,-10,10496,-10,10491,-10,10466,-13,10462,-7,10459,-5,10449,-5,10449,-2,10546,-2,10557,-36,10554,-3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0.917pt;margin-top:6.862pt;width:90.324pt;height:7.743pt;mso-position-horizontal-relative:page;mso-position-vertical-relative:paragraph;z-index:-3862">
            <v:imagedata o:title="" r:id="rId335"/>
          </v:shape>
        </w:pict>
      </w:r>
      <w:r>
        <w:pict>
          <v:shape type="#_x0000_t75" style="width:56.524pt;height:7.553pt">
            <v:imagedata o:title="" r:id="rId336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160.138pt;margin-top:-7.033pt;width:32.476pt;height:9.019pt;mso-position-horizontal-relative:page;mso-position-vertical-relative:paragraph;z-index:-3861" coordorigin="3203,-141" coordsize="650,180">
            <v:shape style="position:absolute;left:3578;top:-18;width:31;height:18" coordorigin="3578,-18" coordsize="31,18" path="m3578,-10l3578,0,3596,0,3602,-2,3609,-7,3607,-18,3604,-13,3597,-7,3590,-6,3583,-6,3578,-10xe" filled="t" fillcolor="#231F20" stroked="f">
              <v:path arrowok="t"/>
              <v:fill/>
            </v:shape>
            <v:shape style="position:absolute;left:3454;top:-130;width:83;height:128" coordorigin="3454,-130" coordsize="83,128" path="m3530,-21l3526,-18,3521,-17,3518,-16,3513,-16,3474,-16,3483,-25,3500,-44,3502,-46,3513,-58,3520,-68,3525,-78,3528,-85,3529,-91,3529,-106,3526,-114,3519,-121,3512,-127,3504,-130,3484,-130,3476,-127,3469,-121,3463,-115,3459,-106,3457,-95,3461,-95,3463,-102,3467,-107,3472,-111,3477,-114,3482,-116,3495,-116,3501,-114,3506,-108,3511,-103,3513,-97,3513,-78,3509,-67,3500,-54,3490,-42,3477,-28,3461,-12,3454,-5,3454,-2,3528,-2,3537,-26,3533,-26,3530,-21xe" filled="t" fillcolor="#231F20" stroked="f">
              <v:path arrowok="t"/>
              <v:fill/>
            </v:shape>
            <v:shape style="position:absolute;left:3356;top:-131;width:84;height:132" coordorigin="3356,-131" coordsize="84,132" path="m3362,-79l3365,-75,3370,-71,3374,-68,3382,-63,3393,-57,3404,-51,3410,-47,3416,-42,3420,-36,3423,-30,3423,-21,3421,-16,3416,-12,3412,-8,3406,-6,3391,-6,3385,-8,3380,-11,3374,-14,3370,-17,3367,-22,3364,-26,3362,-33,3361,-42,3357,-42,3357,1,3362,-4,3366,-6,3372,-5,3378,-3,3384,-1,3390,0,3396,1,3412,1,3421,-2,3428,-9,3436,-16,3440,-25,3440,-39,3438,-44,3436,-48,3434,-53,3430,-57,3426,-60,3422,-64,3414,-69,3402,-75,3388,-83,3379,-89,3375,-93,3371,-100,3371,-109,3373,-113,3377,-117,3381,-121,3387,-123,3399,-123,3404,-122,3410,-119,3415,-116,3419,-112,3422,-107,3425,-102,3427,-95,3428,-87,3431,-87,3431,-131,3428,-131,3426,-126,3421,-123,3414,-126,3407,-129,3399,-131,3382,-131,3373,-127,3366,-121,3359,-114,3356,-107,3356,-92,3357,-88,3359,-83,3362,-79xe" filled="t" fillcolor="#231F20" stroked="f">
              <v:path arrowok="t"/>
              <v:fill/>
            </v:shape>
            <v:shape style="position:absolute;left:3230;top:-66;width:36;height:66" coordorigin="3230,-66" coordsize="36,66" path="m3247,-5l3266,0,3254,-10,3247,-18,3239,-34,3234,-55,3234,-66,3230,-18,3247,-5xe" filled="t" fillcolor="#231F20" stroked="f">
              <v:path arrowok="t"/>
              <v:fill/>
            </v:shape>
            <v:shape style="position:absolute;left:3213;top:-131;width:123;height:132" coordorigin="3213,-131" coordsize="123,132" path="m3221,-98l3214,-79,3213,-65,3215,-44,3224,-26,3230,-18,3234,-66,3236,-88,3243,-106,3247,-111,3254,-120,3263,-124,3286,-124,3295,-120,3302,-111,3310,-96,3314,-75,3315,-63,3312,-40,3306,-23,3303,-19,3295,-10,3286,-6,3263,-6,3254,-10,3266,0,3274,1,3294,-2,3312,-12,3318,-18,3329,-34,3335,-54,3336,-66,3333,-86,3324,-104,3318,-112,3301,-125,3282,-130,3276,-131,3255,-127,3238,-118,3233,-114,3221,-98xe" filled="t" fillcolor="#231F20" stroked="f">
              <v:path arrowok="t"/>
              <v:fill/>
            </v:shape>
            <v:shape style="position:absolute;left:3550;top:-130;width:81;height:131" coordorigin="3550,-130" coordsize="81,131" path="m3552,-91l3550,-78,3550,-64,3552,-43,3558,-25,3560,-21,3568,-7,3578,0,3578,-10,3574,-19,3570,-37,3568,-58,3568,-72,3569,-83,3570,-94,3572,-105,3575,-113,3579,-119,3586,-124,3590,-124,3597,-123,3603,-118,3606,-113,3608,-106,3611,-96,3613,-84,3613,-70,3612,-47,3609,-29,3609,-25,3607,-18,3609,-7,3615,-11,3620,-19,3625,-29,3629,-39,3631,-51,3631,-66,3629,-88,3622,-107,3617,-116,3609,-125,3600,-130,3585,-130,3579,-128,3573,-124,3566,-119,3560,-112,3556,-101,3552,-91xe" filled="t" fillcolor="#231F20" stroked="f">
              <v:path arrowok="t"/>
              <v:fill/>
            </v:shape>
            <v:shape style="position:absolute;left:3646;top:-45;width:48;height:0" coordorigin="3646,-45" coordsize="48,0" path="m3646,-45l3694,-45e" filled="f" stroked="t" strokeweight="0.801pt" strokecolor="#231F20">
              <v:path arrowok="t"/>
            </v:shape>
            <v:shape style="position:absolute;left:3710;top:-131;width:132;height:160" coordorigin="3710,-131" coordsize="132,160" path="m3716,-79l3720,-75,3724,-71,3729,-68,3737,-63,3747,-57,3758,-51,3765,-47,3771,-42,3775,-36,3778,-30,3778,-21,3775,-17,3771,-12,3766,-8,3760,-6,3746,-6,3740,-8,3734,-11,3728,-14,3724,-17,3722,-22,3719,-26,3717,-33,3715,-42,3712,-42,3712,1,3716,-4,3721,-6,3726,-5,3732,-3,3738,-1,3744,0,3751,1,3766,1,3776,-2,3783,-9,3790,-16,3794,-25,3794,-39,3793,-44,3791,-48,3788,-53,3785,-57,3781,-60,3776,-64,3768,-69,3757,-75,3742,-83,3733,-89,3729,-93,3725,-100,3725,-109,3727,-113,3732,-117,3736,-121,3741,-123,3753,-123,3759,-122,3764,-119,3769,-116,3773,-112,3776,-107,3779,-102,3781,-95,3782,-87,3786,-87,3786,-131,3782,-131,3781,-126,3776,-123,3769,-126,3761,-129,3754,-131,3737,-131,3728,-127,3721,-121,3714,-114,3710,-107,3710,-92,3712,-88,3714,-83,3716,-79xe" filled="t" fillcolor="#231F20" stroked="f">
              <v:path arrowok="t"/>
              <v:fill/>
            </v:shape>
            <v:shape style="position:absolute;left:3710;top:-131;width:132;height:160" coordorigin="3710,-131" coordsize="132,160" path="m3835,2l3835,7,3833,11,3829,16,3826,20,3821,24,3815,26,3815,30,3824,27,3831,22,3836,17,3840,11,3842,5,3842,-7,3841,-12,3834,-19,3831,-20,3827,-20,3820,-19,3816,-15,3815,-9,3816,-4,3822,1,3828,0,3833,-2,3835,2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96.135pt;margin-top:-6.696pt;width:218.745pt;height:8.65pt;mso-position-horizontal-relative:page;mso-position-vertical-relative:paragraph;z-index:-3860" coordorigin="3923,-134" coordsize="4375,173">
            <v:shape style="position:absolute;left:3923;top:-134;width:4375;height:173" coordorigin="3923,-134" coordsize="4375,173" path="m6453,-128l6356,-128,6356,-124,6366,-124,6372,-121,6374,-119,6392,-121,6433,-121,6437,-120,6443,-118,6447,-114,6448,-111,6450,-107,6451,-100,6455,-100,6453,-128xe" filled="t" fillcolor="#231F20" stroked="f">
              <v:path arrowok="t"/>
              <v:fill/>
            </v:shape>
            <v:shape style="position:absolute;left:3923;top:-134;width:4375;height:173" coordorigin="3923,-134" coordsize="4375,173" path="m6916,-85l6909,-77,6911,-60,6911,-67,6914,-73,6918,-77,6925,-90,6916,-85xe" filled="t" fillcolor="#231F20" stroked="f">
              <v:path arrowok="t"/>
              <v:fill/>
            </v:shape>
            <v:shape style="position:absolute;left:3923;top:-134;width:4375;height:173" coordorigin="3923,-134" coordsize="4375,173" path="m7215,-65l7215,-71,7213,-75,7211,-80,7205,-86,7216,-12,7215,-16,7215,-65xe" filled="t" fillcolor="#231F20" stroked="f">
              <v:path arrowok="t"/>
              <v:fill/>
            </v:shape>
            <v:shape style="position:absolute;left:3923;top:-134;width:4375;height:173" coordorigin="3923,-134" coordsize="4375,173" path="m7277,-2l7271,-6,7266,-11,7265,-16,7265,-89,7260,-89,7235,-79,7241,-77,7246,-76,7248,-72,7249,-69,7249,-63,7249,-16,7248,-10,7245,-6,7240,-5,7236,-5,7236,-2,7277,-2xe" filled="t" fillcolor="#231F20" stroked="f">
              <v:path arrowok="t"/>
              <v:fill/>
            </v:shape>
            <v:shape style="position:absolute;left:3923;top:-134;width:4375;height:173" coordorigin="3923,-134" coordsize="4375,173" path="m7228,-2l7228,-5,7224,-5,7220,-7,7216,-12,7200,-21,7200,-16,7199,-10,7195,-6,7188,-5,7186,-2,7228,-2xe" filled="t" fillcolor="#231F20" stroked="f">
              <v:path arrowok="t"/>
              <v:fill/>
            </v:shape>
            <v:shape style="position:absolute;left:3923;top:-134;width:4375;height:173" coordorigin="3923,-134" coordsize="4375,173" path="m7165,-12l7165,-15,7165,-66,7172,-74,7180,-78,7192,-78,7197,-73,7199,-69,7200,-64,7200,-21,7216,-12,7205,-86,7198,-89,7184,-89,7175,-83,7165,-71,7165,-89,7161,-89,7135,-79,7141,-77,7147,-76,7149,-71,7149,-69,7150,-63,7150,-15,7149,-11,7146,-6,7143,-5,7139,-5,7137,-2,7179,-2,7179,-5,7174,-5,7170,-7,7165,-12xe" filled="t" fillcolor="#231F20" stroked="f">
              <v:path arrowok="t"/>
              <v:fill/>
            </v:shape>
            <v:shape style="position:absolute;left:3923;top:-134;width:4375;height:173" coordorigin="3923,-134" coordsize="4375,173" path="m7123,-13l7120,-17,7120,-20,7120,-26,7109,1,7134,-10,7128,-11,7123,-13xe" filled="t" fillcolor="#231F20" stroked="f">
              <v:path arrowok="t"/>
              <v:fill/>
            </v:shape>
            <v:shape style="position:absolute;left:3923;top:-134;width:4375;height:173" coordorigin="3923,-134" coordsize="4375,173" path="m6897,-43l6897,-30,6901,-19,6908,-11,6916,-3,6924,1,6944,1,6952,-3,6958,-10,6964,-17,6968,-24,6969,-33,6966,-35,6964,-27,6960,-22,6956,-19,6952,-16,6947,-14,6933,-14,6926,-18,6920,-25,6914,-32,6911,-42,6911,-55,6969,-55,6969,-65,6966,-74,6960,-80,6954,-86,6946,-90,6925,-90,6918,-77,6922,-81,6926,-83,6932,-83,6938,-82,6944,-78,6948,-72,6950,-66,6950,-60,6911,-60,6909,-77,6901,-69,6897,-58,6897,-43xe" filled="t" fillcolor="#231F20" stroked="f">
              <v:path arrowok="t"/>
              <v:fill/>
            </v:shape>
            <v:shape style="position:absolute;left:3923;top:-134;width:4375;height:173" coordorigin="3923,-134" coordsize="4375,173" path="m6730,-87l6700,-87,6700,-84,6705,-84,6710,-82,6714,-77,6715,-74,6715,-25,6716,-18,6717,-14,6718,-10,6724,-3,6728,-1,6732,1,6732,-17,6730,-22,6730,-87xe" filled="t" fillcolor="#231F20" stroked="f">
              <v:path arrowok="t"/>
              <v:fill/>
            </v:shape>
            <v:shape style="position:absolute;left:3923;top:-134;width:4375;height:173" coordorigin="3923,-134" coordsize="4375,173" path="m6784,-13l6781,-17,6781,-20,6781,-26,6770,1,6795,-10,6789,-11,6784,-13xe" filled="t" fillcolor="#231F20" stroked="f">
              <v:path arrowok="t"/>
              <v:fill/>
            </v:shape>
            <v:shape style="position:absolute;left:3923;top:-134;width:4375;height:173" coordorigin="3923,-134" coordsize="4375,173" path="m6697,-2l6697,-5,6693,-5,6688,-7,6684,-12,6683,-16,6683,-134,6679,-134,6654,-124,6658,-121,6665,-121,6667,-116,6668,-114,6668,-16,6667,-10,6663,-6,6659,-5,6655,-2,6697,-2xe" filled="t" fillcolor="#231F20" stroked="f">
              <v:path arrowok="t"/>
              <v:fill/>
            </v:shape>
            <v:shape style="position:absolute;left:3923;top:-134;width:4375;height:173" coordorigin="3923,-134" coordsize="4375,173" path="m6642,-34l6639,-36,6636,-28,6633,-23,6629,-20,6624,-16,6619,-14,6604,-14,6598,-18,6606,1,6614,1,6622,-2,6628,-8,6635,-14,6640,-23,6642,-34xe" filled="t" fillcolor="#231F20" stroked="f">
              <v:path arrowok="t"/>
              <v:fill/>
            </v:shape>
            <v:shape style="position:absolute;left:3923;top:-134;width:4375;height:173" coordorigin="3923,-134" coordsize="4375,173" path="m6561,-2l6555,-6,6550,-9,6547,-14,6542,-21,6530,-11,6526,-6,6521,-5,6521,-2,6561,-2xe" filled="t" fillcolor="#231F20" stroked="f">
              <v:path arrowok="t"/>
              <v:fill/>
            </v:shape>
            <v:shape style="position:absolute;left:3923;top:-134;width:4375;height:173" coordorigin="3923,-134" coordsize="4375,173" path="m6456,-26l6453,-20,6446,-13,6439,-10,6436,-9,6431,-9,6403,-9,6397,-9,6371,-8,6367,-6,6361,-5,6356,-5,6356,-2,6453,-2,6464,-33,6460,-33,6456,-26xe" filled="t" fillcolor="#231F20" stroked="f">
              <v:path arrowok="t"/>
              <v:fill/>
            </v:shape>
            <v:shape style="position:absolute;left:3923;top:-134;width:4375;height:173" coordorigin="3923,-134" coordsize="4375,173" path="m6374,-24l6374,-18,6374,-14,6371,-8,6397,-9,6392,-14,6392,-17,6392,-64,6425,-64,6432,-63,6436,-60,6439,-52,6440,-46,6443,-46,6443,-89,6440,-89,6439,-82,6437,-77,6432,-72,6427,-71,6392,-71,6392,-121,6374,-119,6374,-114,6374,-24xe" filled="t" fillcolor="#231F20" stroked="f">
              <v:path arrowok="t"/>
              <v:fill/>
            </v:shape>
            <v:shape style="position:absolute;left:3923;top:-134;width:4375;height:173" coordorigin="3923,-134" coordsize="4375,173" path="m6843,-90l6831,-90,6831,-81,6836,-84,6843,-90xe" filled="t" fillcolor="#231F20" stroked="f">
              <v:path arrowok="t"/>
              <v:fill/>
            </v:shape>
            <v:shape style="position:absolute;left:3923;top:-134;width:4375;height:173" coordorigin="3923,-134" coordsize="4375,173" path="m7247,-127l7247,-122,7250,-118,7254,-115,7259,-115,7263,-118,7266,-122,7266,-127,7263,-131,7259,-134,7254,-134,7250,-131,7247,-127xe" filled="t" fillcolor="#231F20" stroked="f">
              <v:path arrowok="t"/>
              <v:fill/>
            </v:shape>
            <v:shape style="position:absolute;left:3923;top:-134;width:4375;height:173" coordorigin="3923,-134" coordsize="4375,173" path="m7323,-87l7283,-87,7283,-84,7288,-82,7293,-80,7296,-74,7298,-71,7328,1,7334,-22,7315,-69,7313,-75,7313,-79,7318,-84,7323,-84,7323,-87xe" filled="t" fillcolor="#231F20" stroked="f">
              <v:path arrowok="t"/>
              <v:fill/>
            </v:shape>
            <v:shape style="position:absolute;left:3923;top:-134;width:4375;height:173" coordorigin="3923,-134" coordsize="4375,173" path="m7362,-72l7364,-77,7368,-82,7374,-84,7374,-87,7347,-87,7352,-83,7356,-79,7356,-75,7354,-71,7334,-22,7328,1,7332,1,7362,-72xe" filled="t" fillcolor="#231F20" stroked="f">
              <v:path arrowok="t"/>
              <v:fill/>
            </v:shape>
            <v:shape style="position:absolute;left:3923;top:-134;width:4375;height:173" coordorigin="3923,-134" coordsize="4375,173" path="m7400,-85l7392,-77,7394,-60,7395,-67,7397,-73,7401,-77,7409,-90,7400,-85xe" filled="t" fillcolor="#231F20" stroked="f">
              <v:path arrowok="t"/>
              <v:fill/>
            </v:shape>
            <v:shape style="position:absolute;left:3923;top:-134;width:4375;height:173" coordorigin="3923,-134" coordsize="4375,173" path="m7490,-14l7489,-17,7489,-63,7492,-68,7495,-73,7502,-77,7508,-74,7513,-71,7517,-71,7522,-75,7523,-79,7522,-84,7517,-88,7511,-89,7504,-89,7496,-83,7489,-70,7489,-89,7485,-89,7460,-79,7465,-77,7467,-77,7471,-76,7473,-72,7474,-70,7474,-16,7474,-12,7470,-7,7465,-5,7461,-5,7461,-2,7504,-2,7497,-6,7493,-8,7490,-14xe" filled="t" fillcolor="#231F20" stroked="f">
              <v:path arrowok="t"/>
              <v:fill/>
            </v:shape>
            <v:shape style="position:absolute;left:3923;top:-134;width:4375;height:173" coordorigin="3923,-134" coordsize="4375,173" path="m7381,-43l7381,-30,7385,-19,7392,-11,7399,-3,7408,1,7428,1,7436,-3,7442,-10,7448,-17,7452,-24,7453,-33,7450,-35,7447,-27,7444,-22,7440,-19,7436,-16,7431,-14,7417,-14,7410,-18,7404,-25,7397,-32,7394,-42,7394,-55,7453,-55,7453,-65,7450,-74,7444,-80,7438,-86,7430,-90,7409,-90,7401,-77,7406,-81,7410,-83,7415,-83,7422,-82,7428,-78,7432,-72,7433,-66,7434,-60,7394,-60,7392,-77,7385,-69,7381,-58,7381,-43xe" filled="t" fillcolor="#231F20" stroked="f">
              <v:path arrowok="t"/>
              <v:fill/>
            </v:shape>
            <v:shape style="position:absolute;left:3923;top:-134;width:4375;height:173" coordorigin="3923,-134" coordsize="4375,173" path="m7537,-3l7542,-2,7549,0,7555,1,7567,1,7574,-2,7580,-6,7585,-11,7588,-17,7588,-35,7582,-43,7570,-49,7561,-35,7567,-31,7573,-25,7575,-22,7575,-18,7573,-11,7568,-6,7564,-5,7554,-5,7549,-7,7544,-11,7539,-16,7536,-22,7534,-31,7531,-31,7531,-1,7537,-3xe" filled="t" fillcolor="#231F20" stroked="f">
              <v:path arrowok="t"/>
              <v:fill/>
            </v:shape>
            <v:shape style="position:absolute;left:3923;top:-134;width:4375;height:173" coordorigin="3923,-134" coordsize="4375,173" path="m8088,-65l8088,-71,8086,-75,8084,-80,8078,-86,8089,-12,8088,-16,8088,-65xe" filled="t" fillcolor="#231F20" stroked="f">
              <v:path arrowok="t"/>
              <v:fill/>
            </v:shape>
            <v:shape style="position:absolute;left:3923;top:-134;width:4375;height:173" coordorigin="3923,-134" coordsize="4375,173" path="m8101,-2l8101,-5,8097,-5,8093,-7,8089,-12,8073,-21,8073,-16,8072,-10,8068,-6,8061,-5,8059,-2,8101,-2xe" filled="t" fillcolor="#231F20" stroked="f">
              <v:path arrowok="t"/>
              <v:fill/>
            </v:shape>
            <v:shape style="position:absolute;left:3923;top:-134;width:4375;height:173" coordorigin="3923,-134" coordsize="4375,173" path="m8038,-12l8038,-15,8038,-66,8045,-74,8052,-78,8065,-78,8070,-73,8072,-69,8073,-64,8073,-21,8089,-12,8078,-86,8071,-89,8057,-89,8048,-83,8038,-71,8038,-89,8034,-89,8008,-79,8014,-77,8020,-76,8022,-71,8022,-69,8023,-63,8023,-15,8022,-11,8019,-6,8016,-5,8011,-5,8010,-2,8052,-2,8052,-5,8047,-5,8042,-7,8038,-12xe" filled="t" fillcolor="#231F20" stroked="f">
              <v:path arrowok="t"/>
              <v:fill/>
            </v:shape>
            <v:shape style="position:absolute;left:3923;top:-134;width:4375;height:173" coordorigin="3923,-134" coordsize="4375,173" path="m7946,-33l7950,-39,7954,-42,7959,-45,7962,-53,7952,-48,7946,-33xe" filled="t" fillcolor="#231F20" stroked="f">
              <v:path arrowok="t"/>
              <v:fill/>
            </v:shape>
            <v:shape style="position:absolute;left:3923;top:-134;width:4375;height:173" coordorigin="3923,-134" coordsize="4375,173" path="m7930,-22l7930,-16,7931,-10,7935,-6,7939,-2,7944,0,7950,0,7957,-1,7963,-4,7968,-7,7977,-14,7977,-9,7980,-3,7984,0,7993,0,8000,-5,8007,-14,8007,-19,8000,-13,7994,-13,7992,-18,7992,-69,7992,-74,7990,-77,7989,-81,7982,-86,7978,-88,7971,-89,7954,-89,7946,-87,7941,-83,7935,-78,7933,-73,7933,-68,7933,-63,7938,-59,7943,-59,7948,-63,7948,-68,7948,-73,7949,-79,7954,-83,7961,-84,7966,-84,7973,-79,7975,-76,7977,-70,7977,-58,7962,-53,7959,-45,7961,-46,7968,-49,7977,-53,7977,-20,7969,-14,7963,-11,7958,-11,7952,-12,7946,-18,7945,-22,7945,-26,7946,-33,7952,-48,7946,-45,7939,-41,7935,-37,7932,-33,7930,-26,7930,-22xe" filled="t" fillcolor="#231F20" stroked="f">
              <v:path arrowok="t"/>
              <v:fill/>
            </v:shape>
            <v:shape style="position:absolute;left:3923;top:-134;width:4375;height:173" coordorigin="3923,-134" coordsize="4375,173" path="m7813,-3l7819,-2,7825,0,7831,1,7844,1,7850,-2,7856,-6,7862,-11,7865,-17,7865,-35,7858,-43,7846,-49,7838,-35,7843,-31,7850,-25,7851,-22,7851,-18,7850,-11,7844,-6,7841,-5,7830,-5,7825,-7,7820,-11,7815,-16,7812,-22,7810,-31,7807,-31,7807,-1,7813,-3xe" filled="t" fillcolor="#231F20" stroked="f">
              <v:path arrowok="t"/>
              <v:fill/>
            </v:shape>
            <v:shape style="position:absolute;left:3923;top:-134;width:4375;height:173" coordorigin="3923,-134" coordsize="4375,173" path="m7728,-2l7728,-5,7723,-5,7719,-7,7714,-12,7714,-16,7714,-134,7710,-134,7685,-124,7689,-121,7696,-121,7698,-116,7698,-114,7699,-108,7699,-16,7697,-10,7694,-6,7690,-5,7686,-2,7728,-2xe" filled="t" fillcolor="#231F20" stroked="f">
              <v:path arrowok="t"/>
              <v:fill/>
            </v:shape>
            <v:shape style="position:absolute;left:3923;top:-134;width:4375;height:173" coordorigin="3923,-134" coordsize="4375,173" path="m7618,-33l7623,-39,7626,-42,7631,-45,7635,-53,7624,-48,7618,-33xe" filled="t" fillcolor="#231F20" stroked="f">
              <v:path arrowok="t"/>
              <v:fill/>
            </v:shape>
            <v:shape style="position:absolute;left:3923;top:-134;width:4375;height:173" coordorigin="3923,-134" coordsize="4375,173" path="m7602,-22l7602,-16,7604,-10,7608,-6,7611,-2,7616,0,7622,0,7629,-1,7635,-4,7640,-7,7649,-14,7649,-9,7652,-3,7656,0,7665,0,7672,-5,7679,-14,7679,-19,7673,-13,7666,-13,7665,-18,7664,-69,7664,-74,7663,-77,7661,-81,7655,-86,7650,-88,7644,-89,7626,-89,7619,-87,7613,-83,7608,-78,7605,-73,7605,-68,7606,-63,7611,-59,7615,-59,7620,-63,7621,-68,7621,-73,7622,-79,7626,-83,7633,-84,7638,-84,7645,-79,7648,-76,7649,-70,7649,-58,7635,-53,7631,-45,7634,-46,7640,-49,7649,-53,7649,-20,7641,-14,7635,-11,7631,-11,7624,-12,7619,-18,7617,-22,7617,-26,7618,-33,7624,-48,7618,-45,7612,-41,7607,-37,7605,-33,7602,-26,7602,-22xe" filled="t" fillcolor="#231F20" stroked="f">
              <v:path arrowok="t"/>
              <v:fill/>
            </v:shape>
            <v:shape style="position:absolute;left:3923;top:-134;width:4375;height:173" coordorigin="3923,-134" coordsize="4375,173" path="m8150,-90l8138,-90,8138,-81,8143,-84,8150,-90xe" filled="t" fillcolor="#231F20" stroked="f">
              <v:path arrowok="t"/>
              <v:fill/>
            </v:shape>
            <v:shape style="position:absolute;left:3923;top:-134;width:4375;height:173" coordorigin="3923,-134" coordsize="4375,173" path="m8232,14l8239,5,8247,-13,8252,-33,8253,-48,8253,-61,8250,-74,8245,-86,8241,-98,8234,-108,8225,-117,8219,-124,8211,-129,8201,-134,8201,-130,8208,-126,8213,-121,8217,-116,8221,-112,8224,-107,8226,-102,8228,-96,8230,-90,8232,-81,8234,-70,8235,-58,8235,-33,8234,-21,8231,-10,8229,1,8225,11,8220,18,8215,25,8209,31,8201,35,8201,39,8218,28,8232,14xe" filled="t" fillcolor="#231F20" stroked="f">
              <v:path arrowok="t"/>
              <v:fill/>
            </v:shape>
            <v:shape style="position:absolute;left:3923;top:-134;width:4375;height:173" coordorigin="3923,-134" coordsize="4375,173" path="m8290,2l8290,7,8288,11,8285,16,8281,20,8276,24,8270,26,8270,30,8280,27,8287,22,8291,17,8295,11,8298,5,8298,-7,8296,-12,8290,-19,8286,-20,8282,-20,8276,-19,8271,-15,8270,-9,8271,-4,8277,1,8283,0,8288,-2,8290,2xe" filled="t" fillcolor="#231F20" stroked="f">
              <v:path arrowok="t"/>
              <v:fill/>
            </v:shape>
            <v:shape style="position:absolute;left:3923;top:-134;width:4375;height:173" coordorigin="3923,-134" coordsize="4375,173" path="m8125,-61l8128,-70,8134,-76,8138,-81,8138,-90,8128,-84,8120,-74,8112,-64,8108,-53,8108,-29,8112,-19,8119,-11,8126,-3,8134,1,8148,1,8152,0,8160,-4,8164,-7,8168,-11,8168,1,8172,1,8198,-10,8192,-11,8186,-13,8184,-17,8184,-20,8183,-26,8183,-134,8179,-134,8154,-124,8160,-122,8165,-121,8167,-116,8168,-114,8168,-108,8168,-82,8163,-87,8157,-90,8150,-90,8143,-84,8148,-84,8154,-83,8160,-79,8165,-73,8168,-66,8168,-62,8168,-18,8163,-12,8157,-10,8145,-10,8139,-13,8134,-20,8128,-26,8125,-36,8125,-61xe" filled="t" fillcolor="#231F20" stroked="f">
              <v:path arrowok="t"/>
              <v:fill/>
            </v:shape>
            <v:shape style="position:absolute;left:3923;top:-134;width:4375;height:173" coordorigin="3923,-134" coordsize="4375,173" path="m7808,-55l7814,-48,7820,-44,7829,-39,7838,-35,7846,-49,7832,-56,7826,-59,7821,-64,7818,-69,7818,-76,7822,-81,7828,-84,7838,-84,7843,-82,7850,-76,7853,-70,7855,-60,7858,-60,7858,-89,7855,-89,7851,-86,7845,-87,7840,-89,7836,-89,7825,-89,7819,-87,7814,-82,7809,-78,7807,-72,7807,-59,7808,-55xe" filled="t" fillcolor="#231F20" stroked="f">
              <v:path arrowok="t"/>
              <v:fill/>
            </v:shape>
            <v:shape style="position:absolute;left:3923;top:-134;width:4375;height:173" coordorigin="3923,-134" coordsize="4375,173" path="m7887,-13l7890,-7,7895,-3,7900,-1,7907,-1,7911,-2,7919,-8,7922,-13,7925,-19,7920,-16,7915,-12,7910,-11,7906,-12,7902,-20,7902,-80,7922,-80,7922,-87,7902,-87,7902,-115,7899,-115,7897,-109,7895,-104,7893,-102,7890,-98,7884,-90,7877,-85,7873,-80,7887,-80,7887,-17,7887,-13xe" filled="t" fillcolor="#231F20" stroked="f">
              <v:path arrowok="t"/>
              <v:fill/>
            </v:shape>
            <v:shape style="position:absolute;left:3923;top:-134;width:4375;height:173" coordorigin="3923,-134" coordsize="4375,173" path="m7532,-55l7537,-48,7543,-44,7552,-39,7561,-35,7570,-49,7556,-56,7550,-59,7544,-64,7541,-69,7541,-76,7545,-81,7551,-84,7561,-84,7566,-82,7574,-76,7577,-70,7579,-60,7582,-60,7582,-89,7579,-89,7575,-86,7568,-87,7564,-89,7560,-89,7549,-89,7542,-87,7538,-82,7533,-78,7530,-72,7530,-59,7532,-55xe" filled="t" fillcolor="#231F20" stroked="f">
              <v:path arrowok="t"/>
              <v:fill/>
            </v:shape>
            <v:shape style="position:absolute;left:3923;top:-134;width:4375;height:173" coordorigin="3923,-134" coordsize="4375,173" path="m6819,-61l6821,-70,6827,-76,6831,-81,6831,-90,6821,-84,6813,-74,6805,-64,6802,-53,6802,-29,6805,-19,6812,-11,6819,-3,6827,1,6841,1,6845,0,6853,-4,6857,-7,6861,-11,6861,1,6866,1,6891,-10,6885,-11,6880,-13,6877,-17,6877,-20,6877,-26,6877,-134,6872,-134,6847,-124,6853,-122,6858,-121,6861,-116,6861,-114,6861,-108,6861,-82,6856,-87,6850,-90,6843,-90,6836,-84,6842,-84,6848,-83,6854,-79,6858,-73,6861,-66,6861,-62,6861,-18,6856,-12,6851,-10,6838,-10,6832,-13,6827,-20,6821,-26,6819,-36,6819,-61xe" filled="t" fillcolor="#231F20" stroked="f">
              <v:path arrowok="t"/>
              <v:fill/>
            </v:shape>
            <v:shape style="position:absolute;left:3923;top:-134;width:4375;height:173" coordorigin="3923,-134" coordsize="4375,173" path="m6517,-58l6511,-67,6508,-72,6504,-77,6506,-82,6511,-84,6511,-87,6471,-87,6471,-84,6478,-83,6483,-79,6487,-75,6491,-68,6507,-45,6490,-21,6484,-14,6480,-9,6476,-6,6472,-5,6472,-2,6500,-2,6495,-6,6493,-7,6491,-11,6493,-16,6497,-21,6511,-40,6524,-21,6528,-16,6530,-11,6542,-21,6520,-52,6532,-67,6537,-74,6541,-79,6547,-82,6552,-84,6552,-87,6524,-87,6528,-83,6530,-79,6528,-73,6524,-67,6517,-58xe" filled="t" fillcolor="#231F20" stroked="f">
              <v:path arrowok="t"/>
              <v:fill/>
            </v:shape>
            <v:shape style="position:absolute;left:3923;top:-134;width:4375;height:173" coordorigin="3923,-134" coordsize="4375,173" path="m6574,-20l6581,-11,6588,-3,6596,1,6606,1,6598,-18,6593,-25,6588,-33,6585,-42,6585,-62,6588,-70,6593,-76,6596,-81,6601,-83,6608,-83,6614,-82,6619,-79,6620,-72,6621,-66,6627,-61,6633,-61,6639,-65,6639,-69,6639,-74,6637,-78,6631,-83,6626,-87,6619,-89,6600,-89,6590,-85,6582,-77,6574,-69,6570,-58,6570,-31,6574,-20xe" filled="t" fillcolor="#231F20" stroked="f">
              <v:path arrowok="t"/>
              <v:fill/>
            </v:shape>
            <v:shape style="position:absolute;left:3923;top:-134;width:4375;height:173" coordorigin="3923,-134" coordsize="4375,173" path="m6757,-83l6763,-81,6765,-76,6765,-23,6761,-18,6753,-13,6747,-11,6740,-11,6734,-14,6732,-17,6732,1,6741,1,6745,0,6753,-4,6758,-9,6765,-17,6765,1,6770,1,6781,-26,6781,-87,6752,-87,6752,-84,6757,-83xe" filled="t" fillcolor="#231F20" stroked="f">
              <v:path arrowok="t"/>
              <v:fill/>
            </v:shape>
            <v:shape style="position:absolute;left:3923;top:-134;width:4375;height:173" coordorigin="3923,-134" coordsize="4375,173" path="m7096,-83l7102,-81,7104,-76,7104,-23,7100,-18,7096,-15,7089,-12,7083,-11,7076,-12,7071,-17,7069,-22,7069,-87,7039,-87,7039,-84,7044,-84,7049,-82,7053,-77,7054,-74,7054,-25,7054,-18,7056,-14,7057,-10,7063,-3,7067,-1,7071,1,7080,1,7084,0,7092,-4,7097,-9,7104,-17,7104,1,7109,1,7120,-26,7120,-87,7091,-87,7091,-84,7096,-83xe" filled="t" fillcolor="#231F20" stroked="f">
              <v:path arrowok="t"/>
              <v:fill/>
            </v:shape>
            <v:shape style="position:absolute;left:3923;top:-134;width:4375;height:173" coordorigin="3923,-134" coordsize="4375,173" path="m6020,-77l6015,-79,6015,-79,6020,-77xe" filled="t" fillcolor="#231F20" stroked="f">
              <v:path arrowok="t"/>
              <v:fill/>
            </v:shape>
            <v:shape style="position:absolute;left:3923;top:-134;width:4375;height:173" coordorigin="3923,-134" coordsize="4375,173" path="m6014,-84l6015,-79,6015,-79,6014,-84xe" filled="t" fillcolor="#231F20" stroked="f">
              <v:path arrowok="t"/>
              <v:fill/>
            </v:shape>
            <v:shape style="position:absolute;left:3923;top:-134;width:4375;height:173" coordorigin="3923,-134" coordsize="4375,173" path="m5607,-61l5610,-70,5616,-76,5620,-81,5619,-90,5609,-84,5602,-74,5594,-64,5590,-53,5590,-29,5594,-19,5601,-11,5607,-3,5616,1,5629,1,5634,0,5642,-4,5646,-7,5650,-11,5650,1,5654,1,5679,-10,5673,-11,5668,-13,5666,-17,5665,-20,5665,-26,5665,-134,5661,-134,5636,-124,5642,-122,5647,-121,5649,-116,5650,-114,5650,-108,5650,-82,5645,-87,5639,-90,5631,-90,5625,-84,5630,-84,5636,-83,5642,-79,5646,-73,5649,-66,5650,-62,5650,-18,5645,-12,5639,-10,5627,-10,5621,-13,5615,-20,5610,-26,5607,-36,5607,-61xe" filled="t" fillcolor="#231F20" stroked="f">
              <v:path arrowok="t"/>
              <v:fill/>
            </v:shape>
            <v:shape style="position:absolute;left:3923;top:-134;width:4375;height:173" coordorigin="3923,-134" coordsize="4375,173" path="m5863,-13l5865,-7,5870,-3,5876,-1,5883,-1,5887,-2,5895,-8,5898,-13,5900,-19,5895,-16,5890,-12,5886,-11,5881,-12,5878,-20,5878,-80,5897,-80,5897,-87,5878,-87,5878,-115,5875,-115,5872,-109,5870,-104,5869,-102,5866,-98,5859,-90,5852,-85,5849,-80,5862,-80,5862,-17,5863,-13xe" filled="t" fillcolor="#231F20" stroked="f">
              <v:path arrowok="t"/>
              <v:fill/>
            </v:shape>
            <v:shape style="position:absolute;left:3923;top:-134;width:4375;height:173" coordorigin="3923,-134" coordsize="4375,173" path="m4705,-13l4708,-7,4713,-3,4718,-1,4725,-1,4729,-2,4737,-8,4740,-13,4743,-19,4738,-16,4733,-12,4726,-11,4721,-16,4720,-20,4720,-80,4740,-80,4740,-87,4720,-87,4720,-115,4717,-115,4715,-109,4713,-104,4711,-102,4709,-98,4702,-90,4695,-85,4691,-80,4705,-80,4705,-17,4705,-13xe" filled="t" fillcolor="#231F20" stroked="f">
              <v:path arrowok="t"/>
              <v:fill/>
            </v:shape>
            <v:shape style="position:absolute;left:3923;top:-134;width:4375;height:173" coordorigin="3923,-134" coordsize="4375,173" path="m4551,28l4555,31,4563,36,4573,39,4573,26,4567,22,4561,17,4561,12,4559,3,4556,7,4552,11,4549,17,4548,21,4551,28xe" filled="t" fillcolor="#231F20" stroked="f">
              <v:path arrowok="t"/>
              <v:fill/>
            </v:shape>
            <v:shape style="position:absolute;left:3923;top:-134;width:4375;height:173" coordorigin="3923,-134" coordsize="4375,173" path="m4194,-9l4187,-11,4187,-118,4194,-120,4200,-121,4220,-121,4233,-116,4242,-106,4252,-90,4256,-69,4256,-65,4261,-22,4272,-38,4277,-58,4277,-66,4277,-79,4274,-90,4268,-100,4262,-110,4255,-117,4245,-121,4228,-126,4206,-128,4151,-128,4151,-124,4160,-124,4166,-120,4168,-118,4169,-113,4169,-17,4168,-13,4164,-7,4161,-5,4151,-5,4151,-2,4207,-2,4201,-8,4194,-9xe" filled="t" fillcolor="#231F20" stroked="f">
              <v:path arrowok="t"/>
              <v:fill/>
            </v:shape>
            <v:shape style="position:absolute;left:3923;top:-134;width:4375;height:173" coordorigin="3923,-134" coordsize="4375,173" path="m4400,-9l4392,-11,4392,-118,4399,-120,4405,-121,4426,-121,4438,-116,4447,-106,4457,-90,4461,-69,4462,-65,4467,-22,4477,-38,4482,-58,4483,-66,4483,-79,4480,-90,4474,-100,4468,-110,4460,-117,4450,-121,4434,-126,4411,-128,4356,-128,4356,-124,4365,-124,4371,-120,4373,-118,4374,-113,4374,-17,4373,-13,4370,-7,4366,-5,4356,-5,4356,-2,4412,-2,4406,-8,4400,-9xe" filled="t" fillcolor="#231F20" stroked="f">
              <v:path arrowok="t"/>
              <v:fill/>
            </v:shape>
            <v:shape style="position:absolute;left:3923;top:-134;width:4375;height:173" coordorigin="3923,-134" coordsize="4375,173" path="m3941,-17l3940,-13,3937,-7,3933,-5,3923,-5,3923,-2,4020,-2,4031,-36,4028,-37,4025,-29,4021,-23,4018,-20,4011,-13,4004,-11,3997,-10,3970,-10,3965,-10,3960,-14,3959,-19,3959,-111,3959,-116,3963,-121,3968,-124,3973,-124,3980,-124,3980,-128,3923,-128,3923,-124,3932,-124,3938,-120,3940,-118,3941,-113,3941,-17xe" filled="t" fillcolor="#231F20" stroked="f">
              <v:path arrowok="t"/>
              <v:fill/>
            </v:shape>
            <v:shape style="position:absolute;left:3923;top:-134;width:4375;height:173" coordorigin="3923,-134" coordsize="4375,173" path="m4135,-26l4131,-20,4124,-13,4118,-10,4115,-9,4110,-9,4081,-9,4076,-9,4071,-14,4071,-17,4071,-64,4104,-64,4110,-63,4115,-60,4118,-52,4118,-46,4122,-46,4122,-89,4118,-89,4118,-82,4116,-77,4111,-72,4106,-71,4071,-71,4071,-121,4112,-121,4116,-120,4122,-118,4126,-114,4127,-111,4129,-107,4130,-100,4134,-100,4132,-128,4035,-128,4035,-124,4045,-124,4051,-121,4052,-119,4053,-114,4053,-18,4053,-14,4050,-8,4045,-6,4040,-5,4035,-5,4035,-2,4132,-2,4143,-33,4139,-33,4135,-26xe" filled="t" fillcolor="#231F20" stroked="f">
              <v:path arrowok="t"/>
              <v:fill/>
            </v:shape>
            <v:shape style="position:absolute;left:3923;top:-134;width:4375;height:173" coordorigin="3923,-134" coordsize="4375,173" path="m4539,-2l4539,-5,4535,-5,4531,-7,4526,-12,4526,-16,4526,-89,4522,-89,4496,-79,4502,-77,4508,-76,4510,-72,4510,-69,4511,-63,4511,-16,4509,-10,4506,-6,4502,-5,4498,-5,4498,-2,4539,-2xe" filled="t" fillcolor="#231F20" stroked="f">
              <v:path arrowok="t"/>
              <v:fill/>
            </v:shape>
            <v:shape style="position:absolute;left:3923;top:-134;width:4375;height:173" coordorigin="3923,-134" coordsize="4375,173" path="m4459,-43l4449,-26,4447,-24,4438,-13,4426,-8,4406,-8,4412,-2,4435,-4,4454,-11,4467,-22,4462,-65,4459,-43xe" filled="t" fillcolor="#231F20" stroked="f">
              <v:path arrowok="t"/>
              <v:fill/>
            </v:shape>
            <v:shape style="position:absolute;left:3923;top:-134;width:4375;height:173" coordorigin="3923,-134" coordsize="4375,173" path="m4253,-43l4244,-26,4242,-24,4233,-13,4221,-8,4201,-8,4207,-2,4230,-4,4248,-11,4261,-22,4256,-65,4253,-43xe" filled="t" fillcolor="#231F20" stroked="f">
              <v:path arrowok="t"/>
              <v:fill/>
            </v:shape>
            <v:shape style="position:absolute;left:3923;top:-134;width:4375;height:173" coordorigin="3923,-134" coordsize="4375,173" path="m4509,-127l4509,-122,4512,-118,4516,-115,4521,-115,4525,-118,4528,-122,4528,-127,4525,-131,4521,-134,4516,-134,4511,-131,4509,-127xe" filled="t" fillcolor="#231F20" stroked="f">
              <v:path arrowok="t"/>
              <v:fill/>
            </v:shape>
            <v:shape style="position:absolute;left:3923;top:-134;width:4375;height:173" coordorigin="3923,-134" coordsize="4375,173" path="m4686,-2l4686,-5,4682,-5,4677,-7,4673,-12,4673,-16,4673,-89,4669,-89,4643,-79,4649,-77,4655,-76,4657,-72,4657,-69,4657,-63,4657,-16,4656,-10,4653,-6,4649,-5,4644,-5,4644,-2,4686,-2xe" filled="t" fillcolor="#231F20" stroked="f">
              <v:path arrowok="t"/>
              <v:fill/>
            </v:shape>
            <v:shape style="position:absolute;left:3923;top:-134;width:4375;height:173" coordorigin="3923,-134" coordsize="4375,173" path="m4555,-59l4555,-53,4556,-48,4559,-44,4562,-39,4566,-35,4571,-33,4565,-28,4561,-23,4559,-21,4556,-15,4556,-11,4560,-6,4565,-3,4559,3,4561,12,4564,7,4567,1,4570,-2,4578,-1,4588,0,4602,0,4612,0,4618,1,4625,4,4626,9,4626,14,4624,18,4618,22,4613,26,4605,28,4582,28,4573,26,4573,39,4585,39,4606,36,4623,26,4630,19,4633,13,4633,1,4631,-3,4624,-10,4620,-13,4614,-13,4610,-14,4602,-14,4589,-15,4582,-15,4578,-15,4573,-16,4569,-20,4570,-25,4576,-31,4573,-45,4571,-53,4571,-70,4573,-76,4579,-83,4583,-85,4592,-85,4596,-83,4600,-79,4604,-73,4606,-66,4606,-56,4607,-32,4613,-38,4619,-43,4622,-50,4622,-65,4620,-71,4617,-75,4632,-75,4634,-80,4628,-84,4610,-84,4604,-87,4597,-89,4579,-89,4571,-86,4565,-80,4558,-74,4555,-67,4555,-59xe" filled="t" fillcolor="#231F20" stroked="f">
              <v:path arrowok="t"/>
              <v:fill/>
            </v:shape>
            <v:shape style="position:absolute;left:3923;top:-134;width:4375;height:173" coordorigin="3923,-134" coordsize="4375,173" path="m4606,-56l4606,-48,4604,-43,4598,-36,4594,-34,4585,-34,4581,-36,4578,-40,4573,-45,4576,-31,4580,-30,4584,-29,4599,-29,4607,-32,4606,-56xe" filled="t" fillcolor="#231F20" stroked="f">
              <v:path arrowok="t"/>
              <v:fill/>
            </v:shape>
            <v:shape style="position:absolute;left:3923;top:-134;width:4375;height:173" coordorigin="3923,-134" coordsize="4375,173" path="m4875,-2l4875,-5,4870,-5,4866,-7,4861,-12,4861,-16,4861,-134,4857,-134,4831,-124,4835,-121,4843,-121,4845,-116,4845,-114,4846,-108,4846,-16,4844,-10,4841,-6,4837,-5,4833,-2,4875,-2xe" filled="t" fillcolor="#231F20" stroked="f">
              <v:path arrowok="t"/>
              <v:fill/>
            </v:shape>
            <v:shape style="position:absolute;left:3923;top:-134;width:4375;height:173" coordorigin="3923,-134" coordsize="4375,173" path="m4765,-33l4769,-39,4772,-42,4777,-45,4781,-53,4770,-48,4765,-33xe" filled="t" fillcolor="#231F20" stroked="f">
              <v:path arrowok="t"/>
              <v:fill/>
            </v:shape>
            <v:shape style="position:absolute;left:3923;top:-134;width:4375;height:173" coordorigin="3923,-134" coordsize="4375,173" path="m4748,-22l4748,-16,4750,-10,4754,-6,4758,-2,4763,0,4768,0,4776,-1,4781,-4,4787,-7,4795,-14,4796,-9,4798,-3,4802,0,4812,0,4818,-5,4825,-14,4825,-19,4819,-13,4813,-13,4811,-18,4811,-69,4810,-74,4809,-77,4807,-81,4801,-86,4796,-88,4790,-89,4773,-89,4765,-87,4760,-83,4754,-78,4751,-73,4751,-68,4752,-63,4757,-59,4762,-59,4766,-63,4767,-68,4767,-73,4768,-79,4773,-83,4780,-84,4785,-84,4791,-79,4794,-76,4795,-70,4795,-58,4781,-53,4777,-45,4780,-46,4786,-49,4795,-53,4795,-20,4788,-14,4782,-11,4777,-11,4770,-12,4765,-18,4764,-22,4764,-26,4765,-33,4770,-48,4764,-45,4758,-41,4753,-37,4751,-33,4748,-26,4748,-22xe" filled="t" fillcolor="#231F20" stroked="f">
              <v:path arrowok="t"/>
              <v:fill/>
            </v:shape>
            <v:shape style="position:absolute;left:3923;top:-134;width:4375;height:173" coordorigin="3923,-134" coordsize="4375,173" path="m4656,-127l4656,-122,4658,-118,4663,-115,4668,-115,4672,-118,4675,-122,4675,-127,4672,-131,4668,-134,4662,-134,4658,-131,4656,-127xe" filled="t" fillcolor="#231F20" stroked="f">
              <v:path arrowok="t"/>
              <v:fill/>
            </v:shape>
            <v:shape style="position:absolute;left:3923;top:-134;width:4375;height:173" coordorigin="3923,-134" coordsize="4375,173" path="m4985,-5l5004,0,4992,-10,4985,-18,4977,-34,4973,-55,4972,-66,4969,-18,4985,-5xe" filled="t" fillcolor="#231F20" stroked="f">
              <v:path arrowok="t"/>
              <v:fill/>
            </v:shape>
            <v:shape style="position:absolute;left:3923;top:-134;width:4375;height:173" coordorigin="3923,-134" coordsize="4375,173" path="m4959,-98l4952,-79,4951,-65,4954,-44,4962,-26,4969,-18,4972,-66,4974,-88,4981,-106,4985,-111,4992,-120,5001,-124,5024,-124,5033,-120,5040,-111,5048,-96,5052,-75,5053,-63,5051,-40,5044,-23,5041,-19,5034,-10,5024,-6,5001,-6,4992,-10,5004,0,5012,1,5032,-2,5050,-12,5056,-18,5067,-34,5073,-54,5074,-66,5071,-86,5063,-104,5056,-112,5039,-125,5020,-130,5014,-131,4993,-128,4976,-118,4971,-114,4959,-98xe" filled="t" fillcolor="#231F20" stroked="f">
              <v:path arrowok="t"/>
              <v:fill/>
            </v:shape>
            <v:shape style="position:absolute;left:3923;top:-134;width:4375;height:173" coordorigin="3923,-134" coordsize="4375,173" path="m5124,-87l5084,-87,5084,-84,5089,-82,5093,-80,5097,-74,5099,-71,5129,1,5133,1,5163,-72,5165,-77,5169,-82,5175,-84,5175,-87,5148,-87,5153,-83,5157,-79,5157,-75,5155,-71,5135,-22,5116,-69,5114,-75,5114,-79,5119,-84,5124,-84,5124,-87xe" filled="t" fillcolor="#231F20" stroked="f">
              <v:path arrowok="t"/>
              <v:fill/>
            </v:shape>
            <v:shape style="position:absolute;left:3923;top:-134;width:4375;height:173" coordorigin="3923,-134" coordsize="4375,173" path="m5201,-85l5193,-77,5195,-60,5196,-67,5198,-73,5202,-77,5210,-90,5201,-85xe" filled="t" fillcolor="#231F20" stroked="f">
              <v:path arrowok="t"/>
              <v:fill/>
            </v:shape>
            <v:shape style="position:absolute;left:3923;top:-134;width:4375;height:173" coordorigin="3923,-134" coordsize="4375,173" path="m5441,-85l5433,-77,5435,-60,5436,-67,5438,-73,5442,-77,5450,-90,5441,-85xe" filled="t" fillcolor="#231F20" stroked="f">
              <v:path arrowok="t"/>
              <v:fill/>
            </v:shape>
            <v:shape style="position:absolute;left:3923;top:-134;width:4375;height:173" coordorigin="3923,-134" coordsize="4375,173" path="m5422,-43l5422,-30,5426,-19,5433,-11,5440,-3,5449,1,5469,1,5476,-3,5483,-10,5489,-17,5493,-24,5494,-33,5491,-35,5488,-27,5485,-22,5481,-19,5477,-16,5472,-14,5458,-14,5451,-18,5444,-25,5438,-32,5435,-42,5435,-55,5494,-55,5494,-65,5491,-74,5485,-80,5479,-86,5471,-90,5450,-90,5442,-77,5446,-81,5451,-83,5456,-83,5463,-82,5469,-78,5473,-72,5474,-66,5475,-60,5435,-60,5433,-77,5426,-69,5422,-58,5422,-43xe" filled="t" fillcolor="#231F20" stroked="f">
              <v:path arrowok="t"/>
              <v:fill/>
            </v:shape>
            <v:shape style="position:absolute;left:3923;top:-134;width:4375;height:173" coordorigin="3923,-134" coordsize="4375,173" path="m5388,-16l5387,-10,5383,-6,5376,-5,5374,-2,5416,-2,5409,-6,5405,-10,5403,-16,5403,-62,5403,-69,5402,-73,5400,-79,5397,-83,5390,-88,5386,-89,5377,-89,5373,-88,5369,-86,5365,-84,5360,-79,5353,-72,5353,-134,5349,-134,5323,-124,5327,-121,5335,-121,5337,-116,5337,-114,5338,-108,5338,-16,5336,-11,5331,-6,5325,-5,5325,-2,5367,-2,5367,-5,5362,-5,5358,-7,5353,-12,5353,-15,5353,-66,5358,-71,5365,-76,5371,-78,5377,-78,5382,-76,5386,-69,5387,-67,5388,-60,5388,-16xe" filled="t" fillcolor="#231F20" stroked="f">
              <v:path arrowok="t"/>
              <v:fill/>
            </v:shape>
            <v:shape style="position:absolute;left:3923;top:-134;width:4375;height:173" coordorigin="3923,-134" coordsize="4375,173" path="m5291,-14l5290,-17,5290,-63,5293,-68,5296,-73,5303,-77,5309,-74,5314,-71,5318,-71,5323,-75,5324,-79,5323,-84,5318,-88,5312,-89,5305,-89,5297,-83,5290,-70,5290,-89,5286,-89,5261,-79,5266,-77,5268,-77,5272,-76,5274,-72,5275,-70,5275,-64,5275,-16,5275,-12,5271,-7,5266,-5,5262,-5,5262,-2,5305,-2,5298,-6,5294,-8,5291,-14xe" filled="t" fillcolor="#231F20" stroked="f">
              <v:path arrowok="t"/>
              <v:fill/>
            </v:shape>
            <v:shape style="position:absolute;left:3923;top:-134;width:4375;height:173" coordorigin="3923,-134" coordsize="4375,173" path="m5182,-43l5182,-30,5186,-19,5193,-11,5200,-3,5209,1,5229,1,5237,-3,5243,-10,5249,-17,5253,-24,5254,-33,5251,-35,5248,-27,5245,-22,5241,-19,5237,-16,5232,-14,5218,-14,5211,-18,5205,-25,5198,-32,5195,-42,5195,-55,5254,-55,5254,-65,5251,-74,5245,-80,5239,-86,5231,-90,5210,-90,5202,-77,5207,-81,5211,-83,5216,-83,5223,-82,5229,-78,5233,-72,5234,-66,5235,-60,5195,-60,5193,-77,5186,-69,5182,-58,5182,-43xe" filled="t" fillcolor="#231F20" stroked="f">
              <v:path arrowok="t"/>
              <v:fill/>
            </v:shape>
            <v:shape style="position:absolute;left:3923;top:-134;width:4375;height:173" coordorigin="3923,-134" coordsize="4375,173" path="m5947,-2l5947,-5,5943,-5,5939,-7,5934,-12,5934,-16,5934,-89,5930,-89,5904,-79,5910,-77,5916,-76,5918,-72,5918,-69,5919,-63,5919,-16,5917,-10,5914,-6,5910,-5,5906,-5,5906,-2,5947,-2xe" filled="t" fillcolor="#231F20" stroked="f">
              <v:path arrowok="t"/>
              <v:fill/>
            </v:shape>
            <v:shape style="position:absolute;left:3923;top:-134;width:4375;height:173" coordorigin="3923,-134" coordsize="4375,173" path="m5763,-79l5767,-75,5771,-71,5776,-68,5783,-63,5794,-57,5805,-51,5811,-47,5817,-42,5822,-36,5824,-30,5824,-21,5822,-17,5818,-12,5813,-8,5807,-6,5793,-6,5786,-8,5781,-11,5775,-14,5771,-17,5768,-22,5766,-26,5763,-33,5762,-42,5758,-42,5758,1,5763,-4,5768,-6,5773,-5,5779,-3,5785,-1,5791,0,5798,1,5813,1,5822,-3,5830,-9,5837,-16,5841,-25,5841,-39,5840,-44,5837,-48,5835,-53,5832,-57,5827,-60,5823,-64,5815,-69,5803,-75,5789,-83,5780,-89,5776,-93,5772,-100,5772,-109,5774,-113,5778,-117,5783,-121,5788,-123,5800,-123,5805,-122,5811,-119,5816,-116,5820,-112,5823,-107,5826,-102,5828,-95,5829,-87,5833,-87,5833,-131,5829,-131,5828,-126,5823,-123,5815,-126,5808,-129,5801,-131,5783,-131,5775,-127,5768,-121,5761,-114,5757,-107,5757,-92,5758,-88,5761,-83,5763,-79xe" filled="t" fillcolor="#231F20" stroked="f">
              <v:path arrowok="t"/>
              <v:fill/>
            </v:shape>
            <v:shape style="position:absolute;left:3923;top:-134;width:4375;height:173" coordorigin="3923,-134" coordsize="4375,173" path="m5523,-33l5527,-39,5531,-42,5535,-45,5539,-53,5528,-48,5523,-33xe" filled="t" fillcolor="#231F20" stroked="f">
              <v:path arrowok="t"/>
              <v:fill/>
            </v:shape>
            <v:shape style="position:absolute;left:3923;top:-134;width:4375;height:173" coordorigin="3923,-134" coordsize="4375,173" path="m5506,-22l5506,-16,5508,-10,5512,-6,5516,-2,5521,0,5526,0,5534,-1,5539,-4,5545,-7,5554,-14,5554,-9,5556,-3,5561,0,5570,0,5576,-5,5583,-14,5583,-19,5577,-13,5571,-13,5569,-18,5569,-69,5568,-74,5567,-77,5565,-81,5559,-86,5554,-88,5548,-89,5531,-89,5523,-87,5518,-83,5512,-78,5509,-73,5509,-68,5510,-63,5515,-59,5520,-59,5524,-63,5525,-68,5525,-73,5526,-79,5531,-83,5538,-84,5543,-84,5549,-79,5552,-76,5554,-70,5554,-58,5539,-53,5535,-45,5538,-46,5544,-49,5554,-53,5554,-20,5546,-14,5540,-11,5535,-11,5528,-12,5523,-18,5522,-22,5522,-26,5523,-33,5528,-48,5522,-45,5516,-41,5512,-37,5509,-33,5506,-26,5506,-22xe" filled="t" fillcolor="#231F20" stroked="f">
              <v:path arrowok="t"/>
              <v:fill/>
            </v:shape>
            <v:shape style="position:absolute;left:3923;top:-134;width:4375;height:173" coordorigin="3923,-134" coordsize="4375,173" path="m5631,-90l5619,-90,5620,-81,5625,-84,5631,-90xe" filled="t" fillcolor="#231F20" stroked="f">
              <v:path arrowok="t"/>
              <v:fill/>
            </v:shape>
            <v:shape style="position:absolute;left:3923;top:-134;width:4375;height:173" coordorigin="3923,-134" coordsize="4375,173" path="m5982,-14l5981,-17,5981,-63,5984,-68,5987,-73,5994,-77,6000,-74,6005,-71,6009,-71,6014,-75,6015,-79,6015,-79,6020,-77,6022,-77,6026,-76,6028,-72,6029,-70,6029,-64,6029,-16,6028,-12,6025,-7,6020,-5,6016,-5,6016,-2,6059,-2,6052,-6,6048,-8,6045,-14,6044,-17,6044,-63,6047,-68,6050,-73,6056,-77,6062,-74,6068,-71,6072,-71,6077,-75,6078,-79,6077,-84,6072,-88,6066,-89,6059,-89,6051,-83,6044,-70,6044,-89,6040,-89,6015,-79,6015,-79,6014,-84,6010,-88,6003,-89,5996,-89,5989,-83,5981,-70,5981,-89,5978,-89,5952,-79,5957,-77,5959,-77,5963,-76,5966,-72,5966,-70,5966,-64,5966,-16,5966,-12,5962,-7,5957,-5,5953,-5,5953,-2,5996,-2,5990,-6,5985,-8,5982,-14xe" filled="t" fillcolor="#231F20" stroked="f">
              <v:path arrowok="t"/>
              <v:fill/>
            </v:shape>
            <v:shape style="position:absolute;left:3923;top:-134;width:4375;height:173" coordorigin="3923,-134" coordsize="4375,173" path="m5917,-127l5917,-122,5920,-118,5924,-115,5929,-115,5933,-118,5936,-122,5936,-127,5933,-131,5929,-134,5924,-134,5920,-131,5917,-127xe" filled="t" fillcolor="#231F20" stroked="f">
              <v:path arrowok="t"/>
              <v:fill/>
            </v:shape>
            <v:shape style="position:absolute;left:3923;top:-134;width:4375;height:173" coordorigin="3923,-134" coordsize="4375,173" path="m6102,-85l6094,-77,6096,-60,6097,-67,6099,-73,6103,-77,6111,-90,6102,-85xe" filled="t" fillcolor="#231F20" stroked="f">
              <v:path arrowok="t"/>
              <v:fill/>
            </v:shape>
            <v:shape style="position:absolute;left:3923;top:-134;width:4375;height:173" coordorigin="3923,-134" coordsize="4375,173" path="m6298,-48l6298,-34,6300,-22,6305,-10,6310,3,6316,13,6325,22,6332,29,6339,34,6349,39,6349,35,6343,31,6337,26,6334,22,6330,17,6327,12,6324,7,6322,2,6320,-5,6319,-14,6316,-25,6315,-37,6315,-62,6317,-74,6319,-85,6321,-96,6325,-105,6330,-113,6335,-120,6341,-126,6349,-130,6349,-134,6332,-124,6318,-109,6312,-100,6303,-82,6299,-62,6298,-48xe" filled="t" fillcolor="#231F20" stroked="f">
              <v:path arrowok="t"/>
              <v:fill/>
            </v:shape>
            <v:shape style="position:absolute;left:3923;top:-134;width:4375;height:173" coordorigin="3923,-134" coordsize="4375,173" path="m6192,-14l6191,-17,6191,-63,6194,-68,6197,-73,6204,-77,6210,-74,6215,-71,6219,-71,6224,-75,6225,-79,6224,-84,6219,-88,6213,-89,6206,-89,6198,-83,6191,-70,6191,-89,6187,-89,6162,-79,6167,-77,6169,-77,6173,-76,6175,-72,6176,-70,6176,-16,6176,-12,6172,-7,6167,-5,6163,-5,6163,-2,6206,-2,6199,-6,6195,-8,6192,-14xe" filled="t" fillcolor="#231F20" stroked="f">
              <v:path arrowok="t"/>
              <v:fill/>
            </v:shape>
            <v:shape style="position:absolute;left:3923;top:-134;width:4375;height:173" coordorigin="3923,-134" coordsize="4375,173" path="m6083,-43l6083,-30,6087,-19,6094,-11,6101,-3,6110,1,6130,1,6138,-3,6144,-10,6150,-17,6154,-24,6155,-33,6152,-35,6149,-27,6146,-22,6142,-19,6138,-16,6133,-14,6119,-14,6112,-18,6106,-25,6099,-32,6096,-42,6096,-55,6155,-55,6155,-65,6152,-74,6146,-80,6140,-86,6132,-90,6111,-90,6103,-77,6107,-81,6112,-83,6117,-83,6124,-82,6130,-78,6134,-72,6135,-66,6136,-60,6096,-60,6094,-77,6087,-69,6083,-58,6083,-43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0.917pt;margin-top:6.844pt;width:90.324pt;height:7.742pt;mso-position-horizontal-relative:page;mso-position-vertical-relative:paragraph;z-index:-3858">
            <v:imagedata o:title="" r:id="rId337"/>
          </v:shape>
        </w:pict>
      </w:r>
      <w:r>
        <w:pict>
          <v:shape type="#_x0000_t75" style="width:56.848pt;height:7.553pt">
            <v:imagedata o:title="" r:id="rId338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879"/>
      </w:pPr>
      <w:r>
        <w:pict>
          <v:group style="position:absolute;margin-left:160.138pt;margin-top:-7.033pt;width:32.476pt;height:9.019pt;mso-position-horizontal-relative:page;mso-position-vertical-relative:paragraph;z-index:-3857" coordorigin="3203,-141" coordsize="650,180">
            <v:shape style="position:absolute;left:3578;top:-18;width:31;height:18" coordorigin="3578,-18" coordsize="31,18" path="m3578,-10l3578,0,3596,0,3602,-2,3609,-7,3607,-18,3604,-13,3597,-7,3590,-6,3583,-6,3578,-10xe" filled="t" fillcolor="#231F20" stroked="f">
              <v:path arrowok="t"/>
              <v:fill/>
            </v:shape>
            <v:shape style="position:absolute;left:3454;top:-130;width:83;height:128" coordorigin="3454,-130" coordsize="83,128" path="m3530,-21l3526,-18,3521,-17,3518,-16,3513,-16,3474,-16,3483,-25,3500,-44,3502,-46,3513,-58,3520,-68,3525,-78,3528,-85,3529,-91,3529,-106,3526,-114,3519,-121,3512,-127,3504,-130,3484,-130,3476,-127,3469,-121,3463,-115,3459,-106,3457,-95,3461,-95,3463,-102,3467,-107,3472,-111,3477,-114,3482,-116,3495,-116,3501,-114,3506,-108,3511,-103,3513,-97,3513,-78,3509,-67,3500,-54,3490,-42,3477,-28,3461,-12,3454,-5,3454,-2,3528,-2,3537,-26,3533,-26,3530,-21xe" filled="t" fillcolor="#231F20" stroked="f">
              <v:path arrowok="t"/>
              <v:fill/>
            </v:shape>
            <v:shape style="position:absolute;left:3356;top:-131;width:84;height:132" coordorigin="3356,-131" coordsize="84,132" path="m3362,-79l3365,-75,3370,-71,3374,-68,3382,-63,3393,-57,3404,-51,3410,-47,3416,-42,3420,-36,3423,-30,3423,-21,3421,-16,3416,-12,3412,-8,3406,-6,3391,-6,3385,-8,3380,-11,3374,-14,3370,-17,3367,-22,3364,-26,3362,-33,3361,-42,3357,-42,3357,1,3362,-4,3366,-6,3372,-5,3378,-3,3384,-1,3390,0,3396,1,3412,1,3421,-2,3428,-9,3436,-16,3440,-25,3440,-39,3438,-44,3436,-48,3434,-53,3430,-57,3426,-60,3422,-64,3414,-69,3402,-75,3388,-83,3379,-89,3375,-93,3371,-100,3371,-109,3373,-113,3377,-117,3381,-121,3387,-123,3399,-123,3404,-122,3410,-119,3415,-116,3419,-112,3422,-107,3425,-102,3427,-95,3428,-87,3431,-87,3431,-131,3428,-131,3426,-126,3421,-123,3414,-126,3407,-129,3399,-131,3382,-131,3373,-127,3366,-121,3359,-114,3356,-107,3356,-92,3357,-88,3359,-83,3362,-79xe" filled="t" fillcolor="#231F20" stroked="f">
              <v:path arrowok="t"/>
              <v:fill/>
            </v:shape>
            <v:shape style="position:absolute;left:3230;top:-66;width:36;height:66" coordorigin="3230,-66" coordsize="36,66" path="m3247,-5l3266,0,3254,-10,3247,-18,3239,-34,3234,-55,3234,-66,3230,-18,3247,-5xe" filled="t" fillcolor="#231F20" stroked="f">
              <v:path arrowok="t"/>
              <v:fill/>
            </v:shape>
            <v:shape style="position:absolute;left:3213;top:-131;width:123;height:132" coordorigin="3213,-131" coordsize="123,132" path="m3221,-98l3214,-79,3213,-65,3215,-44,3224,-26,3230,-18,3234,-66,3236,-88,3243,-106,3247,-111,3254,-120,3263,-124,3286,-124,3295,-120,3302,-111,3310,-96,3314,-75,3315,-63,3312,-40,3306,-23,3303,-19,3295,-10,3286,-6,3263,-6,3254,-10,3266,0,3274,1,3294,-2,3312,-12,3318,-18,3329,-34,3335,-54,3336,-66,3333,-86,3324,-104,3318,-112,3301,-125,3282,-130,3276,-131,3255,-127,3238,-118,3233,-114,3221,-98xe" filled="t" fillcolor="#231F20" stroked="f">
              <v:path arrowok="t"/>
              <v:fill/>
            </v:shape>
            <v:shape style="position:absolute;left:3550;top:-130;width:81;height:131" coordorigin="3550,-130" coordsize="81,131" path="m3552,-91l3550,-78,3550,-64,3552,-43,3558,-25,3560,-21,3568,-7,3578,0,3578,-10,3574,-19,3570,-37,3568,-58,3568,-72,3569,-83,3570,-94,3572,-105,3575,-113,3579,-119,3586,-124,3590,-124,3597,-123,3603,-118,3606,-113,3608,-106,3611,-96,3613,-84,3613,-70,3612,-47,3609,-29,3609,-25,3607,-18,3609,-7,3615,-11,3620,-19,3625,-29,3629,-39,3631,-51,3631,-66,3629,-88,3622,-107,3617,-116,3609,-125,3600,-130,3585,-130,3579,-128,3573,-124,3566,-119,3560,-112,3556,-101,3552,-91xe" filled="t" fillcolor="#231F20" stroked="f">
              <v:path arrowok="t"/>
              <v:fill/>
            </v:shape>
            <v:shape style="position:absolute;left:3646;top:-45;width:48;height:0" coordorigin="3646,-45" coordsize="48,0" path="m3646,-45l3694,-45e" filled="f" stroked="t" strokeweight="0.80102pt" strokecolor="#231F20">
              <v:path arrowok="t"/>
            </v:shape>
            <v:shape style="position:absolute;left:3710;top:-131;width:132;height:160" coordorigin="3710,-131" coordsize="132,160" path="m3716,-79l3720,-75,3724,-71,3729,-68,3737,-63,3747,-57,3758,-51,3765,-47,3771,-42,3775,-36,3778,-30,3778,-21,3775,-17,3771,-12,3766,-8,3760,-6,3746,-6,3740,-8,3734,-11,3728,-14,3724,-17,3722,-22,3719,-26,3717,-33,3715,-42,3712,-42,3712,1,3716,-4,3721,-6,3726,-5,3732,-3,3738,-1,3744,0,3751,1,3766,1,3776,-3,3783,-9,3790,-16,3794,-25,3794,-39,3793,-44,3791,-48,3788,-53,3785,-57,3781,-60,3776,-64,3768,-69,3757,-75,3742,-83,3733,-89,3729,-93,3725,-100,3725,-109,3727,-113,3732,-117,3736,-121,3741,-123,3753,-123,3759,-122,3764,-119,3769,-116,3773,-112,3776,-107,3779,-102,3781,-95,3782,-87,3786,-87,3786,-131,3782,-131,3781,-126,3776,-123,3769,-126,3761,-129,3754,-131,3737,-131,3728,-127,3721,-121,3714,-114,3710,-107,3710,-92,3712,-88,3714,-83,3716,-79xe" filled="t" fillcolor="#231F20" stroked="f">
              <v:path arrowok="t"/>
              <v:fill/>
            </v:shape>
            <v:shape style="position:absolute;left:3710;top:-131;width:132;height:160" coordorigin="3710,-131" coordsize="132,160" path="m3835,2l3835,7,3833,11,3829,16,3826,20,3821,24,3815,26,3815,30,3824,27,3831,22,3836,17,3840,11,3842,5,3842,-7,3841,-12,3834,-19,3831,-21,3827,-21,3820,-19,3816,-15,3815,-9,3816,-4,3822,1,3828,0,3833,-2,3835,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0.917pt;margin-top:6.844pt;width:90.324pt;height:7.742pt;mso-position-horizontal-relative:page;mso-position-vertical-relative:paragraph;z-index:-3855">
            <v:imagedata o:title="" r:id="rId339"/>
          </v:shape>
        </w:pict>
      </w:r>
      <w:r>
        <w:pict>
          <v:shape type="#_x0000_t75" style="width:56.848pt;height:7.553pt">
            <v:imagedata o:title="" r:id="rId340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4"/>
        <w:ind w:right="1866"/>
      </w:pPr>
      <w:r>
        <w:pict>
          <v:group style="position:absolute;margin-left:549.359pt;margin-top:118.564pt;width:18.777pt;height:8.65pt;mso-position-horizontal-relative:page;mso-position-vertical-relative:page;z-index:-3871" coordorigin="10987,2371" coordsize="376,173">
            <v:shape style="position:absolute;left:10987;top:2371;width:376;height:173" coordorigin="10987,2371" coordsize="376,173" path="m11293,2449l11293,2457,11292,2463,11286,2470,11282,2471,11272,2471,11268,2469,11265,2465,11261,2460,11263,2474,11267,2475,11272,2476,11286,2476,11294,2473,11293,2449xe" filled="t" fillcolor="#231F20" stroked="f">
              <v:path arrowok="t"/>
              <v:fill/>
            </v:shape>
            <v:shape style="position:absolute;left:10987;top:2371;width:376;height:173" coordorigin="10987,2371" coordsize="376,173" path="m11355,2507l11355,2512,11353,2517,11350,2521,11346,2525,11341,2529,11335,2531,11335,2535,11345,2532,11352,2527,11356,2522,11361,2516,11363,2511,11363,2498,11361,2494,11355,2486,11351,2485,11347,2485,11341,2486,11336,2490,11335,2496,11336,2501,11342,2506,11349,2505,11353,2503,11355,2507xe" filled="t" fillcolor="#231F20" stroked="f">
              <v:path arrowok="t"/>
              <v:fill/>
            </v:shape>
            <v:shape style="position:absolute;left:10987;top:2371;width:376;height:173" coordorigin="10987,2371" coordsize="376,173" path="m11238,2533l11242,2536,11251,2542,11261,2544,11260,2531,11254,2527,11249,2523,11249,2517,11247,2509,11243,2513,11240,2517,11236,2522,11235,2527,11238,2533xe" filled="t" fillcolor="#231F20" stroked="f">
              <v:path arrowok="t"/>
              <v:fill/>
            </v:shape>
            <v:shape style="position:absolute;left:10987;top:2371;width:376;height:173" coordorigin="10987,2371" coordsize="376,173" path="m11057,2487l11052,2493,11049,2498,11043,2500,11032,2500,11028,2499,11021,2493,11018,2487,11023,2503,11029,2505,11033,2506,11048,2506,11057,2502,11057,2487xe" filled="t" fillcolor="#231F20" stroked="f">
              <v:path arrowok="t"/>
              <v:fill/>
            </v:shape>
            <v:shape style="position:absolute;left:10987;top:2371;width:376;height:173" coordorigin="10987,2371" coordsize="376,173" path="m11218,2492l11216,2488,11215,2486,11215,2480,11215,2418,11186,2418,11186,2422,11192,2422,11197,2424,11200,2429,11200,2482,11195,2487,11191,2490,11185,2494,11179,2494,11172,2493,11166,2488,11165,2483,11165,2418,11135,2418,11135,2422,11139,2422,11144,2423,11149,2428,11149,2431,11149,2481,11150,2487,11151,2491,11153,2495,11159,2502,11162,2504,11166,2506,11175,2506,11179,2505,11187,2501,11193,2496,11200,2488,11200,2506,11204,2506,11230,2495,11224,2494,11218,2492xe" filled="t" fillcolor="#231F20" stroked="f">
              <v:path arrowok="t"/>
              <v:fill/>
            </v:shape>
            <v:shape style="position:absolute;left:10987;top:2371;width:376;height:173" coordorigin="10987,2371" coordsize="376,173" path="m11132,2503l11132,2500,11127,2500,11123,2499,11118,2493,11118,2489,11118,2371,11114,2371,11089,2382,11093,2384,11100,2385,11102,2389,11102,2391,11103,2397,11103,2489,11101,2495,11097,2500,11090,2500,11090,2503,11132,2503xe" filled="t" fillcolor="#231F20" stroked="f">
              <v:path arrowok="t"/>
              <v:fill/>
            </v:shape>
            <v:shape style="position:absolute;left:10987;top:2371;width:376;height:173" coordorigin="10987,2371" coordsize="376,173" path="m11018,2534l11017,2530,11017,2498,11023,2503,11018,2487,11018,2485,11017,2480,11017,2441,11022,2436,11028,2431,11034,2429,11043,2429,11047,2432,11051,2436,11057,2443,11060,2453,11060,2478,11057,2487,11057,2502,11064,2494,11072,2484,11076,2472,11076,2445,11073,2434,11066,2426,11060,2419,11053,2416,11040,2416,11035,2417,11031,2420,11026,2423,11022,2428,11017,2436,11017,2416,11014,2416,10988,2427,10989,2430,10993,2428,10998,2429,11001,2433,11002,2438,11002,2530,11001,2535,10996,2540,10990,2540,10987,2544,11032,2544,11032,2540,11027,2540,11022,2539,11018,2534xe" filled="t" fillcolor="#231F20" stroked="f">
              <v:path arrowok="t"/>
              <v:fill/>
            </v:shape>
            <v:shape style="position:absolute;left:10987;top:2371;width:376;height:173" coordorigin="10987,2371" coordsize="376,173" path="m11242,2447l11242,2452,11244,2457,11247,2462,11249,2466,11253,2470,11258,2472,11252,2478,11248,2482,11246,2485,11244,2490,11244,2494,11247,2499,11252,2503,11247,2509,11249,2517,11251,2512,11255,2506,11258,2503,11265,2504,11276,2505,11290,2505,11299,2506,11306,2506,11312,2509,11314,2515,11314,2519,11311,2523,11306,2527,11300,2531,11292,2533,11269,2533,11260,2531,11261,2544,11273,2544,11294,2541,11310,2531,11317,2525,11320,2518,11320,2506,11319,2502,11312,2495,11307,2493,11301,2492,11298,2491,11289,2491,11277,2491,11270,2490,11265,2490,11261,2489,11256,2485,11258,2480,11263,2474,11261,2460,11258,2452,11258,2435,11260,2429,11266,2422,11270,2420,11280,2420,11284,2422,11287,2426,11291,2432,11293,2440,11293,2449,11294,2473,11300,2467,11306,2462,11309,2455,11309,2440,11308,2434,11304,2430,11320,2430,11321,2426,11315,2422,11297,2422,11291,2418,11284,2416,11266,2416,11258,2419,11252,2425,11246,2431,11242,2438,11242,244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8.451pt;margin-top:-65.8277pt;width:149.99pt;height:9.65pt;mso-position-horizontal-relative:page;mso-position-vertical-relative:paragraph;z-index:-3859">
            <v:imagedata o:title="" r:id="rId341"/>
          </v:shape>
        </w:pict>
      </w:r>
      <w:r>
        <w:pict>
          <v:group style="position:absolute;margin-left:196.567pt;margin-top:-36.5997pt;width:371.265pt;height:8.65pt;mso-position-horizontal-relative:page;mso-position-vertical-relative:paragraph;z-index:-3856" coordorigin="3931,-732" coordsize="7425,173">
            <v:shape style="position:absolute;left:3931;top:-732;width:7425;height:173" coordorigin="3931,-732" coordsize="7425,173" path="m10671,-711l10672,-715,10657,-623,10660,-615,10665,-609,10671,-644,10671,-711xe" filled="t" fillcolor="#231F20" stroked="f">
              <v:path arrowok="t"/>
              <v:fill/>
            </v:shape>
            <v:shape style="position:absolute;left:3931;top:-732;width:7425;height:173" coordorigin="3931,-732" coordsize="7425,173" path="m10655,-629l10657,-623,10672,-715,10654,-711,10654,-639,10655,-629xe" filled="t" fillcolor="#231F20" stroked="f">
              <v:path arrowok="t"/>
              <v:fill/>
            </v:shape>
            <v:shape style="position:absolute;left:3931;top:-732;width:7425;height:173" coordorigin="3931,-732" coordsize="7425,173" path="m10770,-726l10725,-726,10730,-722,10734,-722,10740,-718,10742,-716,10760,-722,10770,-722,10770,-726xe" filled="t" fillcolor="#231F20" stroked="f">
              <v:path arrowok="t"/>
              <v:fill/>
            </v:shape>
            <v:shape style="position:absolute;left:3931;top:-732;width:7425;height:173" coordorigin="3931,-732" coordsize="7425,173" path="m10753,-716l10756,-720,10743,-711,10745,-615,10748,-622,10751,-710,10752,-714,10753,-716xe" filled="t" fillcolor="#231F20" stroked="f">
              <v:path arrowok="t"/>
              <v:fill/>
            </v:shape>
            <v:shape style="position:absolute;left:3931;top:-732;width:7425;height:173" coordorigin="3931,-732" coordsize="7425,173" path="m10751,-710l10748,-622,10750,-629,10751,-639,10751,-710xe" filled="t" fillcolor="#231F20" stroked="f">
              <v:path arrowok="t"/>
              <v:fill/>
            </v:shape>
            <v:shape style="position:absolute;left:3931;top:-732;width:7425;height:173" coordorigin="3931,-732" coordsize="7425,173" path="m10756,-720l10760,-722,10742,-716,10743,-711,10756,-720xe" filled="t" fillcolor="#231F20" stroked="f">
              <v:path arrowok="t"/>
              <v:fill/>
            </v:shape>
            <v:shape style="position:absolute;left:3931;top:-732;width:7425;height:173" coordorigin="3931,-732" coordsize="7425,173" path="m10745,-615l10743,-711,10743,-639,10742,-630,10740,-609,10745,-615xe" filled="t" fillcolor="#231F20" stroked="f">
              <v:path arrowok="t"/>
              <v:fill/>
            </v:shape>
            <v:shape style="position:absolute;left:3931;top:-732;width:7425;height:173" coordorigin="3931,-732" coordsize="7425,173" path="m10742,-630l10740,-624,10737,-619,10733,-614,10726,-610,10733,-605,10740,-609,10742,-630xe" filled="t" fillcolor="#231F20" stroked="f">
              <v:path arrowok="t"/>
              <v:fill/>
            </v:shape>
            <v:shape style="position:absolute;left:3931;top:-732;width:7425;height:173" coordorigin="3931,-732" coordsize="7425,173" path="m10733,-605l10726,-610,10720,-607,10712,-605,10704,-605,10716,-597,10726,-600,10733,-605xe" filled="t" fillcolor="#231F20" stroked="f">
              <v:path arrowok="t"/>
              <v:fill/>
            </v:shape>
            <v:shape style="position:absolute;left:3931;top:-732;width:7425;height:173" coordorigin="3931,-732" coordsize="7425,173" path="m10703,-597l10716,-597,10704,-605,10698,-605,10692,-606,10689,-597,10703,-597xe" filled="t" fillcolor="#231F20" stroked="f">
              <v:path arrowok="t"/>
              <v:fill/>
            </v:shape>
            <v:shape style="position:absolute;left:3931;top:-732;width:7425;height:173" coordorigin="3931,-732" coordsize="7425,173" path="m10692,-606l10688,-608,10683,-611,10678,-617,10675,-621,10679,-599,10689,-597,10692,-606xe" filled="t" fillcolor="#231F20" stroked="f">
              <v:path arrowok="t"/>
              <v:fill/>
            </v:shape>
            <v:shape style="position:absolute;left:3931;top:-732;width:7425;height:173" coordorigin="3931,-732" coordsize="7425,173" path="m10674,-626l10673,-632,10672,-638,10672,-604,10679,-599,10675,-621,10674,-626xe" filled="t" fillcolor="#231F20" stroked="f">
              <v:path arrowok="t"/>
              <v:fill/>
            </v:shape>
            <v:shape style="position:absolute;left:3931;top:-732;width:7425;height:173" coordorigin="3931,-732" coordsize="7425,173" path="m10671,-644l10665,-609,10672,-604,10672,-638,10671,-644xe" filled="t" fillcolor="#231F20" stroked="f">
              <v:path arrowok="t"/>
              <v:fill/>
            </v:shape>
            <v:shape style="position:absolute;left:3931;top:-732;width:7425;height:173" coordorigin="3931,-732" coordsize="7425,173" path="m10545,-581l10549,-587,10551,-593,10551,-605,10550,-610,10545,-581xe" filled="t" fillcolor="#231F20" stroked="f">
              <v:path arrowok="t"/>
              <v:fill/>
            </v:shape>
            <v:shape style="position:absolute;left:3931;top:-732;width:7425;height:173" coordorigin="3931,-732" coordsize="7425,173" path="m10545,-581l10550,-610,10543,-617,10540,-619,10536,-619,10530,-617,10525,-613,10531,-597,10537,-598,10542,-600,10544,-596,10545,-581xe" filled="t" fillcolor="#231F20" stroked="f">
              <v:path arrowok="t"/>
              <v:fill/>
            </v:shape>
            <v:shape style="position:absolute;left:3931;top:-732;width:7425;height:173" coordorigin="3931,-732" coordsize="7425,173" path="m10525,-613l10524,-608,10525,-602,10531,-597,10525,-613xe" filled="t" fillcolor="#231F20" stroked="f">
              <v:path arrowok="t"/>
              <v:fill/>
            </v:shape>
            <v:shape style="position:absolute;left:3931;top:-732;width:7425;height:173" coordorigin="3931,-732" coordsize="7425,173" path="m10544,-596l10544,-591,10542,-587,10539,-582,10535,-578,10540,-576,10545,-581,10544,-596xe" filled="t" fillcolor="#231F20" stroked="f">
              <v:path arrowok="t"/>
              <v:fill/>
            </v:shape>
            <v:shape style="position:absolute;left:3931;top:-732;width:7425;height:173" coordorigin="3931,-732" coordsize="7425,173" path="m10533,-572l10540,-576,10535,-578,10530,-575,10524,-572,10524,-568,10533,-572xe" filled="t" fillcolor="#231F20" stroked="f">
              <v:path arrowok="t"/>
              <v:fill/>
            </v:shape>
            <v:shape style="position:absolute;left:3931;top:-732;width:7425;height:173" coordorigin="3931,-732" coordsize="7425,173" path="m10831,-726l10778,-726,10782,-722,10788,-722,10793,-719,10795,-714,10821,-722,10827,-722,10831,-722,10831,-726xe" filled="t" fillcolor="#231F20" stroked="f">
              <v:path arrowok="t"/>
              <v:fill/>
            </v:shape>
            <v:shape style="position:absolute;left:3931;top:-732;width:7425;height:173" coordorigin="3931,-732" coordsize="7425,173" path="m10814,-710l10814,-714,10796,-710,10814,-616,10814,-710xe" filled="t" fillcolor="#231F20" stroked="f">
              <v:path arrowok="t"/>
              <v:fill/>
            </v:shape>
            <v:shape style="position:absolute;left:3931;top:-732;width:7425;height:173" coordorigin="3931,-732" coordsize="7425,173" path="m10796,-710l10814,-714,10817,-719,10821,-722,10795,-714,10796,-710xe" filled="t" fillcolor="#231F20" stroked="f">
              <v:path arrowok="t"/>
              <v:fill/>
            </v:shape>
            <v:shape style="position:absolute;left:3931;top:-732;width:7425;height:173" coordorigin="3931,-732" coordsize="7425,173" path="m10897,-726l10851,-726,10857,-722,10862,-717,10887,-721,10892,-722,10897,-722,10897,-726xe" filled="t" fillcolor="#231F20" stroked="f">
              <v:path arrowok="t"/>
              <v:fill/>
            </v:shape>
            <v:shape style="position:absolute;left:3931;top:-732;width:7425;height:173" coordorigin="3931,-732" coordsize="7425,173" path="m10869,-708l10874,-712,10862,-717,10861,-713,10860,-711,10862,-700,10868,-707,10869,-708xe" filled="t" fillcolor="#231F20" stroked="f">
              <v:path arrowok="t"/>
              <v:fill/>
            </v:shape>
            <v:shape style="position:absolute;left:3931;top:-732;width:7425;height:173" coordorigin="3931,-732" coordsize="7425,173" path="m10881,-717l10887,-721,10862,-717,10874,-712,10881,-717xe" filled="t" fillcolor="#231F20" stroked="f">
              <v:path arrowok="t"/>
              <v:fill/>
            </v:shape>
            <v:shape style="position:absolute;left:3931;top:-732;width:7425;height:173" coordorigin="3931,-732" coordsize="7425,173" path="m10819,-670l10857,-620,10831,-670,10851,-689,10862,-700,10860,-711,10851,-700,10834,-684,10826,-677,10819,-670xe" filled="t" fillcolor="#231F20" stroked="f">
              <v:path arrowok="t"/>
              <v:fill/>
            </v:shape>
            <v:shape style="position:absolute;left:3931;top:-732;width:7425;height:173" coordorigin="3931,-732" coordsize="7425,173" path="m11011,-687l11008,-687,11011,-573,11011,-687xe" filled="t" fillcolor="#231F20" stroked="f">
              <v:path arrowok="t"/>
              <v:fill/>
            </v:shape>
            <v:shape style="position:absolute;left:3931;top:-732;width:7425;height:173" coordorigin="3931,-732" coordsize="7425,173" path="m11070,-646l11070,-659,11067,-669,11060,-678,11054,-684,11051,-660,11054,-650,11058,-609,11066,-619,11070,-631,11070,-646xe" filled="t" fillcolor="#231F20" stroked="f">
              <v:path arrowok="t"/>
              <v:fill/>
            </v:shape>
            <v:shape style="position:absolute;left:3931;top:-732;width:7425;height:173" coordorigin="3931,-732" coordsize="7425,173" path="m11047,-688l11038,-688,11041,-672,11045,-667,11051,-660,11054,-684,11047,-688xe" filled="t" fillcolor="#231F20" stroked="f">
              <v:path arrowok="t"/>
              <v:fill/>
            </v:shape>
            <v:shape style="position:absolute;left:3931;top:-732;width:7425;height:173" coordorigin="3931,-732" coordsize="7425,173" path="m11041,-672l11038,-688,11034,-688,11029,-686,11024,-683,11020,-680,11016,-675,11011,-667,11016,-667,11022,-672,11028,-674,11037,-674,11041,-672xe" filled="t" fillcolor="#231F20" stroked="f">
              <v:path arrowok="t"/>
              <v:fill/>
            </v:shape>
            <v:shape style="position:absolute;left:3931;top:-732;width:7425;height:173" coordorigin="3931,-732" coordsize="7425,173" path="m11058,-609l11054,-650,11054,-625,11051,-617,11051,-601,11058,-609xe" filled="t" fillcolor="#231F20" stroked="f">
              <v:path arrowok="t"/>
              <v:fill/>
            </v:shape>
            <v:shape style="position:absolute;left:3931;top:-732;width:7425;height:173" coordorigin="3931,-732" coordsize="7425,173" path="m11051,-617l11046,-610,11042,-605,11037,-603,11026,-603,11022,-604,11015,-610,11012,-617,11017,-600,11023,-598,11027,-597,11042,-597,11051,-601,11051,-617xe" filled="t" fillcolor="#231F20" stroked="f">
              <v:path arrowok="t"/>
              <v:fill/>
            </v:shape>
            <v:shape style="position:absolute;left:3931;top:-732;width:7425;height:173" coordorigin="3931,-732" coordsize="7425,173" path="m11011,-605l11017,-600,11012,-617,11012,-619,11011,-623,11011,-605xe" filled="t" fillcolor="#231F20" stroked="f">
              <v:path arrowok="t"/>
              <v:fill/>
            </v:shape>
            <v:shape style="position:absolute;left:3931;top:-732;width:7425;height:173" coordorigin="3931,-732" coordsize="7425,173" path="m11112,-614l11112,-732,11108,-732,11097,-706,11112,-610,11112,-614xe" filled="t" fillcolor="#231F20" stroked="f">
              <v:path arrowok="t"/>
              <v:fill/>
            </v:shape>
            <v:shape style="position:absolute;left:3931;top:-732;width:7425;height:173" coordorigin="3931,-732" coordsize="7425,173" path="m11159,-685l11129,-685,11133,-682,11138,-680,11143,-675,11143,-673,11144,-616,11145,-612,11147,-608,11153,-602,11156,-599,11159,-620,11159,-685xe" filled="t" fillcolor="#231F20" stroked="f">
              <v:path arrowok="t"/>
              <v:fill/>
            </v:shape>
            <v:shape style="position:absolute;left:3931;top:-732;width:7425;height:173" coordorigin="3931,-732" coordsize="7425,173" path="m11194,-674l11194,-621,11189,-616,11185,-613,11178,-610,11173,-609,11166,-610,11160,-597,11169,-597,11173,-598,11181,-603,11187,-607,11194,-615,11198,-597,11194,-674xe" filled="t" fillcolor="#231F20" stroked="f">
              <v:path arrowok="t"/>
              <v:fill/>
            </v:shape>
            <v:shape style="position:absolute;left:3931;top:-732;width:7425;height:173" coordorigin="3931,-732" coordsize="7425,173" path="m11160,-597l11166,-610,11160,-615,11159,-620,11156,-599,11160,-597xe" filled="t" fillcolor="#231F20" stroked="f">
              <v:path arrowok="t"/>
              <v:fill/>
            </v:shape>
            <v:shape style="position:absolute;left:3931;top:-732;width:7425;height:173" coordorigin="3931,-732" coordsize="7425,173" path="m11209,-685l11180,-685,11186,-681,11191,-679,11194,-674,11198,-597,11209,-624,11209,-685xe" filled="t" fillcolor="#231F20" stroked="f">
              <v:path arrowok="t"/>
              <v:fill/>
            </v:shape>
            <v:shape style="position:absolute;left:3931;top:-732;width:7425;height:173" coordorigin="3931,-732" coordsize="7425,173" path="m11212,-611l11210,-615,11198,-597,11223,-608,11218,-610,11212,-611xe" filled="t" fillcolor="#231F20" stroked="f">
              <v:path arrowok="t"/>
              <v:fill/>
            </v:shape>
            <v:shape style="position:absolute;left:3931;top:-732;width:7425;height:173" coordorigin="3931,-732" coordsize="7425,173" path="m11209,-618l11209,-624,11198,-597,11210,-615,11209,-618xe" filled="t" fillcolor="#231F20" stroked="f">
              <v:path arrowok="t"/>
              <v:fill/>
            </v:shape>
            <v:shape style="position:absolute;left:3931;top:-732;width:7425;height:173" coordorigin="3931,-732" coordsize="7425,173" path="m11144,-616l11143,-673,11143,-623,11144,-616xe" filled="t" fillcolor="#231F20" stroked="f">
              <v:path arrowok="t"/>
              <v:fill/>
            </v:shape>
            <v:shape style="position:absolute;left:3931;top:-732;width:7425;height:173" coordorigin="3931,-732" coordsize="7425,173" path="m11126,-600l11126,-603,11121,-603,11117,-605,11097,-614,11095,-609,11092,-605,11088,-603,11084,-600,11126,-600xe" filled="t" fillcolor="#231F20" stroked="f">
              <v:path arrowok="t"/>
              <v:fill/>
            </v:shape>
            <v:shape style="position:absolute;left:3931;top:-732;width:7425;height:173" coordorigin="3931,-732" coordsize="7425,173" path="m11097,-614l11117,-605,11112,-610,11097,-706,11097,-614xe" filled="t" fillcolor="#231F20" stroked="f">
              <v:path arrowok="t"/>
              <v:fill/>
            </v:shape>
            <v:shape style="position:absolute;left:3931;top:-732;width:7425;height:173" coordorigin="3931,-732" coordsize="7425,173" path="m11108,-732l11082,-722,11087,-719,11094,-719,11096,-714,11096,-712,11097,-706,11108,-732xe" filled="t" fillcolor="#231F20" stroked="f">
              <v:path arrowok="t"/>
              <v:fill/>
            </v:shape>
            <v:shape style="position:absolute;left:3931;top:-732;width:7425;height:173" coordorigin="3931,-732" coordsize="7425,173" path="m11026,-559l11026,-563,11021,-563,11016,-564,10996,-573,10995,-568,10990,-563,10983,-563,10981,-559,11026,-559xe" filled="t" fillcolor="#231F20" stroked="f">
              <v:path arrowok="t"/>
              <v:fill/>
            </v:shape>
            <v:shape style="position:absolute;left:3931;top:-732;width:7425;height:173" coordorigin="3931,-732" coordsize="7425,173" path="m11008,-687l10982,-677,10983,-674,10987,-675,10992,-675,10995,-670,10996,-665,11011,-573,11008,-687xe" filled="t" fillcolor="#231F20" stroked="f">
              <v:path arrowok="t"/>
              <v:fill/>
            </v:shape>
            <v:shape style="position:absolute;left:3931;top:-732;width:7425;height:173" coordorigin="3931,-732" coordsize="7425,173" path="m11012,-570l11011,-573,10996,-665,10996,-580,11016,-564,11012,-570xe" filled="t" fillcolor="#231F20" stroked="f">
              <v:path arrowok="t"/>
              <v:fill/>
            </v:shape>
            <v:shape style="position:absolute;left:3931;top:-732;width:7425;height:173" coordorigin="3931,-732" coordsize="7425,173" path="m10864,-609l10861,-605,10913,-600,10903,-605,10892,-611,10885,-616,10878,-624,10862,-614,10864,-609xe" filled="t" fillcolor="#231F20" stroked="f">
              <v:path arrowok="t"/>
              <v:fill/>
            </v:shape>
            <v:shape style="position:absolute;left:3931;top:-732;width:7425;height:173" coordorigin="3931,-732" coordsize="7425,173" path="m10878,-624l10831,-670,10857,-620,10862,-614,10878,-624xe" filled="t" fillcolor="#231F20" stroked="f">
              <v:path arrowok="t"/>
              <v:fill/>
            </v:shape>
            <v:shape style="position:absolute;left:3931;top:-732;width:7425;height:173" coordorigin="3931,-732" coordsize="7425,173" path="m10857,-620l10819,-670,10815,-666,10814,-665,10814,-663,10857,-620xe" filled="t" fillcolor="#231F20" stroked="f">
              <v:path arrowok="t"/>
              <v:fill/>
            </v:shape>
            <v:shape style="position:absolute;left:3931;top:-732;width:7425;height:173" coordorigin="3931,-732" coordsize="7425,173" path="m10908,-604l10903,-605,10913,-600,10913,-603,10908,-604xe" filled="t" fillcolor="#231F20" stroked="f">
              <v:path arrowok="t"/>
              <v:fill/>
            </v:shape>
            <v:shape style="position:absolute;left:3931;top:-732;width:7425;height:173" coordorigin="3931,-732" coordsize="7425,173" path="m10857,-603l10854,-600,10913,-600,10861,-605,10857,-603xe" filled="t" fillcolor="#231F20" stroked="f">
              <v:path arrowok="t"/>
              <v:fill/>
            </v:shape>
            <v:shape style="position:absolute;left:3931;top:-732;width:7425;height:173" coordorigin="3931,-732" coordsize="7425,173" path="m10831,-600l10831,-603,10827,-603,10821,-604,10796,-615,10795,-610,10791,-605,10787,-603,10778,-603,10778,-600,10831,-600xe" filled="t" fillcolor="#231F20" stroked="f">
              <v:path arrowok="t"/>
              <v:fill/>
            </v:shape>
            <v:shape style="position:absolute;left:3931;top:-732;width:7425;height:173" coordorigin="3931,-732" coordsize="7425,173" path="m10814,-612l10814,-616,10796,-710,10796,-622,10817,-607,10814,-612xe" filled="t" fillcolor="#231F20" stroked="f">
              <v:path arrowok="t"/>
              <v:fill/>
            </v:shape>
            <v:shape style="position:absolute;left:3931;top:-732;width:7425;height:173" coordorigin="3931,-732" coordsize="7425,173" path="m10796,-615l10821,-604,10817,-607,10796,-622,10796,-615xe" filled="t" fillcolor="#231F20" stroked="f">
              <v:path arrowok="t"/>
              <v:fill/>
            </v:shape>
            <v:shape style="position:absolute;left:3931;top:-732;width:7425;height:173" coordorigin="3931,-732" coordsize="7425,173" path="m11309,-682l11291,-682,11298,-673,11313,-673,11315,-678,11309,-682xe" filled="t" fillcolor="#231F20" stroked="f">
              <v:path arrowok="t"/>
              <v:fill/>
            </v:shape>
            <v:shape style="position:absolute;left:3931;top:-732;width:7425;height:173" coordorigin="3931,-732" coordsize="7425,173" path="m11303,-656l11303,-663,11302,-669,11298,-673,11291,-682,11287,-664,11287,-654,11288,-630,11294,-636,11300,-641,11303,-648,11303,-656xe" filled="t" fillcolor="#231F20" stroked="f">
              <v:path arrowok="t"/>
              <v:fill/>
            </v:shape>
            <v:shape style="position:absolute;left:3931;top:-732;width:7425;height:173" coordorigin="3931,-732" coordsize="7425,173" path="m11285,-686l11278,-688,11281,-677,11285,-671,11287,-664,11291,-682,11285,-686xe" filled="t" fillcolor="#231F20" stroked="f">
              <v:path arrowok="t"/>
              <v:fill/>
            </v:shape>
            <v:shape style="position:absolute;left:3931;top:-732;width:7425;height:173" coordorigin="3931,-732" coordsize="7425,173" path="m11264,-683l11274,-683,11278,-681,11281,-677,11278,-688,11270,-688,11264,-683xe" filled="t" fillcolor="#231F20" stroked="f">
              <v:path arrowok="t"/>
              <v:fill/>
            </v:shape>
            <v:shape style="position:absolute;left:3931;top:-732;width:7425;height:173" coordorigin="3931,-732" coordsize="7425,173" path="m11260,-688l11252,-684,11254,-674,11260,-681,11264,-683,11270,-688,11260,-688xe" filled="t" fillcolor="#231F20" stroked="f">
              <v:path arrowok="t"/>
              <v:fill/>
            </v:shape>
            <v:shape style="position:absolute;left:3931;top:-732;width:7425;height:173" coordorigin="3931,-732" coordsize="7425,173" path="m11240,-642l11243,-637,11247,-634,11252,-631,11252,-668,11252,-684,11246,-678,11240,-642xe" filled="t" fillcolor="#231F20" stroked="f">
              <v:path arrowok="t"/>
              <v:fill/>
            </v:shape>
            <v:shape style="position:absolute;left:3931;top:-732;width:7425;height:173" coordorigin="3931,-732" coordsize="7425,173" path="m11239,-672l11236,-665,11238,-646,11240,-642,11246,-678,11239,-672xe" filled="t" fillcolor="#231F20" stroked="f">
              <v:path arrowok="t"/>
              <v:fill/>
            </v:shape>
            <v:shape style="position:absolute;left:3931;top:-732;width:7425;height:173" coordorigin="3931,-732" coordsize="7425,173" path="m11236,-657l11236,-651,11238,-646,11236,-665,11236,-657xe" filled="t" fillcolor="#231F20" stroked="f">
              <v:path arrowok="t"/>
              <v:fill/>
            </v:shape>
            <v:shape style="position:absolute;left:3931;top:-732;width:7425;height:173" coordorigin="3931,-732" coordsize="7425,173" path="m11287,-654l11287,-646,11286,-641,11280,-634,11276,-632,11280,-627,11288,-630,11287,-654xe" filled="t" fillcolor="#231F20" stroked="f">
              <v:path arrowok="t"/>
              <v:fill/>
            </v:shape>
            <v:shape style="position:absolute;left:3931;top:-732;width:7425;height:173" coordorigin="3931,-732" coordsize="7425,173" path="m11255,-643l11257,-629,11261,-628,11266,-627,11280,-627,11276,-632,11266,-632,11262,-634,11259,-638,11255,-643xe" filled="t" fillcolor="#231F20" stroked="f">
              <v:path arrowok="t"/>
              <v:fill/>
            </v:shape>
            <v:shape style="position:absolute;left:3931;top:-732;width:7425;height:173" coordorigin="3931,-732" coordsize="7425,173" path="m11250,-619l11251,-623,11257,-629,11255,-643,11252,-651,11252,-631,11250,-619xe" filled="t" fillcolor="#231F20" stroked="f">
              <v:path arrowok="t"/>
              <v:fill/>
            </v:shape>
            <v:shape style="position:absolute;left:3931;top:-732;width:7425;height:173" coordorigin="3931,-732" coordsize="7425,173" path="m11271,-613l11264,-613,11259,-613,11255,-614,11250,-619,11246,-601,11243,-586,11245,-591,11249,-597,11252,-600,11259,-599,11270,-598,11271,-613xe" filled="t" fillcolor="#231F20" stroked="f">
              <v:path arrowok="t"/>
              <v:fill/>
            </v:shape>
            <v:shape style="position:absolute;left:3931;top:-732;width:7425;height:173" coordorigin="3931,-732" coordsize="7425,173" path="m11246,-601l11250,-619,11252,-631,11246,-626,11242,-622,11241,-604,11246,-601xe" filled="t" fillcolor="#231F20" stroked="f">
              <v:path arrowok="t"/>
              <v:fill/>
            </v:shape>
            <v:shape style="position:absolute;left:3931;top:-732;width:7425;height:173" coordorigin="3931,-732" coordsize="7425,173" path="m11241,-604l11242,-622,11240,-619,11238,-613,11238,-609,11241,-604xe" filled="t" fillcolor="#231F20" stroked="f">
              <v:path arrowok="t"/>
              <v:fill/>
            </v:shape>
            <v:shape style="position:absolute;left:3931;top:-732;width:7425;height:173" coordorigin="3931,-732" coordsize="7425,173" path="m11314,-592l11314,-597,11313,-602,11307,-589,11307,-584,11311,-579,11314,-585,11314,-592xe" filled="t" fillcolor="#231F20" stroked="f">
              <v:path arrowok="t"/>
              <v:fill/>
            </v:shape>
            <v:shape style="position:absolute;left:3931;top:-732;width:7425;height:173" coordorigin="3931,-732" coordsize="7425,173" path="m11306,-594l11307,-589,11313,-602,11306,-608,11301,-611,11299,-597,11306,-594xe" filled="t" fillcolor="#231F20" stroked="f">
              <v:path arrowok="t"/>
              <v:fill/>
            </v:shape>
            <v:shape style="position:absolute;left:3931;top:-732;width:7425;height:173" coordorigin="3931,-732" coordsize="7425,173" path="m11283,-612l11284,-598,11293,-598,11299,-597,11301,-611,11295,-611,11292,-612,11283,-612xe" filled="t" fillcolor="#231F20" stroked="f">
              <v:path arrowok="t"/>
              <v:fill/>
            </v:shape>
            <v:shape style="position:absolute;left:3931;top:-732;width:7425;height:173" coordorigin="3931,-732" coordsize="7425,173" path="m11271,-613l11270,-598,11284,-598,11283,-612,11271,-613xe" filled="t" fillcolor="#231F20" stroked="f">
              <v:path arrowok="t"/>
              <v:fill/>
            </v:shape>
            <v:shape style="position:absolute;left:3931;top:-732;width:7425;height:173" coordorigin="3931,-732" coordsize="7425,173" path="m11305,-580l11300,-576,11304,-573,11311,-579,11307,-584,11305,-580xe" filled="t" fillcolor="#231F20" stroked="f">
              <v:path arrowok="t"/>
              <v:fill/>
            </v:shape>
            <v:shape style="position:absolute;left:3931;top:-732;width:7425;height:173" coordorigin="3931,-732" coordsize="7425,173" path="m11294,-572l11286,-570,11288,-562,11304,-573,11300,-576,11294,-572xe" filled="t" fillcolor="#231F20" stroked="f">
              <v:path arrowok="t"/>
              <v:fill/>
            </v:shape>
            <v:shape style="position:absolute;left:3931;top:-732;width:7425;height:173" coordorigin="3931,-732" coordsize="7425,173" path="m11254,-572l11255,-559,11267,-559,11288,-562,11286,-570,11263,-570,11254,-572xe" filled="t" fillcolor="#231F20" stroked="f">
              <v:path arrowok="t"/>
              <v:fill/>
            </v:shape>
            <v:shape style="position:absolute;left:3931;top:-732;width:7425;height:173" coordorigin="3931,-732" coordsize="7425,173" path="m11243,-586l11241,-595,11245,-562,11255,-559,11254,-572,11248,-576,11243,-581,11243,-586xe" filled="t" fillcolor="#231F20" stroked="f">
              <v:path arrowok="t"/>
              <v:fill/>
            </v:shape>
            <v:shape style="position:absolute;left:3931;top:-732;width:7425;height:173" coordorigin="3931,-732" coordsize="7425,173" path="m11230,-581l11232,-570,11236,-567,11245,-562,11241,-595,11237,-591,11234,-587,11230,-581xe" filled="t" fillcolor="#231F20" stroked="f">
              <v:path arrowok="t"/>
              <v:fill/>
            </v:shape>
            <v:shape style="position:absolute;left:3931;top:-732;width:7425;height:173" coordorigin="3931,-732" coordsize="7425,173" path="m11350,-581l11354,-587,11357,-593,11357,-605,11355,-610,11350,-581xe" filled="t" fillcolor="#231F20" stroked="f">
              <v:path arrowok="t"/>
              <v:fill/>
            </v:shape>
            <v:shape style="position:absolute;left:3931;top:-732;width:7425;height:173" coordorigin="3931,-732" coordsize="7425,173" path="m11350,-581l11355,-610,11349,-617,11345,-619,11341,-619,11335,-617,11330,-613,11336,-597,11342,-598,11347,-600,11349,-596,11350,-581xe" filled="t" fillcolor="#231F20" stroked="f">
              <v:path arrowok="t"/>
              <v:fill/>
            </v:shape>
            <v:shape style="position:absolute;left:3931;top:-732;width:7425;height:173" coordorigin="3931,-732" coordsize="7425,173" path="m11330,-613l11329,-608,11330,-602,11336,-597,11330,-613xe" filled="t" fillcolor="#231F20" stroked="f">
              <v:path arrowok="t"/>
              <v:fill/>
            </v:shape>
            <v:shape style="position:absolute;left:3931;top:-732;width:7425;height:173" coordorigin="3931,-732" coordsize="7425,173" path="m11349,-596l11349,-591,11347,-587,11344,-582,11340,-578,11346,-576,11350,-581,11349,-596xe" filled="t" fillcolor="#231F20" stroked="f">
              <v:path arrowok="t"/>
              <v:fill/>
            </v:shape>
            <v:shape style="position:absolute;left:3931;top:-732;width:7425;height:173" coordorigin="3931,-732" coordsize="7425,173" path="m11339,-572l11346,-576,11340,-578,11335,-575,11329,-572,11329,-568,11339,-572xe" filled="t" fillcolor="#231F20" stroked="f">
              <v:path arrowok="t"/>
              <v:fill/>
            </v:shape>
            <v:shape style="position:absolute;left:3931;top:-732;width:7425;height:173" coordorigin="3931,-732" coordsize="7425,173" path="m11241,-595l11243,-586,11246,-601,11241,-595xe" filled="t" fillcolor="#231F20" stroked="f">
              <v:path arrowok="t"/>
              <v:fill/>
            </v:shape>
            <v:shape style="position:absolute;left:3931;top:-732;width:7425;height:173" coordorigin="3931,-732" coordsize="7425,173" path="m11232,-570l11230,-581,11229,-577,11232,-570xe" filled="t" fillcolor="#231F20" stroked="f">
              <v:path arrowok="t"/>
              <v:fill/>
            </v:shape>
            <v:shape style="position:absolute;left:3931;top:-732;width:7425;height:173" coordorigin="3931,-732" coordsize="7425,173" path="m11252,-684l11252,-668,11254,-674,11252,-684xe" filled="t" fillcolor="#231F20" stroked="f">
              <v:path arrowok="t"/>
              <v:fill/>
            </v:shape>
            <v:shape style="position:absolute;left:3931;top:-732;width:7425;height:173" coordorigin="3931,-732" coordsize="7425,173" path="m10892,-611l10903,-605,10897,-608,10892,-611xe" filled="t" fillcolor="#231F20" stroked="f">
              <v:path arrowok="t"/>
              <v:fill/>
            </v:shape>
            <v:shape style="position:absolute;left:3931;top:-732;width:7425;height:173" coordorigin="3931,-732" coordsize="7425,173" path="m10996,-573l11016,-564,10996,-580,10996,-573xe" filled="t" fillcolor="#231F20" stroked="f">
              <v:path arrowok="t"/>
              <v:fill/>
            </v:shape>
            <v:shape style="position:absolute;left:3931;top:-732;width:7425;height:173" coordorigin="3931,-732" coordsize="7425,173" path="m11198,-597l11194,-615,11194,-597,11198,-597xe" filled="t" fillcolor="#231F20" stroked="f">
              <v:path arrowok="t"/>
              <v:fill/>
            </v:shape>
            <v:shape style="position:absolute;left:3931;top:-732;width:7425;height:173" coordorigin="3931,-732" coordsize="7425,173" path="m11186,-681l11180,-685,11180,-682,11186,-681xe" filled="t" fillcolor="#231F20" stroked="f">
              <v:path arrowok="t"/>
              <v:fill/>
            </v:shape>
            <v:shape style="position:absolute;left:3931;top:-732;width:7425;height:173" coordorigin="3931,-732" coordsize="7425,173" path="m11133,-682l11129,-685,11129,-682,11133,-682xe" filled="t" fillcolor="#231F20" stroked="f">
              <v:path arrowok="t"/>
              <v:fill/>
            </v:shape>
            <v:shape style="position:absolute;left:3931;top:-732;width:7425;height:173" coordorigin="3931,-732" coordsize="7425,173" path="m11016,-667l11011,-667,11011,-662,11016,-667xe" filled="t" fillcolor="#231F20" stroked="f">
              <v:path arrowok="t"/>
              <v:fill/>
            </v:shape>
            <v:shape style="position:absolute;left:3931;top:-732;width:7425;height:173" coordorigin="3931,-732" coordsize="7425,173" path="m10782,-722l10778,-726,10778,-722,10782,-722xe" filled="t" fillcolor="#231F20" stroked="f">
              <v:path arrowok="t"/>
              <v:fill/>
            </v:shape>
            <v:shape style="position:absolute;left:3931;top:-732;width:7425;height:173" coordorigin="3931,-732" coordsize="7425,173" path="m10730,-722l10725,-726,10725,-722,10730,-722xe" filled="t" fillcolor="#231F20" stroked="f">
              <v:path arrowok="t"/>
              <v:fill/>
            </v:shape>
            <v:shape style="position:absolute;left:3931;top:-732;width:7425;height:173" coordorigin="3931,-732" coordsize="7425,173" path="m10008,-611l10007,-621,10007,-615,10008,-611xe" filled="t" fillcolor="#231F20" stroked="f">
              <v:path arrowok="t"/>
              <v:fill/>
            </v:shape>
            <v:shape style="position:absolute;left:3931;top:-732;width:7425;height:173" coordorigin="3931,-732" coordsize="7425,173" path="m9540,-657l9540,-634,9540,-657xe" filled="t" fillcolor="#231F20" stroked="f">
              <v:path arrowok="t"/>
              <v:fill/>
            </v:shape>
            <v:shape style="position:absolute;left:3931;top:-732;width:7425;height:173" coordorigin="3931,-732" coordsize="7425,173" path="m9358,-570l9357,-581,9356,-577,9358,-570xe" filled="t" fillcolor="#231F20" stroked="f">
              <v:path arrowok="t"/>
              <v:fill/>
            </v:shape>
            <v:shape style="position:absolute;left:3931;top:-732;width:7425;height:173" coordorigin="3931,-732" coordsize="7425,173" path="m9671,-681l9665,-685,9665,-682,9671,-681xe" filled="t" fillcolor="#231F20" stroked="f">
              <v:path arrowok="t"/>
              <v:fill/>
            </v:shape>
            <v:shape style="position:absolute;left:3931;top:-732;width:7425;height:173" coordorigin="3931,-732" coordsize="7425,173" path="m9861,-686l9875,-610,9864,-684,9861,-686xe" filled="t" fillcolor="#231F20" stroked="f">
              <v:path arrowok="t"/>
              <v:fill/>
            </v:shape>
            <v:shape style="position:absolute;left:3931;top:-732;width:7425;height:173" coordorigin="3931,-732" coordsize="7425,173" path="m9904,-611l9903,-621,9903,-615,9904,-611xe" filled="t" fillcolor="#231F20" stroked="f">
              <v:path arrowok="t"/>
              <v:fill/>
            </v:shape>
            <v:shape style="position:absolute;left:3931;top:-732;width:7425;height:173" coordorigin="3931,-732" coordsize="7425,173" path="m9323,-686l9337,-610,9326,-684,9323,-686xe" filled="t" fillcolor="#231F20" stroked="f">
              <v:path arrowok="t"/>
              <v:fill/>
            </v:shape>
            <v:shape style="position:absolute;left:3931;top:-732;width:7425;height:173" coordorigin="3931,-732" coordsize="7425,173" path="m9147,-675l9142,-677,9142,-677,9147,-675xe" filled="t" fillcolor="#231F20" stroked="f">
              <v:path arrowok="t"/>
              <v:fill/>
            </v:shape>
            <v:shape style="position:absolute;left:3931;top:-732;width:7425;height:173" coordorigin="3931,-732" coordsize="7425,173" path="m9141,-682l9142,-677,9142,-677,9141,-682xe" filled="t" fillcolor="#231F20" stroked="f">
              <v:path arrowok="t"/>
              <v:fill/>
            </v:shape>
            <v:shape style="position:absolute;left:3931;top:-732;width:7425;height:173" coordorigin="3931,-732" coordsize="7425,173" path="m8627,-666l8627,-671,8626,-661,8627,-666xe" filled="t" fillcolor="#231F20" stroked="f">
              <v:path arrowok="t"/>
              <v:fill/>
            </v:shape>
            <v:shape style="position:absolute;left:3931;top:-732;width:7425;height:173" coordorigin="3931,-732" coordsize="7425,173" path="m8733,-656l8728,-638,8740,-619,8733,-656xe" filled="t" fillcolor="#231F20" stroked="f">
              <v:path arrowok="t"/>
              <v:fill/>
            </v:shape>
            <v:shape style="position:absolute;left:3931;top:-732;width:7425;height:173" coordorigin="3931,-732" coordsize="7425,173" path="m8911,-653l8910,-663,8910,-658,8911,-653xe" filled="t" fillcolor="#231F20" stroked="f">
              <v:path arrowok="t"/>
              <v:fill/>
            </v:shape>
            <v:shape style="position:absolute;left:3931;top:-732;width:7425;height:173" coordorigin="3931,-732" coordsize="7425,173" path="m8991,-611l8990,-621,8990,-615,8991,-611xe" filled="t" fillcolor="#231F20" stroked="f">
              <v:path arrowok="t"/>
              <v:fill/>
            </v:shape>
            <v:shape style="position:absolute;left:3931;top:-732;width:7425;height:173" coordorigin="3931,-732" coordsize="7425,173" path="m8461,-706l8461,-614,8461,-706xe" filled="t" fillcolor="#231F20" stroked="f">
              <v:path arrowok="t"/>
              <v:fill/>
            </v:shape>
            <v:shape style="position:absolute;left:3931;top:-732;width:7425;height:173" coordorigin="3931,-732" coordsize="7425,173" path="m8177,-659l8177,-634,8177,-659xe" filled="t" fillcolor="#231F20" stroked="f">
              <v:path arrowok="t"/>
              <v:fill/>
            </v:shape>
            <v:shape style="position:absolute;left:3931;top:-732;width:7425;height:173" coordorigin="3931,-732" coordsize="7425,173" path="m7860,-653l7859,-663,7859,-658,7860,-653xe" filled="t" fillcolor="#231F20" stroked="f">
              <v:path arrowok="t"/>
              <v:fill/>
            </v:shape>
            <v:shape style="position:absolute;left:3931;top:-732;width:7425;height:173" coordorigin="3931,-732" coordsize="7425,173" path="m7939,-611l7938,-621,7938,-615,7939,-611xe" filled="t" fillcolor="#231F20" stroked="f">
              <v:path arrowok="t"/>
              <v:fill/>
            </v:shape>
            <v:shape style="position:absolute;left:3931;top:-732;width:7425;height:173" coordorigin="3931,-732" coordsize="7425,173" path="m8127,-686l8141,-610,8130,-684,8127,-686xe" filled="t" fillcolor="#231F20" stroked="f">
              <v:path arrowok="t"/>
              <v:fill/>
            </v:shape>
            <v:shape style="position:absolute;left:3931;top:-732;width:7425;height:173" coordorigin="3931,-732" coordsize="7425,173" path="m7577,-653l7576,-663,7576,-658,7577,-653xe" filled="t" fillcolor="#231F20" stroked="f">
              <v:path arrowok="t"/>
              <v:fill/>
            </v:shape>
            <v:shape style="position:absolute;left:3931;top:-732;width:7425;height:173" coordorigin="3931,-732" coordsize="7425,173" path="m6855,-659l6855,-634,6855,-659xe" filled="t" fillcolor="#231F20" stroked="f">
              <v:path arrowok="t"/>
              <v:fill/>
            </v:shape>
            <v:shape style="position:absolute;left:3931;top:-732;width:7425;height:173" coordorigin="3931,-732" coordsize="7425,173" path="m6553,-656l6548,-638,6560,-619,6553,-656xe" filled="t" fillcolor="#231F20" stroked="f">
              <v:path arrowok="t"/>
              <v:fill/>
            </v:shape>
            <v:shape style="position:absolute;left:3931;top:-732;width:7425;height:173" coordorigin="3931,-732" coordsize="7425,173" path="m6610,-618l6607,-642,6607,-629,6610,-618xe" filled="t" fillcolor="#231F20" stroked="f">
              <v:path arrowok="t"/>
              <v:fill/>
            </v:shape>
            <v:shape style="position:absolute;left:3931;top:-732;width:7425;height:173" coordorigin="3931,-732" coordsize="7425,173" path="m6794,-681l6788,-685,6788,-682,6794,-681xe" filled="t" fillcolor="#231F20" stroked="f">
              <v:path arrowok="t"/>
              <v:fill/>
            </v:shape>
            <v:shape style="position:absolute;left:3931;top:-732;width:7425;height:173" coordorigin="3931,-732" coordsize="7425,173" path="m7142,-681l7136,-685,7136,-682,7142,-681xe" filled="t" fillcolor="#231F20" stroked="f">
              <v:path arrowok="t"/>
              <v:fill/>
            </v:shape>
            <v:shape style="position:absolute;left:3931;top:-732;width:7425;height:173" coordorigin="3931,-732" coordsize="7425,173" path="m6050,-675l6045,-677,6045,-677,6050,-675xe" filled="t" fillcolor="#231F20" stroked="f">
              <v:path arrowok="t"/>
              <v:fill/>
            </v:shape>
            <v:shape style="position:absolute;left:3931;top:-732;width:7425;height:173" coordorigin="3931,-732" coordsize="7425,173" path="m6044,-682l6045,-677,6045,-677,6044,-682xe" filled="t" fillcolor="#231F20" stroked="f">
              <v:path arrowok="t"/>
              <v:fill/>
            </v:shape>
            <v:shape style="position:absolute;left:3931;top:-732;width:7425;height:173" coordorigin="3931,-732" coordsize="7425,173" path="m5631,-659l5631,-634,5631,-659xe" filled="t" fillcolor="#231F20" stroked="f">
              <v:path arrowok="t"/>
              <v:fill/>
            </v:shape>
            <v:shape style="position:absolute;left:3931;top:-732;width:7425;height:173" coordorigin="3931,-732" coordsize="7425,173" path="m5893,-611l5892,-621,5892,-615,5893,-611xe" filled="t" fillcolor="#231F20" stroked="f">
              <v:path arrowok="t"/>
              <v:fill/>
            </v:shape>
            <v:shape style="position:absolute;left:3931;top:-732;width:7425;height:173" coordorigin="3931,-732" coordsize="7425,173" path="m4721,-611l4720,-621,4720,-615,4721,-611xe" filled="t" fillcolor="#231F20" stroked="f">
              <v:path arrowok="t"/>
              <v:fill/>
            </v:shape>
            <v:shape style="position:absolute;left:3931;top:-732;width:7425;height:173" coordorigin="3931,-732" coordsize="7425,173" path="m4782,-666l4782,-671,4781,-661,4782,-666xe" filled="t" fillcolor="#231F20" stroked="f">
              <v:path arrowok="t"/>
              <v:fill/>
            </v:shape>
            <v:shape style="position:absolute;left:3931;top:-732;width:7425;height:173" coordorigin="3931,-732" coordsize="7425,173" path="m4566,-570l4564,-581,4563,-577,4566,-570xe" filled="t" fillcolor="#231F20" stroked="f">
              <v:path arrowok="t"/>
              <v:fill/>
            </v:shape>
            <v:shape style="position:absolute;left:3931;top:-732;width:7425;height:173" coordorigin="3931,-732" coordsize="7425,173" path="m4203,-607l4216,-600,4210,-607,4203,-607xe" filled="t" fillcolor="#231F20" stroked="f">
              <v:path arrowok="t"/>
              <v:fill/>
            </v:shape>
            <v:shape style="position:absolute;left:3931;top:-732;width:7425;height:173" coordorigin="3931,-732" coordsize="7425,173" path="m4415,-607l4427,-600,4421,-607,4415,-607xe" filled="t" fillcolor="#231F20" stroked="f">
              <v:path arrowok="t"/>
              <v:fill/>
            </v:shape>
            <v:shape style="position:absolute;left:3931;top:-732;width:7425;height:173" coordorigin="3931,-732" coordsize="7425,173" path="m3949,-615l3949,-611,3945,-605,3941,-603,3931,-603,3931,-600,4029,-600,4040,-634,4037,-635,4033,-627,4030,-621,4027,-618,4020,-612,4012,-609,4006,-608,3979,-608,3974,-608,3969,-612,3967,-617,3967,-709,3968,-714,3972,-719,3977,-722,3982,-722,3988,-722,3988,-726,3931,-726,3931,-722,3941,-722,3947,-718,3949,-716,3949,-711,3949,-615xe" filled="t" fillcolor="#231F20" stroked="f">
              <v:path arrowok="t"/>
              <v:fill/>
            </v:shape>
            <v:shape style="position:absolute;left:3931;top:-732;width:7425;height:173" coordorigin="3931,-732" coordsize="7425,173" path="m4141,-726l4044,-726,4044,-722,4053,-722,4059,-719,4061,-717,4080,-719,4120,-719,4125,-719,4130,-716,4134,-712,4136,-709,4137,-705,4139,-698,4142,-698,4141,-726xe" filled="t" fillcolor="#231F20" stroked="f">
              <v:path arrowok="t"/>
              <v:fill/>
            </v:shape>
            <v:shape style="position:absolute;left:3931;top:-732;width:7425;height:173" coordorigin="3931,-732" coordsize="7425,173" path="m4144,-624l4140,-618,4133,-611,4127,-608,4124,-607,4118,-607,4090,-607,4084,-607,4059,-607,4054,-604,4048,-603,4044,-603,4044,-600,4141,-600,4152,-632,4148,-632,4144,-624xe" filled="t" fillcolor="#231F20" stroked="f">
              <v:path arrowok="t"/>
              <v:fill/>
            </v:shape>
            <v:shape style="position:absolute;left:3931;top:-732;width:7425;height:173" coordorigin="3931,-732" coordsize="7425,173" path="m4062,-622l4062,-616,4061,-612,4059,-607,4084,-607,4080,-612,4080,-615,4080,-662,4113,-662,4119,-661,4123,-658,4126,-650,4127,-644,4130,-644,4130,-688,4127,-688,4127,-680,4125,-675,4119,-670,4114,-669,4080,-669,4080,-719,4061,-717,4062,-712,4062,-622xe" filled="t" fillcolor="#231F20" stroked="f">
              <v:path arrowok="t"/>
              <v:fill/>
            </v:shape>
            <v:shape style="position:absolute;left:3931;top:-732;width:7425;height:173" coordorigin="3931,-732" coordsize="7425,173" path="m4554,-600l4554,-603,4550,-603,4546,-605,4541,-610,4541,-614,4541,-688,4537,-688,4511,-677,4517,-675,4523,-674,4525,-670,4525,-667,4526,-661,4526,-614,4524,-609,4521,-605,4517,-603,4513,-603,4513,-600,4554,-600xe" filled="t" fillcolor="#231F20" stroked="f">
              <v:path arrowok="t"/>
              <v:fill/>
            </v:shape>
            <v:shape style="position:absolute;left:3931;top:-732;width:7425;height:173" coordorigin="3931,-732" coordsize="7425,173" path="m4474,-641l4465,-624,4462,-622,4453,-612,4441,-607,4421,-607,4427,-600,4450,-602,4469,-609,4482,-620,4477,-663,4474,-641xe" filled="t" fillcolor="#231F20" stroked="f">
              <v:path arrowok="t"/>
              <v:fill/>
            </v:shape>
            <v:shape style="position:absolute;left:3931;top:-732;width:7425;height:173" coordorigin="3931,-732" coordsize="7425,173" path="m4427,-600l4415,-607,4407,-609,4407,-716,4414,-718,4420,-719,4441,-719,4453,-714,4462,-704,4472,-688,4477,-667,4477,-663,4482,-620,4493,-636,4497,-656,4498,-664,4498,-677,4495,-688,4489,-698,4483,-708,4475,-715,4465,-719,4449,-724,4427,-726,4371,-726,4371,-722,4381,-722,4387,-718,4388,-716,4389,-711,4389,-615,4388,-611,4385,-605,4381,-603,4371,-603,4371,-600,4427,-600xe" filled="t" fillcolor="#231F20" stroked="f">
              <v:path arrowok="t"/>
              <v:fill/>
            </v:shape>
            <v:shape style="position:absolute;left:3931;top:-732;width:7425;height:173" coordorigin="3931,-732" coordsize="7425,173" path="m4262,-641l4253,-624,4251,-622,4241,-612,4229,-607,4210,-607,4216,-600,4239,-602,4257,-609,4270,-620,4265,-663,4262,-641xe" filled="t" fillcolor="#231F20" stroked="f">
              <v:path arrowok="t"/>
              <v:fill/>
            </v:shape>
            <v:shape style="position:absolute;left:3931;top:-732;width:7425;height:173" coordorigin="3931,-732" coordsize="7425,173" path="m4216,-600l4203,-607,4195,-609,4195,-716,4202,-718,4209,-719,4229,-719,4241,-714,4251,-704,4261,-688,4265,-667,4265,-663,4270,-620,4281,-636,4286,-656,4286,-664,4286,-677,4283,-688,4277,-698,4271,-708,4263,-715,4253,-719,4237,-724,4215,-726,4159,-726,4159,-722,4169,-722,4175,-718,4176,-716,4177,-711,4177,-615,4177,-611,4173,-605,4169,-603,4159,-603,4159,-600,4216,-600xe" filled="t" fillcolor="#231F20" stroked="f">
              <v:path arrowok="t"/>
              <v:fill/>
            </v:shape>
            <v:shape style="position:absolute;left:3931;top:-732;width:7425;height:173" coordorigin="3931,-732" coordsize="7425,173" path="m4524,-725l4524,-720,4527,-716,4531,-713,4536,-713,4540,-716,4543,-720,4543,-725,4540,-729,4536,-732,4531,-732,4527,-729,4524,-725xe" filled="t" fillcolor="#231F20" stroked="f">
              <v:path arrowok="t"/>
              <v:fill/>
            </v:shape>
            <v:shape style="position:absolute;left:3931;top:-732;width:7425;height:173" coordorigin="3931,-732" coordsize="7425,173" path="m4701,-600l4701,-603,4697,-603,4693,-605,4688,-610,4688,-614,4688,-688,4684,-688,4658,-677,4664,-675,4670,-674,4672,-670,4672,-667,4673,-661,4673,-614,4671,-609,4668,-605,4664,-603,4660,-603,4660,-600,4701,-600xe" filled="t" fillcolor="#231F20" stroked="f">
              <v:path arrowok="t"/>
              <v:fill/>
            </v:shape>
            <v:shape style="position:absolute;left:3931;top:-732;width:7425;height:173" coordorigin="3931,-732" coordsize="7425,173" path="m4570,-657l4570,-651,4572,-646,4574,-642,4577,-637,4581,-634,4586,-631,4584,-619,4585,-623,4591,-629,4588,-643,4586,-651,4586,-668,4588,-674,4594,-681,4598,-683,4607,-683,4611,-681,4615,-677,4619,-671,4621,-664,4621,-654,4622,-630,4628,-636,4634,-641,4637,-648,4637,-663,4636,-669,4632,-673,4647,-673,4649,-678,4643,-682,4625,-682,4619,-686,4612,-688,4594,-688,4586,-684,4580,-678,4573,-672,4570,-665,4570,-657xe" filled="t" fillcolor="#231F20" stroked="f">
              <v:path arrowok="t"/>
              <v:fill/>
            </v:shape>
            <v:shape style="position:absolute;left:3931;top:-732;width:7425;height:173" coordorigin="3931,-732" coordsize="7425,173" path="m4621,-654l4621,-646,4620,-641,4613,-634,4610,-632,4600,-632,4596,-634,4593,-638,4588,-643,4591,-629,4595,-628,4600,-627,4614,-627,4622,-630,4621,-654xe" filled="t" fillcolor="#231F20" stroked="f">
              <v:path arrowok="t"/>
              <v:fill/>
            </v:shape>
            <v:shape style="position:absolute;left:3931;top:-732;width:7425;height:173" coordorigin="3931,-732" coordsize="7425,173" path="m4628,-572l4620,-570,4597,-570,4588,-572,4589,-559,4601,-559,4622,-562,4638,-573,4645,-579,4648,-585,4648,-597,4646,-602,4640,-608,4635,-611,4629,-611,4625,-612,4617,-612,4604,-613,4598,-613,4593,-613,4588,-614,4584,-619,4586,-631,4580,-626,4576,-622,4574,-619,4571,-613,4571,-609,4575,-604,4580,-601,4574,-595,4577,-586,4579,-591,4582,-597,4585,-600,4593,-599,4604,-598,4618,-598,4627,-598,4633,-597,4640,-594,4641,-589,4641,-584,4639,-580,4633,-576,4628,-572xe" filled="t" fillcolor="#231F20" stroked="f">
              <v:path arrowok="t"/>
              <v:fill/>
            </v:shape>
            <v:shape style="position:absolute;left:3931;top:-732;width:7425;height:173" coordorigin="3931,-732" coordsize="7425,173" path="m4577,-586l4574,-595,4571,-591,4568,-587,4564,-581,4566,-570,4570,-567,4578,-562,4589,-559,4588,-572,4582,-576,4577,-581,4577,-586xe" filled="t" fillcolor="#231F20" stroked="f">
              <v:path arrowok="t"/>
              <v:fill/>
            </v:shape>
            <v:shape style="position:absolute;left:3931;top:-732;width:7425;height:173" coordorigin="3931,-732" coordsize="7425,173" path="m4890,-600l4890,-603,4885,-603,4881,-605,4876,-610,4876,-614,4876,-732,4872,-732,4847,-722,4851,-719,4858,-719,4860,-714,4860,-712,4861,-706,4861,-614,4859,-609,4856,-605,4852,-603,4848,-600,4890,-600xe" filled="t" fillcolor="#231F20" stroked="f">
              <v:path arrowok="t"/>
              <v:fill/>
            </v:shape>
            <v:shape style="position:absolute;left:3931;top:-732;width:7425;height:173" coordorigin="3931,-732" coordsize="7425,173" path="m4781,-661l4782,-671,4783,-677,4788,-681,4795,-682,4800,-682,4807,-677,4809,-674,4811,-668,4811,-607,4813,-601,4818,-598,4827,-598,4834,-603,4840,-612,4840,-617,4834,-611,4828,-611,4826,-616,4826,-667,4825,-672,4824,-675,4822,-679,4816,-684,4811,-686,4805,-688,4788,-688,4780,-685,4775,-681,4769,-676,4767,-672,4767,-666,4767,-661,4772,-657,4777,-657,4781,-661xe" filled="t" fillcolor="#231F20" stroked="f">
              <v:path arrowok="t"/>
              <v:fill/>
            </v:shape>
            <v:shape style="position:absolute;left:3931;top:-732;width:7425;height:173" coordorigin="3931,-732" coordsize="7425,173" path="m4780,-631l4784,-637,4788,-640,4792,-643,4796,-651,4786,-647,4780,-631xe" filled="t" fillcolor="#231F20" stroked="f">
              <v:path arrowok="t"/>
              <v:fill/>
            </v:shape>
            <v:shape style="position:absolute;left:3931;top:-732;width:7425;height:173" coordorigin="3931,-732" coordsize="7425,173" path="m4763,-620l4763,-614,4765,-608,4769,-604,4773,-600,4778,-598,4783,-598,4791,-599,4796,-602,4802,-606,4811,-612,4811,-607,4811,-668,4811,-656,4796,-651,4792,-643,4795,-644,4801,-647,4811,-651,4811,-618,4803,-612,4797,-609,4792,-609,4785,-610,4780,-616,4779,-620,4779,-625,4780,-631,4786,-647,4779,-643,4773,-639,4769,-635,4766,-631,4763,-624,4763,-620xe" filled="t" fillcolor="#231F20" stroked="f">
              <v:path arrowok="t"/>
              <v:fill/>
            </v:shape>
            <v:shape style="position:absolute;left:3931;top:-732;width:7425;height:173" coordorigin="3931,-732" coordsize="7425,173" path="m4735,-618l4735,-679,4755,-679,4755,-685,4735,-685,4735,-713,4732,-713,4730,-707,4728,-702,4726,-700,4724,-696,4717,-689,4710,-683,4706,-679,4720,-679,4720,-621,4721,-611,4723,-605,4728,-601,4733,-599,4740,-599,4745,-600,4752,-606,4756,-611,4758,-617,4753,-614,4748,-610,4744,-609,4739,-610,4735,-618xe" filled="t" fillcolor="#231F20" stroked="f">
              <v:path arrowok="t"/>
              <v:fill/>
            </v:shape>
            <v:shape style="position:absolute;left:3931;top:-732;width:7425;height:173" coordorigin="3931,-732" coordsize="7425,173" path="m4671,-725l4671,-720,4674,-716,4678,-713,4683,-713,4687,-716,4690,-720,4690,-725,4687,-729,4683,-732,4678,-732,4674,-729,4671,-725xe" filled="t" fillcolor="#231F20" stroked="f">
              <v:path arrowok="t"/>
              <v:fill/>
            </v:shape>
            <v:shape style="position:absolute;left:3931;top:-732;width:7425;height:173" coordorigin="3931,-732" coordsize="7425,173" path="m5006,-603l5026,-598,5014,-608,5007,-616,4998,-632,4994,-653,4994,-664,4990,-616,5006,-603xe" filled="t" fillcolor="#231F20" stroked="f">
              <v:path arrowok="t"/>
              <v:fill/>
            </v:shape>
            <v:shape style="position:absolute;left:3931;top:-732;width:7425;height:173" coordorigin="3931,-732" coordsize="7425,173" path="m4980,-696l4974,-677,4972,-663,4975,-642,4983,-624,4990,-616,4994,-664,4996,-687,5003,-704,5006,-709,5013,-718,5022,-722,5046,-722,5055,-718,5062,-709,5070,-694,5074,-673,5074,-661,5072,-638,5065,-621,5063,-618,5055,-608,5045,-604,5023,-604,5014,-608,5026,-598,5034,-597,5054,-600,5072,-610,5078,-616,5089,-632,5095,-652,5096,-664,5093,-685,5084,-702,5078,-710,5061,-723,5042,-728,5035,-729,5015,-726,4997,-716,4993,-712,4980,-696xe" filled="t" fillcolor="#231F20" stroked="f">
              <v:path arrowok="t"/>
              <v:fill/>
            </v:shape>
            <v:shape style="position:absolute;left:3931;top:-732;width:7425;height:173" coordorigin="3931,-732" coordsize="7425,173" path="m5145,-685l5105,-685,5105,-682,5110,-681,5115,-678,5119,-672,5120,-669,5151,-597,5157,-620,5137,-667,5135,-673,5135,-677,5140,-682,5145,-682,5145,-685xe" filled="t" fillcolor="#231F20" stroked="f">
              <v:path arrowok="t"/>
              <v:fill/>
            </v:shape>
            <v:shape style="position:absolute;left:3931;top:-732;width:7425;height:173" coordorigin="3931,-732" coordsize="7425,173" path="m5184,-670l5186,-675,5190,-680,5197,-682,5197,-685,5169,-685,5175,-681,5179,-677,5178,-673,5177,-669,5157,-620,5151,-597,5154,-597,5184,-670xe" filled="t" fillcolor="#231F20" stroked="f">
              <v:path arrowok="t"/>
              <v:fill/>
            </v:shape>
            <v:shape style="position:absolute;left:3931;top:-732;width:7425;height:173" coordorigin="3931,-732" coordsize="7425,173" path="m5222,-684l5215,-675,5217,-658,5218,-666,5220,-671,5224,-675,5232,-688,5222,-684xe" filled="t" fillcolor="#231F20" stroked="f">
              <v:path arrowok="t"/>
              <v:fill/>
            </v:shape>
            <v:shape style="position:absolute;left:3931;top:-732;width:7425;height:173" coordorigin="3931,-732" coordsize="7425,173" path="m5464,-684l5457,-675,5459,-658,5460,-666,5462,-671,5466,-675,5474,-688,5464,-684xe" filled="t" fillcolor="#231F20" stroked="f">
              <v:path arrowok="t"/>
              <v:fill/>
            </v:shape>
            <v:shape style="position:absolute;left:3931;top:-732;width:7425;height:173" coordorigin="3931,-732" coordsize="7425,173" path="m5446,-641l5446,-628,5449,-617,5457,-609,5464,-601,5473,-597,5492,-597,5500,-601,5506,-608,5513,-615,5516,-623,5518,-631,5515,-633,5512,-625,5509,-620,5504,-617,5500,-614,5495,-613,5482,-613,5474,-616,5468,-623,5462,-630,5459,-640,5459,-653,5518,-653,5518,-664,5515,-672,5508,-678,5502,-684,5495,-688,5474,-688,5466,-675,5470,-679,5475,-681,5480,-681,5486,-680,5492,-676,5496,-670,5498,-664,5498,-658,5459,-658,5457,-675,5449,-667,5446,-656,5446,-641xe" filled="t" fillcolor="#231F20" stroked="f">
              <v:path arrowok="t"/>
              <v:fill/>
            </v:shape>
            <v:shape style="position:absolute;left:3931;top:-732;width:7425;height:173" coordorigin="3931,-732" coordsize="7425,173" path="m5409,-614l5409,-608,5404,-604,5398,-603,5396,-600,5437,-600,5431,-604,5426,-608,5425,-614,5425,-660,5424,-667,5423,-671,5421,-677,5419,-681,5412,-686,5408,-688,5399,-688,5399,-676,5403,-674,5408,-668,5409,-665,5409,-659,5409,-614xe" filled="t" fillcolor="#231F20" stroked="f">
              <v:path arrowok="t"/>
              <v:fill/>
            </v:shape>
            <v:shape style="position:absolute;left:3931;top:-732;width:7425;height:173" coordorigin="3931,-732" coordsize="7425,173" path="m5375,-610l5375,-613,5375,-664,5379,-669,5386,-674,5393,-676,5399,-676,5399,-688,5395,-686,5391,-684,5387,-682,5381,-677,5375,-670,5375,-732,5370,-732,5345,-722,5349,-719,5356,-719,5358,-714,5359,-712,5359,-706,5359,-614,5358,-609,5353,-604,5346,-603,5346,-600,5388,-600,5388,-603,5384,-603,5379,-605,5375,-610xe" filled="t" fillcolor="#231F20" stroked="f">
              <v:path arrowok="t"/>
              <v:fill/>
            </v:shape>
            <v:shape style="position:absolute;left:3931;top:-732;width:7425;height:173" coordorigin="3931,-732" coordsize="7425,173" path="m5312,-612l5312,-615,5312,-661,5315,-666,5318,-671,5324,-675,5330,-672,5335,-669,5340,-669,5345,-673,5346,-677,5344,-682,5340,-686,5334,-688,5326,-688,5319,-681,5312,-668,5312,-688,5308,-688,5282,-677,5288,-675,5290,-675,5294,-674,5296,-670,5296,-668,5297,-662,5297,-614,5296,-610,5293,-605,5288,-603,5283,-603,5283,-600,5327,-600,5320,-604,5316,-606,5312,-612xe" filled="t" fillcolor="#231F20" stroked="f">
              <v:path arrowok="t"/>
              <v:fill/>
            </v:shape>
            <v:shape style="position:absolute;left:3931;top:-732;width:7425;height:173" coordorigin="3931,-732" coordsize="7425,173" path="m5204,-641l5204,-628,5207,-617,5215,-609,5222,-601,5231,-597,5250,-597,5258,-601,5264,-608,5271,-615,5274,-623,5276,-631,5273,-633,5270,-625,5267,-620,5262,-617,5258,-614,5253,-613,5240,-613,5232,-616,5226,-623,5220,-630,5217,-640,5217,-653,5276,-653,5276,-664,5273,-672,5266,-678,5260,-684,5253,-688,5232,-688,5224,-675,5228,-679,5233,-681,5238,-681,5244,-680,5250,-676,5254,-670,5256,-664,5256,-658,5217,-658,5215,-675,5207,-667,5204,-656,5204,-641xe" filled="t" fillcolor="#231F20" stroked="f">
              <v:path arrowok="t"/>
              <v:fill/>
            </v:shape>
            <v:shape style="position:absolute;left:3931;top:-732;width:7425;height:173" coordorigin="3931,-732" coordsize="7425,173" path="m5977,-600l5977,-603,5973,-603,5969,-605,5965,-610,5964,-614,5964,-688,5960,-688,5934,-677,5940,-675,5946,-674,5948,-670,5948,-667,5949,-661,5949,-614,5947,-609,5944,-605,5940,-603,5936,-603,5936,-600,5977,-600xe" filled="t" fillcolor="#231F20" stroked="f">
              <v:path arrowok="t"/>
              <v:fill/>
            </v:shape>
            <v:shape style="position:absolute;left:3931;top:-732;width:7425;height:173" coordorigin="3931,-732" coordsize="7425,173" path="m5908,-618l5908,-679,5927,-679,5927,-685,5908,-685,5908,-713,5905,-713,5902,-707,5900,-702,5899,-700,5896,-696,5889,-689,5882,-683,5879,-679,5892,-679,5892,-621,5893,-611,5896,-605,5900,-601,5906,-599,5913,-599,5917,-600,5925,-606,5928,-611,5930,-617,5925,-614,5920,-610,5916,-609,5912,-610,5908,-618xe" filled="t" fillcolor="#231F20" stroked="f">
              <v:path arrowok="t"/>
              <v:fill/>
            </v:shape>
            <v:shape style="position:absolute;left:3931;top:-732;width:7425;height:173" coordorigin="3931,-732" coordsize="7425,173" path="m5793,-677l5797,-673,5801,-669,5802,-698,5802,-707,5804,-711,5808,-715,5813,-719,5818,-721,5830,-721,5836,-720,5841,-717,5846,-714,5850,-710,5853,-705,5856,-700,5858,-694,5859,-685,5863,-685,5863,-729,5859,-729,5858,-724,5853,-722,5845,-724,5838,-727,5831,-729,5813,-729,5805,-725,5798,-719,5791,-712,5787,-705,5787,-690,5789,-686,5791,-681,5793,-677xe" filled="t" fillcolor="#231F20" stroked="f">
              <v:path arrowok="t"/>
              <v:fill/>
            </v:shape>
            <v:shape style="position:absolute;left:3931;top:-732;width:7425;height:173" coordorigin="3931,-732" coordsize="7425,173" path="m5794,-631l5792,-640,5789,-640,5789,-597,5793,-602,5798,-604,5803,-603,5809,-601,5815,-599,5821,-598,5828,-597,5843,-597,5853,-601,5860,-607,5867,-614,5871,-623,5871,-637,5870,-642,5868,-647,5865,-651,5862,-655,5858,-658,5853,-662,5845,-667,5833,-673,5819,-681,5810,-687,5806,-692,5802,-698,5801,-669,5806,-666,5813,-661,5824,-655,5835,-649,5842,-645,5848,-640,5852,-634,5854,-628,5854,-619,5852,-615,5848,-610,5843,-606,5837,-604,5823,-604,5817,-606,5811,-609,5805,-612,5801,-616,5798,-620,5796,-624,5794,-631xe" filled="t" fillcolor="#231F20" stroked="f">
              <v:path arrowok="t"/>
              <v:fill/>
            </v:shape>
            <v:shape style="position:absolute;left:3931;top:-732;width:7425;height:173" coordorigin="3931,-732" coordsize="7425,173" path="m5546,-631l5551,-637,5554,-640,5559,-643,5563,-651,5552,-647,5546,-631xe" filled="t" fillcolor="#231F20" stroked="f">
              <v:path arrowok="t"/>
              <v:fill/>
            </v:shape>
            <v:shape style="position:absolute;left:3931;top:-732;width:7425;height:173" coordorigin="3931,-732" coordsize="7425,173" path="m5530,-620l5530,-614,5532,-608,5536,-604,5539,-600,5544,-598,5550,-598,5557,-599,5563,-602,5568,-606,5577,-612,5577,-607,5580,-601,5584,-598,5594,-598,5600,-603,5607,-612,5607,-617,5601,-611,5594,-611,5593,-616,5592,-667,5592,-672,5591,-675,5589,-679,5583,-684,5578,-686,5572,-688,5554,-688,5547,-685,5541,-681,5536,-676,5533,-672,5533,-666,5534,-661,5539,-657,5543,-657,5548,-661,5549,-666,5549,-671,5550,-677,5554,-681,5561,-682,5567,-682,5573,-677,5576,-674,5577,-668,5577,-656,5563,-651,5559,-643,5562,-644,5568,-647,5577,-651,5577,-618,5570,-612,5563,-609,5559,-609,5552,-610,5547,-616,5545,-620,5545,-625,5546,-631,5552,-647,5546,-643,5540,-639,5535,-635,5533,-631,5530,-624,5530,-620xe" filled="t" fillcolor="#231F20" stroked="f">
              <v:path arrowok="t"/>
              <v:fill/>
            </v:shape>
            <v:shape style="position:absolute;left:3931;top:-732;width:7425;height:173" coordorigin="3931,-732" coordsize="7425,173" path="m5648,-682l5654,-682,5660,-681,5666,-677,5670,-671,5673,-664,5673,-660,5673,-616,5668,-610,5663,-608,5650,-608,5644,-611,5639,-618,5633,-624,5631,-634,5631,-659,5634,-668,5639,-675,5643,-679,5643,-688,5633,-683,5625,-672,5618,-662,5614,-651,5614,-627,5617,-617,5624,-609,5631,-601,5639,-597,5653,-597,5657,-598,5665,-602,5669,-605,5673,-610,5673,-597,5678,-597,5703,-608,5697,-610,5692,-611,5689,-615,5689,-618,5689,-624,5689,-732,5685,-732,5659,-722,5665,-720,5671,-719,5673,-714,5673,-712,5673,-706,5673,-680,5669,-685,5662,-688,5655,-688,5648,-682xe" filled="t" fillcolor="#231F20" stroked="f">
              <v:path arrowok="t"/>
              <v:fill/>
            </v:shape>
            <v:shape style="position:absolute;left:3931;top:-732;width:7425;height:173" coordorigin="3931,-732" coordsize="7425,173" path="m5655,-688l5643,-688,5643,-679,5648,-682,5655,-688xe" filled="t" fillcolor="#231F20" stroked="f">
              <v:path arrowok="t"/>
              <v:fill/>
            </v:shape>
            <v:shape style="position:absolute;left:3931;top:-732;width:7425;height:173" coordorigin="3931,-732" coordsize="7425,173" path="m6012,-612l6012,-615,6012,-661,6015,-666,6017,-671,6024,-675,6030,-672,6035,-669,6039,-669,6044,-673,6045,-677,6045,-677,6050,-675,6052,-675,6056,-674,6058,-670,6059,-668,6059,-662,6059,-614,6059,-610,6055,-605,6050,-603,6046,-603,6046,-600,6089,-600,6082,-604,6078,-606,6075,-612,6074,-615,6074,-661,6077,-666,6080,-671,6087,-675,6093,-672,6098,-669,6102,-669,6107,-673,6108,-677,6107,-682,6102,-686,6096,-688,6089,-688,6081,-681,6074,-668,6074,-688,6070,-688,6045,-677,6045,-677,6044,-682,6040,-686,6033,-688,6026,-688,6019,-681,6012,-668,6012,-688,6008,-688,5982,-677,5987,-675,5989,-675,5993,-674,5996,-670,5996,-668,5996,-614,5996,-610,5993,-605,5987,-603,5983,-603,5983,-600,6026,-600,6020,-604,6016,-606,6012,-612xe" filled="t" fillcolor="#231F20" stroked="f">
              <v:path arrowok="t"/>
              <v:fill/>
            </v:shape>
            <v:shape style="position:absolute;left:3931;top:-732;width:7425;height:173" coordorigin="3931,-732" coordsize="7425,173" path="m5947,-725l5947,-720,5950,-716,5954,-713,5959,-713,5963,-716,5966,-720,5966,-725,5963,-729,5959,-732,5954,-732,5950,-729,5947,-725xe" filled="t" fillcolor="#231F20" stroked="f">
              <v:path arrowok="t"/>
              <v:fill/>
            </v:shape>
            <v:shape style="position:absolute;left:3931;top:-732;width:7425;height:173" coordorigin="3931,-732" coordsize="7425,173" path="m6132,-684l6124,-675,6126,-658,6127,-666,6130,-671,6134,-675,6141,-688,6132,-684xe" filled="t" fillcolor="#231F20" stroked="f">
              <v:path arrowok="t"/>
              <v:fill/>
            </v:shape>
            <v:shape style="position:absolute;left:3931;top:-732;width:7425;height:173" coordorigin="3931,-732" coordsize="7425,173" path="m6334,-646l6334,-632,6337,-620,6341,-608,6346,-595,6353,-585,6362,-576,6368,-570,6376,-564,6385,-559,6385,-563,6379,-567,6374,-572,6370,-576,6366,-581,6363,-586,6361,-591,6359,-596,6357,-603,6355,-612,6353,-623,6352,-635,6352,-660,6353,-672,6356,-683,6358,-694,6362,-704,6367,-711,6372,-718,6378,-724,6385,-728,6385,-732,6369,-722,6354,-707,6348,-698,6340,-680,6335,-660,6334,-646xe" filled="t" fillcolor="#231F20" stroked="f">
              <v:path arrowok="t"/>
              <v:fill/>
            </v:shape>
            <v:shape style="position:absolute;left:3931;top:-732;width:7425;height:173" coordorigin="3931,-732" coordsize="7425,173" path="m6222,-612l6221,-615,6221,-661,6224,-666,6227,-671,6234,-675,6240,-672,6245,-669,6249,-669,6254,-673,6255,-677,6254,-682,6250,-686,6243,-688,6236,-688,6229,-681,6221,-668,6221,-688,6218,-688,6192,-677,6197,-675,6199,-675,6203,-674,6206,-670,6206,-668,6206,-662,6206,-614,6206,-610,6202,-605,6197,-603,6193,-603,6193,-600,6236,-600,6230,-604,6225,-606,6222,-612xe" filled="t" fillcolor="#231F20" stroked="f">
              <v:path arrowok="t"/>
              <v:fill/>
            </v:shape>
            <v:shape style="position:absolute;left:3931;top:-732;width:7425;height:173" coordorigin="3931,-732" coordsize="7425,173" path="m6113,-641l6113,-628,6117,-617,6124,-609,6131,-601,6140,-597,6160,-597,6168,-601,6174,-608,6180,-615,6184,-623,6185,-631,6182,-633,6180,-625,6176,-620,6172,-617,6168,-614,6163,-613,6149,-613,6142,-616,6136,-623,6129,-630,6126,-640,6126,-653,6185,-653,6185,-664,6182,-672,6176,-678,6170,-684,6162,-688,6141,-688,6134,-675,6138,-679,6142,-681,6147,-681,6154,-680,6160,-676,6164,-670,6165,-664,6166,-658,6126,-658,6124,-675,6117,-667,6113,-656,6113,-641xe" filled="t" fillcolor="#231F20" stroked="f">
              <v:path arrowok="t"/>
              <v:fill/>
            </v:shape>
            <v:shape style="position:absolute;left:3931;top:-732;width:7425;height:173" coordorigin="3931,-732" coordsize="7425,173" path="m6490,-726l6393,-726,6393,-722,6403,-722,6409,-719,6410,-717,6429,-719,6470,-719,6474,-719,6479,-716,6483,-712,6485,-709,6486,-705,6488,-698,6491,-698,6490,-726xe" filled="t" fillcolor="#231F20" stroked="f">
              <v:path arrowok="t"/>
              <v:fill/>
            </v:shape>
            <v:shape style="position:absolute;left:3931;top:-732;width:7425;height:173" coordorigin="3931,-732" coordsize="7425,173" path="m6569,-665l6574,-672,6578,-677,6583,-681,6589,-682,6589,-685,6560,-685,6564,-681,6567,-677,6565,-671,6560,-665,6553,-656,6560,-619,6564,-614,6566,-609,6578,-619,6557,-650,6569,-665xe" filled="t" fillcolor="#231F20" stroked="f">
              <v:path arrowok="t"/>
              <v:fill/>
            </v:shape>
            <v:shape style="position:absolute;left:3931;top:-732;width:7425;height:173" coordorigin="3931,-732" coordsize="7425,173" path="m6622,-640l6622,-660,6624,-668,6629,-674,6633,-679,6638,-681,6644,-681,6651,-680,6655,-677,6657,-670,6658,-664,6664,-659,6670,-659,6675,-663,6676,-667,6676,-672,6673,-676,6668,-681,6663,-685,6656,-688,6636,-688,6627,-683,6619,-675,6611,-667,6607,-656,6607,-642,6610,-618,6618,-610,6625,-601,6633,-597,6643,-597,6634,-616,6629,-624,6624,-631,6622,-640xe" filled="t" fillcolor="#231F20" stroked="f">
              <v:path arrowok="t"/>
              <v:fill/>
            </v:shape>
            <v:shape style="position:absolute;left:3931;top:-732;width:7425;height:173" coordorigin="3931,-732" coordsize="7425,173" path="m6953,-684l6945,-675,6947,-658,6948,-666,6950,-671,6954,-675,6962,-688,6953,-684xe" filled="t" fillcolor="#231F20" stroked="f">
              <v:path arrowok="t"/>
              <v:fill/>
            </v:shape>
            <v:shape style="position:absolute;left:3931;top:-732;width:7425;height:173" coordorigin="3931,-732" coordsize="7425,173" path="m7261,-663l7260,-669,7259,-673,7257,-678,7251,-684,7261,-610,7261,-614,7261,-663xe" filled="t" fillcolor="#231F20" stroked="f">
              <v:path arrowok="t"/>
              <v:fill/>
            </v:shape>
            <v:shape style="position:absolute;left:3931;top:-732;width:7425;height:173" coordorigin="3931,-732" coordsize="7425,173" path="m7323,-600l7323,-603,7319,-603,7315,-605,7310,-610,7310,-614,7310,-688,7306,-688,7280,-677,7286,-675,7292,-674,7294,-670,7294,-667,7295,-661,7295,-614,7293,-609,7290,-605,7286,-603,7282,-603,7282,-600,7323,-600xe" filled="t" fillcolor="#231F20" stroked="f">
              <v:path arrowok="t"/>
              <v:fill/>
            </v:shape>
            <v:shape style="position:absolute;left:3931;top:-732;width:7425;height:173" coordorigin="3931,-732" coordsize="7425,173" path="m7274,-600l7274,-603,7270,-603,7265,-605,7261,-610,7245,-619,7245,-614,7245,-608,7240,-604,7234,-603,7232,-600,7274,-600xe" filled="t" fillcolor="#231F20" stroked="f">
              <v:path arrowok="t"/>
              <v:fill/>
            </v:shape>
            <v:shape style="position:absolute;left:3931;top:-732;width:7425;height:173" coordorigin="3931,-732" coordsize="7425,173" path="m7211,-610l7210,-613,7210,-664,7218,-672,7225,-676,7237,-676,7242,-671,7244,-667,7245,-662,7245,-619,7261,-610,7251,-684,7243,-688,7230,-688,7220,-682,7210,-670,7210,-688,7206,-688,7181,-677,7187,-675,7192,-674,7194,-669,7195,-667,7195,-661,7195,-613,7194,-609,7191,-604,7188,-603,7184,-603,7182,-600,7224,-600,7224,-603,7220,-603,7215,-605,7211,-610xe" filled="t" fillcolor="#231F20" stroked="f">
              <v:path arrowok="t"/>
              <v:fill/>
            </v:shape>
            <v:shape style="position:absolute;left:3931;top:-732;width:7425;height:173" coordorigin="3931,-732" coordsize="7425,173" path="m7150,-674l7150,-621,7145,-616,7141,-613,7134,-610,7129,-609,7121,-610,7116,-615,7115,-620,7115,-685,7085,-685,7085,-682,7089,-682,7094,-680,7099,-675,7099,-673,7099,-623,7100,-616,7101,-612,7103,-608,7108,-602,7112,-599,7116,-597,7125,-597,7129,-598,7137,-603,7142,-607,7150,-615,7150,-597,7154,-597,7165,-624,7165,-685,7136,-685,7142,-681,7147,-679,7150,-674xe" filled="t" fillcolor="#231F20" stroked="f">
              <v:path arrowok="t"/>
              <v:fill/>
            </v:shape>
            <v:shape style="position:absolute;left:3931;top:-732;width:7425;height:173" coordorigin="3931,-732" coordsize="7425,173" path="m7168,-611l7166,-615,7165,-618,7165,-624,7154,-597,7179,-608,7173,-610,7168,-611xe" filled="t" fillcolor="#231F20" stroked="f">
              <v:path arrowok="t"/>
              <v:fill/>
            </v:shape>
            <v:shape style="position:absolute;left:3931;top:-732;width:7425;height:173" coordorigin="3931,-732" coordsize="7425,173" path="m6934,-641l6934,-628,6938,-617,6945,-609,6952,-601,6961,-597,6981,-597,6988,-601,6995,-608,7001,-615,7005,-623,7006,-631,7003,-633,7000,-625,6997,-620,6993,-617,6989,-614,6984,-613,6970,-613,6963,-616,6956,-623,6950,-630,6947,-640,6947,-653,7006,-653,7006,-664,7003,-672,6997,-678,6991,-684,6983,-688,6962,-688,6954,-675,6958,-679,6963,-681,6968,-681,6975,-680,6981,-676,6985,-670,6986,-664,6987,-658,6947,-658,6945,-675,6938,-667,6934,-656,6934,-641xe" filled="t" fillcolor="#231F20" stroked="f">
              <v:path arrowok="t"/>
              <v:fill/>
            </v:shape>
            <v:shape style="position:absolute;left:3931;top:-732;width:7425;height:173" coordorigin="3931,-732" coordsize="7425,173" path="m6802,-674l6802,-621,6797,-616,6793,-613,6787,-610,6781,-609,6774,-610,6768,-615,6767,-620,6767,-685,6737,-685,6737,-682,6742,-682,6746,-680,6751,-675,6751,-673,6751,-623,6752,-616,6754,-612,6755,-608,6761,-602,6764,-599,6768,-597,6777,-597,6782,-598,6789,-603,6795,-607,6802,-615,6802,-597,6806,-597,6817,-624,6817,-685,6788,-685,6794,-681,6799,-679,6802,-674xe" filled="t" fillcolor="#231F20" stroked="f">
              <v:path arrowok="t"/>
              <v:fill/>
            </v:shape>
            <v:shape style="position:absolute;left:3931;top:-732;width:7425;height:173" coordorigin="3931,-732" coordsize="7425,173" path="m6820,-611l6818,-615,6818,-618,6817,-624,6806,-597,6832,-608,6826,-610,6820,-611xe" filled="t" fillcolor="#231F20" stroked="f">
              <v:path arrowok="t"/>
              <v:fill/>
            </v:shape>
            <v:shape style="position:absolute;left:3931;top:-732;width:7425;height:173" coordorigin="3931,-732" coordsize="7425,173" path="m6734,-600l6734,-603,6729,-603,6725,-605,6720,-610,6720,-614,6720,-732,6716,-732,6690,-722,6694,-719,6702,-719,6704,-714,6704,-712,6704,-706,6704,-614,6703,-609,6700,-605,6696,-603,6692,-600,6734,-600xe" filled="t" fillcolor="#231F20" stroked="f">
              <v:path arrowok="t"/>
              <v:fill/>
            </v:shape>
            <v:shape style="position:absolute;left:3931;top:-732;width:7425;height:173" coordorigin="3931,-732" coordsize="7425,173" path="m6678,-632l6676,-634,6672,-626,6669,-621,6666,-618,6661,-614,6655,-612,6641,-612,6634,-616,6643,-597,6651,-597,6658,-600,6665,-606,6672,-612,6676,-621,6678,-632xe" filled="t" fillcolor="#231F20" stroked="f">
              <v:path arrowok="t"/>
              <v:fill/>
            </v:shape>
            <v:shape style="position:absolute;left:3931;top:-732;width:7425;height:173" coordorigin="3931,-732" coordsize="7425,173" path="m6598,-600l6592,-604,6587,-607,6583,-612,6578,-619,6566,-609,6563,-604,6558,-603,6558,-600,6598,-600xe" filled="t" fillcolor="#231F20" stroked="f">
              <v:path arrowok="t"/>
              <v:fill/>
            </v:shape>
            <v:shape style="position:absolute;left:3931;top:-732;width:7425;height:173" coordorigin="3931,-732" coordsize="7425,173" path="m6511,-604l6508,-600,6536,-600,6531,-604,6530,-605,6528,-609,6530,-614,6534,-619,6548,-638,6553,-656,6547,-665,6544,-670,6541,-675,6542,-680,6548,-682,6548,-685,6508,-685,6508,-682,6515,-681,6520,-677,6523,-673,6528,-666,6544,-643,6526,-619,6520,-612,6517,-607,6511,-604xe" filled="t" fillcolor="#231F20" stroked="f">
              <v:path arrowok="t"/>
              <v:fill/>
            </v:shape>
            <v:shape style="position:absolute;left:3931;top:-732;width:7425;height:173" coordorigin="3931,-732" coordsize="7425,173" path="m6493,-624l6489,-618,6482,-611,6476,-608,6473,-607,6468,-607,6439,-607,6433,-607,6408,-607,6403,-604,6397,-603,6393,-603,6393,-600,6490,-600,6501,-632,6497,-632,6493,-624xe" filled="t" fillcolor="#231F20" stroked="f">
              <v:path arrowok="t"/>
              <v:fill/>
            </v:shape>
            <v:shape style="position:absolute;left:3931;top:-732;width:7425;height:173" coordorigin="3931,-732" coordsize="7425,173" path="m6411,-622l6411,-616,6411,-612,6408,-607,6433,-607,6429,-612,6429,-615,6429,-662,6462,-662,6468,-661,6473,-658,6475,-650,6476,-644,6480,-644,6480,-688,6476,-688,6476,-680,6474,-675,6468,-670,6464,-669,6429,-669,6429,-719,6410,-717,6411,-712,6411,-622xe" filled="t" fillcolor="#231F20" stroked="f">
              <v:path arrowok="t"/>
              <v:fill/>
            </v:shape>
            <v:shape style="position:absolute;left:3931;top:-732;width:7425;height:173" coordorigin="3931,-732" coordsize="7425,173" path="m6873,-682l6878,-682,6884,-681,6890,-677,6895,-671,6898,-664,6898,-660,6898,-616,6893,-610,6887,-608,6875,-608,6869,-611,6863,-618,6858,-624,6855,-634,6855,-659,6858,-668,6864,-675,6868,-679,6867,-688,6857,-683,6850,-672,6842,-662,6838,-651,6838,-627,6842,-617,6849,-609,6856,-601,6864,-597,6878,-597,6882,-598,6890,-602,6894,-605,6898,-610,6898,-597,6902,-597,6927,-608,6921,-610,6916,-611,6914,-615,6913,-618,6913,-624,6913,-732,6909,-732,6884,-722,6890,-720,6895,-719,6897,-714,6898,-712,6898,-706,6898,-680,6893,-685,6887,-688,6879,-688,6873,-682xe" filled="t" fillcolor="#231F20" stroked="f">
              <v:path arrowok="t"/>
              <v:fill/>
            </v:shape>
            <v:shape style="position:absolute;left:3931;top:-732;width:7425;height:173" coordorigin="3931,-732" coordsize="7425,173" path="m6879,-688l6867,-688,6868,-679,6873,-682,6879,-688xe" filled="t" fillcolor="#231F20" stroked="f">
              <v:path arrowok="t"/>
              <v:fill/>
            </v:shape>
            <v:shape style="position:absolute;left:3931;top:-732;width:7425;height:173" coordorigin="3931,-732" coordsize="7425,173" path="m7293,-725l7293,-720,7296,-716,7300,-713,7305,-713,7309,-716,7312,-720,7312,-725,7309,-729,7305,-732,7300,-732,7295,-729,7293,-725xe" filled="t" fillcolor="#231F20" stroked="f">
              <v:path arrowok="t"/>
              <v:fill/>
            </v:shape>
            <v:shape style="position:absolute;left:3931;top:-732;width:7425;height:173" coordorigin="3931,-732" coordsize="7425,173" path="m7368,-685l7328,-685,7328,-682,7333,-681,7338,-678,7342,-672,7343,-669,7373,-597,7380,-620,7360,-667,7358,-673,7358,-677,7363,-682,7368,-682,7368,-685xe" filled="t" fillcolor="#231F20" stroked="f">
              <v:path arrowok="t"/>
              <v:fill/>
            </v:shape>
            <v:shape style="position:absolute;left:3931;top:-732;width:7425;height:173" coordorigin="3931,-732" coordsize="7425,173" path="m7407,-670l7409,-675,7413,-680,7420,-682,7420,-685,7392,-685,7397,-681,7402,-677,7401,-673,7400,-669,7380,-620,7373,-597,7377,-597,7407,-670xe" filled="t" fillcolor="#231F20" stroked="f">
              <v:path arrowok="t"/>
              <v:fill/>
            </v:shape>
            <v:shape style="position:absolute;left:3931;top:-732;width:7425;height:173" coordorigin="3931,-732" coordsize="7425,173" path="m7445,-684l7438,-675,7440,-658,7440,-666,7443,-671,7447,-675,7455,-688,7445,-684xe" filled="t" fillcolor="#231F20" stroked="f">
              <v:path arrowok="t"/>
              <v:fill/>
            </v:shape>
            <v:shape style="position:absolute;left:3931;top:-732;width:7425;height:173" coordorigin="3931,-732" coordsize="7425,173" path="m7535,-612l7535,-615,7535,-661,7538,-666,7541,-671,7547,-675,7553,-672,7558,-669,7562,-669,7568,-673,7568,-677,7567,-682,7563,-686,7557,-688,7549,-688,7542,-681,7535,-668,7535,-688,7531,-688,7505,-677,7511,-675,7513,-675,7517,-674,7519,-670,7519,-668,7519,-614,7519,-610,7516,-605,7510,-603,7506,-603,7506,-600,7550,-600,7543,-604,7539,-606,7535,-612xe" filled="t" fillcolor="#231F20" stroked="f">
              <v:path arrowok="t"/>
              <v:fill/>
            </v:shape>
            <v:shape style="position:absolute;left:3931;top:-732;width:7425;height:173" coordorigin="3931,-732" coordsize="7425,173" path="m7427,-641l7427,-628,7430,-617,7437,-609,7445,-601,7453,-597,7473,-597,7481,-601,7487,-608,7493,-615,7497,-623,7498,-631,7496,-633,7493,-625,7489,-620,7485,-617,7481,-614,7476,-613,7462,-613,7455,-616,7449,-623,7443,-630,7440,-640,7440,-653,7498,-653,7498,-664,7495,-672,7489,-678,7483,-684,7475,-688,7455,-688,7447,-675,7451,-679,7455,-681,7461,-681,7467,-680,7473,-676,7477,-670,7479,-664,7479,-658,7440,-658,7438,-675,7430,-667,7427,-656,7427,-641xe" filled="t" fillcolor="#231F20" stroked="f">
              <v:path arrowok="t"/>
              <v:fill/>
            </v:shape>
            <v:shape style="position:absolute;left:3931;top:-732;width:7425;height:173" coordorigin="3931,-732" coordsize="7425,173" path="m7601,-654l7595,-657,7590,-662,7587,-668,7587,-674,7591,-679,7597,-682,7607,-682,7612,-680,7619,-674,7622,-668,7624,-659,7627,-659,7627,-688,7624,-688,7620,-684,7614,-685,7609,-687,7605,-688,7594,-688,7588,-685,7583,-680,7578,-676,7576,-670,7576,-663,7577,-653,7583,-646,7589,-642,7598,-638,7606,-633,7615,-647,7601,-654xe" filled="t" fillcolor="#231F20" stroked="f">
              <v:path arrowok="t"/>
              <v:fill/>
            </v:shape>
            <v:shape style="position:absolute;left:3931;top:-732;width:7425;height:173" coordorigin="3931,-732" coordsize="7425,173" path="m7582,-601l7587,-600,7594,-598,7600,-597,7613,-597,7619,-600,7625,-605,7631,-609,7634,-615,7634,-633,7627,-641,7615,-647,7606,-633,7612,-629,7618,-624,7620,-620,7620,-616,7619,-609,7613,-604,7610,-603,7599,-603,7594,-605,7589,-609,7584,-614,7581,-620,7579,-629,7576,-629,7576,-599,7582,-601xe" filled="t" fillcolor="#231F20" stroked="f">
              <v:path arrowok="t"/>
              <v:fill/>
            </v:shape>
            <v:shape style="position:absolute;left:3931;top:-732;width:7425;height:173" coordorigin="3931,-732" coordsize="7425,173" path="m7884,-654l7878,-657,7872,-662,7869,-668,7869,-674,7873,-679,7880,-682,7890,-682,7894,-680,7902,-674,7905,-668,7907,-659,7910,-659,7910,-688,7907,-688,7903,-684,7897,-685,7892,-687,7888,-688,7877,-688,7871,-685,7866,-680,7861,-676,7859,-670,7859,-663,7860,-653,7865,-646,7871,-642,7880,-638,7889,-633,7898,-647,7884,-654xe" filled="t" fillcolor="#231F20" stroked="f">
              <v:path arrowok="t"/>
              <v:fill/>
            </v:shape>
            <v:shape style="position:absolute;left:3931;top:-732;width:7425;height:173" coordorigin="3931,-732" coordsize="7425,173" path="m8140,-663l8139,-669,8138,-673,8136,-678,8130,-684,8141,-610,8140,-614,8140,-663xe" filled="t" fillcolor="#231F20" stroked="f">
              <v:path arrowok="t"/>
              <v:fill/>
            </v:shape>
            <v:shape style="position:absolute;left:3931;top:-732;width:7425;height:173" coordorigin="3931,-732" coordsize="7425,173" path="m8153,-600l8153,-603,8149,-603,8145,-605,8141,-610,8125,-619,8125,-614,8124,-608,8120,-604,8113,-603,8111,-600,8153,-600xe" filled="t" fillcolor="#231F20" stroked="f">
              <v:path arrowok="t"/>
              <v:fill/>
            </v:shape>
            <v:shape style="position:absolute;left:3931;top:-732;width:7425;height:173" coordorigin="3931,-732" coordsize="7425,173" path="m8090,-610l8090,-613,8090,-664,8097,-672,8104,-676,8116,-676,8122,-671,8124,-667,8125,-662,8125,-619,8141,-610,8127,-686,8123,-688,8109,-688,8100,-682,8090,-670,8090,-688,8086,-688,8060,-677,8066,-675,8071,-674,8074,-669,8074,-667,8074,-661,8074,-613,8074,-609,8071,-604,8068,-603,8063,-603,8061,-600,8103,-600,8103,-603,8099,-603,8094,-605,8090,-610xe" filled="t" fillcolor="#231F20" stroked="f">
              <v:path arrowok="t"/>
              <v:fill/>
            </v:shape>
            <v:shape style="position:absolute;left:3931;top:-732;width:7425;height:173" coordorigin="3931,-732" coordsize="7425,173" path="m7998,-631l8002,-637,8006,-640,8011,-643,8014,-651,8004,-647,7998,-631xe" filled="t" fillcolor="#231F20" stroked="f">
              <v:path arrowok="t"/>
              <v:fill/>
            </v:shape>
            <v:shape style="position:absolute;left:3931;top:-732;width:7425;height:173" coordorigin="3931,-732" coordsize="7425,173" path="m7981,-620l7981,-614,7983,-608,7987,-604,7991,-600,7996,-598,8002,-598,8009,-599,8014,-602,8020,-606,8029,-612,8029,-607,8031,-601,8036,-598,8045,-598,8052,-603,8059,-612,8059,-617,8052,-611,8046,-611,8044,-616,8044,-667,8043,-672,8042,-675,8041,-679,8034,-684,8029,-686,8023,-688,8006,-688,7998,-685,7993,-681,7987,-676,7985,-672,7985,-666,7985,-661,7990,-657,7995,-657,8000,-661,8000,-666,8000,-671,8001,-677,8006,-681,8013,-682,8018,-682,8025,-677,8027,-674,8029,-668,8029,-656,8014,-651,8011,-643,8013,-644,8019,-647,8029,-651,8029,-618,8021,-612,8015,-609,8010,-609,8004,-610,7998,-616,7997,-620,7997,-625,7998,-631,8004,-647,7997,-643,7991,-639,7987,-635,7984,-631,7981,-624,7981,-620xe" filled="t" fillcolor="#231F20" stroked="f">
              <v:path arrowok="t"/>
              <v:fill/>
            </v:shape>
            <v:shape style="position:absolute;left:3931;top:-732;width:7425;height:173" coordorigin="3931,-732" coordsize="7425,173" path="m7954,-618l7954,-679,7974,-679,7974,-685,7954,-685,7954,-713,7951,-713,7948,-707,7946,-702,7945,-700,7942,-696,7935,-689,7928,-683,7925,-679,7938,-679,7938,-621,7939,-611,7942,-605,7946,-601,7952,-599,7959,-599,7963,-600,7971,-606,7974,-611,7976,-617,7972,-614,7966,-610,7962,-609,7958,-610,7954,-618xe" filled="t" fillcolor="#231F20" stroked="f">
              <v:path arrowok="t"/>
              <v:fill/>
            </v:shape>
            <v:shape style="position:absolute;left:3931;top:-732;width:7425;height:173" coordorigin="3931,-732" coordsize="7425,173" path="m7865,-601l7870,-600,7877,-598,7883,-597,7895,-597,7902,-600,7908,-605,7914,-609,7917,-615,7917,-633,7910,-641,7898,-647,7889,-633,7895,-629,7901,-624,7903,-620,7903,-616,7901,-609,7896,-604,7893,-603,7882,-603,7877,-605,7872,-609,7867,-614,7864,-620,7862,-629,7859,-629,7859,-599,7865,-601xe" filled="t" fillcolor="#231F20" stroked="f">
              <v:path arrowok="t"/>
              <v:fill/>
            </v:shape>
            <v:shape style="position:absolute;left:3931;top:-732;width:7425;height:173" coordorigin="3931,-732" coordsize="7425,173" path="m7773,-600l7773,-603,7769,-603,7764,-605,7760,-610,7759,-614,7759,-732,7755,-732,7730,-722,7734,-719,7741,-719,7743,-714,7744,-712,7744,-706,7744,-614,7743,-609,7739,-605,7735,-603,7731,-600,7773,-600xe" filled="t" fillcolor="#231F20" stroked="f">
              <v:path arrowok="t"/>
              <v:fill/>
            </v:shape>
            <v:shape style="position:absolute;left:3931;top:-732;width:7425;height:173" coordorigin="3931,-732" coordsize="7425,173" path="m7664,-631l7668,-637,7671,-640,7676,-643,7680,-651,7669,-647,7664,-631xe" filled="t" fillcolor="#231F20" stroked="f">
              <v:path arrowok="t"/>
              <v:fill/>
            </v:shape>
            <v:shape style="position:absolute;left:3931;top:-732;width:7425;height:173" coordorigin="3931,-732" coordsize="7425,173" path="m7647,-620l7647,-614,7649,-608,7653,-604,7657,-600,7661,-598,7667,-598,7675,-599,7680,-602,7686,-606,7694,-612,7695,-607,7697,-601,7701,-598,7711,-598,7717,-603,7724,-612,7724,-617,7718,-611,7712,-611,7710,-616,7710,-667,7709,-672,7708,-675,7706,-679,7700,-684,7695,-686,7689,-688,7672,-688,7664,-685,7659,-681,7653,-676,7650,-672,7650,-666,7651,-661,7656,-657,7661,-657,7665,-661,7666,-666,7666,-671,7667,-677,7672,-681,7679,-682,7684,-682,7690,-677,7693,-674,7694,-668,7694,-656,7680,-651,7676,-643,7679,-644,7685,-647,7694,-651,7694,-618,7687,-612,7681,-609,7676,-609,7669,-610,7664,-616,7663,-620,7663,-625,7664,-631,7669,-647,7663,-643,7657,-639,7652,-635,7650,-631,7647,-624,7647,-620xe" filled="t" fillcolor="#231F20" stroked="f">
              <v:path arrowok="t"/>
              <v:fill/>
            </v:shape>
            <v:shape style="position:absolute;left:3931;top:-732;width:7425;height:173" coordorigin="3931,-732" coordsize="7425,173" path="m8195,-682l8200,-682,8206,-681,8212,-677,8217,-671,8220,-664,8220,-660,8220,-616,8215,-610,8209,-608,8197,-608,8191,-611,8185,-618,8180,-624,8177,-634,8177,-659,8180,-668,8186,-675,8190,-679,8189,-688,8179,-683,8172,-672,8164,-662,8160,-651,8160,-627,8164,-617,8171,-609,8178,-601,8186,-597,8200,-597,8204,-598,8212,-602,8216,-605,8220,-610,8220,-597,8224,-597,8249,-608,8243,-610,8238,-611,8236,-615,8235,-618,8235,-624,8235,-732,8231,-732,8206,-722,8212,-720,8217,-719,8219,-714,8220,-712,8220,-706,8220,-680,8215,-685,8209,-688,8201,-688,8195,-682xe" filled="t" fillcolor="#231F20" stroked="f">
              <v:path arrowok="t"/>
              <v:fill/>
            </v:shape>
            <v:shape style="position:absolute;left:3931;top:-732;width:7425;height:173" coordorigin="3931,-732" coordsize="7425,173" path="m8201,-688l8189,-688,8190,-679,8195,-682,8201,-688xe" filled="t" fillcolor="#231F20" stroked="f">
              <v:path arrowok="t"/>
              <v:fill/>
            </v:shape>
            <v:shape style="position:absolute;left:3931;top:-732;width:7425;height:173" coordorigin="3931,-732" coordsize="7425,173" path="m8284,-584l8290,-593,8299,-611,8304,-631,8305,-646,8305,-659,8302,-672,8297,-684,8292,-696,8286,-707,8277,-716,8270,-722,8263,-727,8253,-732,8253,-728,8260,-724,8265,-719,8268,-714,8272,-710,8275,-705,8278,-700,8280,-694,8282,-688,8284,-679,8286,-668,8287,-656,8287,-631,8285,-619,8283,-608,8281,-597,8277,-587,8272,-580,8267,-573,8261,-567,8253,-563,8253,-559,8270,-570,8284,-584xe" filled="t" fillcolor="#231F20" stroked="f">
              <v:path arrowok="t"/>
              <v:fill/>
            </v:shape>
            <v:shape style="position:absolute;left:3931;top:-732;width:7425;height:173" coordorigin="3931,-732" coordsize="7425,173" path="m8597,-600l8597,-603,8588,-603,8582,-607,8580,-609,8579,-614,8579,-711,8580,-716,8584,-721,8588,-722,8597,-722,8597,-726,8562,-726,8517,-627,8471,-726,8435,-726,8435,-722,8441,-722,8447,-721,8451,-716,8453,-714,8453,-710,8453,-704,8461,-614,8461,-706,8510,-600,8513,-600,8562,-706,8562,-615,8561,-610,8557,-605,8554,-603,8544,-603,8544,-600,8597,-600xe" filled="t" fillcolor="#231F20" stroked="f">
              <v:path arrowok="t"/>
              <v:fill/>
            </v:shape>
            <v:shape style="position:absolute;left:3931;top:-732;width:7425;height:173" coordorigin="3931,-732" coordsize="7425,173" path="m8479,-600l8479,-603,8470,-603,8464,-607,8462,-609,8461,-614,8453,-704,8453,-615,8453,-610,8449,-605,8445,-603,8435,-603,8435,-600,8479,-600xe" filled="t" fillcolor="#231F20" stroked="f">
              <v:path arrowok="t"/>
              <v:fill/>
            </v:shape>
            <v:shape style="position:absolute;left:3931;top:-732;width:7425;height:173" coordorigin="3931,-732" coordsize="7425,173" path="m8342,-596l8342,-591,8340,-587,8337,-582,8333,-578,8328,-575,8322,-572,8322,-568,8331,-572,8338,-576,8343,-581,8347,-587,8349,-593,8349,-605,8348,-610,8341,-617,8338,-619,8334,-619,8328,-617,8323,-613,8322,-608,8323,-602,8329,-597,8335,-598,8340,-600,8342,-596xe" filled="t" fillcolor="#231F20" stroked="f">
              <v:path arrowok="t"/>
              <v:fill/>
            </v:shape>
            <v:shape style="position:absolute;left:3931;top:-732;width:7425;height:173" coordorigin="3931,-732" coordsize="7425,173" path="m8748,-665l8754,-672,8758,-677,8763,-681,8769,-682,8769,-685,8740,-685,8744,-681,8747,-677,8744,-671,8740,-665,8733,-656,8740,-619,8744,-614,8746,-609,8758,-619,8737,-650,8748,-665xe" filled="t" fillcolor="#231F20" stroked="f">
              <v:path arrowok="t"/>
              <v:fill/>
            </v:shape>
            <v:shape style="position:absolute;left:3931;top:-732;width:7425;height:173" coordorigin="3931,-732" coordsize="7425,173" path="m8936,-654l8930,-657,8924,-662,8921,-668,8921,-674,8925,-679,8931,-682,8941,-682,8946,-680,8953,-674,8956,-668,8959,-659,8962,-659,8962,-688,8959,-688,8954,-684,8948,-685,8943,-687,8939,-688,8928,-688,8922,-685,8917,-680,8912,-676,8910,-670,8910,-663,8911,-653,8917,-646,8923,-642,8932,-638,8941,-633,8949,-647,8936,-654xe" filled="t" fillcolor="#231F20" stroked="f">
              <v:path arrowok="t"/>
              <v:fill/>
            </v:shape>
            <v:shape style="position:absolute;left:3931;top:-732;width:7425;height:173" coordorigin="3931,-732" coordsize="7425,173" path="m9074,-600l9067,-604,9062,-609,9061,-614,9061,-688,9057,-688,9032,-677,9037,-675,9043,-674,9045,-670,9046,-667,9046,-661,9046,-614,9045,-609,9041,-605,9037,-603,9033,-603,9033,-600,9074,-600xe" filled="t" fillcolor="#231F20" stroked="f">
              <v:path arrowok="t"/>
              <v:fill/>
            </v:shape>
            <v:shape style="position:absolute;left:3931;top:-732;width:7425;height:173" coordorigin="3931,-732" coordsize="7425,173" path="m9006,-599l9011,-599,9015,-600,9023,-606,9026,-611,9028,-617,9023,-614,9018,-610,9011,-609,9006,-614,9005,-618,9005,-679,9025,-679,9025,-685,9005,-685,9005,-713,9002,-713,9000,-707,8998,-702,8997,-700,8994,-696,8987,-689,8980,-683,8977,-679,8990,-679,8990,-621,8991,-611,8993,-605,8998,-601,9004,-599,9006,-599xe" filled="t" fillcolor="#231F20" stroked="f">
              <v:path arrowok="t"/>
              <v:fill/>
            </v:shape>
            <v:shape style="position:absolute;left:3931;top:-732;width:7425;height:173" coordorigin="3931,-732" coordsize="7425,173" path="m8917,-601l8922,-600,8929,-598,8934,-597,8947,-597,8953,-600,8959,-605,8965,-609,8968,-615,8968,-633,8962,-641,8949,-647,8941,-633,8947,-629,8953,-624,8954,-620,8954,-616,8953,-609,8948,-604,8944,-603,8934,-603,8928,-605,8923,-609,8919,-614,8915,-620,8913,-629,8910,-629,8910,-599,8917,-601xe" filled="t" fillcolor="#231F20" stroked="f">
              <v:path arrowok="t"/>
              <v:fill/>
            </v:shape>
            <v:shape style="position:absolute;left:3931;top:-732;width:7425;height:173" coordorigin="3931,-732" coordsize="7425,173" path="m8794,-611l8794,-605,8797,-600,8801,-597,8807,-597,8811,-600,8814,-605,8814,-611,8811,-615,8807,-618,8801,-618,8797,-615,8794,-611xe" filled="t" fillcolor="#231F20" stroked="f">
              <v:path arrowok="t"/>
              <v:fill/>
            </v:shape>
            <v:shape style="position:absolute;left:3931;top:-732;width:7425;height:173" coordorigin="3931,-732" coordsize="7425,173" path="m8711,-604l8710,-605,8708,-609,8710,-614,8714,-619,8728,-638,8733,-656,8727,-665,8724,-670,8721,-675,8722,-680,8728,-682,8728,-685,8688,-685,8688,-682,8694,-681,8699,-677,8703,-673,8708,-666,8724,-643,8706,-619,8700,-612,8696,-607,8692,-604,8688,-603,8688,-600,8716,-600,8711,-604xe" filled="t" fillcolor="#231F20" stroked="f">
              <v:path arrowok="t"/>
              <v:fill/>
            </v:shape>
            <v:shape style="position:absolute;left:3931;top:-732;width:7425;height:173" coordorigin="3931,-732" coordsize="7425,173" path="m8778,-600l8771,-604,8767,-607,8763,-612,8758,-619,8746,-609,8743,-604,8738,-603,8738,-600,8778,-600xe" filled="t" fillcolor="#231F20" stroked="f">
              <v:path arrowok="t"/>
              <v:fill/>
            </v:shape>
            <v:shape style="position:absolute;left:3931;top:-732;width:7425;height:173" coordorigin="3931,-732" coordsize="7425,173" path="m8626,-661l8627,-671,8628,-677,8633,-681,8640,-682,8645,-682,8651,-677,8654,-674,8655,-668,8655,-607,8658,-601,8662,-598,8672,-598,8678,-603,8685,-612,8685,-617,8679,-611,8673,-611,8671,-616,8671,-667,8670,-672,8669,-675,8667,-679,8661,-684,8656,-686,8650,-688,8632,-688,8625,-685,8619,-681,8614,-676,8611,-672,8611,-666,8612,-661,8617,-657,8621,-657,8626,-661xe" filled="t" fillcolor="#231F20" stroked="f">
              <v:path arrowok="t"/>
              <v:fill/>
            </v:shape>
            <v:shape style="position:absolute;left:3931;top:-732;width:7425;height:173" coordorigin="3931,-732" coordsize="7425,173" path="m8625,-631l8629,-637,8632,-640,8637,-643,8641,-651,8630,-647,8625,-631xe" filled="t" fillcolor="#231F20" stroked="f">
              <v:path arrowok="t"/>
              <v:fill/>
            </v:shape>
            <v:shape style="position:absolute;left:3931;top:-732;width:7425;height:173" coordorigin="3931,-732" coordsize="7425,173" path="m8608,-620l8608,-614,8610,-608,8614,-604,8618,-600,8622,-598,8628,-598,8636,-599,8641,-602,8647,-606,8655,-612,8655,-607,8655,-668,8655,-656,8641,-651,8637,-643,8640,-644,8646,-647,8655,-651,8655,-618,8648,-612,8641,-609,8637,-609,8630,-610,8625,-616,8624,-620,8624,-625,8625,-631,8630,-647,8624,-643,8618,-639,8613,-635,8611,-631,8608,-624,8608,-620xe" filled="t" fillcolor="#231F20" stroked="f">
              <v:path arrowok="t"/>
              <v:fill/>
            </v:shape>
            <v:shape style="position:absolute;left:3931;top:-732;width:7425;height:173" coordorigin="3931,-732" coordsize="7425,173" path="m9252,-600l9252,-603,9248,-603,9243,-605,9239,-610,9239,-614,9239,-688,9235,-688,9209,-677,9215,-675,9220,-674,9222,-670,9223,-667,9223,-661,9223,-614,9222,-609,9219,-605,9214,-603,9210,-603,9210,-600,9252,-600xe" filled="t" fillcolor="#231F20" stroked="f">
              <v:path arrowok="t"/>
              <v:fill/>
            </v:shape>
            <v:shape style="position:absolute;left:3931;top:-732;width:7425;height:173" coordorigin="3931,-732" coordsize="7425,173" path="m9109,-612l9109,-615,9109,-661,9112,-666,9115,-671,9121,-675,9127,-672,9132,-669,9137,-669,9142,-673,9142,-677,9142,-677,9147,-675,9149,-675,9153,-674,9156,-670,9156,-668,9156,-614,9156,-610,9152,-605,9147,-603,9143,-603,9143,-600,9186,-600,9180,-604,9175,-606,9172,-612,9171,-615,9171,-661,9174,-666,9177,-671,9184,-675,9190,-672,9195,-669,9199,-669,9204,-673,9205,-677,9204,-682,9200,-686,9193,-688,9186,-688,9179,-681,9171,-668,9171,-688,9168,-688,9142,-677,9142,-677,9141,-682,9137,-686,9131,-688,9123,-688,9116,-681,9109,-668,9109,-688,9105,-688,9079,-677,9085,-675,9087,-675,9091,-674,9093,-670,9093,-668,9093,-662,9093,-614,9093,-610,9090,-605,9084,-603,9080,-603,9080,-600,9124,-600,9117,-604,9113,-606,9109,-612xe" filled="t" fillcolor="#231F20" stroked="f">
              <v:path arrowok="t"/>
              <v:fill/>
            </v:shape>
            <v:shape style="position:absolute;left:3931;top:-732;width:7425;height:173" coordorigin="3931,-732" coordsize="7425,173" path="m9044,-725l9044,-720,9047,-716,9051,-713,9056,-713,9060,-716,9063,-720,9063,-725,9060,-729,9056,-732,9051,-732,9047,-729,9044,-725xe" filled="t" fillcolor="#231F20" stroked="f">
              <v:path arrowok="t"/>
              <v:fill/>
            </v:shape>
            <v:shape style="position:absolute;left:3931;top:-732;width:7425;height:173" coordorigin="3931,-732" coordsize="7425,173" path="m9336,-663l9336,-669,9334,-673,9332,-678,9326,-684,9337,-610,9336,-614,9336,-663xe" filled="t" fillcolor="#231F20" stroked="f">
              <v:path arrowok="t"/>
              <v:fill/>
            </v:shape>
            <v:shape style="position:absolute;left:3931;top:-732;width:7425;height:173" coordorigin="3931,-732" coordsize="7425,173" path="m9349,-600l9349,-603,9345,-603,9341,-605,9337,-610,9321,-619,9321,-614,9320,-608,9316,-604,9309,-603,9307,-600,9349,-600xe" filled="t" fillcolor="#231F20" stroked="f">
              <v:path arrowok="t"/>
              <v:fill/>
            </v:shape>
            <v:shape style="position:absolute;left:3931;top:-732;width:7425;height:173" coordorigin="3931,-732" coordsize="7425,173" path="m9286,-610l9286,-613,9286,-664,9293,-672,9301,-676,9313,-676,9318,-671,9320,-667,9321,-662,9321,-619,9337,-610,9323,-686,9319,-688,9305,-688,9296,-682,9286,-670,9286,-688,9282,-688,9256,-677,9262,-675,9268,-674,9270,-669,9270,-667,9271,-661,9271,-613,9270,-609,9267,-604,9264,-603,9260,-603,9258,-600,9300,-600,9300,-603,9295,-603,9291,-605,9286,-610xe" filled="t" fillcolor="#231F20" stroked="f">
              <v:path arrowok="t"/>
              <v:fill/>
            </v:shape>
            <v:shape style="position:absolute;left:3931;top:-732;width:7425;height:173" coordorigin="3931,-732" coordsize="7425,173" path="m9221,-725l9221,-720,9224,-716,9228,-713,9234,-713,9238,-716,9240,-720,9240,-725,9238,-729,9234,-732,9228,-732,9224,-729,9221,-725xe" filled="t" fillcolor="#231F20" stroked="f">
              <v:path arrowok="t"/>
              <v:fill/>
            </v:shape>
            <v:shape style="position:absolute;left:3931;top:-732;width:7425;height:173" coordorigin="3931,-732" coordsize="7425,173" path="m9874,-663l9874,-669,9872,-673,9870,-678,9864,-684,9875,-610,9874,-614,9874,-663xe" filled="t" fillcolor="#231F20" stroked="f">
              <v:path arrowok="t"/>
              <v:fill/>
            </v:shape>
            <v:shape style="position:absolute;left:3931;top:-732;width:7425;height:173" coordorigin="3931,-732" coordsize="7425,173" path="m9988,-600l9981,-604,9976,-609,9975,-614,9975,-688,9971,-688,9945,-677,9951,-675,9957,-674,9959,-670,9959,-667,9960,-661,9960,-614,9958,-609,9955,-605,9951,-603,9947,-603,9947,-600,9988,-600xe" filled="t" fillcolor="#231F20" stroked="f">
              <v:path arrowok="t"/>
              <v:fill/>
            </v:shape>
            <v:shape style="position:absolute;left:3931;top:-732;width:7425;height:173" coordorigin="3931,-732" coordsize="7425,173" path="m9919,-618l9919,-679,9939,-679,9939,-685,9919,-685,9919,-713,9916,-713,9913,-707,9911,-702,9910,-700,9907,-696,9900,-689,9893,-683,9890,-679,9903,-679,9903,-621,9904,-611,9907,-605,9911,-601,9917,-599,9924,-599,9928,-600,9936,-606,9939,-611,9941,-617,9936,-614,9931,-610,9927,-609,9923,-610,9919,-618xe" filled="t" fillcolor="#231F20" stroked="f">
              <v:path arrowok="t"/>
              <v:fill/>
            </v:shape>
            <v:shape style="position:absolute;left:3931;top:-732;width:7425;height:173" coordorigin="3931,-732" coordsize="7425,173" path="m9887,-600l9887,-603,9883,-603,9879,-605,9875,-610,9859,-619,9859,-614,9858,-608,9854,-604,9847,-603,9845,-600,9887,-600xe" filled="t" fillcolor="#231F20" stroked="f">
              <v:path arrowok="t"/>
              <v:fill/>
            </v:shape>
            <v:shape style="position:absolute;left:3931;top:-732;width:7425;height:173" coordorigin="3931,-732" coordsize="7425,173" path="m9824,-610l9824,-613,9824,-664,9831,-672,9838,-676,9851,-676,9856,-671,9858,-667,9859,-662,9859,-619,9875,-610,9861,-686,9857,-688,9843,-688,9834,-682,9824,-670,9824,-688,9820,-688,9794,-677,9800,-675,9806,-674,9808,-669,9808,-667,9808,-661,9808,-613,9808,-609,9805,-604,9802,-603,9797,-603,9796,-600,9838,-600,9838,-603,9833,-603,9828,-605,9824,-610xe" filled="t" fillcolor="#231F20" stroked="f">
              <v:path arrowok="t"/>
              <v:fill/>
            </v:shape>
            <v:shape style="position:absolute;left:3931;top:-732;width:7425;height:173" coordorigin="3931,-732" coordsize="7425,173" path="m9732,-631l9736,-637,9740,-640,9745,-643,9748,-651,9738,-647,9732,-631xe" filled="t" fillcolor="#231F20" stroked="f">
              <v:path arrowok="t"/>
              <v:fill/>
            </v:shape>
            <v:shape style="position:absolute;left:3931;top:-732;width:7425;height:173" coordorigin="3931,-732" coordsize="7425,173" path="m9715,-620l9715,-614,9717,-608,9721,-604,9725,-600,9730,-598,9736,-598,9743,-599,9749,-602,9754,-606,9763,-612,9763,-607,9766,-601,9770,-598,9779,-598,9786,-603,9793,-612,9793,-617,9786,-611,9780,-611,9778,-616,9778,-667,9777,-672,9776,-675,9775,-679,9768,-684,9763,-686,9757,-688,9740,-688,9732,-685,9727,-681,9721,-676,9719,-672,9719,-666,9719,-661,9724,-657,9729,-657,9734,-661,9734,-666,9734,-671,9735,-677,9740,-681,9747,-682,9752,-682,9759,-677,9761,-674,9763,-668,9763,-656,9748,-651,9745,-643,9747,-644,9753,-647,9763,-651,9763,-618,9755,-612,9749,-609,9744,-609,9738,-610,9732,-616,9731,-620,9731,-625,9732,-631,9738,-647,9731,-643,9725,-639,9721,-635,9718,-631,9715,-624,9715,-620xe" filled="t" fillcolor="#231F20" stroked="f">
              <v:path arrowok="t"/>
              <v:fill/>
            </v:shape>
            <v:shape style="position:absolute;left:3931;top:-732;width:7425;height:173" coordorigin="3931,-732" coordsize="7425,173" path="m9679,-674l9679,-621,9674,-616,9670,-613,9663,-610,9658,-609,9650,-610,9645,-615,9644,-620,9644,-685,9614,-685,9614,-682,9618,-682,9623,-680,9628,-675,9628,-673,9628,-623,9629,-616,9630,-612,9632,-608,9637,-602,9641,-599,9645,-597,9654,-597,9658,-598,9666,-603,9671,-607,9679,-615,9679,-597,9683,-597,9694,-624,9694,-685,9665,-685,9671,-681,9676,-679,9679,-674xe" filled="t" fillcolor="#231F20" stroked="f">
              <v:path arrowok="t"/>
              <v:fill/>
            </v:shape>
            <v:shape style="position:absolute;left:3931;top:-732;width:7425;height:173" coordorigin="3931,-732" coordsize="7425,173" path="m9697,-611l9695,-615,9694,-618,9694,-624,9683,-597,9708,-608,9702,-610,9697,-611xe" filled="t" fillcolor="#231F20" stroked="f">
              <v:path arrowok="t"/>
              <v:fill/>
            </v:shape>
            <v:shape style="position:absolute;left:3931;top:-732;width:7425;height:173" coordorigin="3931,-732" coordsize="7425,173" path="m9614,-559l9614,-563,9609,-563,9604,-564,9600,-569,9584,-615,9584,-573,9583,-568,9579,-563,9572,-563,9571,-559,9614,-559xe" filled="t" fillcolor="#231F20" stroked="f">
              <v:path arrowok="t"/>
              <v:fill/>
            </v:shape>
            <v:shape style="position:absolute;left:3931;top:-732;width:7425;height:173" coordorigin="3931,-732" coordsize="7425,173" path="m9363,-657l9363,-651,9364,-646,9367,-642,9370,-637,9374,-634,9379,-631,9377,-619,9378,-623,9384,-629,9381,-643,9379,-651,9379,-668,9381,-674,9387,-681,9391,-683,9400,-683,9404,-681,9407,-677,9412,-671,9414,-664,9414,-654,9415,-630,9421,-636,9427,-641,9430,-648,9430,-663,9428,-669,9425,-673,9440,-673,9442,-678,9436,-682,9418,-682,9412,-686,9405,-688,9387,-688,9379,-684,9372,-678,9366,-672,9363,-665,9363,-657xe" filled="t" fillcolor="#231F20" stroked="f">
              <v:path arrowok="t"/>
              <v:fill/>
            </v:shape>
            <v:shape style="position:absolute;left:3931;top:-732;width:7425;height:173" coordorigin="3931,-732" coordsize="7425,173" path="m9414,-654l9414,-646,9412,-641,9406,-634,9402,-632,9393,-632,9389,-634,9385,-638,9381,-643,9384,-629,9388,-628,9392,-627,9407,-627,9415,-630,9414,-654xe" filled="t" fillcolor="#231F20" stroked="f">
              <v:path arrowok="t"/>
              <v:fill/>
            </v:shape>
            <v:shape style="position:absolute;left:3931;top:-732;width:7425;height:173" coordorigin="3931,-732" coordsize="7425,173" path="m9421,-572l9413,-570,9390,-570,9381,-572,9381,-559,9393,-559,9414,-562,9431,-573,9438,-579,9441,-585,9441,-597,9439,-602,9432,-608,9428,-611,9422,-611,9418,-612,9410,-612,9397,-613,9390,-613,9386,-613,9381,-614,9377,-619,9379,-631,9373,-626,9369,-622,9367,-619,9364,-613,9364,-609,9367,-604,9373,-601,9367,-595,9369,-586,9371,-591,9375,-597,9378,-600,9386,-599,9396,-598,9410,-598,9420,-598,9426,-597,9432,-594,9434,-589,9434,-584,9431,-580,9426,-576,9421,-572xe" filled="t" fillcolor="#231F20" stroked="f">
              <v:path arrowok="t"/>
              <v:fill/>
            </v:shape>
            <v:shape style="position:absolute;left:3931;top:-732;width:7425;height:173" coordorigin="3931,-732" coordsize="7425,173" path="m9369,-586l9367,-595,9363,-591,9360,-587,9357,-581,9358,-570,9363,-567,9371,-562,9381,-559,9381,-572,9375,-576,9369,-581,9369,-586xe" filled="t" fillcolor="#231F20" stroked="f">
              <v:path arrowok="t"/>
              <v:fill/>
            </v:shape>
            <v:shape style="position:absolute;left:3931;top:-732;width:7425;height:173" coordorigin="3931,-732" coordsize="7425,173" path="m9573,-680l9579,-676,9583,-671,9584,-665,9584,-621,9579,-614,9576,-613,9570,-610,9559,-610,9553,-613,9548,-619,9543,-625,9540,-634,9540,-657,9543,-666,9546,-683,9538,-674,9529,-665,9525,-653,9525,-626,9528,-616,9535,-609,9541,-601,9548,-597,9561,-597,9565,-599,9570,-601,9574,-604,9579,-608,9584,-615,9600,-569,9600,-573,9600,-688,9597,-688,9590,-683,9584,-684,9578,-686,9572,-688,9557,-688,9548,-672,9553,-678,9559,-681,9566,-681,9573,-680xe" filled="t" fillcolor="#231F20" stroked="f">
              <v:path arrowok="t"/>
              <v:fill/>
            </v:shape>
            <v:shape style="position:absolute;left:3931;top:-732;width:7425;height:173" coordorigin="3931,-732" coordsize="7425,173" path="m9546,-683l9543,-666,9548,-672,9557,-688,9546,-683xe" filled="t" fillcolor="#231F20" stroked="f">
              <v:path arrowok="t"/>
              <v:fill/>
            </v:shape>
            <v:shape style="position:absolute;left:3931;top:-732;width:7425;height:173" coordorigin="3931,-732" coordsize="7425,173" path="m10022,-618l10022,-679,10042,-679,10042,-685,10022,-685,10022,-713,10019,-713,10017,-707,10015,-702,10013,-700,10011,-696,10004,-689,9997,-683,9993,-679,10007,-679,10007,-621,10008,-611,10010,-605,10015,-601,10020,-599,10028,-599,10032,-600,10040,-606,10043,-611,10045,-617,10040,-614,10035,-610,10031,-609,10026,-610,10022,-618xe" filled="t" fillcolor="#231F20" stroked="f">
              <v:path arrowok="t"/>
              <v:fill/>
            </v:shape>
            <v:shape style="position:absolute;left:3931;top:-732;width:7425;height:173" coordorigin="3931,-732" coordsize="7425,173" path="m9958,-725l9958,-720,9961,-716,9965,-713,9970,-713,9974,-716,9977,-720,9977,-725,9974,-729,9970,-732,9965,-732,9961,-729,9958,-725xe" filled="t" fillcolor="#231F20" stroked="f">
              <v:path arrowok="t"/>
              <v:fill/>
            </v:shape>
            <v:shape style="position:absolute;left:3931;top:-732;width:7425;height:173" coordorigin="3931,-732" coordsize="7425,173" path="m10139,-685l10112,-685,10116,-681,10120,-677,10129,-675,10133,-679,10137,-681,10139,-685xe" filled="t" fillcolor="#231F20" stroked="f">
              <v:path arrowok="t"/>
              <v:fill/>
            </v:shape>
            <v:shape style="position:absolute;left:3931;top:-732;width:7425;height:173" coordorigin="3931,-732" coordsize="7425,173" path="m10092,-584l10127,-669,10129,-675,10120,-677,10120,-672,10119,-669,10100,-622,10079,-665,10077,-670,10076,-675,10078,-680,10084,-682,10086,-685,10047,-685,10047,-682,10052,-680,10057,-675,10061,-669,10062,-667,10092,-603,10086,-589,10084,-583,10080,-577,10075,-575,10071,-575,10065,-577,10060,-578,10055,-577,10051,-572,10051,-567,10054,-562,10060,-559,10068,-559,10074,-561,10079,-565,10085,-570,10089,-576,10092,-584xe" filled="t" fillcolor="#231F20" stroked="f">
              <v:path arrowok="t"/>
              <v:fill/>
            </v:shape>
            <v:shape style="position:absolute;left:3931;top:-732;width:7425;height:173" coordorigin="3931,-732" coordsize="7425,173" path="m10313,-689l10311,-677,10311,-662,10313,-641,10319,-623,10321,-619,10329,-605,10339,-598,10339,-608,10336,-617,10331,-635,10329,-656,10329,-671,10330,-681,10332,-692,10333,-703,10336,-712,10341,-717,10348,-722,10352,-722,10359,-721,10365,-716,10368,-711,10370,-704,10373,-695,10374,-683,10374,-668,10374,-645,10371,-627,10370,-623,10368,-616,10370,-605,10377,-609,10382,-617,10386,-627,10390,-637,10393,-650,10393,-664,10390,-686,10384,-705,10378,-714,10371,-724,10362,-728,10346,-728,10341,-726,10335,-722,10328,-717,10322,-710,10318,-699,10313,-689xe" filled="t" fillcolor="#231F20" stroked="f">
              <v:path arrowok="t"/>
              <v:fill/>
            </v:shape>
            <v:shape style="position:absolute;left:3931;top:-732;width:7425;height:173" coordorigin="3931,-732" coordsize="7425,173" path="m10339,-608l10339,-598,10357,-598,10364,-600,10370,-605,10368,-616,10366,-611,10358,-605,10352,-604,10345,-604,10339,-608xe" filled="t" fillcolor="#231F20" stroked="f">
              <v:path arrowok="t"/>
              <v:fill/>
            </v:shape>
            <v:shape style="position:absolute;left:3931;top:-732;width:7425;height:173" coordorigin="3931,-732" coordsize="7425,173" path="m10290,-619l10285,-616,10280,-615,10277,-614,10273,-614,10233,-614,10243,-624,10260,-642,10262,-644,10272,-656,10280,-666,10284,-676,10287,-683,10289,-689,10289,-704,10285,-712,10278,-719,10272,-725,10263,-728,10243,-728,10235,-725,10229,-719,10223,-713,10219,-704,10217,-693,10220,-693,10223,-700,10226,-705,10231,-709,10236,-712,10242,-714,10255,-714,10261,-712,10266,-707,10270,-701,10273,-695,10273,-676,10268,-665,10260,-652,10250,-640,10237,-626,10220,-610,10213,-603,10213,-600,10288,-600,10296,-624,10293,-624,10290,-619xe" filled="t" fillcolor="#231F20" stroked="f">
              <v:path arrowok="t"/>
              <v:fill/>
            </v:shape>
            <v:shape style="position:absolute;left:3931;top:-732;width:7425;height:173" coordorigin="3931,-732" coordsize="7425,173" path="m10423,-615l10423,-611,10419,-605,10415,-603,10405,-603,10405,-600,10503,-600,10513,-634,10510,-635,10507,-627,10504,-621,10501,-618,10494,-612,10486,-609,10479,-608,10452,-608,10447,-608,10442,-612,10441,-617,10441,-709,10441,-714,10445,-719,10451,-722,10455,-722,10462,-722,10462,-726,10405,-726,10405,-722,10415,-722,10421,-718,10422,-716,10423,-711,10423,-615xe" filled="t" fillcolor="#231F20" stroked="f">
              <v:path arrowok="t"/>
              <v:fill/>
            </v:shape>
            <v:shape style="position:absolute;left:3931;top:-732;width:7425;height:173" coordorigin="3931,-732" coordsize="7425,173" path="m10690,-726l10635,-726,10635,-722,10645,-722,10650,-719,10653,-716,10654,-711,10672,-715,10676,-721,10680,-722,10690,-722,10690,-726xe" filled="t" fillcolor="#231F2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31F20"/>
          <w:spacing w:val="0"/>
          <w:w w:val="123"/>
          <w:sz w:val="28"/>
          <w:szCs w:val="28"/>
        </w:rPr>
        <w:t>4$*-0(&amp;9</w:t>
      </w:r>
      <w:r>
        <w:rPr>
          <w:rFonts w:cs="Times New Roman" w:hAnsi="Times New Roman" w:eastAsia="Times New Roman" w:ascii="Times New Roman"/>
          <w:color w:val="231F20"/>
          <w:spacing w:val="0"/>
          <w:w w:val="12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12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123"/>
          <w:sz w:val="28"/>
          <w:szCs w:val="28"/>
        </w:rPr>
        <w:t>--$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38"/>
        <w:ind w:right="1689"/>
      </w:pPr>
      <w:r>
        <w:rPr>
          <w:rFonts w:cs="Times New Roman" w:hAnsi="Times New Roman" w:eastAsia="Times New Roman" w:ascii="Times New Roman"/>
          <w:color w:val="231F20"/>
          <w:w w:val="90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color w:val="231F20"/>
          <w:w w:val="90"/>
          <w:sz w:val="28"/>
          <w:szCs w:val="28"/>
        </w:rPr>
        <w:t>$SPNXFMM</w:t>
      </w:r>
      <w:r>
        <w:rPr>
          <w:rFonts w:cs="Times New Roman" w:hAnsi="Times New Roman" w:eastAsia="Times New Roman" w:ascii="Times New Roman"/>
          <w:color w:val="231F20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w w:val="90"/>
          <w:sz w:val="28"/>
          <w:szCs w:val="28"/>
        </w:rPr>
        <w:t>"WF</w:t>
      </w:r>
      <w:r>
        <w:rPr>
          <w:rFonts w:cs="Times New Roman" w:hAnsi="Times New Roman" w:eastAsia="Times New Roman" w:ascii="Times New Roman"/>
          <w:color w:val="231F20"/>
          <w:w w:val="9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00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38"/>
        <w:ind w:right="2361"/>
      </w:pPr>
      <w:r>
        <w:rPr>
          <w:rFonts w:cs="Times New Roman" w:hAnsi="Times New Roman" w:eastAsia="Times New Roman" w:ascii="Times New Roman"/>
          <w:color w:val="231F20"/>
          <w:w w:val="87"/>
          <w:sz w:val="28"/>
          <w:szCs w:val="28"/>
        </w:rPr>
        <w:t>4VJUF</w:t>
      </w:r>
      <w:r>
        <w:rPr>
          <w:rFonts w:cs="Times New Roman" w:hAnsi="Times New Roman" w:eastAsia="Times New Roman" w:ascii="Times New Roman"/>
          <w:color w:val="231F2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w w:val="87"/>
          <w:sz w:val="28"/>
          <w:szCs w:val="28"/>
        </w:rPr>
        <w:t>$</w:t>
      </w:r>
      <w:r>
        <w:rPr>
          <w:rFonts w:cs="Times New Roman" w:hAnsi="Times New Roman" w:eastAsia="Times New Roman" w:ascii="Times New Roman"/>
          <w:color w:val="231F20"/>
          <w:w w:val="8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0000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38"/>
        <w:ind w:right="1323"/>
      </w:pPr>
      <w:r>
        <w:rPr>
          <w:rFonts w:cs="Times New Roman" w:hAnsi="Times New Roman" w:eastAsia="Times New Roman" w:ascii="Times New Roman"/>
          <w:color w:val="231F20"/>
          <w:spacing w:val="0"/>
          <w:w w:val="100"/>
          <w:sz w:val="28"/>
          <w:szCs w:val="28"/>
        </w:rPr>
        <w:t>3PDLZ</w:t>
      </w:r>
      <w:r>
        <w:rPr>
          <w:rFonts w:cs="Times New Roman" w:hAnsi="Times New Roman" w:eastAsia="Times New Roman" w:ascii="Times New Roman"/>
          <w:color w:val="231F20"/>
          <w:spacing w:val="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100"/>
          <w:sz w:val="28"/>
          <w:szCs w:val="28"/>
        </w:rPr>
        <w:t>)JMM</w:t>
      </w:r>
      <w:r>
        <w:rPr>
          <w:rFonts w:cs="Times New Roman" w:hAnsi="Times New Roman" w:eastAsia="Times New Roman" w:ascii="Times New Roman"/>
          <w:color w:val="231F2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100"/>
          <w:sz w:val="28"/>
          <w:szCs w:val="28"/>
        </w:rPr>
        <w:t>$5</w:t>
      </w:r>
      <w:r>
        <w:rPr>
          <w:rFonts w:cs="Times New Roman" w:hAnsi="Times New Roman" w:eastAsia="Times New Roman" w:ascii="Times New Roman"/>
          <w:color w:val="231F20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231F20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103"/>
          <w:sz w:val="28"/>
          <w:szCs w:val="28"/>
        </w:rPr>
        <w:t>64"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38"/>
        <w:ind w:right="1587"/>
      </w:pPr>
      <w:r>
        <w:rPr>
          <w:rFonts w:cs="Times New Roman" w:hAnsi="Times New Roman" w:eastAsia="Times New Roman" w:ascii="Times New Roman"/>
          <w:color w:val="231F20"/>
          <w:w w:val="138"/>
          <w:sz w:val="28"/>
          <w:szCs w:val="28"/>
        </w:rPr>
        <w:t>5FM</w:t>
      </w:r>
      <w:r>
        <w:rPr>
          <w:rFonts w:cs="Times New Roman" w:hAnsi="Times New Roman" w:eastAsia="Times New Roman" w:ascii="Times New Roman"/>
          <w:color w:val="231F20"/>
          <w:w w:val="138"/>
          <w:sz w:val="28"/>
          <w:szCs w:val="28"/>
        </w:rPr>
        <w:t>                  </w:t>
      </w:r>
      <w:r>
        <w:rPr>
          <w:rFonts w:cs="Times New Roman" w:hAnsi="Times New Roman" w:eastAsia="Times New Roman" w:ascii="Times New Roman"/>
          <w:color w:val="00000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38" w:lineRule="auto" w:line="268"/>
        <w:ind w:left="7976" w:right="605"/>
        <w:sectPr>
          <w:pgMar w:header="0" w:footer="727" w:top="1180" w:bottom="280" w:left="0" w:right="0"/>
          <w:headerReference w:type="default" r:id="rId322"/>
          <w:pgSz w:w="13060" w:h="9080" w:orient="landscape"/>
        </w:sectPr>
      </w:pPr>
      <w:r>
        <w:rPr>
          <w:rFonts w:cs="Times New Roman" w:hAnsi="Times New Roman" w:eastAsia="Times New Roman" w:ascii="Times New Roman"/>
          <w:color w:val="231F20"/>
          <w:spacing w:val="0"/>
          <w:w w:val="149"/>
          <w:sz w:val="28"/>
          <w:szCs w:val="28"/>
        </w:rPr>
        <w:t>'BY</w:t>
      </w:r>
      <w:r>
        <w:rPr>
          <w:rFonts w:cs="Times New Roman" w:hAnsi="Times New Roman" w:eastAsia="Times New Roman" w:ascii="Times New Roman"/>
          <w:color w:val="231F20"/>
          <w:spacing w:val="0"/>
          <w:w w:val="149"/>
          <w:sz w:val="28"/>
          <w:szCs w:val="28"/>
        </w:rPr>
        <w:t>                 </w:t>
      </w:r>
      <w:r>
        <w:rPr>
          <w:rFonts w:cs="Times New Roman" w:hAnsi="Times New Roman" w:eastAsia="Times New Roman" w:ascii="Times New Roman"/>
          <w:color w:val="231F20"/>
          <w:spacing w:val="0"/>
          <w:w w:val="14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JOGP!TDJMPHFY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DPN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]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XXX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TDJMPHFY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31F20"/>
          <w:spacing w:val="0"/>
          <w:w w:val="75"/>
          <w:sz w:val="28"/>
          <w:szCs w:val="28"/>
        </w:rPr>
        <w:t>DPN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pict>
          <v:group style="position:absolute;margin-left:647.628pt;margin-top:0.659pt;width:4.3835pt;height:2.517pt;mso-position-horizontal-relative:page;mso-position-vertical-relative:page;z-index:-3831" coordorigin="12953,13" coordsize="88,50">
            <v:shape style="position:absolute;left:12988;top:38;width:28;height:0" coordorigin="12988,38" coordsize="28,0" path="m12988,38l13016,38e" filled="f" stroked="t" strokeweight="1.517pt" strokecolor="#231F20">
              <v:path arrowok="t"/>
            </v:shape>
            <v:shape style="position:absolute;left:12978;top:38;width:48;height:0" coordorigin="12978,38" coordsize="48,0" path="m12978,38l13026,38e" filled="f" stroked="t" strokeweight="2.517pt" strokecolor="#231F2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1406"/>
          <w:szCs w:val="15.1406"/>
        </w:rPr>
        <w:jc w:val="left"/>
        <w:ind w:left="1664"/>
      </w:pPr>
      <w:r>
        <w:pict>
          <v:shape type="#_x0000_t75" style="width:46.835pt;height:7.571pt">
            <v:imagedata o:title="" r:id="rId343"/>
          </v:shape>
        </w:pict>
      </w:r>
      <w:r>
        <w:rPr>
          <w:rFonts w:cs="Times New Roman" w:hAnsi="Times New Roman" w:eastAsia="Times New Roman" w:ascii="Times New Roman"/>
          <w:sz w:val="15.1406"/>
          <w:szCs w:val="15.140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2.97pt;margin-top:-0.176pt;width:43.796pt;height:7.729pt;mso-position-horizontal-relative:page;mso-position-vertical-relative:paragraph;z-index:-3852" coordorigin="2659,-4" coordsize="876,155">
            <v:shape style="position:absolute;left:2669;top:13;width:127;height:126" coordorigin="2669,13" coordsize="127,126" path="m2713,131l2705,129,2705,22,2712,21,2719,20,2739,20,2751,25,2761,35,2771,51,2775,72,2775,76,2780,119,2791,102,2796,82,2796,75,2796,62,2793,50,2787,40,2781,30,2773,23,2764,19,2747,14,2725,13,2669,13,2669,16,2679,16,2685,20,2687,22,2688,27,2688,123,2687,128,2683,133,2679,135,2669,135,2669,138,2726,138,2720,132,2713,131xe" filled="t" fillcolor="#231F20" stroked="f">
              <v:path arrowok="t"/>
              <v:fill/>
            </v:shape>
            <v:shape style="position:absolute;left:2669;top:13;width:127;height:126" coordorigin="2669,13" coordsize="127,126" path="m2772,97l2763,114,2761,117,2751,127,2739,132,2720,132,2726,138,2749,136,2767,129,2780,119,2775,76,2772,97xe" filled="t" fillcolor="#231F20" stroked="f">
              <v:path arrowok="t"/>
              <v:fill/>
            </v:shape>
            <v:shape style="position:absolute;left:2806;top:6;width:720;height:135" coordorigin="2806,6" coordsize="720,135" path="m2968,138l2968,135,2964,135,2959,134,2955,128,2954,125,2954,6,2950,6,2925,17,2929,19,2936,20,2938,24,2939,27,2939,32,2939,125,2938,130,2934,134,2930,135,2926,138,2968,138xe" filled="t" fillcolor="#231F20" stroked="f">
              <v:path arrowok="t"/>
              <v:fill/>
            </v:shape>
            <v:shape style="position:absolute;left:2806;top:6;width:720;height:135" coordorigin="2806,6" coordsize="720,135" path="m2885,13l2885,18,2888,23,2892,25,2897,25,2901,23,2904,18,2904,13,2901,9,2897,6,2892,6,2888,9,2885,13xe" filled="t" fillcolor="#231F20" stroked="f">
              <v:path arrowok="t"/>
              <v:fill/>
            </v:shape>
            <v:shape style="position:absolute;left:2806;top:6;width:720;height:135" coordorigin="2806,6" coordsize="720,135" path="m3445,27l3445,33,3445,125,3443,130,3438,135,3435,135,3431,135,3431,138,3474,138,3474,135,3469,135,3465,134,3461,128,3460,125,3460,6,3456,6,3431,17,3435,19,3442,20,3444,24,3445,27xe" filled="t" fillcolor="#231F20" stroked="f">
              <v:path arrowok="t"/>
              <v:fill/>
            </v:shape>
            <v:shape style="position:absolute;left:2806;top:6;width:720;height:135" coordorigin="2806,6" coordsize="720,135" path="m3490,130l3489,134,3484,135,3484,138,3525,138,3519,135,3512,131,3507,126,3503,122,3497,114,3475,86,3497,66,3501,63,3508,59,3512,57,3516,57,3521,56,3521,53,3484,53,3488,57,3491,61,3486,67,3482,71,3460,91,3486,124,3490,130xe" filled="t" fillcolor="#231F20" stroked="f">
              <v:path arrowok="t"/>
              <v:fill/>
            </v:shape>
            <v:shape style="position:absolute;left:2806;top:6;width:720;height:135" coordorigin="2806,6" coordsize="720,135" path="m2915,138l2915,135,2911,135,2907,134,2903,128,2902,125,2902,51,2898,51,2873,61,2879,63,2884,64,2886,69,2887,71,2887,77,2887,125,2886,130,2882,134,2878,135,2874,135,2874,138,2915,138xe" filled="t" fillcolor="#231F20" stroked="f">
              <v:path arrowok="t"/>
              <v:fill/>
            </v:shape>
            <v:shape style="position:absolute;left:2806;top:6;width:720;height:135" coordorigin="2806,6" coordsize="720,135" path="m2836,127l2835,123,2835,78,2838,72,2841,68,2847,63,2853,67,2859,70,2863,70,2868,66,2869,61,2868,56,2863,52,2857,51,2850,51,2842,57,2835,70,2835,51,2831,51,2806,61,2811,63,2813,63,2817,65,2819,69,2820,71,2820,77,2820,124,2819,128,2816,133,2811,135,2807,135,2807,138,2850,138,2843,135,2839,132,2836,127xe" filled="t" fillcolor="#231F20" stroked="f">
              <v:path arrowok="t"/>
              <v:fill/>
            </v:shape>
            <v:shape style="position:absolute;left:2806;top:6;width:720;height:135" coordorigin="2806,6" coordsize="720,135" path="m3423,106l3420,105,3417,112,3414,118,3410,120,3405,125,3400,127,3386,127,3379,123,3374,115,3369,107,3366,98,3366,78,3369,70,3374,64,3378,59,3383,57,3389,57,3396,58,3400,62,3402,68,3403,74,3408,79,3415,79,3420,76,3421,71,3421,67,3418,62,3412,58,3407,53,3400,51,3381,51,3371,55,3363,63,3355,72,3351,83,3351,110,3355,121,3362,129,3369,137,3378,141,3395,141,3403,138,3409,132,3416,126,3421,117,3423,106xe" filled="t" fillcolor="#231F20" stroked="f">
              <v:path arrowok="t"/>
              <v:fill/>
            </v:shape>
            <v:shape style="position:absolute;left:2806;top:6;width:720;height:135" coordorigin="2806,6" coordsize="720,135" path="m3333,128l3331,123,3330,121,3330,115,3330,53,3301,53,3301,57,3307,57,3312,60,3315,65,3315,118,3310,122,3306,125,3300,129,3294,130,3287,128,3281,123,3280,118,3280,53,3250,53,3250,57,3254,57,3259,58,3264,63,3264,66,3264,116,3265,122,3266,126,3268,131,3274,137,3277,140,3281,141,3290,141,3294,140,3302,136,3308,131,3315,123,3315,141,3319,141,3345,131,3339,129,3333,128xe" filled="t" fillcolor="#231F20" stroked="f">
              <v:path arrowok="t"/>
              <v:fill/>
            </v:shape>
            <v:shape style="position:absolute;left:2806;top:6;width:720;height:135" coordorigin="2806,6" coordsize="720,135" path="m3221,124l3220,130,3215,135,3209,135,3207,138,3249,138,3242,135,3237,130,3236,125,3236,79,3235,71,3234,67,3232,62,3230,58,3223,52,3219,51,3210,51,3206,52,3202,54,3198,56,3192,61,3186,69,3186,6,3181,6,3156,17,3160,19,3167,20,3170,24,3170,27,3170,33,3170,125,3169,130,3164,135,3157,135,3157,138,3199,138,3199,135,3195,135,3190,134,3186,129,3186,125,3186,74,3190,69,3197,65,3204,62,3210,62,3214,64,3219,71,3220,74,3221,80,3221,124xe" filled="t" fillcolor="#231F20" stroked="f">
              <v:path arrowok="t"/>
              <v:fill/>
            </v:shape>
            <v:shape style="position:absolute;left:2806;top:6;width:720;height:135" coordorigin="2806,6" coordsize="720,135" path="m3148,106l3146,105,3143,112,3139,118,3136,120,3131,125,3126,127,3111,127,3104,123,3099,115,3094,107,3092,98,3092,78,3094,70,3099,64,3103,59,3108,57,3114,57,3121,58,3125,62,3127,68,3128,74,3134,79,3140,79,3145,76,3146,71,3146,67,3143,62,3138,58,3133,53,3126,51,3106,51,3097,55,3089,63,3081,72,3077,83,3077,110,3080,121,3088,129,3095,137,3103,141,3121,141,3128,138,3135,132,3142,126,3146,117,3148,106xe" filled="t" fillcolor="#231F20" stroked="f">
              <v:path arrowok="t"/>
              <v:fill/>
            </v:shape>
            <v:shape style="position:absolute;left:2806;top:6;width:720;height:135" coordorigin="2806,6" coordsize="720,135" path="m3020,138l3020,135,3015,135,3011,134,3006,128,3006,125,3006,6,3002,6,2977,17,2981,19,2988,20,2990,24,2990,27,2991,32,2991,125,2989,130,2986,134,2982,135,2978,138,3020,13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39pt;height:7.553pt">
            <v:imagedata o:title="" r:id="rId344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3.401pt;margin-top:-0.176pt;width:397.954pt;height:9.65pt;mso-position-horizontal-relative:page;mso-position-vertical-relative:paragraph;z-index:-3850" coordorigin="2668,-4" coordsize="7959,193">
            <v:shape type="#_x0000_t75" style="position:absolute;left:2668;top:-4;width:741;height:193">
              <v:imagedata o:title="" r:id="rId345"/>
            </v:shape>
            <v:shape style="position:absolute;left:3406;top:6;width:7211;height:173" coordorigin="3406,6" coordsize="7211,173" path="m9424,129l9424,125,9408,77,9408,119,9428,134,9424,129xe" filled="t" fillcolor="#231F20" stroked="f">
              <v:path arrowok="t"/>
              <v:fill/>
            </v:shape>
            <v:shape style="position:absolute;left:3406;top:6;width:7211;height:173" coordorigin="3406,6" coordsize="7211,173" path="m9363,70l9363,131,9366,137,9370,140,9379,140,9375,60,9368,55,9364,52,9363,70xe" filled="t" fillcolor="#231F20" stroked="f">
              <v:path arrowok="t"/>
              <v:fill/>
            </v:shape>
            <v:shape style="position:absolute;left:3406;top:6;width:7211;height:173" coordorigin="3406,6" coordsize="7211,173" path="m9340,58l9347,57,9352,57,9359,61,9361,64,9363,70,9364,52,9357,51,9350,51,9340,58xe" filled="t" fillcolor="#231F20" stroked="f">
              <v:path arrowok="t"/>
              <v:fill/>
            </v:shape>
            <v:shape style="position:absolute;left:3406;top:6;width:7211;height:173" coordorigin="3406,6" coordsize="7211,173" path="m9334,77l9334,67,9335,62,9340,58,9350,51,9340,51,9332,53,9334,77xe" filled="t" fillcolor="#231F20" stroked="f">
              <v:path arrowok="t"/>
              <v:fill/>
            </v:shape>
            <v:shape style="position:absolute;left:3406;top:6;width:7211;height:173" coordorigin="3406,6" coordsize="7211,173" path="m9334,77l9332,53,9327,58,9321,62,9319,67,9319,72,9319,77,9324,81,9329,81,9334,77xe" filled="t" fillcolor="#231F20" stroked="f">
              <v:path arrowok="t"/>
              <v:fill/>
            </v:shape>
            <v:shape style="position:absolute;left:3406;top:6;width:7211;height:173" coordorigin="3406,6" coordsize="7211,173" path="m9345,96l9347,94,9353,92,9363,88,9363,120,9355,126,9349,129,9344,129,9338,128,9332,122,9331,118,9336,140,9343,139,9349,137,9354,133,9363,126,9363,131,9363,82,9348,87,9345,96xe" filled="t" fillcolor="#231F20" stroked="f">
              <v:path arrowok="t"/>
              <v:fill/>
            </v:shape>
            <v:shape style="position:absolute;left:3406;top:6;width:7211;height:173" coordorigin="3406,6" coordsize="7211,173" path="m9332,107l9336,101,9340,98,9345,96,9348,87,9338,92,9332,107xe" filled="t" fillcolor="#231F20" stroked="f">
              <v:path arrowok="t"/>
              <v:fill/>
            </v:shape>
            <v:shape style="position:absolute;left:3406;top:6;width:7211;height:173" coordorigin="3406,6" coordsize="7211,173" path="m9336,140l9331,118,9331,114,9332,107,9338,92,9331,96,9330,140,9336,140xe" filled="t" fillcolor="#231F20" stroked="f">
              <v:path arrowok="t"/>
              <v:fill/>
            </v:shape>
            <v:shape style="position:absolute;left:3406;top:6;width:7211;height:173" coordorigin="3406,6" coordsize="7211,173" path="m9325,99l9321,103,9321,134,9325,138,9330,140,9331,96,9325,99xe" filled="t" fillcolor="#231F20" stroked="f">
              <v:path arrowok="t"/>
              <v:fill/>
            </v:shape>
            <v:shape style="position:absolute;left:3406;top:6;width:7211;height:173" coordorigin="3406,6" coordsize="7211,173" path="m9318,108l9315,114,9317,130,9321,134,9321,103,9318,108xe" filled="t" fillcolor="#231F20" stroked="f">
              <v:path arrowok="t"/>
              <v:fill/>
            </v:shape>
            <v:shape style="position:absolute;left:3406;top:6;width:7211;height:173" coordorigin="3406,6" coordsize="7211,173" path="m9315,118l9315,125,9317,130,9315,114,9315,118xe" filled="t" fillcolor="#231F20" stroked="f">
              <v:path arrowok="t"/>
              <v:fill/>
            </v:shape>
            <v:shape style="position:absolute;left:3406;top:6;width:7211;height:173" coordorigin="3406,6" coordsize="7211,173" path="m9363,79l9363,131,9363,70,9363,79xe" filled="t" fillcolor="#231F20" stroked="f">
              <v:path arrowok="t"/>
              <v:fill/>
            </v:shape>
            <v:shape style="position:absolute;left:3406;top:6;width:7211;height:173" coordorigin="3406,6" coordsize="7211,173" path="m9254,93l9254,80,9252,67,9247,55,9242,43,9248,127,9253,108,9254,93xe" filled="t" fillcolor="#231F20" stroked="f">
              <v:path arrowok="t"/>
              <v:fill/>
            </v:shape>
            <v:shape style="position:absolute;left:3406;top:6;width:7211;height:173" coordorigin="3406,6" coordsize="7211,173" path="m9240,145l9248,127,9242,43,9236,82,9236,108,9235,119,9234,154,9240,145xe" filled="t" fillcolor="#231F20" stroked="f">
              <v:path arrowok="t"/>
              <v:fill/>
            </v:shape>
            <v:shape style="position:absolute;left:3406;top:6;width:7211;height:173" coordorigin="3406,6" coordsize="7211,173" path="m9235,32l9226,23,9227,39,9229,44,9231,51,9233,59,9235,70,9236,82,9242,43,9235,32xe" filled="t" fillcolor="#231F20" stroked="f">
              <v:path arrowok="t"/>
              <v:fill/>
            </v:shape>
            <v:shape style="position:absolute;left:3406;top:6;width:7211;height:173" coordorigin="3406,6" coordsize="7211,173" path="m9214,19l9218,24,9222,29,9225,34,9227,39,9226,23,9220,17,9214,19xe" filled="t" fillcolor="#231F20" stroked="f">
              <v:path arrowok="t"/>
              <v:fill/>
            </v:shape>
            <v:shape style="position:absolute;left:3406;top:6;width:7211;height:173" coordorigin="3406,6" coordsize="7211,173" path="m9212,11l9203,6,9209,15,9214,19,9220,17,9212,11xe" filled="t" fillcolor="#231F20" stroked="f">
              <v:path arrowok="t"/>
              <v:fill/>
            </v:shape>
            <v:shape style="position:absolute;left:3406;top:6;width:7211;height:173" coordorigin="3406,6" coordsize="7211,173" path="m9234,154l9235,119,9232,131,9230,142,9226,151,9222,158,9220,169,9234,154xe" filled="t" fillcolor="#231F20" stroked="f">
              <v:path arrowok="t"/>
              <v:fill/>
            </v:shape>
            <v:shape style="position:absolute;left:3406;top:6;width:7211;height:173" coordorigin="3406,6" coordsize="7211,173" path="m9220,169l9222,158,9217,166,9210,171,9203,176,9203,179,9220,169xe" filled="t" fillcolor="#231F20" stroked="f">
              <v:path arrowok="t"/>
              <v:fill/>
            </v:shape>
            <v:shape style="position:absolute;left:3406;top:6;width:7211;height:173" coordorigin="3406,6" coordsize="7211,173" path="m9554,129l9554,122,9549,128,9543,131,9531,131,9525,128,9520,121,9514,114,9520,141,9534,141,9538,140,9546,136,9550,133,9554,129xe" filled="t" fillcolor="#231F20" stroked="f">
              <v:path arrowok="t"/>
              <v:fill/>
            </v:shape>
            <v:shape style="position:absolute;left:3406;top:6;width:7211;height:173" coordorigin="3406,6" coordsize="7211,173" path="m9520,141l9514,114,9511,105,9511,80,9514,70,9520,64,9524,59,9523,51,9514,56,9506,66,9512,137,9520,141xe" filled="t" fillcolor="#231F20" stroked="f">
              <v:path arrowok="t"/>
              <v:fill/>
            </v:shape>
            <v:shape style="position:absolute;left:3406;top:6;width:7211;height:173" coordorigin="3406,6" coordsize="7211,173" path="m9512,137l9506,66,9498,76,9494,87,9494,99,9498,122,9505,129,9512,137xe" filled="t" fillcolor="#231F20" stroked="f">
              <v:path arrowok="t"/>
              <v:fill/>
            </v:shape>
            <v:shape style="position:absolute;left:3406;top:6;width:7211;height:173" coordorigin="3406,6" coordsize="7211,173" path="m9529,57l9534,57,9540,57,9546,61,9551,67,9554,74,9554,79,9554,58,9549,53,9543,51,9536,51,9529,57xe" filled="t" fillcolor="#231F20" stroked="f">
              <v:path arrowok="t"/>
              <v:fill/>
            </v:shape>
            <v:shape style="position:absolute;left:3406;top:6;width:7211;height:173" coordorigin="3406,6" coordsize="7211,173" path="m9536,51l9523,51,9524,59,9529,57,9536,51xe" filled="t" fillcolor="#231F20" stroked="f">
              <v:path arrowok="t"/>
              <v:fill/>
            </v:shape>
            <v:shape style="position:absolute;left:3406;top:6;width:7211;height:173" coordorigin="3406,6" coordsize="7211,173" path="m9728,125l9728,51,9724,51,9713,77,9729,128,9728,125xe" filled="t" fillcolor="#231F20" stroked="f">
              <v:path arrowok="t"/>
              <v:fill/>
            </v:shape>
            <v:shape style="position:absolute;left:3406;top:6;width:7211;height:173" coordorigin="3406,6" coordsize="7211,173" path="m9741,138l9741,135,9737,135,9733,134,9713,125,9712,130,9708,134,9704,135,9700,135,9700,138,9741,138xe" filled="t" fillcolor="#231F20" stroked="f">
              <v:path arrowok="t"/>
              <v:fill/>
            </v:shape>
            <v:shape style="position:absolute;left:3406;top:6;width:7211;height:173" coordorigin="3406,6" coordsize="7211,173" path="m9713,125l9733,134,9729,128,9713,77,9713,125xe" filled="t" fillcolor="#231F20" stroked="f">
              <v:path arrowok="t"/>
              <v:fill/>
            </v:shape>
            <v:shape style="position:absolute;left:3406;top:6;width:7211;height:173" coordorigin="3406,6" coordsize="7211,173" path="m9724,51l9699,61,9705,63,9710,64,9712,69,9713,71,9713,77,9724,51xe" filled="t" fillcolor="#231F20" stroked="f">
              <v:path arrowok="t"/>
              <v:fill/>
            </v:shape>
            <v:shape style="position:absolute;left:3406;top:6;width:7211;height:173" coordorigin="3406,6" coordsize="7211,173" path="m9923,125l9923,74,9930,66,9937,62,9950,62,9955,68,9951,51,9942,51,9933,57,9923,69,9923,51,9923,125xe" filled="t" fillcolor="#231F20" stroked="f">
              <v:path arrowok="t"/>
              <v:fill/>
            </v:shape>
            <v:shape style="position:absolute;left:3406;top:6;width:7211;height:173" coordorigin="3406,6" coordsize="7211,173" path="m9919,51l9893,61,9899,63,9905,64,9907,69,9907,71,9907,77,9923,125,9923,51,9919,51xe" filled="t" fillcolor="#231F20" stroked="f">
              <v:path arrowok="t"/>
              <v:fill/>
            </v:shape>
            <v:shape style="position:absolute;left:3406;top:6;width:7211;height:173" coordorigin="3406,6" coordsize="7211,173" path="m9951,51l9955,68,9957,71,9958,77,9958,119,9974,128,9963,54,9956,51,9951,51xe" filled="t" fillcolor="#231F20" stroked="f">
              <v:path arrowok="t"/>
              <v:fill/>
            </v:shape>
            <v:shape style="position:absolute;left:3406;top:6;width:7211;height:173" coordorigin="3406,6" coordsize="7211,173" path="m9973,75l9973,70,9973,125,9973,75xe" filled="t" fillcolor="#231F20" stroked="f">
              <v:path arrowok="t"/>
              <v:fill/>
            </v:shape>
            <v:shape style="position:absolute;left:3406;top:6;width:7211;height:173" coordorigin="3406,6" coordsize="7211,173" path="m9986,138l9986,135,9982,135,9978,134,9958,124,9957,130,9953,135,9946,135,9944,138,9986,138xe" filled="t" fillcolor="#231F20" stroked="f">
              <v:path arrowok="t"/>
              <v:fill/>
            </v:shape>
            <v:shape style="position:absolute;left:3406;top:6;width:7211;height:173" coordorigin="3406,6" coordsize="7211,173" path="m9973,125l9973,70,9971,66,9969,61,9963,54,9974,128,9973,125xe" filled="t" fillcolor="#231F20" stroked="f">
              <v:path arrowok="t"/>
              <v:fill/>
            </v:shape>
            <v:shape style="position:absolute;left:3406;top:6;width:7211;height:173" coordorigin="3406,6" coordsize="7211,173" path="m9958,119l9958,124,9978,134,9974,128,9958,119xe" filled="t" fillcolor="#231F20" stroked="f">
              <v:path arrowok="t"/>
              <v:fill/>
            </v:shape>
            <v:shape style="position:absolute;left:3406;top:6;width:7211;height:173" coordorigin="3406,6" coordsize="7211,173" path="m9937,138l9937,135,9932,135,9927,134,9907,125,9907,130,9904,134,9901,135,9896,135,9895,138,9937,138xe" filled="t" fillcolor="#231F20" stroked="f">
              <v:path arrowok="t"/>
              <v:fill/>
            </v:shape>
            <v:shape style="position:absolute;left:3406;top:6;width:7211;height:173" coordorigin="3406,6" coordsize="7211,173" path="m9923,129l9923,125,9907,77,9907,119,9927,134,9923,129xe" filled="t" fillcolor="#231F20" stroked="f">
              <v:path arrowok="t"/>
              <v:fill/>
            </v:shape>
            <v:shape style="position:absolute;left:3406;top:6;width:7211;height:173" coordorigin="3406,6" coordsize="7211,173" path="m9865,25l9870,25,9874,23,9877,18,9877,13,9874,9,9870,6,9865,25xe" filled="t" fillcolor="#231F20" stroked="f">
              <v:path arrowok="t"/>
              <v:fill/>
            </v:shape>
            <v:shape style="position:absolute;left:3406;top:6;width:7211;height:173" coordorigin="3406,6" coordsize="7211,173" path="m9865,6l9861,9,9861,23,9865,25,9870,6,9865,6xe" filled="t" fillcolor="#231F20" stroked="f">
              <v:path arrowok="t"/>
              <v:fill/>
            </v:shape>
            <v:shape style="position:absolute;left:3406;top:6;width:7211;height:173" coordorigin="3406,6" coordsize="7211,173" path="m9858,13l9858,18,9861,23,9861,9,9858,13xe" filled="t" fillcolor="#231F20" stroked="f">
              <v:path arrowok="t"/>
              <v:fill/>
            </v:shape>
            <v:shape style="position:absolute;left:3406;top:6;width:7211;height:173" coordorigin="3406,6" coordsize="7211,173" path="m10214,128l10212,123,10211,121,10211,115,10211,6,10207,6,10200,141,10214,128xe" filled="t" fillcolor="#231F20" stroked="f">
              <v:path arrowok="t"/>
              <v:fill/>
            </v:shape>
            <v:shape style="position:absolute;left:3406;top:6;width:7211;height:173" coordorigin="3406,6" coordsize="7211,173" path="m10282,69l10284,75,10284,80,10245,80,10245,98,10245,85,10304,85,10288,54,10282,69xe" filled="t" fillcolor="#231F20" stroked="f">
              <v:path arrowok="t"/>
              <v:fill/>
            </v:shape>
            <v:shape style="position:absolute;left:3406;top:6;width:7211;height:173" coordorigin="3406,6" coordsize="7211,173" path="m10281,51l10271,51,10272,58,10278,62,10282,69,10288,54,10281,51xe" filled="t" fillcolor="#231F20" stroked="f">
              <v:path arrowok="t"/>
              <v:fill/>
            </v:shape>
            <v:shape style="position:absolute;left:3406;top:6;width:7211;height:173" coordorigin="3406,6" coordsize="7211,173" path="m10252,63l10256,59,10261,57,10266,57,10272,58,10271,51,10260,51,10252,63xe" filled="t" fillcolor="#231F20" stroked="f">
              <v:path arrowok="t"/>
              <v:fill/>
            </v:shape>
            <v:shape style="position:absolute;left:3406;top:6;width:7211;height:173" coordorigin="3406,6" coordsize="7211,173" path="m10250,55l10243,63,10246,73,10248,67,10252,63,10260,51,10250,55xe" filled="t" fillcolor="#231F20" stroked="f">
              <v:path arrowok="t"/>
              <v:fill/>
            </v:shape>
            <v:shape style="position:absolute;left:3406;top:6;width:7211;height:173" coordorigin="3406,6" coordsize="7211,173" path="m10232,83l10235,121,10243,129,10245,98,10245,80,10243,63,10235,71,10232,83xe" filled="t" fillcolor="#231F20" stroked="f">
              <v:path arrowok="t"/>
              <v:fill/>
            </v:shape>
            <v:shape style="position:absolute;left:3406;top:6;width:7211;height:173" coordorigin="3406,6" coordsize="7211,173" path="m10304,85l10304,75,10301,67,10294,60,10288,54,10304,85xe" filled="t" fillcolor="#231F20" stroked="f">
              <v:path arrowok="t"/>
              <v:fill/>
            </v:shape>
            <v:shape style="position:absolute;left:3406;top:6;width:7211;height:173" coordorigin="3406,6" coordsize="7211,173" path="m10301,106l10298,113,10299,124,10302,116,10304,107,10301,106xe" filled="t" fillcolor="#231F20" stroked="f">
              <v:path arrowok="t"/>
              <v:fill/>
            </v:shape>
            <v:shape style="position:absolute;left:3406;top:6;width:7211;height:173" coordorigin="3406,6" coordsize="7211,173" path="m10295,118l10290,121,10292,131,10299,124,10298,113,10295,118xe" filled="t" fillcolor="#231F20" stroked="f">
              <v:path arrowok="t"/>
              <v:fill/>
            </v:shape>
            <v:shape style="position:absolute;left:3406;top:6;width:7211;height:173" coordorigin="3406,6" coordsize="7211,173" path="m10268,126l10269,141,10278,141,10286,138,10292,131,10290,121,10286,124,10281,126,10268,126xe" filled="t" fillcolor="#231F20" stroked="f">
              <v:path arrowok="t"/>
              <v:fill/>
            </v:shape>
            <v:shape style="position:absolute;left:3406;top:6;width:7211;height:173" coordorigin="3406,6" coordsize="7211,173" path="m10248,108l10250,137,10259,141,10269,141,10268,126,10260,122,10254,115,10248,108xe" filled="t" fillcolor="#231F20" stroked="f">
              <v:path arrowok="t"/>
              <v:fill/>
            </v:shape>
            <v:shape style="position:absolute;left:3406;top:6;width:7211;height:173" coordorigin="3406,6" coordsize="7211,173" path="m10245,98l10243,129,10250,137,10248,108,10245,98xe" filled="t" fillcolor="#231F20" stroked="f">
              <v:path arrowok="t"/>
              <v:fill/>
            </v:shape>
            <v:shape style="position:absolute;left:3406;top:6;width:7211;height:173" coordorigin="3406,6" coordsize="7211,173" path="m10232,97l10232,111,10235,121,10232,83,10232,97xe" filled="t" fillcolor="#231F20" stroked="f">
              <v:path arrowok="t"/>
              <v:fill/>
            </v:shape>
            <v:shape style="position:absolute;left:3406;top:6;width:7211;height:173" coordorigin="3406,6" coordsize="7211,173" path="m10214,128l10200,141,10225,131,10219,129,10214,128xe" filled="t" fillcolor="#231F20" stroked="f">
              <v:path arrowok="t"/>
              <v:fill/>
            </v:shape>
            <v:shape style="position:absolute;left:3406;top:6;width:7211;height:173" coordorigin="3406,6" coordsize="7211,173" path="m10200,141l10207,6,10196,33,10196,141,10200,141xe" filled="t" fillcolor="#231F20" stroked="f">
              <v:path arrowok="t"/>
              <v:fill/>
            </v:shape>
            <v:shape style="position:absolute;left:3406;top:6;width:7211;height:173" coordorigin="3406,6" coordsize="7211,173" path="m10207,6l10181,17,10187,19,10193,20,10195,24,10195,27,10196,33,10207,6xe" filled="t" fillcolor="#231F20" stroked="f">
              <v:path arrowok="t"/>
              <v:fill/>
            </v:shape>
            <v:shape style="position:absolute;left:3406;top:6;width:7211;height:173" coordorigin="3406,6" coordsize="7211,173" path="m10073,57l10055,57,10062,65,10077,65,10079,61,10073,57xe" filled="t" fillcolor="#231F20" stroked="f">
              <v:path arrowok="t"/>
              <v:fill/>
            </v:shape>
            <v:shape style="position:absolute;left:3406;top:6;width:7211;height:173" coordorigin="3406,6" coordsize="7211,173" path="m10067,82l10067,75,10065,70,10062,65,10055,57,10050,75,10050,85,10052,108,10058,103,10064,97,10067,90,10067,82xe" filled="t" fillcolor="#231F20" stroked="f">
              <v:path arrowok="t"/>
              <v:fill/>
            </v:shape>
            <v:shape style="position:absolute;left:3406;top:6;width:7211;height:173" coordorigin="3406,6" coordsize="7211,173" path="m10049,53l10042,51,10044,62,10048,67,10050,75,10055,57,10049,53xe" filled="t" fillcolor="#231F20" stroked="f">
              <v:path arrowok="t"/>
              <v:fill/>
            </v:shape>
            <v:shape style="position:absolute;left:3406;top:6;width:7211;height:173" coordorigin="3406,6" coordsize="7211,173" path="m10027,55l10037,55,10041,57,10044,62,10042,51,10033,51,10027,55xe" filled="t" fillcolor="#231F20" stroked="f">
              <v:path arrowok="t"/>
              <v:fill/>
            </v:shape>
            <v:shape style="position:absolute;left:3406;top:6;width:7211;height:173" coordorigin="3406,6" coordsize="7211,173" path="m10024,51l10015,54,10017,65,10023,57,10027,55,10033,51,10024,51xe" filled="t" fillcolor="#231F20" stroked="f">
              <v:path arrowok="t"/>
              <v:fill/>
            </v:shape>
            <v:shape style="position:absolute;left:3406;top:6;width:7211;height:173" coordorigin="3406,6" coordsize="7211,173" path="m10004,97l10007,101,10011,105,10016,107,10016,70,10015,54,10009,60,10004,97xe" filled="t" fillcolor="#231F20" stroked="f">
              <v:path arrowok="t"/>
              <v:fill/>
            </v:shape>
            <v:shape style="position:absolute;left:3406;top:6;width:7211;height:173" coordorigin="3406,6" coordsize="7211,173" path="m10003,66l10000,73,10001,92,10004,97,10009,60,10003,66xe" filled="t" fillcolor="#231F20" stroked="f">
              <v:path arrowok="t"/>
              <v:fill/>
            </v:shape>
            <v:shape style="position:absolute;left:3406;top:6;width:7211;height:173" coordorigin="3406,6" coordsize="7211,173" path="m10000,82l10000,87,10001,92,10000,73,10000,82xe" filled="t" fillcolor="#231F20" stroked="f">
              <v:path arrowok="t"/>
              <v:fill/>
            </v:shape>
            <v:shape style="position:absolute;left:3406;top:6;width:7211;height:173" coordorigin="3406,6" coordsize="7211,173" path="m10050,85l10050,92,10049,98,10043,105,10039,107,10043,111,10052,108,10050,85xe" filled="t" fillcolor="#231F20" stroked="f">
              <v:path arrowok="t"/>
              <v:fill/>
            </v:shape>
            <v:shape style="position:absolute;left:3406;top:6;width:7211;height:173" coordorigin="3406,6" coordsize="7211,173" path="m10018,95l10020,109,10025,110,10029,111,10043,111,10039,107,10029,107,10025,105,10022,100,10018,95xe" filled="t" fillcolor="#231F20" stroked="f">
              <v:path arrowok="t"/>
              <v:fill/>
            </v:shape>
            <v:shape style="position:absolute;left:3406;top:6;width:7211;height:173" coordorigin="3406,6" coordsize="7211,173" path="m10013,120l10015,115,10020,109,10018,95,10016,87,10016,107,10013,120xe" filled="t" fillcolor="#231F20" stroked="f">
              <v:path arrowok="t"/>
              <v:fill/>
            </v:shape>
            <v:shape style="position:absolute;left:3406;top:6;width:7211;height:173" coordorigin="3406,6" coordsize="7211,173" path="m10034,126l10027,126,10023,125,10018,125,10013,120,10010,138,10006,153,10008,147,10012,142,10015,138,10022,140,10033,140,10034,126xe" filled="t" fillcolor="#231F20" stroked="f">
              <v:path arrowok="t"/>
              <v:fill/>
            </v:shape>
            <v:shape style="position:absolute;left:3406;top:6;width:7211;height:173" coordorigin="3406,6" coordsize="7211,173" path="m10010,138l10013,120,10016,107,10009,113,10005,117,10004,134,10010,138xe" filled="t" fillcolor="#231F20" stroked="f">
              <v:path arrowok="t"/>
              <v:fill/>
            </v:shape>
            <v:shape style="position:absolute;left:3406;top:6;width:7211;height:173" coordorigin="3406,6" coordsize="7211,173" path="m10004,134l10005,117,10004,120,10001,125,10001,129,10004,134xe" filled="t" fillcolor="#231F20" stroked="f">
              <v:path arrowok="t"/>
              <v:fill/>
            </v:shape>
            <v:shape style="position:absolute;left:3406;top:6;width:7211;height:173" coordorigin="3406,6" coordsize="7211,173" path="m10078,146l10078,141,10076,137,10071,150,10071,154,10074,160,10078,153,10078,146xe" filled="t" fillcolor="#231F20" stroked="f">
              <v:path arrowok="t"/>
              <v:fill/>
            </v:shape>
            <v:shape style="position:absolute;left:3406;top:6;width:7211;height:173" coordorigin="3406,6" coordsize="7211,173" path="m10069,144l10071,150,10076,137,10069,130,10064,128,10063,142,10069,144xe" filled="t" fillcolor="#231F20" stroked="f">
              <v:path arrowok="t"/>
              <v:fill/>
            </v:shape>
            <v:shape style="position:absolute;left:3406;top:6;width:7211;height:173" coordorigin="3406,6" coordsize="7211,173" path="m10047,126l10047,141,10056,141,10063,142,10064,128,10059,127,10055,126,10047,126xe" filled="t" fillcolor="#231F20" stroked="f">
              <v:path arrowok="t"/>
              <v:fill/>
            </v:shape>
            <v:shape style="position:absolute;left:3406;top:6;width:7211;height:173" coordorigin="3406,6" coordsize="7211,173" path="m10034,126l10033,140,10047,141,10047,126,10034,126xe" filled="t" fillcolor="#231F20" stroked="f">
              <v:path arrowok="t"/>
              <v:fill/>
            </v:shape>
            <v:shape style="position:absolute;left:3406;top:6;width:7211;height:173" coordorigin="3406,6" coordsize="7211,173" path="m10068,159l10063,162,10068,166,10074,160,10071,154,10068,159xe" filled="t" fillcolor="#231F20" stroked="f">
              <v:path arrowok="t"/>
              <v:fill/>
            </v:shape>
            <v:shape style="position:absolute;left:3406;top:6;width:7211;height:173" coordorigin="3406,6" coordsize="7211,173" path="m10058,166l10049,168,10051,176,10068,166,10063,162,10058,166xe" filled="t" fillcolor="#231F20" stroked="f">
              <v:path arrowok="t"/>
              <v:fill/>
            </v:shape>
            <v:shape style="position:absolute;left:3406;top:6;width:7211;height:173" coordorigin="3406,6" coordsize="7211,173" path="m10018,166l10018,179,10030,179,10051,176,10049,168,10027,168,10018,166xe" filled="t" fillcolor="#231F20" stroked="f">
              <v:path arrowok="t"/>
              <v:fill/>
            </v:shape>
            <v:shape style="position:absolute;left:3406;top:6;width:7211;height:173" coordorigin="3406,6" coordsize="7211,173" path="m10006,153l10004,144,10008,177,10018,179,10018,166,10011,163,10006,158,10006,153xe" filled="t" fillcolor="#231F20" stroked="f">
              <v:path arrowok="t"/>
              <v:fill/>
            </v:shape>
            <v:shape style="position:absolute;left:3406;top:6;width:7211;height:173" coordorigin="3406,6" coordsize="7211,173" path="m9994,157l9995,168,10000,171,10008,177,10004,144,10000,148,9997,152,9994,157xe" filled="t" fillcolor="#231F20" stroked="f">
              <v:path arrowok="t"/>
              <v:fill/>
            </v:shape>
            <v:shape style="position:absolute;left:3406;top:6;width:7211;height:173" coordorigin="3406,6" coordsize="7211,173" path="m10196,129l10196,122,10190,128,10185,131,10173,131,10167,128,10161,121,10156,114,10161,141,10175,141,10180,140,10187,136,10191,133,10196,129xe" filled="t" fillcolor="#231F20" stroked="f">
              <v:path arrowok="t"/>
              <v:fill/>
            </v:shape>
            <v:shape style="position:absolute;left:3406;top:6;width:7211;height:173" coordorigin="3406,6" coordsize="7211,173" path="m10161,141l10156,114,10153,105,10153,80,10156,70,10161,64,10166,59,10165,51,10155,56,10147,66,10153,137,10161,141xe" filled="t" fillcolor="#231F20" stroked="f">
              <v:path arrowok="t"/>
              <v:fill/>
            </v:shape>
            <v:shape style="position:absolute;left:3406;top:6;width:7211;height:173" coordorigin="3406,6" coordsize="7211,173" path="m10153,137l10147,66,10140,76,10136,87,10136,99,10139,122,10146,129,10153,137xe" filled="t" fillcolor="#231F20" stroked="f">
              <v:path arrowok="t"/>
              <v:fill/>
            </v:shape>
            <v:shape style="position:absolute;left:3406;top:6;width:7211;height:173" coordorigin="3406,6" coordsize="7211,173" path="m10171,57l10176,57,10182,57,10188,61,10192,67,10195,74,10196,79,10196,58,10191,53,10185,51,10177,51,10171,57xe" filled="t" fillcolor="#231F20" stroked="f">
              <v:path arrowok="t"/>
              <v:fill/>
            </v:shape>
            <v:shape style="position:absolute;left:3406;top:6;width:7211;height:173" coordorigin="3406,6" coordsize="7211,173" path="m10177,51l10165,51,10166,59,10171,57,10177,51xe" filled="t" fillcolor="#231F20" stroked="f">
              <v:path arrowok="t"/>
              <v:fill/>
            </v:shape>
            <v:shape style="position:absolute;left:3406;top:6;width:7211;height:173" coordorigin="3406,6" coordsize="7211,173" path="m10351,53l10311,53,10316,58,10320,61,10324,66,10326,69,10346,57,10351,57,10351,53xe" filled="t" fillcolor="#231F20" stroked="f">
              <v:path arrowok="t"/>
              <v:fill/>
            </v:shape>
            <v:shape style="position:absolute;left:3406;top:6;width:7211;height:173" coordorigin="3406,6" coordsize="7211,173" path="m10362,118l10343,71,10341,66,10341,61,10346,57,10326,69,10356,141,10362,118xe" filled="t" fillcolor="#231F20" stroked="f">
              <v:path arrowok="t"/>
              <v:fill/>
            </v:shape>
            <v:shape style="position:absolute;left:3406;top:6;width:7211;height:173" coordorigin="3406,6" coordsize="7211,173" path="m10402,53l10375,53,10380,57,10384,61,10396,59,10402,57,10402,53xe" filled="t" fillcolor="#231F20" stroked="f">
              <v:path arrowok="t"/>
              <v:fill/>
            </v:shape>
            <v:shape style="position:absolute;left:3406;top:6;width:7211;height:173" coordorigin="3406,6" coordsize="7211,173" path="m10390,68l10392,64,10384,61,10384,66,10382,69,10362,118,10360,141,10390,68xe" filled="t" fillcolor="#231F20" stroked="f">
              <v:path arrowok="t"/>
              <v:fill/>
            </v:shape>
            <v:shape style="position:absolute;left:3406;top:6;width:7211;height:173" coordorigin="3406,6" coordsize="7211,173" path="m10510,68l10512,74,10517,79,10524,79,10529,76,10529,71,10529,67,10527,62,10521,58,10516,53,10510,68xe" filled="t" fillcolor="#231F20" stroked="f">
              <v:path arrowok="t"/>
              <v:fill/>
            </v:shape>
            <v:shape style="position:absolute;left:3406;top:6;width:7211;height:173" coordorigin="3406,6" coordsize="7211,173" path="m10509,51l10501,51,10505,58,10509,62,10510,68,10516,53,10509,51xe" filled="t" fillcolor="#231F20" stroked="f">
              <v:path arrowok="t"/>
              <v:fill/>
            </v:shape>
            <v:shape style="position:absolute;left:3406;top:6;width:7211;height:173" coordorigin="3406,6" coordsize="7211,173" path="m10483,64l10487,59,10492,57,10498,57,10505,58,10501,51,10490,51,10483,64xe" filled="t" fillcolor="#231F20" stroked="f">
              <v:path arrowok="t"/>
              <v:fill/>
            </v:shape>
            <v:shape style="position:absolute;left:3406;top:6;width:7211;height:173" coordorigin="3406,6" coordsize="7211,173" path="m10480,55l10472,63,10475,78,10478,70,10483,64,10490,51,10480,55xe" filled="t" fillcolor="#231F20" stroked="f">
              <v:path arrowok="t"/>
              <v:fill/>
            </v:shape>
            <v:shape style="position:absolute;left:3406;top:6;width:7211;height:173" coordorigin="3406,6" coordsize="7211,173" path="m10475,98l10475,78,10472,63,10478,137,10478,107,10475,98xe" filled="t" fillcolor="#231F20" stroked="f">
              <v:path arrowok="t"/>
              <v:fill/>
            </v:shape>
            <v:shape style="position:absolute;left:3406;top:6;width:7211;height:173" coordorigin="3406,6" coordsize="7211,173" path="m10596,69l10597,75,10598,80,10558,80,10558,98,10558,85,10617,85,10602,54,10596,69xe" filled="t" fillcolor="#231F20" stroked="f">
              <v:path arrowok="t"/>
              <v:fill/>
            </v:shape>
            <v:shape style="position:absolute;left:3406;top:6;width:7211;height:173" coordorigin="3406,6" coordsize="7211,173" path="m10594,51l10584,51,10586,58,10592,62,10596,69,10602,54,10594,51xe" filled="t" fillcolor="#231F20" stroked="f">
              <v:path arrowok="t"/>
              <v:fill/>
            </v:shape>
            <v:shape style="position:absolute;left:3406;top:6;width:7211;height:173" coordorigin="3406,6" coordsize="7211,173" path="m10565,63l10570,59,10574,57,10579,57,10586,58,10584,51,10573,51,10565,63xe" filled="t" fillcolor="#231F20" stroked="f">
              <v:path arrowok="t"/>
              <v:fill/>
            </v:shape>
            <v:shape style="position:absolute;left:3406;top:6;width:7211;height:173" coordorigin="3406,6" coordsize="7211,173" path="m10564,55l10556,63,10559,73,10561,67,10565,63,10573,51,10564,55xe" filled="t" fillcolor="#231F20" stroked="f">
              <v:path arrowok="t"/>
              <v:fill/>
            </v:shape>
            <v:shape style="position:absolute;left:3406;top:6;width:7211;height:173" coordorigin="3406,6" coordsize="7211,173" path="m10545,83l10549,121,10556,129,10558,98,10558,80,10556,63,10549,71,10545,83xe" filled="t" fillcolor="#231F20" stroked="f">
              <v:path arrowok="t"/>
              <v:fill/>
            </v:shape>
            <v:shape style="position:absolute;left:3406;top:6;width:7211;height:173" coordorigin="3406,6" coordsize="7211,173" path="m10617,85l10617,75,10614,67,10608,60,10602,54,10617,85xe" filled="t" fillcolor="#231F20" stroked="f">
              <v:path arrowok="t"/>
              <v:fill/>
            </v:shape>
            <v:shape style="position:absolute;left:3406;top:6;width:7211;height:173" coordorigin="3406,6" coordsize="7211,173" path="m10614,106l10611,113,10612,124,10616,116,10617,107,10614,106xe" filled="t" fillcolor="#231F20" stroked="f">
              <v:path arrowok="t"/>
              <v:fill/>
            </v:shape>
            <v:shape style="position:absolute;left:3406;top:6;width:7211;height:173" coordorigin="3406,6" coordsize="7211,173" path="m10608,118l10604,121,10606,131,10612,124,10611,113,10608,118xe" filled="t" fillcolor="#231F20" stroked="f">
              <v:path arrowok="t"/>
              <v:fill/>
            </v:shape>
            <v:shape style="position:absolute;left:3406;top:6;width:7211;height:173" coordorigin="3406,6" coordsize="7211,173" path="m10581,126l10582,141,10592,141,10600,138,10606,131,10604,121,10600,124,10595,126,10581,126xe" filled="t" fillcolor="#231F20" stroked="f">
              <v:path arrowok="t"/>
              <v:fill/>
            </v:shape>
            <v:shape style="position:absolute;left:3406;top:6;width:7211;height:173" coordorigin="3406,6" coordsize="7211,173" path="m10561,108l10563,137,10572,141,10582,141,10581,126,10574,122,10568,115,10561,108xe" filled="t" fillcolor="#231F20" stroked="f">
              <v:path arrowok="t"/>
              <v:fill/>
            </v:shape>
            <v:shape style="position:absolute;left:3406;top:6;width:7211;height:173" coordorigin="3406,6" coordsize="7211,173" path="m10558,98l10556,129,10563,137,10561,108,10558,98xe" filled="t" fillcolor="#231F20" stroked="f">
              <v:path arrowok="t"/>
              <v:fill/>
            </v:shape>
            <v:shape style="position:absolute;left:3406;top:6;width:7211;height:173" coordorigin="3406,6" coordsize="7211,173" path="m10545,97l10545,111,10549,121,10545,83,10545,97xe" filled="t" fillcolor="#231F20" stroked="f">
              <v:path arrowok="t"/>
              <v:fill/>
            </v:shape>
            <v:shape style="position:absolute;left:3406;top:6;width:7211;height:173" coordorigin="3406,6" coordsize="7211,173" path="m10532,106l10529,105,10526,112,10523,118,10519,120,10525,126,10530,117,10532,106xe" filled="t" fillcolor="#231F20" stroked="f">
              <v:path arrowok="t"/>
              <v:fill/>
            </v:shape>
            <v:shape style="position:absolute;left:3406;top:6;width:7211;height:173" coordorigin="3406,6" coordsize="7211,173" path="m10525,126l10519,120,10514,125,10509,127,10494,127,10488,123,10496,141,10504,141,10512,138,10518,132,10525,126xe" filled="t" fillcolor="#231F20" stroked="f">
              <v:path arrowok="t"/>
              <v:fill/>
            </v:shape>
            <v:shape style="position:absolute;left:3406;top:6;width:7211;height:173" coordorigin="3406,6" coordsize="7211,173" path="m10478,107l10478,137,10487,141,10496,141,10488,123,10483,115,10478,107xe" filled="t" fillcolor="#231F20" stroked="f">
              <v:path arrowok="t"/>
              <v:fill/>
            </v:shape>
            <v:shape style="position:absolute;left:3406;top:6;width:7211;height:173" coordorigin="3406,6" coordsize="7211,173" path="m10478,137l10472,63,10464,72,10460,83,10460,96,10464,121,10471,129,10478,137xe" filled="t" fillcolor="#231F20" stroked="f">
              <v:path arrowok="t"/>
              <v:fill/>
            </v:shape>
            <v:shape style="position:absolute;left:3406;top:6;width:7211;height:173" coordorigin="3406,6" coordsize="7211,173" path="m10427,25l10432,25,10436,23,10439,18,10439,13,10436,9,10432,6,10427,25xe" filled="t" fillcolor="#231F20" stroked="f">
              <v:path arrowok="t"/>
              <v:fill/>
            </v:shape>
            <v:shape style="position:absolute;left:3406;top:6;width:7211;height:173" coordorigin="3406,6" coordsize="7211,173" path="m10427,6l10423,9,10423,23,10427,25,10432,6,10427,6xe" filled="t" fillcolor="#231F20" stroked="f">
              <v:path arrowok="t"/>
              <v:fill/>
            </v:shape>
            <v:shape style="position:absolute;left:3406;top:6;width:7211;height:173" coordorigin="3406,6" coordsize="7211,173" path="m10420,13l10420,18,10423,23,10423,9,10420,13xe" filled="t" fillcolor="#231F20" stroked="f">
              <v:path arrowok="t"/>
              <v:fill/>
            </v:shape>
            <v:shape style="position:absolute;left:3406;top:6;width:7211;height:173" coordorigin="3406,6" coordsize="7211,173" path="m10437,125l10437,51,10433,51,10422,77,10437,128,10437,125xe" filled="t" fillcolor="#231F20" stroked="f">
              <v:path arrowok="t"/>
              <v:fill/>
            </v:shape>
            <v:shape style="position:absolute;left:3406;top:6;width:7211;height:173" coordorigin="3406,6" coordsize="7211,173" path="m10450,138l10450,135,10446,135,10442,134,10422,125,10420,130,10417,134,10413,135,10409,135,10409,138,10450,138xe" filled="t" fillcolor="#231F20" stroked="f">
              <v:path arrowok="t"/>
              <v:fill/>
            </v:shape>
            <v:shape style="position:absolute;left:3406;top:6;width:7211;height:173" coordorigin="3406,6" coordsize="7211,173" path="m10422,125l10442,134,10437,128,10422,77,10422,125xe" filled="t" fillcolor="#231F20" stroked="f">
              <v:path arrowok="t"/>
              <v:fill/>
            </v:shape>
            <v:shape style="position:absolute;left:3406;top:6;width:7211;height:173" coordorigin="3406,6" coordsize="7211,173" path="m10433,51l10407,61,10413,63,10419,64,10421,69,10421,71,10422,77,10433,51xe" filled="t" fillcolor="#231F20" stroked="f">
              <v:path arrowok="t"/>
              <v:fill/>
            </v:shape>
            <v:shape style="position:absolute;left:3406;top:6;width:7211;height:173" coordorigin="3406,6" coordsize="7211,173" path="m10464,121l10460,96,10460,110,10464,121xe" filled="t" fillcolor="#231F20" stroked="f">
              <v:path arrowok="t"/>
              <v:fill/>
            </v:shape>
            <v:shape style="position:absolute;left:3406;top:6;width:7211;height:173" coordorigin="3406,6" coordsize="7211,173" path="m10559,73l10556,63,10558,80,10559,73xe" filled="t" fillcolor="#231F20" stroked="f">
              <v:path arrowok="t"/>
              <v:fill/>
            </v:shape>
            <v:shape style="position:absolute;left:3406;top:6;width:7211;height:173" coordorigin="3406,6" coordsize="7211,173" path="m10362,118l10356,141,10360,141,10362,118xe" filled="t" fillcolor="#231F20" stroked="f">
              <v:path arrowok="t"/>
              <v:fill/>
            </v:shape>
            <v:shape style="position:absolute;left:3406;top:6;width:7211;height:173" coordorigin="3406,6" coordsize="7211,173" path="m10396,59l10384,61,10392,64,10396,59xe" filled="t" fillcolor="#231F20" stroked="f">
              <v:path arrowok="t"/>
              <v:fill/>
            </v:shape>
            <v:shape style="position:absolute;left:3406;top:6;width:7211;height:173" coordorigin="3406,6" coordsize="7211,173" path="m10316,58l10311,53,10311,57,10316,58xe" filled="t" fillcolor="#231F20" stroked="f">
              <v:path arrowok="t"/>
              <v:fill/>
            </v:shape>
            <v:shape style="position:absolute;left:3406;top:6;width:7211;height:173" coordorigin="3406,6" coordsize="7211,173" path="m10153,80l10153,105,10153,80xe" filled="t" fillcolor="#231F20" stroked="f">
              <v:path arrowok="t"/>
              <v:fill/>
            </v:shape>
            <v:shape style="position:absolute;left:3406;top:6;width:7211;height:173" coordorigin="3406,6" coordsize="7211,173" path="m10139,122l10136,99,10136,112,10139,122xe" filled="t" fillcolor="#231F20" stroked="f">
              <v:path arrowok="t"/>
              <v:fill/>
            </v:shape>
            <v:shape style="position:absolute;left:3406;top:6;width:7211;height:173" coordorigin="3406,6" coordsize="7211,173" path="m10004,144l10006,153,10010,138,10004,144xe" filled="t" fillcolor="#231F20" stroked="f">
              <v:path arrowok="t"/>
              <v:fill/>
            </v:shape>
            <v:shape style="position:absolute;left:3406;top:6;width:7211;height:173" coordorigin="3406,6" coordsize="7211,173" path="m9995,168l9994,157,9993,162,9995,168xe" filled="t" fillcolor="#231F20" stroked="f">
              <v:path arrowok="t"/>
              <v:fill/>
            </v:shape>
            <v:shape style="position:absolute;left:3406;top:6;width:7211;height:173" coordorigin="3406,6" coordsize="7211,173" path="m10015,54l10016,70,10017,65,10015,54xe" filled="t" fillcolor="#231F20" stroked="f">
              <v:path arrowok="t"/>
              <v:fill/>
            </v:shape>
            <v:shape style="position:absolute;left:3406;top:6;width:7211;height:173" coordorigin="3406,6" coordsize="7211,173" path="m10246,73l10243,63,10245,80,10246,73xe" filled="t" fillcolor="#231F20" stroked="f">
              <v:path arrowok="t"/>
              <v:fill/>
            </v:shape>
            <v:shape style="position:absolute;left:3406;top:6;width:7211;height:173" coordorigin="3406,6" coordsize="7211,173" path="m9907,125l9927,134,9907,119,9907,125xe" filled="t" fillcolor="#231F20" stroked="f">
              <v:path arrowok="t"/>
              <v:fill/>
            </v:shape>
            <v:shape style="position:absolute;left:3406;top:6;width:7211;height:173" coordorigin="3406,6" coordsize="7211,173" path="m9511,80l9511,105,9511,80xe" filled="t" fillcolor="#231F20" stroked="f">
              <v:path arrowok="t"/>
              <v:fill/>
            </v:shape>
            <v:shape style="position:absolute;left:3406;top:6;width:7211;height:173" coordorigin="3406,6" coordsize="7211,173" path="m9498,122l9494,99,9494,112,9498,122xe" filled="t" fillcolor="#231F20" stroked="f">
              <v:path arrowok="t"/>
              <v:fill/>
            </v:shape>
            <v:shape style="position:absolute;left:3406;top:6;width:7211;height:173" coordorigin="3406,6" coordsize="7211,173" path="m9209,15l9203,6,9203,10,9209,15xe" filled="t" fillcolor="#231F20" stroked="f">
              <v:path arrowok="t"/>
              <v:fill/>
            </v:shape>
            <v:shape style="position:absolute;left:3406;top:6;width:7211;height:173" coordorigin="3406,6" coordsize="7211,173" path="m9334,72l9334,67,9334,77,9334,72xe" filled="t" fillcolor="#231F20" stroked="f">
              <v:path arrowok="t"/>
              <v:fill/>
            </v:shape>
            <v:shape style="position:absolute;left:3406;top:6;width:7211;height:173" coordorigin="3406,6" coordsize="7211,173" path="m9713,22l9711,18,9711,28,9713,22xe" filled="t" fillcolor="#231F20" stroked="f">
              <v:path arrowok="t"/>
              <v:fill/>
            </v:shape>
            <v:shape style="position:absolute;left:3406;top:6;width:7211;height:173" coordorigin="3406,6" coordsize="7211,173" path="m9793,83l9788,101,9800,119,9793,83xe" filled="t" fillcolor="#231F20" stroked="f">
              <v:path arrowok="t"/>
              <v:fill/>
            </v:shape>
            <v:shape style="position:absolute;left:3406;top:6;width:7211;height:173" coordorigin="3406,6" coordsize="7211,173" path="m9711,13l9711,16,9714,9,9711,13xe" filled="t" fillcolor="#231F20" stroked="f">
              <v:path arrowok="t"/>
              <v:fill/>
            </v:shape>
            <v:shape style="position:absolute;left:3406;top:6;width:7211;height:173" coordorigin="3406,6" coordsize="7211,173" path="m8105,80l8105,105,8105,80xe" filled="t" fillcolor="#231F20" stroked="f">
              <v:path arrowok="t"/>
              <v:fill/>
            </v:shape>
            <v:shape style="position:absolute;left:3406;top:6;width:7211;height:173" coordorigin="3406,6" coordsize="7211,173" path="m7756,128l7756,117,7756,123,7756,128xe" filled="t" fillcolor="#231F20" stroked="f">
              <v:path arrowok="t"/>
              <v:fill/>
            </v:shape>
            <v:shape style="position:absolute;left:3406;top:6;width:7211;height:173" coordorigin="3406,6" coordsize="7211,173" path="m7235,85l7234,76,7234,81,7235,85xe" filled="t" fillcolor="#231F20" stroked="f">
              <v:path arrowok="t"/>
              <v:fill/>
            </v:shape>
            <v:shape style="position:absolute;left:3406;top:6;width:7211;height:173" coordorigin="3406,6" coordsize="7211,173" path="m7355,57l7349,53,7349,57,7355,57xe" filled="t" fillcolor="#231F20" stroked="f">
              <v:path arrowok="t"/>
              <v:fill/>
            </v:shape>
            <v:shape style="position:absolute;left:3406;top:6;width:7211;height:173" coordorigin="3406,6" coordsize="7211,173" path="m7055,121l7051,96,7051,110,7055,121xe" filled="t" fillcolor="#231F20" stroked="f">
              <v:path arrowok="t"/>
              <v:fill/>
            </v:shape>
            <v:shape style="position:absolute;left:3406;top:6;width:7211;height:173" coordorigin="3406,6" coordsize="7211,173" path="m6933,85l6931,76,6931,81,6933,85xe" filled="t" fillcolor="#231F20" stroked="f">
              <v:path arrowok="t"/>
              <v:fill/>
            </v:shape>
            <v:shape style="position:absolute;left:3406;top:6;width:7211;height:173" coordorigin="3406,6" coordsize="7211,173" path="m6500,72l6500,67,6500,77,6500,72xe" filled="t" fillcolor="#231F20" stroked="f">
              <v:path arrowok="t"/>
              <v:fill/>
            </v:shape>
            <v:shape style="position:absolute;left:3406;top:6;width:7211;height:173" coordorigin="3406,6" coordsize="7211,173" path="m6575,128l6574,117,6574,123,6575,128xe" filled="t" fillcolor="#231F20" stroked="f">
              <v:path arrowok="t"/>
              <v:fill/>
            </v:shape>
            <v:shape style="position:absolute;left:3406;top:6;width:7211;height:173" coordorigin="3406,6" coordsize="7211,173" path="m6193,168l6192,157,6191,162,6193,168xe" filled="t" fillcolor="#231F20" stroked="f">
              <v:path arrowok="t"/>
              <v:fill/>
            </v:shape>
            <v:shape style="position:absolute;left:3406;top:6;width:7211;height:173" coordorigin="3406,6" coordsize="7211,173" path="m5966,80l5966,105,5966,80xe" filled="t" fillcolor="#231F20" stroked="f">
              <v:path arrowok="t"/>
              <v:fill/>
            </v:shape>
            <v:shape style="position:absolute;left:3406;top:6;width:7211;height:173" coordorigin="3406,6" coordsize="7211,173" path="m5685,52l5699,128,5688,54,5685,52xe" filled="t" fillcolor="#231F20" stroked="f">
              <v:path arrowok="t"/>
              <v:fill/>
            </v:shape>
            <v:shape style="position:absolute;left:3406;top:6;width:7211;height:173" coordorigin="3406,6" coordsize="7211,173" path="m5722,121l5718,96,5718,110,5722,121xe" filled="t" fillcolor="#231F20" stroked="f">
              <v:path arrowok="t"/>
              <v:fill/>
            </v:shape>
            <v:shape style="position:absolute;left:3406;top:6;width:7211;height:173" coordorigin="3406,6" coordsize="7211,173" path="m5905,57l5900,53,5900,57,5905,57xe" filled="t" fillcolor="#231F20" stroked="f">
              <v:path arrowok="t"/>
              <v:fill/>
            </v:shape>
            <v:shape style="position:absolute;left:3406;top:6;width:7211;height:173" coordorigin="3406,6" coordsize="7211,173" path="m4786,83l4780,101,4793,119,4786,83xe" filled="t" fillcolor="#231F20" stroked="f">
              <v:path arrowok="t"/>
              <v:fill/>
            </v:shape>
            <v:shape style="position:absolute;left:3406;top:6;width:7211;height:173" coordorigin="3406,6" coordsize="7211,173" path="m4172,83l4167,101,4179,119,4172,83xe" filled="t" fillcolor="#231F20" stroked="f">
              <v:path arrowok="t"/>
              <v:fill/>
            </v:shape>
            <v:shape style="position:absolute;left:3406;top:6;width:7211;height:173" coordorigin="3406,6" coordsize="7211,173" path="m4264,131l4277,138,4271,132,4264,131xe" filled="t" fillcolor="#231F20" stroked="f">
              <v:path arrowok="t"/>
              <v:fill/>
            </v:shape>
            <v:shape style="position:absolute;left:3406;top:6;width:7211;height:173" coordorigin="3406,6" coordsize="7211,173" path="m3655,168l3653,157,3652,162,3655,168xe" filled="t" fillcolor="#231F20" stroked="f">
              <v:path arrowok="t"/>
              <v:fill/>
            </v:shape>
            <v:shape style="position:absolute;left:3406;top:6;width:7211;height:173" coordorigin="3406,6" coordsize="7211,173" path="m3420,27l3420,33,3420,120,3440,134,3436,128,3436,125,3436,6,3432,6,3406,17,3411,19,3418,20,3420,24,3420,27xe" filled="t" fillcolor="#231F20" stroked="f">
              <v:path arrowok="t"/>
              <v:fill/>
            </v:shape>
            <v:shape style="position:absolute;left:3406;top:6;width:7211;height:173" coordorigin="3406,6" coordsize="7211,173" path="m3548,138l3548,135,3544,135,3540,134,3535,128,3535,125,3535,51,3531,51,3505,61,3511,63,3517,64,3519,69,3519,71,3520,77,3520,125,3518,130,3515,134,3511,135,3507,135,3507,138,3548,138xe" filled="t" fillcolor="#231F20" stroked="f">
              <v:path arrowok="t"/>
              <v:fill/>
            </v:shape>
            <v:shape style="position:absolute;left:3406;top:6;width:7211;height:173" coordorigin="3406,6" coordsize="7211,173" path="m3466,130l3464,134,3460,135,3460,138,3501,138,3494,135,3488,131,3483,126,3479,122,3473,114,3451,86,3473,66,3477,63,3484,59,3487,57,3492,57,3497,56,3497,53,3460,53,3464,57,3466,61,3462,67,3458,71,3436,91,3462,124,3466,130xe" filled="t" fillcolor="#231F20" stroked="f">
              <v:path arrowok="t"/>
              <v:fill/>
            </v:shape>
            <v:shape style="position:absolute;left:3406;top:6;width:7211;height:173" coordorigin="3406,6" coordsize="7211,173" path="m3450,138l3450,135,3445,135,3440,134,3420,120,3420,125,3419,130,3414,135,3411,135,3406,135,3406,138,3450,138xe" filled="t" fillcolor="#231F20" stroked="f">
              <v:path arrowok="t"/>
              <v:fill/>
            </v:shape>
            <v:shape style="position:absolute;left:3406;top:6;width:7211;height:173" coordorigin="3406,6" coordsize="7211,173" path="m3633,75l3632,70,3631,66,3629,61,3623,54,3633,128,3633,125,3633,75xe" filled="t" fillcolor="#231F20" stroked="f">
              <v:path arrowok="t"/>
              <v:fill/>
            </v:shape>
            <v:shape style="position:absolute;left:3406;top:6;width:7211;height:173" coordorigin="3406,6" coordsize="7211,173" path="m3646,138l3646,135,3642,135,3638,134,3633,128,3618,119,3618,124,3617,130,3612,135,3606,135,3604,138,3646,138xe" filled="t" fillcolor="#231F20" stroked="f">
              <v:path arrowok="t"/>
              <v:fill/>
            </v:shape>
            <v:shape style="position:absolute;left:3406;top:6;width:7211;height:173" coordorigin="3406,6" coordsize="7211,173" path="m3583,129l3582,125,3582,74,3590,66,3597,62,3609,62,3615,68,3617,71,3618,77,3618,119,3633,128,3623,54,3616,51,3602,51,3592,57,3582,69,3582,51,3578,51,3553,61,3559,63,3564,64,3566,69,3567,71,3567,77,3567,125,3566,130,3563,134,3560,135,3556,135,3554,138,3596,138,3596,135,3592,135,3587,134,3583,129xe" filled="t" fillcolor="#231F20" stroked="f">
              <v:path arrowok="t"/>
              <v:fill/>
            </v:shape>
            <v:shape style="position:absolute;left:3406;top:6;width:7211;height:173" coordorigin="3406,6" coordsize="7211,173" path="m3518,13l3518,18,3521,23,3525,25,3530,25,3534,23,3537,18,3537,13,3534,9,3530,6,3525,6,3521,9,3518,13xe" filled="t" fillcolor="#231F20" stroked="f">
              <v:path arrowok="t"/>
              <v:fill/>
            </v:shape>
            <v:shape style="position:absolute;left:3406;top:6;width:7211;height:173" coordorigin="3406,6" coordsize="7211,173" path="m3994,13l3948,13,3954,17,3958,19,3961,23,3962,24,3964,29,3967,37,4004,141,4007,141,4036,61,4064,141,4068,141,4103,40,4106,32,4108,27,4111,21,4117,17,4123,16,4123,13,4085,13,4092,16,4098,20,4099,27,4098,32,4095,40,4071,109,4047,41,4044,33,4043,27,4043,22,4047,17,4053,16,4056,13,4007,13,4012,16,4013,17,4018,19,4022,24,4025,30,4028,39,4032,49,4011,109,3986,39,3983,31,3982,26,3982,22,3986,17,3992,16,3994,13xe" filled="t" fillcolor="#231F20" stroked="f">
              <v:path arrowok="t"/>
              <v:fill/>
            </v:shape>
            <v:shape style="position:absolute;left:3406;top:6;width:7211;height:173" coordorigin="3406,6" coordsize="7211,173" path="m3890,93l3890,106,3892,119,3897,131,3902,143,3909,154,3918,163,3924,169,3932,174,3941,179,3941,176,3935,171,3930,167,3926,162,3922,157,3919,152,3917,147,3915,142,3913,135,3911,127,3909,116,3908,104,3908,78,3909,67,3912,55,3914,44,3918,35,3923,28,3927,20,3934,15,3941,10,3941,6,3924,17,3910,31,3904,40,3896,59,3891,78,3890,93xe" filled="t" fillcolor="#231F20" stroked="f">
              <v:path arrowok="t"/>
              <v:fill/>
            </v:shape>
            <v:shape style="position:absolute;left:3406;top:6;width:7211;height:173" coordorigin="3406,6" coordsize="7211,173" path="m3859,138l3859,135,3853,135,3848,133,3843,128,3843,123,3843,10,3840,10,3810,25,3811,28,3815,26,3820,25,3825,26,3827,31,3828,33,3828,39,3828,124,3828,128,3823,134,3818,135,3812,135,3812,138,3859,138xe" filled="t" fillcolor="#231F20" stroked="f">
              <v:path arrowok="t"/>
              <v:fill/>
            </v:shape>
            <v:shape style="position:absolute;left:3406;top:6;width:7211;height:173" coordorigin="3406,6" coordsize="7211,173" path="m3659,82l3659,87,3661,92,3663,97,3666,101,3670,105,3675,107,3673,120,3674,115,3680,109,3678,95,3675,87,3675,70,3677,65,3683,57,3687,55,3697,55,3701,57,3704,62,3708,67,3710,75,3710,85,3711,108,3717,103,3723,97,3726,90,3726,75,3725,70,3721,65,3736,65,3738,61,3732,57,3714,57,3708,53,3701,51,3683,51,3675,54,3669,60,3662,66,3659,73,3659,82xe" filled="t" fillcolor="#231F20" stroked="f">
              <v:path arrowok="t"/>
              <v:fill/>
            </v:shape>
            <v:shape style="position:absolute;left:3406;top:6;width:7211;height:173" coordorigin="3406,6" coordsize="7211,173" path="m3710,85l3710,92,3709,98,3703,105,3699,107,3689,107,3685,105,3682,100,3678,95,3680,109,3684,110,3689,111,3703,111,3711,108,3710,85xe" filled="t" fillcolor="#231F20" stroked="f">
              <v:path arrowok="t"/>
              <v:fill/>
            </v:shape>
            <v:shape style="position:absolute;left:3406;top:6;width:7211;height:173" coordorigin="3406,6" coordsize="7211,173" path="m3717,166l3709,168,3686,168,3677,166,3678,179,3690,179,3711,176,3727,166,3734,160,3737,153,3737,141,3736,137,3729,130,3724,128,3718,127,3715,126,3706,126,3694,126,3687,126,3682,125,3678,125,3673,120,3675,107,3669,113,3665,117,3663,120,3661,125,3661,129,3664,134,3669,138,3664,144,3666,153,3668,147,3672,142,3675,138,3682,140,3693,140,3707,141,3716,141,3723,142,3729,144,3730,150,3730,154,3728,159,3723,162,3717,166xe" filled="t" fillcolor="#231F20" stroked="f">
              <v:path arrowok="t"/>
              <v:fill/>
            </v:shape>
            <v:shape style="position:absolute;left:3406;top:6;width:7211;height:173" coordorigin="3406,6" coordsize="7211,173" path="m3666,153l3664,144,3660,148,3657,152,3653,157,3655,168,3659,171,3668,177,3678,179,3677,166,3671,163,3666,158,3666,153xe" filled="t" fillcolor="#231F20" stroked="f">
              <v:path arrowok="t"/>
              <v:fill/>
            </v:shape>
            <v:shape style="position:absolute;left:3406;top:6;width:7211;height:173" coordorigin="3406,6" coordsize="7211,173" path="m4188,73l4193,66,4197,61,4203,58,4208,57,4208,53,4179,53,4183,57,4186,62,4184,67,4179,73,4172,83,4179,119,4183,125,4185,130,4197,119,4176,89,4188,73xe" filled="t" fillcolor="#231F20" stroked="f">
              <v:path arrowok="t"/>
              <v:fill/>
            </v:shape>
            <v:shape style="position:absolute;left:3406;top:6;width:7211;height:173" coordorigin="3406,6" coordsize="7211,173" path="m4323,97l4314,114,4312,117,4302,127,4290,132,4271,132,4277,138,4300,136,4318,129,4331,119,4326,76,4323,97xe" filled="t" fillcolor="#231F20" stroked="f">
              <v:path arrowok="t"/>
              <v:fill/>
            </v:shape>
            <v:shape style="position:absolute;left:3406;top:6;width:7211;height:173" coordorigin="3406,6" coordsize="7211,173" path="m4277,138l4264,131,4256,129,4256,22,4263,21,4270,20,4290,20,4302,25,4312,35,4322,51,4326,72,4326,76,4331,119,4342,102,4347,82,4347,75,4347,62,4344,50,4338,40,4332,30,4324,23,4315,19,4298,14,4276,13,4220,13,4220,16,4230,16,4236,20,4238,22,4239,27,4239,123,4238,128,4234,133,4231,135,4220,135,4220,138,4277,138xe" filled="t" fillcolor="#231F20" stroked="f">
              <v:path arrowok="t"/>
              <v:fill/>
            </v:shape>
            <v:shape style="position:absolute;left:3406;top:6;width:7211;height:173" coordorigin="3406,6" coordsize="7211,173" path="m4217,138l4211,134,4206,131,4203,127,4197,119,4185,130,4182,135,4177,135,4177,138,4217,138xe" filled="t" fillcolor="#231F20" stroked="f">
              <v:path arrowok="t"/>
              <v:fill/>
            </v:shape>
            <v:shape style="position:absolute;left:3406;top:6;width:7211;height:173" coordorigin="3406,6" coordsize="7211,173" path="m4155,138l4150,134,4149,133,4147,129,4149,125,4153,119,4167,101,4172,83,4166,73,4163,68,4160,63,4162,58,4167,57,4167,53,4127,53,4127,57,4134,58,4139,61,4142,65,4147,72,4163,95,4145,119,4140,126,4136,131,4132,134,4128,135,4128,138,4155,138xe" filled="t" fillcolor="#231F20" stroked="f">
              <v:path arrowok="t"/>
              <v:fill/>
            </v:shape>
            <v:shape style="position:absolute;left:3406;top:6;width:7211;height:173" coordorigin="3406,6" coordsize="7211,173" path="m4372,58l4372,64,4375,68,4379,71,4385,71,4389,68,4392,64,4392,58,4389,54,4385,51,4379,51,4375,54,4372,58xe" filled="t" fillcolor="#231F20" stroked="f">
              <v:path arrowok="t"/>
              <v:fill/>
            </v:shape>
            <v:shape style="position:absolute;left:3406;top:6;width:7211;height:173" coordorigin="3406,6" coordsize="7211,173" path="m4372,128l4372,134,4375,138,4379,141,4385,141,4389,138,4392,134,4392,128,4389,123,4385,120,4379,120,4375,123,4372,128xe" filled="t" fillcolor="#231F20" stroked="f">
              <v:path arrowok="t"/>
              <v:fill/>
            </v:shape>
            <v:shape style="position:absolute;left:3406;top:6;width:7211;height:173" coordorigin="3406,6" coordsize="7211,173" path="m4801,73l4806,66,4810,61,4816,58,4821,57,4821,53,4793,53,4797,57,4799,62,4797,67,4793,73,4786,83,4793,119,4797,125,4799,130,4811,119,4789,89,4801,73xe" filled="t" fillcolor="#231F20" stroked="f">
              <v:path arrowok="t"/>
              <v:fill/>
            </v:shape>
            <v:shape style="position:absolute;left:3406;top:6;width:7211;height:173" coordorigin="3406,6" coordsize="7211,173" path="m5058,13l5034,62,5046,62,5055,64,5053,46,5050,45,5058,28,5096,28,5103,13,5058,13xe" filled="t" fillcolor="#231F20" stroked="f">
              <v:path arrowok="t"/>
              <v:fill/>
            </v:shape>
            <v:shape style="position:absolute;left:3406;top:6;width:7211;height:173" coordorigin="3406,6" coordsize="7211,173" path="m5038,139l5044,141,5059,141,5066,139,5073,136,5078,133,5083,130,5087,126,5091,122,5094,117,5097,112,5100,106,5101,100,5101,82,5097,72,5089,64,5073,52,5053,46,5055,64,5062,66,5070,70,5077,75,5082,82,5087,88,5089,95,5089,111,5086,117,5081,123,5075,128,5069,131,5057,131,5052,130,5048,126,5043,123,5042,123,5037,122,5032,124,5030,128,5031,134,5038,139xe" filled="t" fillcolor="#231F20" stroked="f">
              <v:path arrowok="t"/>
              <v:fill/>
            </v:shape>
            <v:shape style="position:absolute;left:3406;top:6;width:7211;height:173" coordorigin="3406,6" coordsize="7211,173" path="m4997,138l4997,135,4992,135,4986,133,4982,128,4982,123,4982,10,4979,10,4948,25,4949,28,4953,26,4959,25,4963,26,4965,31,4966,33,4966,39,4966,124,4966,128,4962,134,4956,135,4950,135,4950,138,4997,138xe" filled="t" fillcolor="#231F20" stroked="f">
              <v:path arrowok="t"/>
              <v:fill/>
            </v:shape>
            <v:shape style="position:absolute;left:3406;top:6;width:7211;height:173" coordorigin="3406,6" coordsize="7211,173" path="m4868,132l4861,130,4854,126,4850,125,4846,124,4840,126,4838,131,4840,135,4846,140,4852,141,4860,141,4882,137,4898,127,4906,117,4910,108,4910,89,4908,83,4904,77,4900,71,4894,67,4886,64,4898,54,4904,45,4904,30,4902,25,4898,20,4892,13,4884,10,4866,10,4859,12,4854,17,4848,22,4844,28,4840,37,4843,38,4850,28,4858,23,4873,23,4878,25,4882,29,4886,32,4888,38,4888,49,4887,53,4885,57,4883,62,4879,65,4874,68,4869,71,4864,73,4859,73,4862,76,4867,76,4872,77,4877,79,4881,81,4888,86,4891,90,4893,94,4895,98,4896,103,4896,115,4894,120,4889,125,4884,130,4879,133,4873,133,4868,132xe" filled="t" fillcolor="#231F20" stroked="f">
              <v:path arrowok="t"/>
              <v:fill/>
            </v:shape>
            <v:shape style="position:absolute;left:3406;top:6;width:7211;height:173" coordorigin="3406,6" coordsize="7211,173" path="m4830,138l4824,134,4820,131,4816,127,4811,119,4799,130,4795,135,4790,135,4790,138,4830,138xe" filled="t" fillcolor="#231F20" stroked="f">
              <v:path arrowok="t"/>
              <v:fill/>
            </v:shape>
            <v:shape style="position:absolute;left:3406;top:6;width:7211;height:173" coordorigin="3406,6" coordsize="7211,173" path="m4769,138l4764,134,4762,133,4760,129,4762,125,4767,119,4780,101,4786,83,4780,73,4777,68,4773,63,4775,58,4780,57,4780,53,4740,53,4740,57,4747,58,4752,61,4756,65,4760,72,4776,95,4759,119,4753,126,4749,131,4745,134,4741,135,4741,138,4769,138xe" filled="t" fillcolor="#231F20" stroked="f">
              <v:path arrowok="t"/>
              <v:fill/>
            </v:shape>
            <v:shape style="position:absolute;left:3406;top:6;width:7211;height:173" coordorigin="3406,6" coordsize="7211,173" path="m4652,50l4649,62,4649,76,4652,98,4658,116,4660,119,4668,134,4678,141,4678,130,4674,121,4669,104,4668,82,4668,68,4668,57,4670,46,4672,35,4675,27,4679,22,4686,16,4690,16,4697,17,4703,22,4706,27,4708,34,4711,44,4713,56,4713,70,4712,93,4709,111,4708,115,4707,122,4708,134,4715,129,4720,122,4725,112,4729,101,4731,89,4731,74,4729,52,4722,34,4716,25,4709,15,4700,10,4685,10,4679,12,4673,16,4666,21,4660,29,4656,39,4652,50xe" filled="t" fillcolor="#231F20" stroked="f">
              <v:path arrowok="t"/>
              <v:fill/>
            </v:shape>
            <v:shape style="position:absolute;left:3406;top:6;width:7211;height:173" coordorigin="3406,6" coordsize="7211,173" path="m4678,130l4678,141,4696,141,4702,138,4708,134,4707,122,4704,127,4697,133,4690,135,4683,135,4678,130xe" filled="t" fillcolor="#231F20" stroked="f">
              <v:path arrowok="t"/>
              <v:fill/>
            </v:shape>
            <v:shape style="position:absolute;left:3406;top:6;width:7211;height:173" coordorigin="3406,6" coordsize="7211,173" path="m4559,50l4557,62,4557,76,4559,98,4565,116,4567,119,4575,134,4585,141,4585,130,4581,121,4577,104,4575,82,4575,68,4576,57,4577,46,4579,35,4582,27,4586,22,4593,16,4597,16,4604,17,4610,22,4613,27,4615,34,4618,44,4620,56,4620,70,4619,93,4616,111,4615,115,4614,122,4616,134,4622,129,4627,122,4632,112,4636,101,4638,89,4638,74,4636,52,4629,34,4624,25,4616,15,4607,10,4592,10,4586,12,4580,16,4573,21,4567,29,4563,39,4559,50xe" filled="t" fillcolor="#231F20" stroked="f">
              <v:path arrowok="t"/>
              <v:fill/>
            </v:shape>
            <v:shape style="position:absolute;left:3406;top:6;width:7211;height:173" coordorigin="3406,6" coordsize="7211,173" path="m4585,130l4585,141,4603,141,4609,138,4616,134,4614,122,4611,127,4604,133,4597,135,4590,135,4585,130xe" filled="t" fillcolor="#231F20" stroked="f">
              <v:path arrowok="t"/>
              <v:fill/>
            </v:shape>
            <v:shape style="position:absolute;left:3406;top:6;width:7211;height:173" coordorigin="3406,6" coordsize="7211,173" path="m4535,119l4531,122,4525,124,4523,124,4518,124,4478,124,4488,115,4505,96,4507,94,4518,83,4525,72,4530,62,4533,56,4534,49,4534,34,4531,26,4524,20,4517,13,4508,10,4489,10,4481,13,4474,19,4468,25,4464,34,4462,46,4466,46,4468,39,4472,33,4477,30,4482,26,4487,24,4500,24,4506,27,4511,32,4516,37,4518,44,4518,62,4514,74,4505,86,4495,98,4482,113,4465,129,4459,135,4459,138,4533,138,4542,114,4538,114,4535,119xe" filled="t" fillcolor="#231F20" stroked="f">
              <v:path arrowok="t"/>
              <v:fill/>
            </v:shape>
            <v:shape style="position:absolute;left:3406;top:6;width:7211;height:173" coordorigin="3406,6" coordsize="7211,173" path="m5357,138l5357,135,5353,135,5348,134,5343,129,5343,125,5343,74,5348,69,5352,66,5358,63,5365,62,5370,62,5377,68,5378,71,5379,76,5379,124,5379,128,5376,133,5371,135,5365,135,5365,138,5407,138,5401,135,5396,130,5395,125,5395,75,5394,69,5393,66,5390,61,5384,54,5381,52,5377,51,5368,51,5363,52,5359,54,5354,57,5349,62,5343,69,5341,63,5339,59,5331,52,5326,51,5321,51,5315,52,5308,54,5303,58,5303,64,5310,62,5318,62,5325,68,5327,71,5328,76,5328,124,5327,128,5324,133,5319,135,5314,135,5314,138,5357,138xe" filled="t" fillcolor="#231F20" stroked="f">
              <v:path arrowok="t"/>
              <v:fill/>
            </v:shape>
            <v:shape style="position:absolute;left:3406;top:6;width:7211;height:173" coordorigin="3406,6" coordsize="7211,173" path="m5292,128l5292,125,5292,74,5298,67,5303,64,5303,58,5298,63,5292,69,5292,51,5288,51,5262,61,5268,63,5273,64,5275,69,5276,71,5276,77,5276,125,5275,130,5270,135,5263,135,5263,138,5305,138,5305,135,5301,135,5296,134,5292,128xe" filled="t" fillcolor="#231F20" stroked="f">
              <v:path arrowok="t"/>
              <v:fill/>
            </v:shape>
            <v:shape style="position:absolute;left:3406;top:6;width:7211;height:173" coordorigin="3406,6" coordsize="7211,173" path="m5212,138l5212,135,5208,135,5203,134,5199,129,5198,125,5198,74,5203,69,5207,66,5214,63,5220,62,5226,62,5232,68,5234,71,5235,76,5235,124,5234,128,5231,133,5226,135,5221,135,5221,138,5263,138,5256,135,5251,130,5250,125,5250,75,5249,69,5248,66,5246,61,5240,54,5232,51,5223,51,5218,52,5214,54,5210,57,5204,62,5198,69,5197,63,5194,59,5186,52,5182,51,5176,51,5170,52,5164,54,5158,58,5159,64,5165,62,5174,62,5180,68,5182,71,5183,76,5183,124,5183,128,5179,133,5174,135,5169,135,5169,138,5212,138xe" filled="t" fillcolor="#231F20" stroked="f">
              <v:path arrowok="t"/>
              <v:fill/>
            </v:shape>
            <v:shape style="position:absolute;left:3406;top:6;width:7211;height:173" coordorigin="3406,6" coordsize="7211,173" path="m5147,128l5147,125,5147,74,5154,67,5159,64,5158,58,5153,63,5147,69,5147,51,5143,51,5117,61,5123,63,5129,64,5131,69,5131,71,5132,77,5132,125,5130,130,5125,135,5119,135,5119,138,5161,138,5161,135,5156,135,5151,134,5147,128xe" filled="t" fillcolor="#231F20" stroked="f">
              <v:path arrowok="t"/>
              <v:fill/>
            </v:shape>
            <v:shape style="position:absolute;left:3406;top:6;width:7211;height:173" coordorigin="3406,6" coordsize="7211,173" path="m5442,154l5449,145,5457,127,5462,108,5463,93,5463,80,5460,67,5456,55,5451,43,5444,32,5435,23,5429,17,5421,11,5412,6,5412,10,5418,15,5423,19,5427,24,5431,29,5434,34,5436,39,5438,44,5440,51,5442,59,5444,70,5445,82,5445,108,5444,119,5441,131,5439,142,5435,151,5430,158,5425,166,5419,171,5412,176,5412,179,5428,169,5442,154xe" filled="t" fillcolor="#231F20" stroked="f">
              <v:path arrowok="t"/>
              <v:fill/>
            </v:shape>
            <v:shape style="position:absolute;left:3406;top:6;width:7211;height:173" coordorigin="3406,6" coordsize="7211,173" path="m5613,138l5613,135,5609,135,5605,134,5601,128,5600,125,5600,51,5596,51,5571,61,5577,63,5582,64,5584,69,5585,71,5585,77,5585,125,5584,130,5580,134,5576,135,5572,135,5572,138,5613,138xe" filled="t" fillcolor="#231F20" stroked="f">
              <v:path arrowok="t"/>
              <v:fill/>
            </v:shape>
            <v:shape style="position:absolute;left:3406;top:6;width:7211;height:173" coordorigin="3406,6" coordsize="7211,173" path="m5500,142l5500,147,5499,152,5495,156,5492,161,5487,164,5480,166,5480,170,5490,167,5497,163,5501,157,5506,152,5508,146,5508,134,5506,129,5500,122,5496,120,5492,120,5486,121,5481,125,5480,131,5481,137,5487,141,5494,140,5498,138,5500,142xe" filled="t" fillcolor="#231F20" stroked="f">
              <v:path arrowok="t"/>
              <v:fill/>
            </v:shape>
            <v:shape style="position:absolute;left:3406;top:6;width:7211;height:173" coordorigin="3406,6" coordsize="7211,173" path="m5698,75l5697,70,5696,66,5694,61,5688,54,5699,128,5698,125,5698,75xe" filled="t" fillcolor="#231F20" stroked="f">
              <v:path arrowok="t"/>
              <v:fill/>
            </v:shape>
            <v:shape style="position:absolute;left:3406;top:6;width:7211;height:173" coordorigin="3406,6" coordsize="7211,173" path="m5734,98l5734,78,5736,70,5741,64,5745,59,5750,57,5756,57,5763,58,5767,62,5769,68,5770,74,5775,79,5782,79,5787,76,5788,71,5788,67,5785,62,5780,58,5774,53,5767,51,5748,51,5738,55,5730,63,5722,72,5718,83,5718,96,5722,121,5729,129,5736,137,5745,141,5755,141,5746,123,5741,115,5736,107,5734,98xe" filled="t" fillcolor="#231F20" stroked="f">
              <v:path arrowok="t"/>
              <v:fill/>
            </v:shape>
            <v:shape style="position:absolute;left:3406;top:6;width:7211;height:173" coordorigin="3406,6" coordsize="7211,173" path="m6086,138l6086,135,6082,135,6078,134,6074,128,6073,125,6073,51,6069,51,6044,61,6050,63,6055,64,6057,69,6058,71,6058,77,6058,125,6057,130,6053,134,6049,135,6045,135,6045,138,6086,138xe" filled="t" fillcolor="#231F20" stroked="f">
              <v:path arrowok="t"/>
              <v:fill/>
            </v:shape>
            <v:shape style="position:absolute;left:3406;top:6;width:7211;height:173" coordorigin="3406,6" coordsize="7211,173" path="m5913,65l5913,118,5909,122,5905,125,5898,129,5892,130,5885,128,5879,123,5878,118,5878,53,5848,53,5848,57,5853,57,5858,58,5862,63,5863,66,5863,116,5863,122,5865,126,5866,131,5872,137,5875,140,5880,141,5889,141,5893,140,5900,136,5906,131,5913,123,5913,141,5917,141,5929,115,5929,53,5900,53,5905,57,5911,60,5913,65xe" filled="t" fillcolor="#231F20" stroked="f">
              <v:path arrowok="t"/>
              <v:fill/>
            </v:shape>
            <v:shape style="position:absolute;left:3406;top:6;width:7211;height:173" coordorigin="3406,6" coordsize="7211,173" path="m5931,128l5929,123,5929,121,5929,115,5917,141,5943,131,5937,129,5931,128xe" filled="t" fillcolor="#231F20" stroked="f">
              <v:path arrowok="t"/>
              <v:fill/>
            </v:shape>
            <v:shape style="position:absolute;left:3406;top:6;width:7211;height:173" coordorigin="3406,6" coordsize="7211,173" path="m5845,138l5845,135,5841,135,5836,134,5832,128,5832,125,5832,6,5827,6,5802,17,5806,19,5813,20,5816,24,5816,27,5816,32,5816,125,5815,130,5812,134,5808,135,5804,138,5845,138xe" filled="t" fillcolor="#231F20" stroked="f">
              <v:path arrowok="t"/>
              <v:fill/>
            </v:shape>
            <v:shape style="position:absolute;left:3406;top:6;width:7211;height:173" coordorigin="3406,6" coordsize="7211,173" path="m5790,106l5787,105,5784,112,5781,118,5778,120,5773,125,5767,127,5753,127,5746,123,5755,141,5763,141,5770,138,5777,132,5783,126,5788,117,5790,106xe" filled="t" fillcolor="#231F20" stroked="f">
              <v:path arrowok="t"/>
              <v:fill/>
            </v:shape>
            <v:shape style="position:absolute;left:3406;top:6;width:7211;height:173" coordorigin="3406,6" coordsize="7211,173" path="m5711,138l5711,135,5707,135,5703,134,5699,128,5683,119,5683,124,5682,130,5678,135,5671,135,5669,138,5711,138xe" filled="t" fillcolor="#231F20" stroked="f">
              <v:path arrowok="t"/>
              <v:fill/>
            </v:shape>
            <v:shape style="position:absolute;left:3406;top:6;width:7211;height:173" coordorigin="3406,6" coordsize="7211,173" path="m5648,129l5648,125,5648,74,5655,66,5662,62,5674,62,5680,68,5682,71,5683,77,5683,119,5699,128,5685,52,5681,51,5667,51,5658,57,5648,69,5648,51,5644,51,5618,61,5624,63,5630,64,5632,69,5632,71,5632,77,5632,125,5632,130,5629,134,5626,135,5621,135,5619,138,5662,138,5662,135,5657,135,5652,134,5648,129xe" filled="t" fillcolor="#231F20" stroked="f">
              <v:path arrowok="t"/>
              <v:fill/>
            </v:shape>
            <v:shape style="position:absolute;left:3406;top:6;width:7211;height:173" coordorigin="3406,6" coordsize="7211,173" path="m5583,13l5583,18,5586,23,5590,25,5595,25,5599,23,5602,18,5602,13,5599,9,5595,6,5590,6,5586,9,5583,13xe" filled="t" fillcolor="#231F20" stroked="f">
              <v:path arrowok="t"/>
              <v:fill/>
            </v:shape>
            <v:shape style="position:absolute;left:3406;top:6;width:7211;height:173" coordorigin="3406,6" coordsize="7211,173" path="m5984,57l5989,57,5995,57,6001,61,6006,67,6009,74,6009,79,6009,122,6004,128,5998,131,5986,131,5980,128,5975,121,5969,114,5966,105,5966,80,5969,70,5975,64,5979,59,5978,51,5969,56,5961,66,5953,76,5949,87,5949,112,5953,122,5960,129,5967,137,5975,141,5989,141,5993,140,6001,136,6005,133,6009,129,6009,141,6013,141,6039,131,6033,129,6027,128,6025,123,6025,121,6024,115,6024,6,6020,6,5995,17,6001,19,6006,20,6008,24,6009,27,6009,33,6009,58,6004,53,5998,51,5991,51,5984,57xe" filled="t" fillcolor="#231F20" stroked="f">
              <v:path arrowok="t"/>
              <v:fill/>
            </v:shape>
            <v:shape style="position:absolute;left:3406;top:6;width:7211;height:173" coordorigin="3406,6" coordsize="7211,173" path="m5991,51l5978,51,5979,59,5984,57,5991,51xe" filled="t" fillcolor="#231F20" stroked="f">
              <v:path arrowok="t"/>
              <v:fill/>
            </v:shape>
            <v:shape style="position:absolute;left:3406;top:6;width:7211;height:173" coordorigin="3406,6" coordsize="7211,173" path="m6171,75l6171,70,6169,66,6167,61,6161,54,6172,128,6171,125,6171,75xe" filled="t" fillcolor="#231F20" stroked="f">
              <v:path arrowok="t"/>
              <v:fill/>
            </v:shape>
            <v:shape style="position:absolute;left:3406;top:6;width:7211;height:173" coordorigin="3406,6" coordsize="7211,173" path="m6184,138l6184,135,6180,135,6176,134,6172,128,6156,119,6156,124,6155,130,6151,135,6144,135,6142,138,6184,138xe" filled="t" fillcolor="#231F20" stroked="f">
              <v:path arrowok="t"/>
              <v:fill/>
            </v:shape>
            <v:shape style="position:absolute;left:3406;top:6;width:7211;height:173" coordorigin="3406,6" coordsize="7211,173" path="m6121,129l6121,125,6121,74,6128,66,6135,62,6148,62,6153,68,6155,71,6156,77,6156,119,6172,128,6161,54,6154,51,6140,51,6131,57,6121,69,6121,51,6117,51,6091,61,6097,63,6103,64,6105,69,6105,71,6105,77,6105,125,6105,130,6102,134,6099,135,6094,135,6093,138,6135,138,6135,135,6130,135,6125,134,6121,129xe" filled="t" fillcolor="#231F20" stroked="f">
              <v:path arrowok="t"/>
              <v:fill/>
            </v:shape>
            <v:shape style="position:absolute;left:3406;top:6;width:7211;height:173" coordorigin="3406,6" coordsize="7211,173" path="m6056,13l6056,18,6059,23,6063,25,6068,25,6072,23,6075,18,6075,13,6072,9,6068,6,6063,6,6059,9,6056,13xe" filled="t" fillcolor="#231F20" stroked="f">
              <v:path arrowok="t"/>
              <v:fill/>
            </v:shape>
            <v:shape style="position:absolute;left:3406;top:6;width:7211;height:173" coordorigin="3406,6" coordsize="7211,173" path="m6198,82l6198,87,6199,92,6202,97,6205,101,6209,105,6214,107,6211,120,6213,115,6218,109,6216,95,6214,87,6214,70,6215,65,6222,57,6225,55,6235,55,6239,57,6242,62,6246,67,6248,75,6248,85,6250,108,6256,103,6262,97,6265,90,6265,75,6263,70,6260,65,6275,65,6277,61,6271,57,6253,57,6247,53,6240,51,6222,51,6213,54,6207,60,6201,66,6198,73,6198,82xe" filled="t" fillcolor="#231F20" stroked="f">
              <v:path arrowok="t"/>
              <v:fill/>
            </v:shape>
            <v:shape style="position:absolute;left:3406;top:6;width:7211;height:173" coordorigin="3406,6" coordsize="7211,173" path="m6248,85l6248,92,6247,98,6241,105,6237,107,6227,107,6223,105,6220,100,6216,95,6218,109,6223,110,6227,111,6241,111,6250,108,6248,85xe" filled="t" fillcolor="#231F20" stroked="f">
              <v:path arrowok="t"/>
              <v:fill/>
            </v:shape>
            <v:shape style="position:absolute;left:3406;top:6;width:7211;height:173" coordorigin="3406,6" coordsize="7211,173" path="m6256,166l6247,168,6225,168,6216,166,6216,179,6228,179,6249,176,6266,166,6272,160,6276,153,6276,141,6274,137,6267,130,6262,128,6257,127,6253,126,6245,126,6232,126,6225,126,6221,125,6216,125,6211,120,6214,107,6207,113,6203,117,6202,120,6199,125,6199,129,6202,134,6208,138,6202,144,6204,153,6206,147,6210,142,6213,138,6220,140,6231,140,6245,141,6254,141,6261,142,6267,144,6269,150,6269,154,6266,159,6261,162,6256,166xe" filled="t" fillcolor="#231F20" stroked="f">
              <v:path arrowok="t"/>
              <v:fill/>
            </v:shape>
            <v:shape style="position:absolute;left:3406;top:6;width:7211;height:173" coordorigin="3406,6" coordsize="7211,173" path="m6204,153l6202,144,6198,148,6195,152,6192,157,6193,168,6198,171,6206,177,6216,179,6216,166,6209,163,6204,158,6204,153xe" filled="t" fillcolor="#231F20" stroked="f">
              <v:path arrowok="t"/>
              <v:fill/>
            </v:shape>
            <v:shape style="position:absolute;left:3406;top:6;width:7211;height:173" coordorigin="3406,6" coordsize="7211,173" path="m6397,122l6392,128,6388,133,6383,135,6372,135,6368,134,6361,129,6358,122,6363,138,6369,140,6373,141,6388,141,6397,137,6397,122xe" filled="t" fillcolor="#231F20" stroked="f">
              <v:path arrowok="t"/>
              <v:fill/>
            </v:shape>
            <v:shape style="position:absolute;left:3406;top:6;width:7211;height:173" coordorigin="3406,6" coordsize="7211,173" path="m6636,55l6629,63,6631,80,6632,73,6634,67,6638,63,6646,51,6636,55xe" filled="t" fillcolor="#231F20" stroked="f">
              <v:path arrowok="t"/>
              <v:fill/>
            </v:shape>
            <v:shape style="position:absolute;left:3406;top:6;width:7211;height:173" coordorigin="3406,6" coordsize="7211,173" path="m6618,97l6618,111,6621,121,6629,129,6636,137,6645,141,6664,141,6672,138,6678,131,6685,124,6688,116,6690,107,6687,106,6684,113,6681,118,6676,121,6672,124,6667,126,6654,126,6646,122,6640,115,6634,108,6631,98,6631,85,6690,85,6690,75,6687,67,6680,60,6674,54,6667,51,6646,51,6638,63,6642,59,6647,57,6652,57,6658,58,6664,62,6668,69,6670,75,6670,80,6631,80,6629,63,6621,71,6618,83,6618,97xe" filled="t" fillcolor="#231F20" stroked="f">
              <v:path arrowok="t"/>
              <v:fill/>
            </v:shape>
            <v:shape style="position:absolute;left:3406;top:6;width:7211;height:173" coordorigin="3406,6" coordsize="7211,173" path="m6590,121l6590,60,6609,60,6609,53,6590,53,6590,26,6587,26,6584,32,6582,36,6581,38,6578,43,6571,50,6564,56,6561,60,6574,60,6574,117,6575,128,6578,134,6582,137,6588,140,6595,140,6599,138,6607,132,6610,128,6612,122,6607,124,6602,128,6598,129,6594,128,6590,121xe" filled="t" fillcolor="#231F20" stroked="f">
              <v:path arrowok="t"/>
              <v:fill/>
            </v:shape>
            <v:shape style="position:absolute;left:3406;top:6;width:7211;height:173" coordorigin="3406,6" coordsize="7211,173" path="m6500,77l6500,67,6501,62,6506,58,6513,57,6518,57,6525,61,6527,64,6529,70,6529,131,6531,137,6536,140,6545,140,6552,135,6559,126,6559,121,6552,127,6546,128,6544,122,6544,72,6543,66,6542,64,6541,60,6534,55,6529,52,6523,51,6506,51,6498,53,6493,58,6487,62,6485,67,6485,72,6485,77,6490,81,6495,81,6500,77xe" filled="t" fillcolor="#231F20" stroked="f">
              <v:path arrowok="t"/>
              <v:fill/>
            </v:shape>
            <v:shape style="position:absolute;left:3406;top:6;width:7211;height:173" coordorigin="3406,6" coordsize="7211,173" path="m6498,107l6502,101,6506,98,6511,96,6514,87,6504,92,6498,107xe" filled="t" fillcolor="#231F20" stroked="f">
              <v:path arrowok="t"/>
              <v:fill/>
            </v:shape>
            <v:shape style="position:absolute;left:3406;top:6;width:7211;height:173" coordorigin="3406,6" coordsize="7211,173" path="m6481,118l6481,125,6483,130,6487,134,6491,138,6496,140,6502,140,6509,139,6515,137,6520,133,6529,126,6529,131,6529,70,6529,82,6514,87,6511,96,6513,94,6519,92,6529,88,6529,120,6521,126,6515,129,6510,129,6504,128,6498,122,6497,118,6497,114,6498,107,6504,92,6497,96,6491,99,6487,103,6484,108,6481,114,6481,118xe" filled="t" fillcolor="#231F20" stroked="f">
              <v:path arrowok="t"/>
              <v:fill/>
            </v:shape>
            <v:shape style="position:absolute;left:3406;top:6;width:7211;height:173" coordorigin="3406,6" coordsize="7211,173" path="m6472,138l6472,135,6467,135,6463,134,6458,128,6458,125,6458,6,6454,6,6428,17,6432,19,6440,20,6442,24,6442,27,6442,32,6442,125,6441,130,6438,134,6434,135,6430,138,6472,138xe" filled="t" fillcolor="#231F20" stroked="f">
              <v:path arrowok="t"/>
              <v:fill/>
            </v:shape>
            <v:shape style="position:absolute;left:3406;top:6;width:7211;height:173" coordorigin="3406,6" coordsize="7211,173" path="m6358,169l6357,165,6357,134,6363,138,6358,122,6357,120,6357,115,6357,77,6362,71,6368,67,6374,64,6382,64,6387,67,6391,72,6397,79,6400,89,6400,113,6397,122,6397,137,6404,129,6412,120,6416,108,6416,80,6413,69,6406,61,6400,54,6393,51,6379,51,6375,52,6370,55,6366,58,6362,64,6357,71,6357,51,6354,51,6327,62,6329,65,6333,64,6338,64,6341,68,6342,73,6342,165,6341,170,6336,175,6329,176,6327,179,6372,179,6372,176,6367,176,6362,174,6358,169xe" filled="t" fillcolor="#231F20" stroked="f">
              <v:path arrowok="t"/>
              <v:fill/>
            </v:shape>
            <v:shape style="position:absolute;left:3406;top:6;width:7211;height:173" coordorigin="3406,6" coordsize="7211,173" path="m6791,64l6797,64,6803,67,6808,73,6813,79,6815,87,6815,110,6813,119,6808,125,6807,137,6816,129,6826,120,6831,108,6831,80,6828,70,6821,62,6815,55,6807,51,6789,51,6780,57,6772,68,6772,6,6768,6,6742,17,6748,19,6754,20,6756,24,6756,27,6757,33,6757,130,6762,134,6767,137,6772,138,6778,130,6772,125,6772,74,6779,68,6781,67,6788,64,6791,64xe" filled="t" fillcolor="#231F20" stroked="f">
              <v:path arrowok="t"/>
              <v:fill/>
            </v:shape>
            <v:shape style="position:absolute;left:3406;top:6;width:7211;height:173" coordorigin="3406,6" coordsize="7211,173" path="m6803,131l6798,134,6792,134,6785,134,6778,130,6772,138,6777,140,6782,141,6798,141,6807,137,6808,125,6803,131xe" filled="t" fillcolor="#231F20" stroked="f">
              <v:path arrowok="t"/>
              <v:fill/>
            </v:shape>
            <v:shape style="position:absolute;left:3406;top:6;width:7211;height:173" coordorigin="3406,6" coordsize="7211,173" path="m6957,84l6951,82,6945,76,6942,71,6942,65,6946,60,6952,56,6962,56,6967,58,6974,65,6978,71,6980,80,6983,80,6983,51,6980,51,6976,54,6969,53,6965,52,6960,51,6950,51,6943,53,6938,58,6934,63,6931,69,6931,76,6933,85,6938,92,6944,97,6953,101,6962,105,6970,91,6957,84xe" filled="t" fillcolor="#231F20" stroked="f">
              <v:path arrowok="t"/>
              <v:fill/>
            </v:shape>
            <v:shape style="position:absolute;left:3406;top:6;width:7211;height:173" coordorigin="3406,6" coordsize="7211,173" path="m7041,138l7041,135,7037,135,7033,134,7029,128,7028,125,7028,51,7024,51,6998,61,7004,63,7010,64,7012,69,7013,71,7013,77,7013,125,7012,130,7008,134,7004,135,7000,135,7000,138,7041,138xe" filled="t" fillcolor="#231F20" stroked="f">
              <v:path arrowok="t"/>
              <v:fill/>
            </v:shape>
            <v:shape style="position:absolute;left:3406;top:6;width:7211;height:173" coordorigin="3406,6" coordsize="7211,173" path="m6938,137l6943,138,6950,140,6956,141,6968,141,6975,139,6981,134,6986,129,6989,123,6989,105,6983,97,6970,91,6962,105,6968,109,6974,115,6976,119,6976,123,6974,129,6969,134,6965,136,6955,136,6950,133,6945,129,6940,125,6936,118,6935,109,6932,109,6932,140,6938,137xe" filled="t" fillcolor="#231F20" stroked="f">
              <v:path arrowok="t"/>
              <v:fill/>
            </v:shape>
            <v:shape style="position:absolute;left:3406;top:6;width:7211;height:173" coordorigin="3406,6" coordsize="7211,173" path="m6861,107l6865,101,6869,98,6874,96,6877,87,6867,92,6861,107xe" filled="t" fillcolor="#231F20" stroked="f">
              <v:path arrowok="t"/>
              <v:fill/>
            </v:shape>
            <v:shape style="position:absolute;left:3406;top:6;width:7211;height:173" coordorigin="3406,6" coordsize="7211,173" path="m6844,118l6844,125,6846,130,6850,134,6854,138,6859,140,6865,140,6872,139,6878,137,6883,133,6892,126,6892,131,6895,137,6899,140,6908,140,6915,135,6922,126,6922,121,6915,127,6909,128,6907,122,6907,72,6907,66,6905,64,6904,60,6897,55,6893,52,6886,51,6869,51,6861,53,6856,58,6850,62,6848,67,6848,72,6848,77,6853,81,6858,81,6863,77,6863,72,6863,67,6864,62,6869,58,6876,57,6881,57,6888,61,6890,64,6892,70,6892,82,6877,87,6874,96,6876,94,6882,92,6892,88,6892,120,6884,126,6878,129,6873,129,6867,128,6861,122,6860,118,6860,114,6861,107,6867,92,6860,96,6854,99,6850,103,6847,108,6844,114,6844,118xe" filled="t" fillcolor="#231F20" stroked="f">
              <v:path arrowok="t"/>
              <v:fill/>
            </v:shape>
            <v:shape style="position:absolute;left:3406;top:6;width:7211;height:173" coordorigin="3406,6" coordsize="7211,173" path="m7066,98l7066,78,7069,70,7074,64,7078,59,7083,57,7089,57,7096,58,7100,62,7102,68,7103,74,7108,79,7115,79,7120,76,7121,71,7121,67,7118,62,7112,58,7107,53,7100,51,7081,51,7071,55,7063,63,7055,72,7051,83,7051,96,7055,121,7062,129,7069,137,7078,141,7087,141,7079,123,7074,115,7069,107,7066,98xe" filled="t" fillcolor="#231F20" stroked="f">
              <v:path arrowok="t"/>
              <v:fill/>
            </v:shape>
            <v:shape style="position:absolute;left:3406;top:6;width:7211;height:173" coordorigin="3406,6" coordsize="7211,173" path="m7123,106l7120,105,7117,112,7114,118,7110,120,7106,125,7100,127,7086,127,7079,123,7087,141,7095,141,7103,138,7110,132,7116,126,7121,117,7123,106xe" filled="t" fillcolor="#231F20" stroked="f">
              <v:path arrowok="t"/>
              <v:fill/>
            </v:shape>
            <v:shape style="position:absolute;left:3406;top:6;width:7211;height:173" coordorigin="3406,6" coordsize="7211,173" path="m7011,13l7011,18,7014,23,7018,25,7023,25,7027,23,7030,18,7030,13,7027,9,7023,6,7018,6,7014,9,7011,13xe" filled="t" fillcolor="#231F20" stroked="f">
              <v:path arrowok="t"/>
              <v:fill/>
            </v:shape>
            <v:shape style="position:absolute;left:3406;top:6;width:7211;height:173" coordorigin="3406,6" coordsize="7211,173" path="m7259,84l7253,82,7247,76,7245,71,7245,65,7248,60,7255,56,7265,56,7269,58,7277,65,7280,71,7282,80,7285,80,7285,51,7282,51,7278,54,7272,53,7267,52,7263,51,7252,51,7246,53,7241,58,7236,63,7234,69,7234,76,7235,85,7241,92,7246,97,7255,101,7264,105,7273,91,7259,84xe" filled="t" fillcolor="#231F20" stroked="f">
              <v:path arrowok="t"/>
              <v:fill/>
            </v:shape>
            <v:shape style="position:absolute;left:3406;top:6;width:7211;height:173" coordorigin="3406,6" coordsize="7211,173" path="m7462,122l7457,128,7453,133,7448,135,7437,135,7433,134,7426,129,7423,122,7428,138,7434,140,7438,141,7453,141,7462,137,7462,122xe" filled="t" fillcolor="#231F20" stroked="f">
              <v:path arrowok="t"/>
              <v:fill/>
            </v:shape>
            <v:shape style="position:absolute;left:3406;top:6;width:7211;height:173" coordorigin="3406,6" coordsize="7211,173" path="m7423,169l7422,165,7422,134,7428,138,7423,122,7422,120,7422,115,7422,77,7427,71,7433,67,7439,64,7448,64,7452,67,7456,72,7462,79,7465,89,7465,113,7462,122,7462,137,7469,129,7477,120,7481,108,7481,80,7478,69,7471,61,7465,54,7458,51,7445,51,7440,52,7435,55,7431,58,7427,64,7422,71,7422,51,7419,51,7392,62,7394,65,7398,64,7403,64,7406,68,7407,73,7407,165,7406,170,7401,175,7394,176,7392,179,7437,179,7437,176,7432,176,7427,174,7423,169xe" filled="t" fillcolor="#231F20" stroked="f">
              <v:path arrowok="t"/>
              <v:fill/>
            </v:shape>
            <v:shape style="position:absolute;left:3406;top:6;width:7211;height:173" coordorigin="3406,6" coordsize="7211,173" path="m7328,53l7298,53,7298,57,7302,57,7307,58,7312,63,7312,66,7312,116,7313,122,7314,126,7316,131,7322,137,7325,140,7329,141,7329,123,7328,118,7328,53xe" filled="t" fillcolor="#231F20" stroked="f">
              <v:path arrowok="t"/>
              <v:fill/>
            </v:shape>
            <v:shape style="position:absolute;left:3406;top:6;width:7211;height:173" coordorigin="3406,6" coordsize="7211,173" path="m7363,65l7363,118,7358,122,7351,127,7344,130,7338,130,7332,126,7329,123,7329,141,7338,141,7342,140,7350,136,7355,131,7363,123,7363,141,7367,141,7378,115,7378,53,7349,53,7355,57,7360,60,7363,65xe" filled="t" fillcolor="#231F20" stroked="f">
              <v:path arrowok="t"/>
              <v:fill/>
            </v:shape>
            <v:shape style="position:absolute;left:3406;top:6;width:7211;height:173" coordorigin="3406,6" coordsize="7211,173" path="m7381,128l7379,123,7378,121,7378,115,7367,141,7392,131,7387,129,7381,128xe" filled="t" fillcolor="#231F20" stroked="f">
              <v:path arrowok="t"/>
              <v:fill/>
            </v:shape>
            <v:shape style="position:absolute;left:3406;top:6;width:7211;height:173" coordorigin="3406,6" coordsize="7211,173" path="m7240,137l7245,138,7252,140,7258,141,7270,141,7277,139,7283,134,7289,129,7292,123,7292,105,7285,97,7273,91,7264,105,7270,109,7276,115,7278,119,7278,123,7276,129,7271,134,7268,136,7257,136,7252,133,7247,129,7242,125,7239,118,7237,109,7234,109,7234,140,7240,137xe" filled="t" fillcolor="#231F20" stroked="f">
              <v:path arrowok="t"/>
              <v:fill/>
            </v:shape>
            <v:shape style="position:absolute;left:3406;top:6;width:7211;height:173" coordorigin="3406,6" coordsize="7211,173" path="m7159,142l7159,147,7158,152,7154,156,7151,161,7146,164,7139,166,7139,170,7149,167,7156,163,7160,157,7165,152,7167,146,7167,134,7166,129,7159,122,7155,120,7151,120,7145,121,7141,125,7139,131,7140,137,7146,141,7153,140,7157,138,7159,142xe" filled="t" fillcolor="#231F20" stroked="f">
              <v:path arrowok="t"/>
              <v:fill/>
            </v:shape>
            <v:shape style="position:absolute;left:3406;top:6;width:7211;height:173" coordorigin="3406,6" coordsize="7211,173" path="m7557,122l7552,128,7548,133,7543,135,7532,135,7528,134,7521,129,7518,122,7523,138,7529,140,7533,141,7548,141,7557,137,7557,122xe" filled="t" fillcolor="#231F20" stroked="f">
              <v:path arrowok="t"/>
              <v:fill/>
            </v:shape>
            <v:shape style="position:absolute;left:3406;top:6;width:7211;height:173" coordorigin="3406,6" coordsize="7211,173" path="m7518,169l7517,165,7517,134,7523,138,7518,122,7518,120,7517,115,7517,77,7522,71,7528,67,7534,64,7543,64,7547,67,7551,72,7557,79,7560,89,7560,113,7557,122,7557,137,7564,129,7572,120,7576,108,7576,80,7573,69,7566,61,7560,54,7553,51,7540,51,7535,52,7530,55,7526,58,7522,64,7517,71,7517,51,7514,51,7488,62,7489,65,7493,64,7498,64,7501,68,7502,73,7502,165,7501,170,7496,175,7489,176,7487,179,7532,179,7532,176,7527,176,7522,174,7518,169xe" filled="t" fillcolor="#231F20" stroked="f">
              <v:path arrowok="t"/>
              <v:fill/>
            </v:shape>
            <v:shape style="position:absolute;left:3406;top:6;width:7211;height:173" coordorigin="3406,6" coordsize="7211,173" path="m8203,55l8195,63,8197,80,8198,73,8200,67,8204,63,8212,51,8203,55xe" filled="t" fillcolor="#231F20" stroked="f">
              <v:path arrowok="t"/>
              <v:fill/>
            </v:shape>
            <v:shape style="position:absolute;left:3406;top:6;width:7211;height:173" coordorigin="3406,6" coordsize="7211,173" path="m8293,127l8292,123,8292,78,8295,72,8298,68,8304,63,8310,67,8316,70,8320,70,8325,66,8326,61,8325,56,8320,52,8314,51,8307,51,8299,57,8292,70,8292,51,8288,51,8263,61,8268,63,8270,63,8274,65,8276,69,8277,71,8277,124,8276,128,8273,133,8268,135,8263,135,8263,138,8307,138,8300,135,8296,132,8293,127xe" filled="t" fillcolor="#231F20" stroked="f">
              <v:path arrowok="t"/>
              <v:fill/>
            </v:shape>
            <v:shape style="position:absolute;left:3406;top:6;width:7211;height:173" coordorigin="3406,6" coordsize="7211,173" path="m8184,97l8184,111,8188,121,8195,129,8202,137,8211,141,8231,141,8238,138,8245,131,8251,124,8255,116,8256,107,8253,106,8250,113,8247,118,8243,121,8239,124,8234,126,8220,126,8213,122,8206,115,8200,108,8197,98,8197,85,8256,85,8256,75,8253,67,8247,60,8241,54,8233,51,8212,51,8204,63,8208,59,8213,57,8218,57,8225,58,8231,62,8235,69,8236,75,8237,80,8197,80,8195,63,8188,71,8184,83,8184,97xe" filled="t" fillcolor="#231F20" stroked="f">
              <v:path arrowok="t"/>
              <v:fill/>
            </v:shape>
            <v:shape style="position:absolute;left:3406;top:6;width:7211;height:173" coordorigin="3406,6" coordsize="7211,173" path="m8079,138l8079,135,8075,135,8070,134,8066,128,8065,125,8065,6,8061,6,8036,17,8040,19,8047,20,8049,24,8050,27,8050,32,8050,125,8049,130,8045,134,8041,135,8037,138,8079,138xe" filled="t" fillcolor="#231F20" stroked="f">
              <v:path arrowok="t"/>
              <v:fill/>
            </v:shape>
            <v:shape style="position:absolute;left:3406;top:6;width:7211;height:173" coordorigin="3406,6" coordsize="7211,173" path="m8009,131l8014,125,8018,117,8022,110,8023,102,8023,84,8020,74,8013,66,8006,56,7995,51,7975,51,7969,53,7962,56,7956,60,7951,66,7947,74,7943,81,7941,89,7941,108,7945,117,7951,126,7958,136,7969,141,7981,141,7977,134,7971,130,7966,121,7961,112,7959,101,7959,81,7960,75,7962,70,7964,65,7970,60,7976,57,7986,57,7992,60,7996,66,8003,75,8006,86,8006,114,8004,122,8000,127,7996,132,7996,139,8003,135,8009,131xe" filled="t" fillcolor="#231F20" stroked="f">
              <v:path arrowok="t"/>
              <v:fill/>
            </v:shape>
            <v:shape style="position:absolute;left:3406;top:6;width:7211;height:173" coordorigin="3406,6" coordsize="7211,173" path="m7977,134l7981,141,7989,141,7996,139,7996,132,7991,134,7977,134xe" filled="t" fillcolor="#231F20" stroked="f">
              <v:path arrowok="t"/>
              <v:fill/>
            </v:shape>
            <v:shape style="position:absolute;left:3406;top:6;width:7211;height:173" coordorigin="3406,6" coordsize="7211,173" path="m7906,124l7905,130,7901,135,7894,135,7892,138,7934,138,7927,135,7922,130,7921,125,7921,79,7921,71,7919,67,7918,62,7915,58,7908,52,7904,51,7895,51,7895,62,7900,64,7904,71,7905,74,7906,80,7906,124xe" filled="t" fillcolor="#231F20" stroked="f">
              <v:path arrowok="t"/>
              <v:fill/>
            </v:shape>
            <v:shape style="position:absolute;left:3406;top:6;width:7211;height:173" coordorigin="3406,6" coordsize="7211,173" path="m7871,129l7871,125,7871,74,7875,69,7883,65,7889,62,7895,62,7895,51,7891,52,7887,54,7883,56,7878,61,7871,69,7871,6,7867,6,7841,17,7845,19,7853,20,7855,24,7855,27,7855,33,7855,125,7854,130,7849,135,7842,135,7842,138,7885,138,7885,135,7880,135,7875,134,7871,129xe" filled="t" fillcolor="#231F20" stroked="f">
              <v:path arrowok="t"/>
              <v:fill/>
            </v:shape>
            <v:shape style="position:absolute;left:3406;top:6;width:7211;height:173" coordorigin="3406,6" coordsize="7211,173" path="m7771,121l7771,60,7791,60,7791,53,7771,53,7771,26,7768,26,7766,32,7764,36,7762,38,7760,43,7753,50,7746,56,7742,60,7756,60,7756,117,7756,128,7759,134,7764,137,7769,140,7776,140,7780,138,7788,132,7791,128,7794,122,7789,124,7784,128,7780,129,7775,128,7771,121xe" filled="t" fillcolor="#231F20" stroked="f">
              <v:path arrowok="t"/>
              <v:fill/>
            </v:shape>
            <v:shape style="position:absolute;left:3406;top:6;width:7211;height:173" coordorigin="3406,6" coordsize="7211,173" path="m7709,127l7709,123,7709,78,7712,72,7714,68,7721,63,7727,67,7732,70,7736,70,7742,66,7742,61,7741,56,7737,52,7731,51,7723,51,7716,57,7709,70,7709,51,7705,51,7679,61,7685,63,7686,63,7690,65,7693,69,7693,71,7693,124,7693,128,7690,133,7684,135,7680,135,7680,138,7723,138,7717,135,7713,132,7709,127xe" filled="t" fillcolor="#231F20" stroked="f">
              <v:path arrowok="t"/>
              <v:fill/>
            </v:shape>
            <v:shape style="position:absolute;left:3406;top:6;width:7211;height:173" coordorigin="3406,6" coordsize="7211,173" path="m7657,131l7662,125,7666,117,7669,110,7671,102,7671,84,7668,74,7661,66,7653,56,7643,51,7623,51,7617,53,7610,56,7604,60,7599,66,7595,74,7591,81,7589,89,7589,108,7592,117,7599,126,7606,136,7616,141,7629,141,7625,134,7619,130,7614,121,7609,112,7606,101,7606,81,7607,75,7609,70,7612,65,7618,60,7624,57,7634,57,7640,60,7644,66,7651,75,7654,86,7654,114,7652,122,7648,127,7644,132,7644,139,7651,135,7657,131xe" filled="t" fillcolor="#231F20" stroked="f">
              <v:path arrowok="t"/>
              <v:fill/>
            </v:shape>
            <v:shape style="position:absolute;left:3406;top:6;width:7211;height:173" coordorigin="3406,6" coordsize="7211,173" path="m7625,134l7629,141,7637,141,7644,139,7644,132,7639,134,7625,134xe" filled="t" fillcolor="#231F20" stroked="f">
              <v:path arrowok="t"/>
              <v:fill/>
            </v:shape>
            <v:shape style="position:absolute;left:3406;top:6;width:7211;height:173" coordorigin="3406,6" coordsize="7211,173" path="m8123,57l8128,57,8134,57,8140,61,8145,67,8148,74,8148,79,8148,122,8143,128,8137,131,8125,131,8119,128,8113,121,8108,114,8105,105,8105,80,8108,70,8114,64,8118,59,8117,51,8107,56,8100,66,8092,76,8088,87,8088,112,8092,122,8099,129,8106,137,8114,141,8128,141,8132,140,8140,136,8144,133,8148,129,8148,141,8152,141,8177,131,8171,129,8166,128,8164,123,8163,121,8163,115,8163,6,8159,6,8134,17,8140,19,8145,20,8147,24,8148,27,8148,33,8148,58,8143,53,8137,51,8129,51,8123,57xe" filled="t" fillcolor="#231F20" stroked="f">
              <v:path arrowok="t"/>
              <v:fill/>
            </v:shape>
            <v:shape style="position:absolute;left:3406;top:6;width:7211;height:173" coordorigin="3406,6" coordsize="7211,173" path="m8129,51l8117,51,8118,59,8123,57,8129,51xe" filled="t" fillcolor="#231F20" stroked="f">
              <v:path arrowok="t"/>
              <v:fill/>
            </v:shape>
            <v:shape style="position:absolute;left:3406;top:6;width:7211;height:173" coordorigin="3406,6" coordsize="7211,173" path="m8332,93l8332,106,8334,119,8339,131,8344,143,8351,154,8360,163,8366,169,8374,174,8383,179,8383,176,8377,171,8372,167,8368,162,8364,157,8361,152,8359,147,8356,142,8354,135,8353,127,8351,116,8350,104,8350,78,8351,67,8353,55,8356,44,8359,35,8364,28,8369,20,8375,15,8383,10,8383,6,8366,17,8352,31,8346,40,8337,59,8333,78,8332,93xe" filled="t" fillcolor="#231F20" stroked="f">
              <v:path arrowok="t"/>
              <v:fill/>
            </v:shape>
            <v:shape style="position:absolute;left:3406;top:6;width:7211;height:173" coordorigin="3406,6" coordsize="7211,173" path="m8482,35l8482,71,8423,71,8423,29,8424,25,8425,21,8431,17,8437,16,8442,16,8442,13,8388,13,8388,16,8392,16,8398,17,8402,19,8405,24,8406,29,8406,116,8427,132,8424,127,8423,123,8423,78,8482,78,8482,124,8481,129,8477,134,8473,135,8464,135,8464,138,8518,138,8518,135,8513,135,8507,134,8503,132,8500,127,8500,123,8500,29,8500,25,8501,21,8507,17,8513,16,8518,16,8518,13,8464,13,8464,16,8468,16,8474,17,8479,19,8481,24,8482,29,8482,35xe" filled="t" fillcolor="#231F20" stroked="f">
              <v:path arrowok="t"/>
              <v:fill/>
            </v:shape>
            <v:shape style="position:absolute;left:3406;top:6;width:7211;height:173" coordorigin="3406,6" coordsize="7211,173" path="m8442,138l8442,135,8437,135,8431,134,8427,132,8406,116,8406,124,8405,129,8401,134,8397,135,8388,135,8388,138,8442,138xe" filled="t" fillcolor="#231F20" stroked="f">
              <v:path arrowok="t"/>
              <v:fill/>
            </v:shape>
            <v:shape style="position:absolute;left:3406;top:6;width:7211;height:173" coordorigin="3406,6" coordsize="7211,173" path="m8539,58l8539,64,8542,68,8546,71,8552,71,8556,68,8559,64,8559,58,8556,54,8552,51,8546,51,8542,54,8539,58xe" filled="t" fillcolor="#231F20" stroked="f">
              <v:path arrowok="t"/>
              <v:fill/>
            </v:shape>
            <v:shape style="position:absolute;left:3406;top:6;width:7211;height:173" coordorigin="3406,6" coordsize="7211,173" path="m8539,128l8539,134,8542,138,8546,141,8552,141,8556,138,8559,134,8559,128,8556,123,8552,120,8546,120,8542,123,8539,128xe" filled="t" fillcolor="#231F20" stroked="f">
              <v:path arrowok="t"/>
              <v:fill/>
            </v:shape>
            <v:shape style="position:absolute;left:3406;top:6;width:7211;height:173" coordorigin="3406,6" coordsize="7211,173" path="m8708,13l8641,13,8629,42,8631,43,8635,37,8639,33,8644,30,8647,29,8652,28,8694,28,8656,141,8666,141,8708,16,8708,13xe" filled="t" fillcolor="#231F20" stroked="f">
              <v:path arrowok="t"/>
              <v:fill/>
            </v:shape>
            <v:shape style="position:absolute;left:3406;top:6;width:7211;height:173" coordorigin="3406,6" coordsize="7211,173" path="m9148,138l9148,135,9144,135,9139,134,9135,129,9134,125,9134,74,9139,69,9143,66,9150,63,9156,62,9162,62,9168,68,9169,71,9170,76,9170,124,9170,128,9167,133,9162,135,9157,135,9157,138,9199,138,9192,135,9187,130,9186,125,9186,75,9185,69,9184,66,9182,61,9175,54,9168,51,9159,51,9154,52,9150,54,9145,57,9140,62,9134,69,9132,63,9130,59,9122,52,9118,51,9112,51,9106,52,9099,54,9094,58,9095,64,9101,62,9109,62,9116,68,9118,71,9119,76,9119,124,9119,128,9115,133,9110,135,9105,135,9105,138,9148,138xe" filled="t" fillcolor="#231F20" stroked="f">
              <v:path arrowok="t"/>
              <v:fill/>
            </v:shape>
            <v:shape style="position:absolute;left:3406;top:6;width:7211;height:173" coordorigin="3406,6" coordsize="7211,173" path="m9083,128l9083,125,9083,74,9089,67,9095,64,9094,58,9089,63,9083,69,9083,51,9079,51,9053,61,9059,63,9065,64,9067,69,9067,71,9067,77,9067,125,9066,130,9061,135,9054,135,9054,138,9097,138,9097,135,9092,135,9087,134,9083,128xe" filled="t" fillcolor="#231F20" stroked="f">
              <v:path arrowok="t"/>
              <v:fill/>
            </v:shape>
            <v:shape style="position:absolute;left:3406;top:6;width:7211;height:173" coordorigin="3406,6" coordsize="7211,173" path="m9054,138l9047,135,9042,130,9041,125,9041,75,9040,69,9039,66,9037,61,9031,54,9027,52,9023,51,9014,51,9010,52,9005,54,9001,57,8995,62,8989,69,8988,63,8990,125,8990,74,8994,69,9002,65,9008,62,9017,62,9023,68,9025,71,9026,76,9026,124,9025,128,9022,133,9017,135,9012,135,9012,138,9054,138xe" filled="t" fillcolor="#231F20" stroked="f">
              <v:path arrowok="t"/>
              <v:fill/>
            </v:shape>
            <v:shape style="position:absolute;left:3406;top:6;width:7211;height:173" coordorigin="3406,6" coordsize="7211,173" path="m9003,138l9003,135,8999,135,8994,134,8990,129,8990,125,8988,63,8985,59,8977,52,8973,51,8968,51,8961,52,8955,54,8949,58,8950,64,8957,62,8965,62,8971,68,8973,71,8974,76,8974,124,8974,128,8970,133,8965,135,8961,135,8961,138,9003,138xe" filled="t" fillcolor="#231F20" stroked="f">
              <v:path arrowok="t"/>
              <v:fill/>
            </v:shape>
            <v:shape style="position:absolute;left:3406;top:6;width:7211;height:173" coordorigin="3406,6" coordsize="7211,173" path="m8938,128l8938,125,8938,74,8945,67,8950,64,8949,58,8944,63,8938,69,8938,51,8934,51,8908,61,8914,63,8920,64,8922,69,8922,71,8923,77,8923,125,8922,130,8916,135,8910,135,8910,138,8952,138,8952,135,8947,135,8943,134,8938,128xe" filled="t" fillcolor="#231F20" stroked="f">
              <v:path arrowok="t"/>
              <v:fill/>
            </v:shape>
            <v:shape style="position:absolute;left:3406;top:6;width:7211;height:173" coordorigin="3406,6" coordsize="7211,173" path="m8821,50l8819,62,8819,76,8821,98,8827,116,8829,119,8837,134,8847,141,8847,130,8843,121,8839,104,8837,82,8837,68,8838,57,8839,46,8841,35,8844,27,8848,22,8855,16,8860,16,8866,17,8872,22,8875,27,8877,34,8880,44,8882,56,8882,70,8881,93,8879,111,8878,115,8876,122,8878,134,8884,129,8890,122,8894,112,8898,101,8900,89,8900,74,8898,52,8891,34,8886,25,8878,15,8869,10,8854,10,8848,12,8842,16,8835,21,8830,29,8825,39,8821,50xe" filled="t" fillcolor="#231F20" stroked="f">
              <v:path arrowok="t"/>
              <v:fill/>
            </v:shape>
            <v:shape style="position:absolute;left:3406;top:6;width:7211;height:173" coordorigin="3406,6" coordsize="7211,173" path="m8847,130l8847,141,8865,141,8871,138,8878,134,8876,122,8873,127,8866,133,8859,135,8852,135,8847,130xe" filled="t" fillcolor="#231F20" stroked="f">
              <v:path arrowok="t"/>
              <v:fill/>
            </v:shape>
            <v:shape style="position:absolute;left:3406;top:6;width:7211;height:173" coordorigin="3406,6" coordsize="7211,173" path="m8758,79l8771,89,8780,98,8772,69,8783,62,8780,53,8775,58,8768,65,8758,79xe" filled="t" fillcolor="#231F20" stroked="f">
              <v:path arrowok="t"/>
              <v:fill/>
            </v:shape>
            <v:shape style="position:absolute;left:3406;top:6;width:7211;height:173" coordorigin="3406,6" coordsize="7211,173" path="m8728,110l8728,117,8731,123,8736,129,8743,137,8752,141,8775,141,8784,138,8791,131,8797,125,8801,117,8801,102,8799,95,8794,89,8790,84,8783,77,8772,69,8780,98,8784,104,8788,112,8788,122,8786,126,8782,130,8778,134,8772,136,8759,136,8753,133,8749,128,8745,124,8742,117,8742,103,8744,98,8746,93,8749,88,8752,83,8758,79,8768,65,8753,53,8747,47,8744,40,8743,34,8743,29,8745,25,8753,17,8758,15,8771,15,8776,17,8783,25,8785,30,8785,41,8784,45,8780,53,8783,62,8790,56,8793,52,8796,47,8798,42,8798,30,8795,24,8789,18,8783,13,8774,10,8754,10,8745,13,8739,19,8733,25,8730,32,8730,45,8731,50,8734,55,8737,60,8743,67,8753,75,8744,82,8738,88,8734,93,8730,99,8728,104,8728,110xe" filled="t" fillcolor="#231F20" stroked="f">
              <v:path arrowok="t"/>
              <v:fill/>
            </v:shape>
            <v:shape style="position:absolute;left:3406;top:6;width:7211;height:173" coordorigin="3406,6" coordsize="7211,173" path="m9378,72l9378,66,9376,64,9375,60,9379,140,9386,135,9393,126,9393,121,9386,127,9380,128,9378,122,9378,72xe" filled="t" fillcolor="#231F20" stroked="f">
              <v:path arrowok="t"/>
              <v:fill/>
            </v:shape>
            <v:shape style="position:absolute;left:3406;top:6;width:7211;height:173" coordorigin="3406,6" coordsize="7211,173" path="m9424,125l9424,74,9431,66,9438,62,9451,62,9456,68,9458,71,9459,77,9459,119,9475,128,9464,54,9457,51,9443,51,9434,57,9424,69,9424,51,9420,51,9394,61,9400,63,9406,64,9408,69,9408,71,9408,77,9424,125xe" filled="t" fillcolor="#231F20" stroked="f">
              <v:path arrowok="t"/>
              <v:fill/>
            </v:shape>
            <v:shape style="position:absolute;left:3406;top:6;width:7211;height:173" coordorigin="3406,6" coordsize="7211,173" path="m9474,75l9474,70,9472,66,9470,61,9464,54,9475,128,9474,125,9474,75xe" filled="t" fillcolor="#231F20" stroked="f">
              <v:path arrowok="t"/>
              <v:fill/>
            </v:shape>
            <v:shape style="position:absolute;left:3406;top:6;width:7211;height:173" coordorigin="3406,6" coordsize="7211,173" path="m9809,73l9814,66,9818,61,9823,58,9829,57,9829,53,9800,53,9804,57,9807,62,9805,67,9800,73,9793,83,9800,119,9804,125,9806,130,9818,119,9797,89,9809,73xe" filled="t" fillcolor="#231F20" stroked="f">
              <v:path arrowok="t"/>
              <v:fill/>
            </v:shape>
            <v:shape style="position:absolute;left:3406;top:6;width:7211;height:173" coordorigin="3406,6" coordsize="7211,173" path="m9888,138l9888,135,9884,135,9880,134,9876,128,9875,125,9875,51,9871,51,9846,61,9852,63,9857,64,9859,69,9860,71,9860,77,9860,125,9859,130,9855,134,9851,135,9847,135,9847,138,9888,138xe" filled="t" fillcolor="#231F20" stroked="f">
              <v:path arrowok="t"/>
              <v:fill/>
            </v:shape>
            <v:shape style="position:absolute;left:3406;top:6;width:7211;height:173" coordorigin="3406,6" coordsize="7211,173" path="m9838,138l9831,134,9827,131,9823,127,9818,119,9806,130,9803,135,9798,135,9798,138,9838,138xe" filled="t" fillcolor="#231F20" stroked="f">
              <v:path arrowok="t"/>
              <v:fill/>
            </v:shape>
            <v:shape style="position:absolute;left:3406;top:6;width:7211;height:173" coordorigin="3406,6" coordsize="7211,173" path="m9776,138l9771,134,9770,133,9768,129,9770,125,9774,119,9788,101,9793,83,9787,73,9784,68,9781,63,9782,58,9788,57,9788,53,9748,53,9748,57,9755,58,9760,61,9763,65,9768,72,9784,95,9766,119,9760,126,9756,131,9752,134,9748,135,9748,138,9776,138xe" filled="t" fillcolor="#231F20" stroked="f">
              <v:path arrowok="t"/>
              <v:fill/>
            </v:shape>
            <v:shape style="position:absolute;left:3406;top:6;width:7211;height:173" coordorigin="3406,6" coordsize="7211,173" path="m9671,129l9670,124,9670,60,9692,60,9692,53,9670,53,9670,34,9670,26,9672,19,9677,14,9683,13,9687,14,9693,19,9698,25,9701,29,9706,30,9711,28,9711,18,9713,22,9713,21,9714,23,9718,25,9723,25,9727,23,9730,18,9730,13,9727,9,9723,6,9718,6,9714,9,9711,16,9711,13,9711,16,9708,13,9702,9,9696,7,9683,7,9677,8,9671,12,9666,16,9661,20,9659,26,9656,32,9655,39,9655,53,9638,53,9638,60,9655,60,9655,122,9654,126,9653,130,9647,135,9642,135,9639,138,9689,138,9689,135,9682,135,9675,134,9671,129xe" filled="t" fillcolor="#231F20" stroked="f">
              <v:path arrowok="t"/>
              <v:fill/>
            </v:shape>
            <v:shape style="position:absolute;left:3406;top:6;width:7211;height:173" coordorigin="3406,6" coordsize="7211,173" path="m9565,6l9540,17,9546,19,9551,20,9553,24,9554,27,9554,33,9554,141,9558,141,9584,131,9578,129,9572,128,9570,123,9570,121,9569,115,9569,6,9565,6xe" filled="t" fillcolor="#231F20" stroked="f">
              <v:path arrowok="t"/>
              <v:fill/>
            </v:shape>
            <v:shape style="position:absolute;left:3406;top:6;width:7211;height:173" coordorigin="3406,6" coordsize="7211,173" path="m9487,138l9487,135,9483,135,9479,134,9475,128,9459,119,9459,124,9458,130,9454,135,9447,135,9445,138,9487,138xe" filled="t" fillcolor="#231F20" stroked="f">
              <v:path arrowok="t"/>
              <v:fill/>
            </v:shape>
            <v:shape style="position:absolute;left:3406;top:6;width:7211;height:173" coordorigin="3406,6" coordsize="7211,173" path="m9438,138l9438,135,9433,135,9428,134,9408,119,9408,125,9408,130,9405,134,9402,135,9397,135,9396,138,9438,13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459pt;height:7.553pt">
            <v:imagedata o:title="" r:id="rId346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3.401pt;margin-top:-0.176pt;width:405.732pt;height:9.65pt;mso-position-horizontal-relative:page;mso-position-vertical-relative:paragraph;z-index:-3849" coordorigin="2668,-4" coordsize="8115,193">
            <v:shape style="position:absolute;left:2678;top:6;width:3785;height:173" coordorigin="2678,6" coordsize="3785,173" path="m5613,138l5613,135,5609,135,5605,134,5601,128,5600,125,5600,51,5596,51,5571,61,5577,63,5582,64,5584,69,5585,71,5585,77,5585,124,5584,130,5579,135,5576,135,5572,135,5572,138,5613,138xe" filled="t" fillcolor="#231F20" stroked="f">
              <v:path arrowok="t"/>
              <v:fill/>
            </v:shape>
            <v:shape style="position:absolute;left:2678;top:6;width:3785;height:173" coordorigin="2678,6" coordsize="3785,173" path="m5500,142l5500,147,5499,152,5495,156,5492,161,5487,164,5480,166,5480,170,5490,167,5497,163,5501,157,5506,152,5508,146,5508,133,5506,129,5500,122,5496,120,5492,120,5486,121,5481,125,5480,131,5481,137,5487,141,5494,140,5498,138,5500,142xe" filled="t" fillcolor="#231F20" stroked="f">
              <v:path arrowok="t"/>
              <v:fill/>
            </v:shape>
            <v:shape style="position:absolute;left:2678;top:6;width:3785;height:173" coordorigin="2678,6" coordsize="3785,173" path="m5698,75l5697,70,5696,66,5694,61,5688,54,5699,128,5698,125,5698,75xe" filled="t" fillcolor="#231F20" stroked="f">
              <v:path arrowok="t"/>
              <v:fill/>
            </v:shape>
            <v:shape style="position:absolute;left:2678;top:6;width:3785;height:173" coordorigin="2678,6" coordsize="3785,173" path="m6086,138l6086,135,6082,135,6078,134,6074,128,6073,125,6073,51,6069,51,6044,61,6050,63,6055,64,6057,69,6058,71,6058,77,6058,124,6057,130,6052,135,6049,135,6045,135,6045,138,6086,138xe" filled="t" fillcolor="#231F20" stroked="f">
              <v:path arrowok="t"/>
              <v:fill/>
            </v:shape>
            <v:shape style="position:absolute;left:2678;top:6;width:3785;height:173" coordorigin="2678,6" coordsize="3785,173" path="m5931,128l5929,123,5929,121,5929,115,5917,141,5943,131,5937,129,5931,128xe" filled="t" fillcolor="#231F20" stroked="f">
              <v:path arrowok="t"/>
              <v:fill/>
            </v:shape>
            <v:shape style="position:absolute;left:2678;top:6;width:3785;height:173" coordorigin="2678,6" coordsize="3785,173" path="m5845,138l5845,135,5841,135,5836,134,5832,128,5832,125,5832,6,5827,6,5802,17,5806,19,5813,20,5816,24,5816,27,5816,32,5816,124,5815,130,5810,135,5804,135,5804,138,5845,138xe" filled="t" fillcolor="#231F20" stroked="f">
              <v:path arrowok="t"/>
              <v:fill/>
            </v:shape>
            <v:shape style="position:absolute;left:2678;top:6;width:3785;height:173" coordorigin="2678,6" coordsize="3785,173" path="m5790,106l5787,105,5784,112,5781,117,5778,120,5773,124,5767,127,5753,127,5746,123,5755,141,5763,141,5770,138,5777,132,5783,126,5788,117,5790,106xe" filled="t" fillcolor="#231F20" stroked="f">
              <v:path arrowok="t"/>
              <v:fill/>
            </v:shape>
            <v:shape style="position:absolute;left:2678;top:6;width:3785;height:173" coordorigin="2678,6" coordsize="3785,173" path="m5711,138l5711,135,5707,135,5703,134,5699,128,5683,119,5683,124,5682,130,5678,134,5671,135,5669,138,5711,138xe" filled="t" fillcolor="#231F20" stroked="f">
              <v:path arrowok="t"/>
              <v:fill/>
            </v:shape>
            <v:shape style="position:absolute;left:2678;top:6;width:3785;height:173" coordorigin="2678,6" coordsize="3785,173" path="m5648,129l5648,125,5648,74,5655,66,5662,62,5674,62,5680,68,5682,71,5683,77,5683,119,5699,128,5688,54,5681,51,5667,51,5658,57,5648,69,5648,51,5644,51,5618,61,5624,63,5630,64,5632,69,5632,71,5632,77,5632,125,5632,130,5629,134,5626,135,5621,135,5619,138,5662,138,5662,135,5657,135,5652,134,5648,129xe" filled="t" fillcolor="#231F20" stroked="f">
              <v:path arrowok="t"/>
              <v:fill/>
            </v:shape>
            <v:shape style="position:absolute;left:2678;top:6;width:3785;height:173" coordorigin="2678,6" coordsize="3785,173" path="m5583,13l5583,18,5586,23,5590,25,5595,25,5599,23,5602,18,5602,13,5599,9,5595,6,5590,6,5586,9,5583,13xe" filled="t" fillcolor="#231F20" stroked="f">
              <v:path arrowok="t"/>
              <v:fill/>
            </v:shape>
            <v:shape style="position:absolute;left:2678;top:6;width:3785;height:173" coordorigin="2678,6" coordsize="3785,173" path="m5991,51l5978,51,5979,59,5984,57,5991,51xe" filled="t" fillcolor="#231F20" stroked="f">
              <v:path arrowok="t"/>
              <v:fill/>
            </v:shape>
            <v:shape style="position:absolute;left:2678;top:6;width:3785;height:173" coordorigin="2678,6" coordsize="3785,173" path="m6171,75l6171,70,6169,66,6167,61,6161,54,6172,128,6171,125,6171,75xe" filled="t" fillcolor="#231F20" stroked="f">
              <v:path arrowok="t"/>
              <v:fill/>
            </v:shape>
            <v:shape style="position:absolute;left:2678;top:6;width:3785;height:173" coordorigin="2678,6" coordsize="3785,173" path="m6184,138l6184,135,6180,135,6176,134,6172,128,6156,119,6156,124,6155,130,6151,134,6144,135,6142,138,6184,138xe" filled="t" fillcolor="#231F20" stroked="f">
              <v:path arrowok="t"/>
              <v:fill/>
            </v:shape>
            <v:shape style="position:absolute;left:2678;top:6;width:3785;height:173" coordorigin="2678,6" coordsize="3785,173" path="m6121,129l6121,125,6121,74,6128,66,6135,62,6148,62,6153,68,6155,71,6156,77,6156,119,6172,128,6161,54,6154,51,6140,51,6131,57,6121,69,6121,51,6117,51,6091,61,6097,63,6103,64,6105,69,6105,71,6105,77,6105,125,6105,130,6102,134,6099,135,6094,135,6093,138,6135,138,6135,135,6130,135,6125,134,6121,129xe" filled="t" fillcolor="#231F20" stroked="f">
              <v:path arrowok="t"/>
              <v:fill/>
            </v:shape>
            <v:shape style="position:absolute;left:2678;top:6;width:3785;height:173" coordorigin="2678,6" coordsize="3785,173" path="m6056,13l6056,18,6059,23,6063,25,6068,25,6072,23,6075,18,6075,13,6072,9,6068,6,6063,6,6059,9,6056,13xe" filled="t" fillcolor="#231F20" stroked="f">
              <v:path arrowok="t"/>
              <v:fill/>
            </v:shape>
            <v:shape style="position:absolute;left:2678;top:6;width:3785;height:173" coordorigin="2678,6" coordsize="3785,173" path="m6383,13l6329,13,6329,16,6338,16,6344,20,6346,22,6347,27,6366,23,6369,18,6373,16,6383,16,6383,13xe" filled="t" fillcolor="#231F20" stroked="f">
              <v:path arrowok="t"/>
              <v:fill/>
            </v:shape>
            <v:shape style="position:absolute;left:2678;top:6;width:3785;height:173" coordorigin="2678,6" coordsize="3785,173" path="m6367,113l6366,107,6365,100,6365,95,6365,28,6366,23,6347,27,6347,99,6348,110,6350,115,6353,123,6358,130,6365,134,6372,139,6383,141,6409,141,6419,139,6426,134,6434,129,6439,123,6441,116,6444,109,6445,99,6445,29,6445,24,6447,22,6449,18,6453,16,6463,16,6463,13,6418,13,6418,16,6428,16,6434,20,6436,22,6436,27,6436,99,6435,109,6433,114,6430,120,6426,124,6420,128,6413,132,6406,133,6391,133,6386,132,6381,130,6377,128,6371,121,6369,118,6367,113xe" filled="t" fillcolor="#231F20" stroked="f">
              <v:path arrowok="t"/>
              <v:fill/>
            </v:shape>
            <v:shape style="position:absolute;left:2678;top:6;width:3785;height:173" coordorigin="2678,6" coordsize="3785,173" path="m6198,82l6198,87,6199,92,6202,97,6205,101,6209,105,6214,107,6211,120,6213,115,6218,109,6216,95,6214,87,6214,70,6215,65,6222,57,6225,55,6235,55,6239,57,6242,61,6246,67,6248,75,6248,85,6250,108,6256,103,6262,97,6265,90,6265,75,6263,70,6260,65,6275,65,6277,61,6271,57,6253,57,6247,53,6240,51,6222,51,6213,54,6207,60,6201,66,6198,73,6198,82xe" filled="t" fillcolor="#231F20" stroked="f">
              <v:path arrowok="t"/>
              <v:fill/>
            </v:shape>
            <v:shape style="position:absolute;left:2678;top:6;width:3785;height:173" coordorigin="2678,6" coordsize="3785,173" path="m6248,85l6248,92,6247,98,6241,105,6237,107,6227,107,6223,104,6220,100,6216,95,6218,109,6223,110,6227,111,6241,111,6250,108,6248,85xe" filled="t" fillcolor="#231F20" stroked="f">
              <v:path arrowok="t"/>
              <v:fill/>
            </v:shape>
            <v:shape style="position:absolute;left:2678;top:6;width:3785;height:173" coordorigin="2678,6" coordsize="3785,173" path="m6256,166l6247,168,6225,168,6216,166,6216,179,6228,179,6249,176,6266,166,6272,160,6276,153,6276,141,6274,137,6267,130,6262,128,6257,127,6253,126,6245,126,6232,126,6225,126,6221,125,6216,125,6211,120,6214,107,6207,113,6203,117,6202,120,6199,125,6199,129,6202,134,6208,138,6202,144,6204,152,6206,147,6210,142,6213,138,6220,139,6231,140,6245,141,6254,141,6261,142,6267,144,6269,150,6269,154,6266,159,6261,162,6256,166xe" filled="t" fillcolor="#231F20" stroked="f">
              <v:path arrowok="t"/>
              <v:fill/>
            </v:shape>
            <v:shape style="position:absolute;left:2678;top:6;width:3785;height:173" coordorigin="2678,6" coordsize="3785,173" path="m6193,168l6198,171,6206,177,6216,179,6216,166,6209,163,6204,158,6204,152,6202,144,6198,148,6195,152,6192,157,6191,162,6193,168xe" filled="t" fillcolor="#231F20" stroked="f">
              <v:path arrowok="t"/>
              <v:fill/>
            </v:shape>
            <v:shape style="position:absolute;left:2678;top:6;width:3785;height:173" coordorigin="2678,6" coordsize="3785,173" path="m5966,80l5969,70,5975,64,5979,59,5978,51,5969,56,5961,66,5953,76,5949,87,5949,112,5953,122,5960,129,5967,137,5975,141,5989,141,5993,140,6001,136,6005,133,6009,129,6009,141,6013,141,6039,131,6033,129,6027,128,6025,123,6025,121,6024,115,6024,6,6020,6,5995,17,6001,19,6006,20,6008,24,6009,27,6009,33,6009,58,6004,53,5998,51,5991,51,5984,57,5989,57,5995,57,6001,61,6006,67,6009,74,6009,79,6009,122,6004,128,5998,131,5986,131,5980,128,5975,121,5969,114,5966,105,5966,80xe" filled="t" fillcolor="#231F20" stroked="f">
              <v:path arrowok="t"/>
              <v:fill/>
            </v:shape>
            <v:shape style="position:absolute;left:2678;top:6;width:3785;height:173" coordorigin="2678,6" coordsize="3785,173" path="m5722,121l5729,129,5736,137,5745,141,5755,141,5746,123,5741,115,5736,107,5734,98,5734,78,5736,70,5741,64,5745,59,5750,57,5756,57,5763,58,5767,62,5769,68,5770,74,5775,79,5782,79,5787,76,5788,71,5788,67,5785,62,5780,58,5774,53,5767,51,5748,51,5738,55,5730,63,5722,72,5718,83,5718,110,5722,121xe" filled="t" fillcolor="#231F20" stroked="f">
              <v:path arrowok="t"/>
              <v:fill/>
            </v:shape>
            <v:shape style="position:absolute;left:2678;top:6;width:3785;height:173" coordorigin="2678,6" coordsize="3785,173" path="m5905,57l5911,60,5913,65,5913,118,5909,122,5905,125,5898,129,5892,130,5885,128,5879,123,5878,118,5878,53,5848,53,5848,57,5853,57,5858,58,5862,63,5863,66,5863,116,5863,122,5865,126,5866,131,5872,137,5875,140,5880,141,5889,141,5893,140,5900,136,5906,131,5913,123,5913,141,5917,141,5929,115,5929,53,5900,53,5900,57,5905,57xe" filled="t" fillcolor="#231F20" stroked="f">
              <v:path arrowok="t"/>
              <v:fill/>
            </v:shape>
            <v:shape style="position:absolute;left:2678;top:6;width:3785;height:173" coordorigin="2678,6" coordsize="3785,173" path="m4786,83l4780,73,4777,68,4773,63,4775,58,4780,57,4780,53,4740,53,4740,57,4747,58,4752,61,4756,65,4760,72,4776,95,4759,119,4753,126,4749,131,4745,134,4741,135,4741,138,4769,138,4764,134,4762,133,4760,129,4762,125,4767,119,4780,101,4793,119,4797,125,4799,130,4795,134,4790,135,4790,138,4830,138,4824,134,4820,131,4816,127,4811,119,4789,89,4801,73,4806,66,4810,61,4816,58,4821,57,4821,53,4793,53,4797,57,4799,61,4797,67,4793,73,4786,83xe" filled="t" fillcolor="#231F20" stroked="f">
              <v:path arrowok="t"/>
              <v:fill/>
            </v:shape>
            <v:shape style="position:absolute;left:2678;top:6;width:3785;height:173" coordorigin="2678,6" coordsize="3785,173" path="m4264,131l4256,129,4256,22,4263,21,4270,20,4290,20,4302,25,4312,35,4322,51,4326,72,4326,76,4331,119,4342,102,4347,82,4347,75,4347,62,4344,50,4338,40,4332,30,4324,23,4315,19,4298,14,4276,13,4220,13,4220,16,4230,16,4236,20,4238,22,4239,27,4239,123,4238,128,4234,133,4231,135,4220,135,4220,138,4277,138,4271,132,4264,131xe" filled="t" fillcolor="#231F20" stroked="f">
              <v:path arrowok="t"/>
              <v:fill/>
            </v:shape>
            <v:shape style="position:absolute;left:2678;top:6;width:3785;height:173" coordorigin="2678,6" coordsize="3785,173" path="m3655,168l3659,171,3668,177,3678,179,3677,166,3671,163,3666,158,3666,152,3664,144,3660,148,3657,152,3653,157,3652,162,3655,168xe" filled="t" fillcolor="#231F20" stroked="f">
              <v:path arrowok="t"/>
              <v:fill/>
            </v:shape>
            <v:shape style="position:absolute;left:2678;top:6;width:3785;height:173" coordorigin="2678,6" coordsize="3785,173" path="m3022,80l3025,70,3031,64,3035,59,3034,51,3024,56,3017,66,3009,76,3005,87,3005,112,3009,122,3016,129,3023,137,3031,141,3045,141,3049,140,3057,136,3061,133,3065,129,3065,141,3069,141,3094,131,3088,129,3083,128,3081,123,3081,121,3080,115,3080,6,3076,6,3051,17,3057,19,3062,20,3064,24,3065,27,3065,33,3065,58,3060,53,3054,51,3046,51,3040,57,3045,57,3051,57,3057,61,3062,67,3065,74,3065,79,3065,122,3060,128,3054,131,3042,131,3036,128,3030,121,3025,114,3022,105,3022,80xe" filled="t" fillcolor="#231F20" stroked="f">
              <v:path arrowok="t"/>
              <v:fill/>
            </v:shape>
            <v:shape style="position:absolute;left:2678;top:6;width:3785;height:173" coordorigin="2678,6" coordsize="3785,173" path="m2784,128l2786,134,2791,137,2796,140,2803,140,2808,138,2816,132,2819,128,2821,122,2816,124,2811,128,2807,129,2802,128,2798,121,2798,60,2818,60,2818,53,2798,53,2798,25,2795,25,2793,32,2791,36,2789,38,2787,43,2780,50,2773,55,2770,60,2783,60,2783,123,2784,128xe" filled="t" fillcolor="#231F20" stroked="f">
              <v:path arrowok="t"/>
              <v:fill/>
            </v:shape>
            <v:shape style="position:absolute;left:2678;top:6;width:3785;height:173" coordorigin="2678,6" coordsize="3785,173" path="m2998,138l2998,135,2994,135,2990,134,2986,128,2985,125,2985,75,2984,70,2983,66,2981,61,2975,54,2968,51,2954,51,2945,57,2935,69,2935,51,2931,51,2905,61,2911,63,2917,64,2919,69,2919,71,2919,77,2919,125,2919,130,2916,134,2913,135,2908,135,2906,138,2948,138,2948,135,2944,135,2939,134,2935,129,2935,125,2935,74,2942,66,2949,62,2961,62,2967,68,2969,71,2970,77,2970,124,2969,130,2965,134,2958,135,2956,138,2998,138xe" filled="t" fillcolor="#231F20" stroked="f">
              <v:path arrowok="t"/>
              <v:fill/>
            </v:shape>
            <v:shape style="position:absolute;left:2678;top:6;width:3785;height:173" coordorigin="2678,6" coordsize="3785,173" path="m2843,107l2847,101,2851,98,2856,96,2859,87,2849,92,2843,107xe" filled="t" fillcolor="#231F20" stroked="f">
              <v:path arrowok="t"/>
              <v:fill/>
            </v:shape>
            <v:shape style="position:absolute;left:2678;top:6;width:3785;height:173" coordorigin="2678,6" coordsize="3785,173" path="m2826,118l2826,125,2828,130,2832,134,2836,138,2841,140,2847,140,2854,139,2859,137,2865,133,2874,126,2874,131,2876,137,2881,140,2890,140,2897,135,2904,126,2904,121,2897,127,2891,127,2889,122,2889,72,2888,66,2887,64,2886,60,2879,55,2874,52,2868,51,2851,51,2843,53,2838,58,2832,62,2830,67,2830,72,2830,77,2835,81,2840,81,2845,77,2845,72,2845,67,2846,62,2851,58,2858,57,2863,57,2870,61,2872,64,2874,70,2874,82,2859,87,2856,96,2858,94,2864,91,2874,88,2874,120,2866,126,2860,129,2855,129,2849,128,2843,122,2842,118,2842,114,2843,107,2849,92,2842,96,2836,99,2832,103,2829,108,2826,114,2826,118xe" filled="t" fillcolor="#231F20" stroked="f">
              <v:path arrowok="t"/>
              <v:fill/>
            </v:shape>
            <v:shape style="position:absolute;left:2678;top:6;width:3785;height:173" coordorigin="2678,6" coordsize="3785,173" path="m2684,61l2687,65,2692,69,2696,73,2704,77,2715,83,2726,89,2732,93,2738,98,2743,104,2745,110,2745,119,2743,124,2738,128,2734,132,2728,134,2713,134,2707,133,2702,130,2696,127,2692,123,2689,118,2686,114,2684,107,2683,98,2679,98,2679,141,2684,136,2688,134,2694,135,2700,137,2706,139,2712,140,2718,141,2734,141,2743,138,2751,131,2758,124,2762,116,2762,101,2760,97,2758,92,2756,87,2753,83,2748,80,2744,77,2736,72,2724,65,2710,58,2701,52,2697,47,2693,40,2693,31,2695,27,2699,23,2703,19,2709,17,2721,17,2726,19,2732,21,2737,24,2741,28,2744,33,2747,38,2749,45,2750,53,2753,53,2753,10,2750,10,2748,15,2743,17,2736,15,2729,11,2722,10,2704,10,2695,13,2688,20,2681,26,2678,34,2678,48,2679,53,2682,57,2684,61xe" filled="t" fillcolor="#231F20" stroked="f">
              <v:path arrowok="t"/>
              <v:fill/>
            </v:shape>
            <v:shape style="position:absolute;left:2678;top:6;width:3785;height:173" coordorigin="2678,6" coordsize="3785,173" path="m3046,51l3034,51,3035,59,3040,57,3046,51xe" filled="t" fillcolor="#231F20" stroked="f">
              <v:path arrowok="t"/>
              <v:fill/>
            </v:shape>
            <v:shape style="position:absolute;left:2678;top:6;width:3785;height:173" coordorigin="2678,6" coordsize="3785,173" path="m3211,122l3206,128,3202,133,3197,135,3186,135,3182,134,3175,129,3172,122,3177,138,3183,140,3187,141,3202,141,3211,137,3211,122xe" filled="t" fillcolor="#231F20" stroked="f">
              <v:path arrowok="t"/>
              <v:fill/>
            </v:shape>
            <v:shape style="position:absolute;left:2678;top:6;width:3785;height:173" coordorigin="2678,6" coordsize="3785,173" path="m3171,169l3171,165,3171,134,3177,138,3172,122,3171,120,3171,115,3171,77,3176,71,3182,67,3188,64,3196,64,3201,67,3205,72,3211,79,3214,89,3214,113,3211,122,3211,137,3217,129,3226,120,3230,108,3230,80,3227,69,3220,61,3214,54,3207,51,3193,51,3189,52,3184,55,3180,58,3175,64,3171,71,3171,51,3168,51,3141,62,3142,65,3147,64,3151,64,3155,68,3156,73,3156,165,3155,170,3150,175,3143,176,3141,179,3185,179,3185,176,3181,176,3176,174,3171,169xe" filled="t" fillcolor="#231F20" stroked="f">
              <v:path arrowok="t"/>
              <v:fill/>
            </v:shape>
            <v:shape style="position:absolute;left:2678;top:6;width:3785;height:173" coordorigin="2678,6" coordsize="3785,173" path="m3399,106l3396,105,3393,112,3390,117,3387,120,3382,124,3376,127,3362,127,3355,123,3350,115,3345,107,3343,98,3343,78,3345,70,3350,64,3354,59,3359,57,3365,57,3372,58,3376,62,3378,68,3379,74,3384,79,3391,79,3396,76,3397,71,3397,67,3394,62,3389,58,3383,53,3376,51,3357,51,3347,55,3339,63,3331,72,3327,83,3327,110,3331,121,3338,129,3345,137,3354,141,3372,141,3379,138,3386,132,3392,126,3397,117,3399,106xe" filled="t" fillcolor="#231F20" stroked="f">
              <v:path arrowok="t"/>
              <v:fill/>
            </v:shape>
            <v:shape style="position:absolute;left:2678;top:6;width:3785;height:173" coordorigin="2678,6" coordsize="3785,173" path="m3260,107l3264,101,3268,98,3273,96,3276,87,3266,92,3260,107xe" filled="t" fillcolor="#231F20" stroked="f">
              <v:path arrowok="t"/>
              <v:fill/>
            </v:shape>
            <v:shape style="position:absolute;left:2678;top:6;width:3785;height:173" coordorigin="2678,6" coordsize="3785,173" path="m3243,118l3243,125,3245,130,3249,134,3253,138,3258,140,3264,140,3271,139,3276,137,3282,133,3291,126,3291,131,3293,137,3298,140,3307,140,3314,135,3321,126,3321,121,3314,127,3308,127,3306,122,3306,72,3305,66,3304,64,3303,60,3296,55,3291,52,3285,51,3268,51,3260,53,3255,58,3249,62,3247,67,3247,72,3247,77,3252,81,3257,81,3262,77,3262,72,3262,67,3263,62,3268,58,3275,57,3280,57,3287,61,3289,64,3291,70,3291,82,3276,87,3273,96,3275,94,3281,91,3291,88,3291,120,3283,126,3277,129,3272,129,3266,128,3260,122,3259,118,3259,114,3260,107,3266,92,3259,96,3253,99,3249,103,3246,108,3243,114,3243,118xe" filled="t" fillcolor="#231F20" stroked="f">
              <v:path arrowok="t"/>
              <v:fill/>
            </v:shape>
            <v:shape style="position:absolute;left:2678;top:6;width:3785;height:173" coordorigin="2678,6" coordsize="3785,173" path="m3421,27l3421,125,3420,130,3415,135,3411,135,3407,135,3407,138,3450,138,3450,135,3445,135,3441,134,3437,128,3436,125,3436,6,3432,6,3407,17,3411,19,3418,20,3420,24,3421,27xe" filled="t" fillcolor="#231F20" stroked="f">
              <v:path arrowok="t"/>
              <v:fill/>
            </v:shape>
            <v:shape style="position:absolute;left:2678;top:6;width:3785;height:173" coordorigin="2678,6" coordsize="3785,173" path="m3549,138l3549,135,3545,135,3540,134,3536,128,3536,125,3536,51,3532,51,3506,61,3512,63,3517,64,3519,69,3520,71,3520,77,3520,124,3519,130,3514,135,3511,135,3507,135,3507,138,3549,138xe" filled="t" fillcolor="#231F20" stroked="f">
              <v:path arrowok="t"/>
              <v:fill/>
            </v:shape>
            <v:shape style="position:absolute;left:2678;top:6;width:3785;height:173" coordorigin="2678,6" coordsize="3785,173" path="m3466,130l3465,134,3460,135,3460,138,3502,138,3495,135,3489,131,3484,126,3479,122,3473,114,3452,86,3473,66,3477,63,3484,59,3488,57,3492,57,3497,56,3497,53,3460,53,3464,57,3467,61,3463,67,3458,71,3436,91,3463,124,3466,130xe" filled="t" fillcolor="#231F20" stroked="f">
              <v:path arrowok="t"/>
              <v:fill/>
            </v:shape>
            <v:shape style="position:absolute;left:2678;top:6;width:3785;height:173" coordorigin="2678,6" coordsize="3785,173" path="m3646,138l3646,135,3642,135,3638,134,3633,128,3633,125,3633,75,3632,70,3631,66,3629,61,3623,54,3616,51,3602,51,3592,57,3582,69,3582,51,3578,51,3553,61,3559,63,3564,64,3566,69,3567,71,3567,77,3567,125,3566,130,3563,134,3560,135,3556,135,3554,138,3596,138,3596,135,3592,135,3587,134,3583,129,3582,125,3582,74,3590,66,3597,62,3609,62,3615,68,3617,71,3618,77,3618,124,3617,130,3612,134,3606,135,3604,138,3646,138xe" filled="t" fillcolor="#231F20" stroked="f">
              <v:path arrowok="t"/>
              <v:fill/>
            </v:shape>
            <v:shape style="position:absolute;left:2678;top:6;width:3785;height:173" coordorigin="2678,6" coordsize="3785,173" path="m3519,13l3519,18,3521,23,3525,25,3531,25,3535,23,3537,18,3537,13,3535,9,3531,6,3525,6,3521,9,3519,13xe" filled="t" fillcolor="#231F20" stroked="f">
              <v:path arrowok="t"/>
              <v:fill/>
            </v:shape>
            <v:shape style="position:absolute;left:2678;top:6;width:3785;height:173" coordorigin="2678,6" coordsize="3785,173" path="m3659,82l3659,87,3661,92,3663,97,3666,101,3670,105,3675,107,3669,113,3665,117,3663,120,3661,125,3661,129,3664,134,3669,138,3664,144,3666,152,3668,147,3672,142,3675,138,3682,139,3693,140,3707,141,3716,141,3723,142,3729,144,3730,150,3730,154,3728,159,3723,162,3717,166,3709,168,3686,168,3677,166,3678,179,3690,179,3711,176,3727,166,3734,160,3737,153,3737,141,3736,137,3729,130,3724,128,3718,127,3715,126,3706,126,3694,126,3687,126,3682,125,3678,125,3673,120,3674,115,3680,109,3678,95,3675,87,3675,70,3677,65,3683,57,3687,55,3697,55,3701,57,3704,61,3708,67,3710,75,3710,85,3711,108,3717,103,3723,97,3726,90,3726,75,3725,70,3721,65,3736,65,3738,61,3732,57,3714,57,3708,53,3701,51,3683,51,3675,54,3669,60,3662,66,3659,73,3659,82xe" filled="t" fillcolor="#231F20" stroked="f">
              <v:path arrowok="t"/>
              <v:fill/>
            </v:shape>
            <v:shape style="position:absolute;left:2678;top:6;width:3785;height:173" coordorigin="2678,6" coordsize="3785,173" path="m3710,85l3710,92,3709,98,3703,105,3699,107,3689,107,3685,104,3682,100,3678,95,3680,109,3684,110,3689,111,3703,111,3711,108,3710,85xe" filled="t" fillcolor="#231F20" stroked="f">
              <v:path arrowok="t"/>
              <v:fill/>
            </v:shape>
            <v:shape style="position:absolute;left:2678;top:6;width:3785;height:173" coordorigin="2678,6" coordsize="3785,173" path="m3994,13l3948,13,3954,17,3958,19,3961,23,3962,24,3964,29,3967,37,4004,141,4007,141,4036,61,4064,141,4068,141,4103,40,4106,32,4108,27,4111,21,4115,18,4120,16,4123,13,4085,13,4092,16,4098,20,4099,27,4098,32,4095,40,4071,109,4047,41,4044,33,4043,27,4043,22,4047,17,4053,16,4056,13,4007,13,4012,16,4013,17,4017,19,4022,24,4025,30,4028,39,4032,49,4011,109,3986,39,3983,31,3982,26,3982,22,3986,17,3992,16,3994,13xe" filled="t" fillcolor="#231F20" stroked="f">
              <v:path arrowok="t"/>
              <v:fill/>
            </v:shape>
            <v:shape style="position:absolute;left:2678;top:6;width:3785;height:173" coordorigin="2678,6" coordsize="3785,173" path="m3890,93l3890,106,3892,119,3897,131,3902,143,3909,154,3918,163,3924,169,3932,174,3941,179,3941,176,3935,171,3930,167,3926,162,3922,157,3919,152,3917,147,3915,142,3913,135,3911,127,3909,116,3908,104,3908,78,3909,67,3912,55,3914,44,3918,35,3923,28,3927,20,3934,15,3941,10,3941,6,3924,17,3910,31,3904,40,3896,59,3891,78,3890,93xe" filled="t" fillcolor="#231F20" stroked="f">
              <v:path arrowok="t"/>
              <v:fill/>
            </v:shape>
            <v:shape style="position:absolute;left:2678;top:6;width:3785;height:173" coordorigin="2678,6" coordsize="3785,173" path="m3867,119l3863,122,3858,124,3855,124,3851,124,3811,124,3821,115,3838,96,3840,94,3850,83,3858,72,3862,62,3865,56,3867,49,3867,34,3863,26,3856,20,3850,13,3841,10,3821,10,3813,13,3807,19,3800,25,3796,34,3795,46,3798,46,3801,39,3804,33,3809,30,3814,26,3820,24,3833,24,3839,27,3843,32,3848,37,3851,44,3851,62,3846,74,3837,86,3828,98,3815,113,3798,129,3791,135,3791,138,3866,138,3874,114,3871,114,3867,119xe" filled="t" fillcolor="#231F20" stroked="f">
              <v:path arrowok="t"/>
              <v:fill/>
            </v:shape>
            <v:shape style="position:absolute;left:2678;top:6;width:3785;height:173" coordorigin="2678,6" coordsize="3785,173" path="m4323,97l4314,114,4312,117,4302,127,4290,132,4271,132,4277,138,4300,136,4318,129,4331,119,4326,76,4323,97xe" filled="t" fillcolor="#231F20" stroked="f">
              <v:path arrowok="t"/>
              <v:fill/>
            </v:shape>
            <v:shape style="position:absolute;left:2678;top:6;width:3785;height:173" coordorigin="2678,6" coordsize="3785,173" path="m4217,138l4211,134,4206,131,4203,127,4197,119,4176,89,4188,73,4193,66,4197,61,4203,58,4208,57,4208,53,4179,53,4183,57,4186,61,4184,67,4179,73,4172,83,4166,73,4163,68,4160,63,4162,58,4167,57,4167,53,4127,53,4127,57,4134,58,4139,61,4142,65,4147,72,4163,95,4145,119,4140,126,4136,131,4132,134,4128,135,4128,138,4155,138,4150,134,4149,133,4147,129,4149,125,4153,119,4167,101,4179,119,4183,125,4185,130,4182,134,4177,135,4177,138,4217,138xe" filled="t" fillcolor="#231F20" stroked="f">
              <v:path arrowok="t"/>
              <v:fill/>
            </v:shape>
            <v:shape style="position:absolute;left:2678;top:6;width:3785;height:173" coordorigin="2678,6" coordsize="3785,173" path="m4372,58l4372,64,4375,68,4379,71,4385,71,4389,68,4392,64,4392,58,4389,54,4385,51,4379,51,4375,54,4372,58xe" filled="t" fillcolor="#231F20" stroked="f">
              <v:path arrowok="t"/>
              <v:fill/>
            </v:shape>
            <v:shape style="position:absolute;left:2678;top:6;width:3785;height:173" coordorigin="2678,6" coordsize="3785,173" path="m4372,128l4372,134,4375,138,4379,141,4385,141,4389,138,4392,134,4392,128,4389,123,4385,120,4379,120,4375,123,4372,128xe" filled="t" fillcolor="#231F20" stroked="f">
              <v:path arrowok="t"/>
              <v:fill/>
            </v:shape>
            <v:shape style="position:absolute;left:2678;top:6;width:3785;height:173" coordorigin="2678,6" coordsize="3785,173" path="m4982,123l4982,10,4979,10,4948,25,4949,28,4953,26,4959,25,4963,26,4965,31,4966,33,4966,39,4966,124,4966,128,4962,133,4956,135,4950,135,4950,138,4997,138,4997,135,4992,135,4986,133,4982,129,4982,128,4982,123xe" filled="t" fillcolor="#231F20" stroked="f">
              <v:path arrowok="t"/>
              <v:fill/>
            </v:shape>
            <v:shape style="position:absolute;left:2678;top:6;width:3785;height:173" coordorigin="2678,6" coordsize="3785,173" path="m5058,13l5034,61,5046,62,5055,64,5062,66,5070,70,5077,75,5082,82,5087,88,5089,95,5089,111,5086,117,5081,123,5075,128,5069,131,5057,131,5052,130,5048,126,5043,123,5042,122,5037,122,5032,124,5030,128,5031,134,5038,139,5044,141,5059,141,5066,139,5073,136,5078,133,5083,130,5087,126,5091,122,5094,117,5097,112,5100,106,5101,100,5101,82,5097,72,5089,64,5073,52,5053,46,5050,45,5058,28,5096,28,5103,13,5058,13xe" filled="t" fillcolor="#231F20" stroked="f">
              <v:path arrowok="t"/>
              <v:fill/>
            </v:shape>
            <v:shape style="position:absolute;left:2678;top:6;width:3785;height:173" coordorigin="2678,6" coordsize="3785,173" path="m4868,132l4861,130,4854,126,4850,125,4846,124,4840,126,4838,131,4840,135,4846,140,4852,141,4860,141,4882,137,4898,127,4906,117,4910,108,4910,89,4908,83,4904,77,4900,71,4894,67,4886,64,4898,54,4904,45,4904,30,4902,25,4898,20,4892,13,4884,10,4866,10,4859,12,4854,17,4848,22,4844,28,4840,37,4843,38,4850,28,4858,23,4873,23,4878,25,4882,29,4886,32,4888,38,4888,49,4887,53,4885,57,4883,61,4879,65,4874,68,4869,71,4864,73,4859,73,4862,76,4867,76,4872,77,4877,79,4881,81,4888,86,4891,90,4893,94,4895,98,4896,103,4896,115,4894,120,4889,125,4884,130,4879,133,4873,133,4868,132xe" filled="t" fillcolor="#231F20" stroked="f">
              <v:path arrowok="t"/>
              <v:fill/>
            </v:shape>
            <v:shape style="position:absolute;left:2678;top:6;width:3785;height:173" coordorigin="2678,6" coordsize="3785,173" path="m4652,50l4649,62,4649,76,4652,98,4658,116,4660,119,4668,134,4678,141,4678,130,4674,121,4669,104,4668,82,4668,68,4668,57,4670,46,4672,35,4675,27,4679,22,4686,16,4690,16,4697,17,4703,22,4706,27,4708,34,4711,44,4713,56,4713,70,4712,93,4709,111,4708,115,4707,122,4708,134,4715,129,4720,122,4725,112,4729,101,4731,89,4731,74,4729,52,4722,34,4716,25,4709,15,4700,10,4685,10,4679,12,4673,16,4666,21,4660,29,4656,39,4652,50xe" filled="t" fillcolor="#231F20" stroked="f">
              <v:path arrowok="t"/>
              <v:fill/>
            </v:shape>
            <v:shape style="position:absolute;left:2678;top:6;width:3785;height:173" coordorigin="2678,6" coordsize="3785,173" path="m4678,130l4678,141,4696,141,4702,138,4708,134,4707,122,4704,127,4697,133,4690,135,4683,135,4678,130xe" filled="t" fillcolor="#231F20" stroked="f">
              <v:path arrowok="t"/>
              <v:fill/>
            </v:shape>
            <v:shape style="position:absolute;left:2678;top:6;width:3785;height:173" coordorigin="2678,6" coordsize="3785,173" path="m4559,50l4557,62,4557,76,4559,98,4565,116,4567,119,4575,134,4585,141,4585,130,4581,121,4577,104,4575,82,4575,68,4576,57,4577,46,4579,35,4582,27,4586,22,4593,16,4597,16,4604,17,4610,22,4613,27,4615,34,4618,44,4620,56,4620,70,4619,93,4616,111,4615,115,4614,122,4616,134,4622,129,4627,122,4632,112,4636,101,4638,89,4638,74,4636,52,4629,34,4624,25,4616,15,4607,10,4592,10,4586,12,4580,16,4573,21,4567,29,4563,39,4559,50xe" filled="t" fillcolor="#231F20" stroked="f">
              <v:path arrowok="t"/>
              <v:fill/>
            </v:shape>
            <v:shape style="position:absolute;left:2678;top:6;width:3785;height:173" coordorigin="2678,6" coordsize="3785,173" path="m4585,130l4585,141,4603,141,4609,138,4616,134,4614,122,4611,127,4604,133,4597,135,4590,135,4585,130xe" filled="t" fillcolor="#231F20" stroked="f">
              <v:path arrowok="t"/>
              <v:fill/>
            </v:shape>
            <v:shape style="position:absolute;left:2678;top:6;width:3785;height:173" coordorigin="2678,6" coordsize="3785,173" path="m4535,119l4531,122,4525,124,4523,124,4518,124,4478,124,4488,115,4505,96,4507,94,4518,83,4525,72,4530,62,4533,56,4534,49,4534,34,4531,26,4524,20,4517,13,4508,10,4489,10,4481,13,4474,19,4468,25,4464,34,4462,46,4466,46,4468,39,4472,33,4477,30,4482,26,4487,24,4500,24,4506,27,4511,32,4516,37,4518,44,4518,62,4514,74,4505,86,4495,98,4482,113,4465,129,4459,135,4459,138,4533,138,4542,114,4538,114,4535,119xe" filled="t" fillcolor="#231F20" stroked="f">
              <v:path arrowok="t"/>
              <v:fill/>
            </v:shape>
            <v:shape style="position:absolute;left:2678;top:6;width:3785;height:173" coordorigin="2678,6" coordsize="3785,173" path="m5357,138l5357,135,5353,135,5348,134,5343,129,5343,125,5343,74,5348,69,5352,66,5358,63,5365,62,5370,62,5377,68,5378,71,5379,76,5379,124,5379,128,5376,133,5371,135,5365,135,5365,138,5407,138,5401,135,5396,130,5395,125,5395,75,5394,69,5393,66,5390,61,5384,54,5381,52,5377,51,5368,51,5363,52,5359,54,5354,57,5349,62,5343,69,5341,63,5339,59,5331,52,5326,51,5321,51,5315,52,5308,54,5303,58,5298,63,5292,69,5292,51,5288,51,5262,61,5268,63,5273,64,5275,69,5276,71,5276,77,5276,124,5275,130,5272,134,5267,135,5263,138,5305,138,5305,135,5301,135,5296,134,5292,128,5292,125,5292,74,5298,67,5303,64,5310,62,5318,62,5325,68,5327,71,5328,76,5328,124,5327,128,5324,133,5319,135,5314,135,5314,138,5357,138xe" filled="t" fillcolor="#231F20" stroked="f">
              <v:path arrowok="t"/>
              <v:fill/>
            </v:shape>
            <v:shape style="position:absolute;left:2678;top:6;width:3785;height:173" coordorigin="2678,6" coordsize="3785,173" path="m5212,138l5212,135,5208,135,5203,134,5199,129,5199,125,5199,74,5203,69,5207,66,5214,63,5220,62,5226,62,5232,68,5234,71,5235,76,5235,124,5234,128,5231,133,5226,135,5221,135,5221,138,5263,138,5256,135,5251,130,5250,125,5250,75,5249,69,5248,66,5246,61,5240,54,5236,52,5232,51,5223,51,5218,52,5214,54,5210,57,5204,62,5198,69,5197,63,5194,59,5186,52,5182,51,5176,51,5170,52,5164,54,5158,58,5153,63,5147,69,5147,51,5143,51,5117,61,5123,63,5129,64,5131,69,5131,71,5132,77,5132,124,5130,130,5127,134,5123,135,5119,138,5161,138,5161,135,5156,135,5151,134,5147,128,5147,125,5147,74,5154,67,5159,64,5165,62,5174,62,5180,68,5182,71,5183,76,5183,124,5183,128,5179,133,5174,135,5169,135,5169,138,5212,138xe" filled="t" fillcolor="#231F20" stroked="f">
              <v:path arrowok="t"/>
              <v:fill/>
            </v:shape>
            <v:shape style="position:absolute;left:2678;top:6;width:3785;height:173" coordorigin="2678,6" coordsize="3785,173" path="m5442,154l5449,145,5457,127,5462,108,5463,93,5463,80,5460,67,5456,55,5451,43,5444,32,5435,23,5429,17,5421,11,5412,6,5412,10,5418,15,5423,19,5427,24,5431,29,5434,34,5436,39,5438,44,5440,51,5442,59,5444,70,5445,82,5445,108,5444,119,5441,131,5439,142,5435,151,5430,158,5425,166,5419,171,5412,176,5412,179,5428,169,5442,154xe" filled="t" fillcolor="#231F20" stroked="f">
              <v:path arrowok="t"/>
              <v:fill/>
            </v:shape>
            <v:shape style="position:absolute;left:6474;top:96;width:48;height:0" coordorigin="6474,96" coordsize="48,0" path="m6474,96l6522,96e" filled="f" stroked="t" strokeweight="0.80099pt" strokecolor="#231F20">
              <v:path arrowok="t"/>
            </v:shape>
            <v:shape style="position:absolute;left:6528;top:6;width:4244;height:173" coordorigin="6528,6" coordsize="4244,173" path="m8135,134l8139,141,8147,141,8154,139,8154,132,8149,134,8135,134xe" filled="t" fillcolor="#231F20" stroked="f">
              <v:path arrowok="t"/>
              <v:fill/>
            </v:shape>
            <v:shape style="position:absolute;left:6528;top:6;width:4244;height:173" coordorigin="6528,6" coordsize="4244,173" path="m8063,124l8062,130,8058,134,8052,135,8050,138,8091,138,8085,135,8080,130,8079,125,8079,79,8078,71,8077,67,8075,62,8073,58,8066,52,8062,51,8053,51,8053,62,8057,64,8062,71,8063,74,8063,80,8063,124xe" filled="t" fillcolor="#231F20" stroked="f">
              <v:path arrowok="t"/>
              <v:fill/>
            </v:shape>
            <v:shape style="position:absolute;left:6528;top:6;width:4244;height:173" coordorigin="6528,6" coordsize="4244,173" path="m8029,129l8028,125,8028,74,8033,69,8040,65,8047,62,8053,62,8053,51,8049,52,8045,54,8041,56,8035,61,8028,69,8028,6,8024,6,7999,17,8003,19,8010,20,8012,24,8013,27,8013,33,8013,125,8012,130,8007,135,8000,135,8000,138,8042,138,8042,135,8038,135,8033,134,8029,129xe" filled="t" fillcolor="#231F20" stroked="f">
              <v:path arrowok="t"/>
              <v:fill/>
            </v:shape>
            <v:shape style="position:absolute;left:6528;top:6;width:4244;height:173" coordorigin="6528,6" coordsize="4244,173" path="m7867,127l7866,123,7866,78,7869,72,7872,68,7878,63,7884,67,7890,70,7894,70,7899,66,7900,61,7899,56,7894,52,7888,51,7881,51,7873,57,7866,70,7866,51,7862,51,7837,61,7842,63,7844,63,7848,65,7850,69,7851,71,7851,124,7850,128,7847,133,7842,135,7838,135,7838,138,7881,138,7874,135,7870,132,7867,127xe" filled="t" fillcolor="#231F20" stroked="f">
              <v:path arrowok="t"/>
              <v:fill/>
            </v:shape>
            <v:shape style="position:absolute;left:6528;top:6;width:4244;height:173" coordorigin="6528,6" coordsize="4244,173" path="m7815,131l7820,125,7823,117,7827,110,7829,102,7829,84,7826,74,7819,66,7811,56,7801,51,7781,51,7774,53,7768,56,7762,60,7756,66,7753,74,7749,81,7747,89,7747,107,7750,117,7756,126,7764,136,7774,141,7787,141,7783,134,7776,130,7771,121,7767,112,7764,101,7764,81,7765,75,7767,70,7769,65,7775,60,7782,57,7792,57,7797,60,7802,66,7808,75,7812,86,7812,114,7810,122,7806,127,7802,132,7802,139,7808,135,7815,131xe" filled="t" fillcolor="#231F20" stroked="f">
              <v:path arrowok="t"/>
              <v:fill/>
            </v:shape>
            <v:shape style="position:absolute;left:6528;top:6;width:4244;height:173" coordorigin="6528,6" coordsize="4244,173" path="m7783,134l7787,141,7795,141,7802,139,7802,132,7797,134,7783,134xe" filled="t" fillcolor="#231F20" stroked="f">
              <v:path arrowok="t"/>
              <v:fill/>
            </v:shape>
            <v:shape style="position:absolute;left:6528;top:6;width:4244;height:173" coordorigin="6528,6" coordsize="4244,173" path="m8287,51l8275,51,8276,59,8280,57,8287,51xe" filled="t" fillcolor="#231F20" stroked="f">
              <v:path arrowok="t"/>
              <v:fill/>
            </v:shape>
            <v:shape style="position:absolute;left:6528;top:6;width:4244;height:173" coordorigin="6528,6" coordsize="4244,173" path="m8489,93l8489,106,8492,119,8497,131,8501,143,8508,154,8517,163,8523,169,8531,174,8541,179,8541,176,8534,171,8529,167,8525,162,8522,157,8518,152,8516,147,8514,142,8512,135,8510,127,8508,116,8507,104,8507,78,8508,67,8511,55,8513,44,8517,35,8522,28,8527,20,8533,15,8541,10,8541,6,8524,17,8510,31,8504,40,8495,59,8490,78,8489,93xe" filled="t" fillcolor="#231F20" stroked="f">
              <v:path arrowok="t"/>
              <v:fill/>
            </v:shape>
            <v:shape style="position:absolute;left:6528;top:6;width:4244;height:173" coordorigin="6528,6" coordsize="4244,173" path="m8640,35l8640,71,8581,71,8581,29,8581,25,8583,21,8589,17,8595,16,8599,16,8599,13,8545,13,8545,16,8550,16,8555,17,8560,19,8563,24,8563,29,8563,116,8584,132,8581,127,8581,123,8581,78,8640,78,8640,124,8639,128,8635,133,8631,135,8622,135,8622,138,8675,138,8675,135,8671,135,8665,134,8660,132,8658,127,8657,123,8657,29,8658,25,8659,21,8665,17,8671,16,8675,16,8675,13,8622,13,8622,16,8626,16,8632,17,8636,19,8639,24,8640,29,8640,35xe" filled="t" fillcolor="#231F20" stroked="f">
              <v:path arrowok="t"/>
              <v:fill/>
            </v:shape>
            <v:shape style="position:absolute;left:6528;top:6;width:4244;height:173" coordorigin="6528,6" coordsize="4244,173" path="m8599,138l8599,135,8595,135,8589,134,8584,132,8563,116,8563,124,8562,128,8559,133,8555,135,8545,135,8545,138,8599,138xe" filled="t" fillcolor="#231F20" stroked="f">
              <v:path arrowok="t"/>
              <v:fill/>
            </v:shape>
            <v:shape style="position:absolute;left:6528;top:6;width:4244;height:173" coordorigin="6528,6" coordsize="4244,173" path="m8696,58l8696,64,8700,68,8704,71,8710,71,8714,68,8717,64,8717,58,8714,54,8710,51,8704,51,8700,54,8696,58xe" filled="t" fillcolor="#231F20" stroked="f">
              <v:path arrowok="t"/>
              <v:fill/>
            </v:shape>
            <v:shape style="position:absolute;left:6528;top:6;width:4244;height:173" coordorigin="6528,6" coordsize="4244,173" path="m8696,128l8696,134,8699,138,8704,141,8709,141,8714,138,8717,134,8717,128,8714,123,8710,120,8704,120,8699,123,8696,128xe" filled="t" fillcolor="#231F20" stroked="f">
              <v:path arrowok="t"/>
              <v:fill/>
            </v:shape>
            <v:shape style="position:absolute;left:6528;top:6;width:4244;height:173" coordorigin="6528,6" coordsize="4244,173" path="m8866,13l8799,13,8786,42,8789,43,8792,37,8796,33,8802,30,8805,29,8810,28,8851,28,8814,141,8824,141,8866,16,8866,13xe" filled="t" fillcolor="#231F20" stroked="f">
              <v:path arrowok="t"/>
              <v:fill/>
            </v:shape>
            <v:shape style="position:absolute;left:6528;top:6;width:4244;height:173" coordorigin="6528,6" coordsize="4244,173" path="m9306,138l9306,135,9302,135,9297,134,9292,129,9292,125,9292,74,9297,69,9301,66,9307,63,9314,62,9319,62,9326,68,9327,71,9328,76,9328,124,9328,128,9325,133,9320,135,9314,135,9314,138,9356,138,9350,135,9345,130,9344,125,9344,75,9343,69,9342,66,9339,61,9333,54,9330,52,9326,51,9317,51,9312,52,9308,54,9303,57,9298,62,9291,69,9290,63,9288,59,9280,52,9275,51,9270,51,9264,52,9257,54,9251,58,9252,64,9259,62,9267,62,9274,68,9276,71,9277,76,9277,124,9276,128,9273,133,9268,135,9263,135,9263,138,9306,138xe" filled="t" fillcolor="#231F20" stroked="f">
              <v:path arrowok="t"/>
              <v:fill/>
            </v:shape>
            <v:shape style="position:absolute;left:6528;top:6;width:4244;height:173" coordorigin="6528,6" coordsize="4244,173" path="m9241,128l9241,125,9241,74,9247,67,9252,64,9251,58,9247,63,9241,69,9241,51,9237,51,9211,61,9217,63,9222,64,9224,69,9225,71,9225,77,9225,124,9224,130,9220,134,9216,135,9212,138,9254,138,9254,135,9250,135,9245,134,9241,128xe" filled="t" fillcolor="#231F20" stroked="f">
              <v:path arrowok="t"/>
              <v:fill/>
            </v:shape>
            <v:shape style="position:absolute;left:6528;top:6;width:4244;height:173" coordorigin="6528,6" coordsize="4244,173" path="m9209,138l9203,135,9198,130,9197,125,9197,75,9196,69,9195,66,9193,61,9186,54,9179,51,9170,51,9165,52,9161,54,9156,57,9151,62,9145,69,9143,63,9145,125,9145,74,9150,69,9157,65,9164,62,9172,62,9179,68,9180,71,9181,76,9181,124,9181,128,9178,133,9173,135,9167,135,9167,138,9209,138xe" filled="t" fillcolor="#231F20" stroked="f">
              <v:path arrowok="t"/>
              <v:fill/>
            </v:shape>
            <v:shape style="position:absolute;left:6528;top:6;width:4244;height:173" coordorigin="6528,6" coordsize="4244,173" path="m9159,138l9159,135,9155,135,9150,134,9146,129,9145,125,9143,63,9141,59,9133,52,9128,51,9123,51,9117,52,9110,54,9105,58,9105,64,9112,62,9120,62,9127,68,9129,71,9130,76,9130,124,9129,128,9126,133,9121,135,9116,135,9116,138,9159,138xe" filled="t" fillcolor="#231F20" stroked="f">
              <v:path arrowok="t"/>
              <v:fill/>
            </v:shape>
            <v:shape style="position:absolute;left:6528;top:6;width:4244;height:173" coordorigin="6528,6" coordsize="4244,173" path="m9094,128l9094,125,9094,74,9100,67,9105,64,9105,58,9100,63,9094,69,9094,51,9090,51,9064,61,9070,63,9075,64,9077,69,9078,71,9078,77,9078,124,9077,130,9074,134,9069,135,9065,138,9107,138,9107,135,9103,135,9098,134,9094,128xe" filled="t" fillcolor="#231F20" stroked="f">
              <v:path arrowok="t"/>
              <v:fill/>
            </v:shape>
            <v:shape style="position:absolute;left:6528;top:6;width:4244;height:173" coordorigin="6528,6" coordsize="4244,173" path="m8978,50l8976,62,8976,76,8978,98,8985,116,8986,119,8994,134,9004,141,9004,130,9001,121,8996,104,8995,82,8995,68,8995,57,8997,46,8999,35,9002,27,9006,22,9013,16,9017,16,9024,17,9030,22,9033,27,9035,34,9038,44,9040,56,9040,70,9039,93,9036,111,9035,115,9033,122,9035,134,9042,129,9047,122,9051,112,9056,101,9058,89,9058,74,9056,52,9049,34,9043,25,9036,15,9027,10,9011,10,9006,12,9000,16,8993,21,8987,29,8983,39,8978,50xe" filled="t" fillcolor="#231F20" stroked="f">
              <v:path arrowok="t"/>
              <v:fill/>
            </v:shape>
            <v:shape style="position:absolute;left:6528;top:6;width:4244;height:173" coordorigin="6528,6" coordsize="4244,173" path="m9004,130l9004,141,9022,141,9029,138,9035,134,9033,122,9031,127,9024,133,9017,135,9010,135,9004,130xe" filled="t" fillcolor="#231F20" stroked="f">
              <v:path arrowok="t"/>
              <v:fill/>
            </v:shape>
            <v:shape style="position:absolute;left:6528;top:6;width:4244;height:173" coordorigin="6528,6" coordsize="4244,173" path="m8943,126l8939,130,8935,134,8930,136,8917,136,8911,133,8910,141,8933,141,8942,138,8948,131,8955,125,8959,117,8959,102,8956,95,8951,89,8948,84,8941,77,8930,69,8940,62,8938,53,8933,58,8925,65,8915,79,8929,89,8938,98,8942,104,8944,108,8945,112,8945,122,8943,126xe" filled="t" fillcolor="#231F20" stroked="f">
              <v:path arrowok="t"/>
              <v:fill/>
            </v:shape>
            <v:shape style="position:absolute;left:6528;top:6;width:4244;height:173" coordorigin="6528,6" coordsize="4244,173" path="m8886,110l8886,117,8889,123,8894,129,8901,137,8910,141,8911,133,8907,128,8902,124,8900,117,8900,103,8901,98,8904,93,8906,88,8910,83,8915,79,8925,65,8910,52,8905,47,8902,40,8901,34,8901,29,8903,25,8911,17,8916,15,8928,15,8933,17,8941,25,8943,30,8943,41,8942,45,8938,53,8940,62,8947,56,8951,51,8954,47,8956,42,8956,30,8953,24,8946,18,8940,13,8932,10,8911,10,8903,13,8897,19,8890,25,8887,32,8887,45,8889,50,8892,55,8895,60,8901,67,8911,75,8902,82,8895,88,8892,93,8888,99,8886,104,8886,110xe" filled="t" fillcolor="#231F20" stroked="f">
              <v:path arrowok="t"/>
              <v:fill/>
            </v:shape>
            <v:shape style="position:absolute;left:6528;top:6;width:4244;height:173" coordorigin="6528,6" coordsize="4244,173" path="m10044,138l10044,135,10040,135,10036,134,10031,128,10031,125,10031,51,10027,51,10001,61,10007,63,10013,64,10015,69,10015,71,10016,77,10016,124,10014,130,10010,135,10007,135,10003,135,10003,138,10044,138xe" filled="t" fillcolor="#231F20" stroked="f">
              <v:path arrowok="t"/>
              <v:fill/>
            </v:shape>
            <v:shape style="position:absolute;left:6528;top:6;width:4244;height:173" coordorigin="6528,6" coordsize="4244,173" path="m9993,138l9987,134,9983,131,9979,127,9974,119,9962,130,9958,134,9953,135,9953,138,9993,138xe" filled="t" fillcolor="#231F20" stroked="f">
              <v:path arrowok="t"/>
              <v:fill/>
            </v:shape>
            <v:shape style="position:absolute;left:6528;top:6;width:4244;height:173" coordorigin="6528,6" coordsize="4244,173" path="m9826,129l9825,124,9825,60,9847,60,9847,53,9825,53,9825,34,9826,26,9828,19,9833,14,9838,13,9843,14,9849,19,9853,25,9857,29,9861,30,9866,28,9867,18,9869,22,9868,21,9870,23,9874,25,9879,25,9883,23,9886,18,9886,13,9883,9,9879,6,9874,6,9870,9,9867,16,9867,13,9867,16,9863,13,9858,9,9852,7,9839,7,9832,8,9827,12,9821,16,9817,20,9814,26,9811,32,9810,39,9810,53,9794,53,9794,60,9810,60,9810,122,9810,126,9808,130,9803,134,9798,135,9794,138,9845,138,9845,135,9837,135,9830,134,9826,129xe" filled="t" fillcolor="#231F20" stroked="f">
              <v:path arrowok="t"/>
              <v:fill/>
            </v:shape>
            <v:shape style="position:absolute;left:6528;top:6;width:4244;height:173" coordorigin="6528,6" coordsize="4244,173" path="m9643,138l9643,135,9639,135,9634,134,9630,128,9615,119,9615,124,9614,130,9609,134,9603,135,9601,138,9643,138xe" filled="t" fillcolor="#231F20" stroked="f">
              <v:path arrowok="t"/>
              <v:fill/>
            </v:shape>
            <v:shape style="position:absolute;left:6528;top:6;width:4244;height:173" coordorigin="6528,6" coordsize="4244,173" path="m9488,107l9492,101,9495,98,9500,96,9504,87,9493,92,9488,107xe" filled="t" fillcolor="#231F20" stroked="f">
              <v:path arrowok="t"/>
              <v:fill/>
            </v:shape>
            <v:shape style="position:absolute;left:6528;top:6;width:4244;height:173" coordorigin="6528,6" coordsize="4244,173" path="m9471,118l9471,125,9473,130,9477,134,9481,138,9485,140,9491,140,9499,139,9504,137,9510,133,9518,126,9518,131,9518,70,9518,82,9504,87,9500,96,9503,94,9509,91,9518,88,9518,120,9511,126,9504,129,9500,129,9493,128,9488,122,9487,118,9487,114,9488,107,9493,92,9487,96,9481,99,9476,103,9474,108,9471,114,9471,118xe" filled="t" fillcolor="#231F20" stroked="f">
              <v:path arrowok="t"/>
              <v:fill/>
            </v:shape>
            <v:shape style="position:absolute;left:6528;top:6;width:4244;height:173" coordorigin="6528,6" coordsize="4244,173" path="m9389,154l9395,145,9404,127,9408,108,9409,93,9409,80,9407,67,9402,55,9397,43,9391,32,9382,23,9375,17,9368,11,9358,6,9358,10,9365,15,9370,19,9373,24,9377,29,9380,34,9383,39,9385,44,9387,51,9389,59,9391,70,9392,82,9392,108,9390,119,9388,131,9386,142,9382,151,9377,158,9372,166,9366,171,9358,176,9358,179,9375,169,9389,154xe" filled="t" fillcolor="#231F20" stroked="f">
              <v:path arrowok="t"/>
              <v:fill/>
            </v:shape>
            <v:shape style="position:absolute;left:6528;top:6;width:4244;height:173" coordorigin="6528,6" coordsize="4244,173" path="m9691,51l9679,51,9680,59,9685,57,9691,51xe" filled="t" fillcolor="#231F20" stroked="f">
              <v:path arrowok="t"/>
              <v:fill/>
            </v:shape>
            <v:shape style="position:absolute;left:6528;top:6;width:4244;height:173" coordorigin="6528,6" coordsize="4244,173" path="m9897,138l9897,135,9893,135,9889,134,9884,128,9884,125,9884,51,9880,51,9854,61,9860,63,9866,64,9868,69,9868,71,9869,77,9869,124,9867,130,9863,135,9860,135,9856,135,9856,138,9897,138xe" filled="t" fillcolor="#231F20" stroked="f">
              <v:path arrowok="t"/>
              <v:fill/>
            </v:shape>
            <v:shape style="position:absolute;left:6528;top:6;width:4244;height:173" coordorigin="6528,6" coordsize="4244,173" path="m10129,75l10128,70,10127,66,10125,61,10119,54,10129,128,10129,125,10129,75xe" filled="t" fillcolor="#231F20" stroked="f">
              <v:path arrowok="t"/>
              <v:fill/>
            </v:shape>
            <v:shape style="position:absolute;left:6528;top:6;width:4244;height:173" coordorigin="6528,6" coordsize="4244,173" path="m10142,138l10142,135,10138,135,10133,134,10129,128,10113,119,10113,124,10113,130,10108,134,10102,135,10100,138,10142,138xe" filled="t" fillcolor="#231F20" stroked="f">
              <v:path arrowok="t"/>
              <v:fill/>
            </v:shape>
            <v:shape style="position:absolute;left:6528;top:6;width:4244;height:173" coordorigin="6528,6" coordsize="4244,173" path="m10079,129l10078,125,10078,74,10086,66,10093,62,10105,62,10110,68,10112,71,10113,77,10113,119,10129,128,10119,54,10111,51,10098,51,10088,57,10078,69,10078,51,10074,51,10049,61,10055,63,10060,64,10062,69,10063,71,10063,77,10063,125,10062,130,10059,134,10056,135,10052,135,10050,138,10092,138,10092,135,10088,135,10083,134,10079,129xe" filled="t" fillcolor="#231F20" stroked="f">
              <v:path arrowok="t"/>
              <v:fill/>
            </v:shape>
            <v:shape style="position:absolute;left:6528;top:6;width:4244;height:173" coordorigin="6528,6" coordsize="4244,173" path="m10014,13l10014,18,10017,23,10021,25,10026,25,10030,23,10033,18,10033,13,10030,9,10026,6,10021,6,10017,9,10014,13xe" filled="t" fillcolor="#231F20" stroked="f">
              <v:path arrowok="t"/>
              <v:fill/>
            </v:shape>
            <v:shape style="position:absolute;left:6528;top:6;width:4244;height:173" coordorigin="6528,6" coordsize="4244,173" path="m10406,55l10398,63,10400,80,10401,73,10404,67,10408,63,10415,51,10406,55xe" filled="t" fillcolor="#231F20" stroked="f">
              <v:path arrowok="t"/>
              <v:fill/>
            </v:shape>
            <v:shape style="position:absolute;left:6528;top:6;width:4244;height:173" coordorigin="6528,6" coordsize="4244,173" path="m10387,97l10387,110,10391,121,10398,129,10405,137,10414,141,10434,141,10442,138,10448,131,10454,124,10458,116,10459,107,10456,106,10454,113,10450,118,10446,121,10442,124,10437,126,10423,126,10416,122,10410,115,10403,108,10400,98,10400,85,10459,85,10459,75,10456,67,10450,60,10444,54,10436,51,10415,51,10408,63,10412,59,10416,57,10421,57,10428,58,10434,62,10438,69,10439,75,10440,80,10400,80,10398,63,10391,71,10387,83,10387,97xe" filled="t" fillcolor="#231F20" stroked="f">
              <v:path arrowok="t"/>
              <v:fill/>
            </v:shape>
            <v:shape style="position:absolute;left:6528;top:6;width:4244;height:173" coordorigin="6528,6" coordsize="4244,173" path="m10155,82l10155,87,10157,92,10159,97,10162,101,10166,105,10171,107,10169,120,10170,115,10176,109,10173,95,10171,87,10171,70,10173,65,10179,57,10183,55,10192,55,10196,57,10200,62,10204,67,10206,75,10206,85,10207,108,10213,103,10219,97,10222,90,10222,75,10221,70,10217,65,10232,65,10234,61,10228,57,10210,57,10204,53,10197,51,10179,51,10171,54,10165,60,10158,66,10155,73,10155,82xe" filled="t" fillcolor="#231F20" stroked="f">
              <v:path arrowok="t"/>
              <v:fill/>
            </v:shape>
            <v:shape style="position:absolute;left:6528;top:6;width:4244;height:173" coordorigin="6528,6" coordsize="4244,173" path="m10206,85l10206,92,10205,98,10198,105,10195,107,10185,107,10181,104,10178,100,10173,95,10176,109,10180,110,10185,111,10199,111,10207,108,10206,85xe" filled="t" fillcolor="#231F20" stroked="f">
              <v:path arrowok="t"/>
              <v:fill/>
            </v:shape>
            <v:shape style="position:absolute;left:6528;top:6;width:4244;height:173" coordorigin="6528,6" coordsize="4244,173" path="m10213,166l10205,168,10182,168,10173,166,10174,179,10186,179,10207,176,10223,166,10230,160,10233,153,10233,141,10231,137,10225,130,10220,128,10214,127,10210,126,10202,126,10189,126,10182,126,10178,125,10173,125,10169,120,10171,107,10165,113,10161,117,10159,120,10156,125,10156,129,10160,134,10165,138,10159,144,10162,152,10164,147,10167,142,10170,138,10178,139,10189,140,10203,141,10212,141,10218,142,10225,144,10226,150,10226,154,10224,159,10218,162,10213,166xe" filled="t" fillcolor="#231F20" stroked="f">
              <v:path arrowok="t"/>
              <v:fill/>
            </v:shape>
            <v:shape style="position:absolute;left:6528;top:6;width:4244;height:173" coordorigin="6528,6" coordsize="4244,173" path="m10333,51l10321,51,10321,59,10326,57,10333,51xe" filled="t" fillcolor="#231F20" stroked="f">
              <v:path arrowok="t"/>
              <v:fill/>
            </v:shape>
            <v:shape style="position:absolute;left:6528;top:6;width:4244;height:173" coordorigin="6528,6" coordsize="4244,173" path="m10506,53l10466,53,10466,57,10471,58,10476,61,10480,66,10481,69,10511,141,10518,118,10498,71,10496,66,10496,61,10501,57,10506,57,10506,53xe" filled="t" fillcolor="#231F20" stroked="f">
              <v:path arrowok="t"/>
              <v:fill/>
            </v:shape>
            <v:shape style="position:absolute;left:6528;top:6;width:4244;height:173" coordorigin="6528,6" coordsize="4244,173" path="m10545,68l10547,64,10551,59,10558,57,10558,53,10530,53,10536,57,10540,61,10539,66,10538,69,10518,118,10511,141,10515,141,10545,68xe" filled="t" fillcolor="#231F20" stroked="f">
              <v:path arrowok="t"/>
              <v:fill/>
            </v:shape>
            <v:shape style="position:absolute;left:6528;top:6;width:4244;height:173" coordorigin="6528,6" coordsize="4244,173" path="m10719,55l10712,63,10714,80,10715,73,10717,67,10721,63,10729,51,10719,55xe" filled="t" fillcolor="#231F20" stroked="f">
              <v:path arrowok="t"/>
              <v:fill/>
            </v:shape>
            <v:shape style="position:absolute;left:6528;top:6;width:4244;height:173" coordorigin="6528,6" coordsize="4244,173" path="m10701,97l10701,110,10704,121,10712,129,10719,137,10728,141,10747,141,10755,138,10761,131,10768,124,10771,116,10773,107,10770,106,10767,113,10764,118,10759,121,10755,124,10750,126,10737,126,10729,122,10723,115,10717,108,10714,98,10714,85,10773,85,10773,75,10770,67,10763,60,10757,54,10750,51,10729,51,10721,63,10725,59,10730,57,10735,57,10741,58,10747,62,10751,69,10753,75,10753,80,10714,80,10712,63,10704,71,10701,83,10701,97xe" filled="t" fillcolor="#231F20" stroked="f">
              <v:path arrowok="t"/>
              <v:fill/>
            </v:shape>
            <v:shape style="position:absolute;left:6528;top:6;width:4244;height:173" coordorigin="6528,6" coordsize="4244,173" path="m10687,106l10685,105,10682,112,10678,117,10675,120,10670,124,10665,127,10650,127,10643,123,10652,141,10660,141,10667,138,10674,132,10681,126,10685,117,10687,106xe" filled="t" fillcolor="#231F20" stroked="f">
              <v:path arrowok="t"/>
              <v:fill/>
            </v:shape>
            <v:shape style="position:absolute;left:6528;top:6;width:4244;height:173" coordorigin="6528,6" coordsize="4244,173" path="m10575,13l10575,18,10578,23,10582,25,10588,25,10592,23,10594,18,10594,13,10592,9,10588,6,10582,6,10578,9,10575,13xe" filled="t" fillcolor="#231F20" stroked="f">
              <v:path arrowok="t"/>
              <v:fill/>
            </v:shape>
            <v:shape style="position:absolute;left:6528;top:6;width:4244;height:173" coordorigin="6528,6" coordsize="4244,173" path="m10606,138l10606,135,10602,135,10597,134,10593,128,10593,125,10593,51,10589,51,10563,61,10569,63,10574,64,10576,69,10577,71,10577,77,10577,124,10576,130,10571,135,10568,135,10564,135,10564,138,10606,138xe" filled="t" fillcolor="#231F20" stroked="f">
              <v:path arrowok="t"/>
              <v:fill/>
            </v:shape>
            <v:shape style="position:absolute;left:6528;top:6;width:4244;height:173" coordorigin="6528,6" coordsize="4244,173" path="m10619,121l10627,129,10634,137,10642,141,10652,141,10643,123,10638,115,10633,107,10631,98,10631,78,10633,70,10638,64,10642,59,10647,57,10653,57,10660,58,10664,62,10666,68,10667,74,10673,79,10679,79,10684,76,10685,71,10685,67,10682,62,10677,58,10672,53,10665,51,10645,51,10636,55,10628,63,10620,72,10616,83,10616,110,10619,121xe" filled="t" fillcolor="#231F20" stroked="f">
              <v:path arrowok="t"/>
              <v:fill/>
            </v:shape>
            <v:shape style="position:absolute;left:6528;top:6;width:4244;height:173" coordorigin="6528,6" coordsize="4244,173" path="m10308,80l10311,70,10317,64,10321,59,10321,51,10311,56,10303,66,10295,76,10292,87,10292,112,10295,122,10302,129,10309,137,10317,141,10331,141,10335,140,10343,136,10347,133,10351,129,10351,141,10355,141,10381,131,10375,129,10369,128,10367,123,10367,121,10367,115,10367,6,10362,6,10337,17,10343,19,10348,20,10350,24,10351,27,10351,33,10351,58,10346,53,10340,51,10333,51,10326,57,10332,57,10337,57,10344,61,10348,67,10351,74,10351,79,10351,122,10346,128,10340,131,10328,131,10322,128,10317,121,10311,114,10308,105,10308,80xe" filled="t" fillcolor="#231F20" stroked="f">
              <v:path arrowok="t"/>
              <v:fill/>
            </v:shape>
            <v:shape style="position:absolute;left:6528;top:6;width:4244;height:173" coordorigin="6528,6" coordsize="4244,173" path="m10151,168l10155,171,10163,177,10174,179,10173,166,10167,163,10162,158,10162,152,10159,144,10156,148,10153,152,10149,157,10148,162,10151,168xe" filled="t" fillcolor="#231F20" stroked="f">
              <v:path arrowok="t"/>
              <v:fill/>
            </v:shape>
            <v:shape style="position:absolute;left:6528;top:6;width:4244;height:173" coordorigin="6528,6" coordsize="4244,173" path="m9667,80l9670,70,9675,64,9680,59,9679,51,9669,56,9661,66,9654,76,9650,87,9650,112,9653,122,9660,129,9667,137,9675,141,9689,141,9694,140,9701,136,9706,133,9710,129,9710,141,9714,141,9739,131,9733,129,9728,128,9726,123,9725,121,9725,115,9725,6,9721,6,9695,17,9701,19,9707,20,9709,24,9709,27,9710,33,9710,58,9705,53,9699,51,9691,51,9685,57,9690,57,9696,57,9702,61,9706,67,9709,74,9710,79,9710,122,9704,128,9699,131,9687,131,9681,128,9675,121,9670,114,9667,105,9667,80xe" filled="t" fillcolor="#231F20" stroked="f">
              <v:path arrowok="t"/>
              <v:fill/>
            </v:shape>
            <v:shape style="position:absolute;left:6528;top:6;width:4244;height:173" coordorigin="6528,6" coordsize="4244,173" path="m9490,72l9490,67,9491,62,9496,58,9503,57,9508,57,9514,61,9517,64,9518,70,9518,131,9521,137,9525,140,9535,140,9541,135,9548,126,9548,121,9542,127,9536,127,9534,122,9534,72,9533,66,9532,64,9530,60,9524,55,9519,52,9513,51,9496,51,9488,53,9482,58,9477,62,9474,67,9474,72,9475,77,9480,81,9484,81,9489,77,9490,72xe" filled="t" fillcolor="#231F20" stroked="f">
              <v:path arrowok="t"/>
              <v:fill/>
            </v:shape>
            <v:shape style="position:absolute;left:6528;top:6;width:4244;height:173" coordorigin="6528,6" coordsize="4244,173" path="m9616,52l9612,51,9599,51,9589,57,9579,69,9579,51,9575,51,9550,61,9556,63,9561,64,9563,69,9564,71,9564,77,9564,125,9563,130,9560,134,9557,135,9553,135,9551,138,9593,138,9593,135,9589,135,9584,134,9580,129,9579,125,9579,74,9587,66,9594,62,9606,62,9612,68,9614,71,9615,77,9615,119,9630,128,9630,125,9630,75,9629,70,9628,66,9626,61,9620,54,9616,52xe" filled="t" fillcolor="#231F20" stroked="f">
              <v:path arrowok="t"/>
              <v:fill/>
            </v:shape>
            <v:shape style="position:absolute;left:6528;top:6;width:4244;height:173" coordorigin="6528,6" coordsize="4244,173" path="m9869,22l9867,18,9866,28,9869,22xe" filled="t" fillcolor="#231F20" stroked="f">
              <v:path arrowok="t"/>
              <v:fill/>
            </v:shape>
            <v:shape style="position:absolute;left:6528;top:6;width:4244;height:173" coordorigin="6528,6" coordsize="4244,173" path="m9949,83l9943,73,9940,68,9936,63,9938,58,9943,57,9943,53,9903,53,9903,57,9910,58,9915,61,9919,65,9923,72,9939,95,9922,119,9916,126,9912,131,9908,134,9904,135,9904,138,9932,138,9927,134,9925,133,9923,129,9925,125,9930,119,9943,101,9956,119,9960,125,9962,130,9974,119,9952,89,9964,73,9969,66,9973,61,9979,58,9984,57,9984,53,9956,53,9960,57,9962,62,9960,67,9956,73,9949,83xe" filled="t" fillcolor="#231F20" stroked="f">
              <v:path arrowok="t"/>
              <v:fill/>
            </v:shape>
            <v:shape style="position:absolute;left:6528;top:6;width:4244;height:173" coordorigin="6528,6" coordsize="4244,173" path="m9867,13l9867,16,9870,9,9867,13xe" filled="t" fillcolor="#231F20" stroked="f">
              <v:path arrowok="t"/>
              <v:fill/>
            </v:shape>
            <v:shape style="position:absolute;left:6528;top:6;width:4244;height:173" coordorigin="6528,6" coordsize="4244,173" path="m8263,80l8266,70,8271,64,8276,59,8275,51,8265,56,8257,66,8250,76,8246,87,8246,112,8249,122,8256,129,8263,137,8271,141,8285,141,8289,140,8297,136,8301,133,8306,129,8306,141,8310,141,8335,131,8329,129,8324,128,8322,123,8321,121,8321,115,8321,6,8317,6,8291,17,8297,19,8303,20,8305,24,8305,27,8306,33,8306,58,8301,53,8294,51,8287,51,8280,57,8286,57,8292,57,8298,61,8302,67,8305,74,8306,79,8306,122,8300,128,8295,131,8283,131,8276,128,8271,121,8266,114,8263,105,8263,80xe" filled="t" fillcolor="#231F20" stroked="f">
              <v:path arrowok="t"/>
              <v:fill/>
            </v:shape>
            <v:shape style="position:absolute;left:6528;top:6;width:4244;height:173" coordorigin="6528,6" coordsize="4244,173" path="m7914,128l7917,134,7921,137,7927,140,7934,140,7938,138,7946,132,7949,128,7951,122,7947,124,7941,128,7937,129,7933,128,7929,121,7929,60,7949,60,7949,53,7929,53,7929,25,7926,25,7923,32,7921,36,7920,38,7917,43,7910,50,7903,56,7900,60,7913,60,7913,123,7914,128xe" filled="t" fillcolor="#231F20" stroked="f">
              <v:path arrowok="t"/>
              <v:fill/>
            </v:shape>
            <v:shape style="position:absolute;left:6528;top:6;width:4244;height:173" coordorigin="6528,6" coordsize="4244,173" path="m6543,128l6545,134,6550,137,6555,140,6562,140,6566,138,6574,132,6577,128,6580,122,6575,124,6570,128,6566,129,6561,128,6557,121,6557,60,6577,60,6577,53,6557,53,6557,25,6554,25,6552,32,6550,36,6548,38,6546,43,6539,50,6532,56,6528,60,6542,60,6542,123,6543,128xe" filled="t" fillcolor="#231F20" stroked="f">
              <v:path arrowok="t"/>
              <v:fill/>
            </v:shape>
            <v:shape style="position:absolute;left:6528;top:6;width:4244;height:173" coordorigin="6528,6" coordsize="4244,173" path="m6741,122l6736,128,6732,133,6727,135,6715,135,6711,134,6704,129,6701,122,6706,138,6712,140,6716,141,6731,141,6740,137,6741,122xe" filled="t" fillcolor="#231F20" stroked="f">
              <v:path arrowok="t"/>
              <v:fill/>
            </v:shape>
            <v:shape style="position:absolute;left:6528;top:6;width:4244;height:173" coordorigin="6528,6" coordsize="4244,173" path="m6701,169l6701,165,6701,134,6706,138,6701,122,6701,120,6701,115,6701,77,6706,71,6712,67,6717,64,6726,64,6731,67,6734,72,6740,79,6743,89,6743,113,6741,122,6740,137,6747,129,6755,120,6760,108,6760,80,6756,69,6749,61,6743,54,6736,51,6723,51,6718,52,6714,55,6709,58,6705,64,6701,71,6701,51,6697,51,6671,62,6672,65,6676,64,6681,64,6684,68,6685,73,6685,165,6684,170,6679,175,6673,176,6670,179,6715,179,6715,176,6710,176,6705,174,6701,169xe" filled="t" fillcolor="#231F20" stroked="f">
              <v:path arrowok="t"/>
              <v:fill/>
            </v:shape>
            <v:shape style="position:absolute;left:6528;top:6;width:4244;height:173" coordorigin="6528,6" coordsize="4244,173" path="m6674,53l6647,53,6651,57,6655,62,6655,67,6654,69,6635,116,6614,73,6612,69,6611,63,6613,59,6619,57,6621,53,6581,53,6581,57,6587,58,6592,64,6596,69,6597,71,6627,135,6621,150,6619,155,6614,161,6610,164,6606,163,6600,161,6595,160,6590,161,6586,166,6586,172,6589,176,6595,179,6603,179,6609,177,6614,173,6619,169,6624,163,6627,154,6662,70,6664,63,6668,59,6672,57,6674,53xe" filled="t" fillcolor="#231F20" stroked="f">
              <v:path arrowok="t"/>
              <v:fill/>
            </v:shape>
            <v:shape style="position:absolute;left:6528;top:6;width:4244;height:173" coordorigin="6528,6" coordsize="4244,173" path="m6792,55l6784,63,6786,80,6787,73,6789,67,6793,63,6801,51,6792,55xe" filled="t" fillcolor="#231F20" stroked="f">
              <v:path arrowok="t"/>
              <v:fill/>
            </v:shape>
            <v:shape style="position:absolute;left:6528;top:6;width:4244;height:173" coordorigin="6528,6" coordsize="4244,173" path="m6773,97l6773,110,6777,121,6784,129,6791,137,6800,141,6820,141,6827,138,6834,131,6840,124,6844,116,6845,107,6842,106,6839,113,6836,118,6832,121,6828,124,6823,126,6809,126,6802,122,6795,115,6789,108,6786,98,6786,85,6845,85,6845,75,6842,67,6836,60,6830,54,6822,51,6801,51,6793,63,6797,59,6802,57,6807,57,6814,58,6820,62,6824,69,6825,75,6826,80,6786,80,6784,63,6777,71,6773,83,6773,97xe" filled="t" fillcolor="#231F20" stroked="f">
              <v:path arrowok="t"/>
              <v:fill/>
            </v:shape>
            <v:shape style="position:absolute;left:6528;top:6;width:4244;height:173" coordorigin="6528,6" coordsize="4244,173" path="m6947,64l6953,64,6958,67,6963,73,6968,79,6970,87,6970,110,6968,119,6963,125,6963,137,6971,129,6981,120,6986,108,6986,80,6983,70,6977,62,6970,55,6963,51,6944,51,6935,57,6927,68,6927,6,6923,6,6898,17,6904,19,6909,20,6911,24,6912,27,6912,33,6912,130,6917,134,6922,137,6928,138,6934,130,6927,125,6927,74,6934,68,6937,67,6943,64,6947,64xe" filled="t" fillcolor="#231F20" stroked="f">
              <v:path arrowok="t"/>
              <v:fill/>
            </v:shape>
            <v:shape style="position:absolute;left:6528;top:6;width:4244;height:173" coordorigin="6528,6" coordsize="4244,173" path="m6958,131l6953,134,6947,134,6940,133,6934,130,6928,138,6933,140,6938,141,6953,141,6963,137,6963,125,6958,131xe" filled="t" fillcolor="#231F20" stroked="f">
              <v:path arrowok="t"/>
              <v:fill/>
            </v:shape>
            <v:shape style="position:absolute;left:6528;top:6;width:4244;height:173" coordorigin="6528,6" coordsize="4244,173" path="m7199,138l7199,135,7195,135,7190,134,7186,128,7186,125,7186,51,7182,51,7156,61,7162,63,7168,64,7170,69,7170,71,7170,77,7170,124,7169,130,7164,135,7162,135,7157,135,7157,138,7199,138xe" filled="t" fillcolor="#231F20" stroked="f">
              <v:path arrowok="t"/>
              <v:fill/>
            </v:shape>
            <v:shape style="position:absolute;left:6528;top:6;width:4244;height:173" coordorigin="6528,6" coordsize="4244,173" path="m7093,137l7098,138,7105,140,7111,141,7124,141,7130,139,7136,134,7142,129,7145,123,7145,105,7138,97,7126,91,7112,84,7106,82,7101,76,7098,71,7098,65,7102,60,7108,56,7118,56,7123,58,7130,65,7133,71,7135,80,7138,80,7138,51,7135,51,7131,54,7125,53,7120,52,7116,51,7105,51,7099,53,7094,58,7089,63,7087,69,7087,81,7088,85,7094,92,7100,96,7108,101,7117,105,7123,109,7129,115,7131,118,7131,123,7130,129,7124,134,7121,136,7110,136,7105,133,7100,129,7095,125,7092,118,7090,109,7087,109,7087,140,7093,137xe" filled="t" fillcolor="#231F20" stroked="f">
              <v:path arrowok="t"/>
              <v:fill/>
            </v:shape>
            <v:shape style="position:absolute;left:6528;top:6;width:4244;height:173" coordorigin="6528,6" coordsize="4244,173" path="m7016,107l7021,101,7024,98,7029,96,7033,87,7022,92,7016,107xe" filled="t" fillcolor="#231F20" stroked="f">
              <v:path arrowok="t"/>
              <v:fill/>
            </v:shape>
            <v:shape style="position:absolute;left:6528;top:6;width:4244;height:173" coordorigin="6528,6" coordsize="4244,173" path="m7000,118l7000,125,7002,130,7005,134,7009,138,7014,140,7020,140,7027,139,7033,137,7038,133,7047,126,7047,131,7050,137,7054,140,7063,140,7070,135,7077,126,7077,121,7071,127,7064,127,7063,122,7062,72,7062,66,7061,64,7059,60,7053,55,7048,52,7042,51,7024,51,7017,53,7011,58,7006,62,7003,67,7003,72,7004,77,7009,81,7013,81,7018,77,7019,72,7019,67,7020,62,7024,58,7031,57,7036,57,7043,61,7046,64,7047,70,7047,82,7033,87,7029,96,7032,94,7038,91,7047,88,7047,120,7039,126,7033,129,7029,129,7022,128,7017,122,7015,118,7015,114,7016,107,7022,92,7016,96,7009,99,7005,103,7003,108,7000,114,7000,118xe" filled="t" fillcolor="#231F20" stroked="f">
              <v:path arrowok="t"/>
              <v:fill/>
            </v:shape>
            <v:shape style="position:absolute;left:6528;top:6;width:4244;height:173" coordorigin="6528,6" coordsize="4244,173" path="m7281,106l7278,105,7275,112,7271,117,7268,120,7263,124,7258,127,7243,127,7236,123,7231,115,7227,107,7224,98,7224,78,7227,70,7232,64,7235,59,7240,57,7246,57,7253,58,7258,62,7259,68,7260,74,7266,79,7272,79,7277,76,7278,71,7278,67,7276,62,7270,58,7265,53,7258,51,7238,51,7229,55,7221,63,7213,72,7209,83,7209,110,7213,121,7220,129,7227,137,7235,141,7253,141,7260,138,7267,132,7274,126,7278,117,7281,106xe" filled="t" fillcolor="#231F20" stroked="f">
              <v:path arrowok="t"/>
              <v:fill/>
            </v:shape>
            <v:shape style="position:absolute;left:6528;top:6;width:4244;height:173" coordorigin="6528,6" coordsize="4244,173" path="m7169,13l7169,18,7171,23,7176,25,7181,25,7185,23,7188,18,7188,13,7185,9,7181,6,7175,6,7171,9,7169,13xe" filled="t" fillcolor="#231F20" stroked="f">
              <v:path arrowok="t"/>
              <v:fill/>
            </v:shape>
            <v:shape style="position:absolute;left:6528;top:6;width:4244;height:173" coordorigin="6528,6" coordsize="4244,173" path="m7620,122l7615,128,7611,133,7606,135,7595,135,7590,134,7584,129,7581,122,7586,138,7592,140,7596,141,7611,141,7619,137,7620,122xe" filled="t" fillcolor="#231F20" stroked="f">
              <v:path arrowok="t"/>
              <v:fill/>
            </v:shape>
            <v:shape style="position:absolute;left:6528;top:6;width:4244;height:173" coordorigin="6528,6" coordsize="4244,173" path="m7580,169l7580,165,7580,134,7586,138,7581,122,7580,120,7580,115,7580,77,7585,71,7591,67,7597,64,7605,64,7610,67,7614,72,7619,79,7622,89,7622,113,7620,122,7619,137,7626,129,7635,120,7639,108,7639,80,7635,69,7628,61,7623,54,7616,51,7602,51,7597,52,7593,55,7589,58,7584,64,7580,71,7580,51,7576,51,7550,62,7551,65,7555,64,7560,64,7564,68,7564,73,7564,165,7563,170,7558,175,7552,176,7550,179,7594,179,7594,176,7590,176,7585,174,7580,169xe" filled="t" fillcolor="#231F20" stroked="f">
              <v:path arrowok="t"/>
              <v:fill/>
            </v:shape>
            <v:shape style="position:absolute;left:6528;top:6;width:4244;height:173" coordorigin="6528,6" coordsize="4244,173" path="m7539,128l7536,123,7536,121,7536,115,7536,53,7507,53,7507,57,7512,57,7518,60,7520,65,7520,118,7516,122,7512,125,7505,129,7499,130,7492,128,7487,123,7485,118,7485,53,7455,53,7455,57,7460,57,7465,58,7469,63,7470,66,7470,116,7471,122,7472,126,7473,131,7479,137,7483,140,7487,141,7496,141,7500,140,7508,136,7513,131,7520,123,7520,141,7525,141,7550,131,7544,129,7539,128xe" filled="t" fillcolor="#231F20" stroked="f">
              <v:path arrowok="t"/>
              <v:fill/>
            </v:shape>
            <v:shape style="position:absolute;left:6528;top:6;width:4244;height:173" coordorigin="6528,6" coordsize="4244,173" path="m7398,137l7403,138,7410,140,7416,141,7428,141,7435,139,7440,134,7446,129,7449,123,7449,105,7443,97,7430,91,7417,84,7411,82,7405,76,7402,71,7402,65,7406,60,7412,56,7422,56,7427,58,7434,65,7437,71,7440,80,7443,80,7443,51,7440,51,7435,54,7429,53,7424,52,7420,51,7409,51,7403,53,7398,58,7394,63,7391,69,7391,81,7393,85,7398,92,7404,96,7413,101,7422,105,7428,109,7434,115,7435,118,7435,123,7434,129,7429,134,7425,136,7415,136,7409,133,7405,129,7400,125,7396,118,7395,109,7392,109,7392,140,7398,137xe" filled="t" fillcolor="#231F20" stroked="f">
              <v:path arrowok="t"/>
              <v:fill/>
            </v:shape>
            <v:shape style="position:absolute;left:6528;top:6;width:4244;height:173" coordorigin="6528,6" coordsize="4244,173" path="m7317,142l7317,147,7315,152,7312,156,7308,161,7303,164,7297,166,7297,170,7307,167,7314,163,7318,157,7323,152,7325,146,7325,133,7323,129,7317,122,7313,120,7309,120,7303,121,7298,125,7297,131,7298,137,7304,141,7311,140,7315,138,7317,142xe" filled="t" fillcolor="#231F20" stroked="f">
              <v:path arrowok="t"/>
              <v:fill/>
            </v:shape>
            <v:shape style="position:absolute;left:6528;top:6;width:4244;height:173" coordorigin="6528,6" coordsize="4244,173" path="m7715,122l7710,128,7706,133,7701,135,7690,135,7685,134,7679,129,7676,122,7681,138,7687,140,7691,141,7706,141,7714,137,7715,122xe" filled="t" fillcolor="#231F20" stroked="f">
              <v:path arrowok="t"/>
              <v:fill/>
            </v:shape>
            <v:shape style="position:absolute;left:6528;top:6;width:4244;height:173" coordorigin="6528,6" coordsize="4244,173" path="m7675,169l7675,165,7675,134,7681,138,7676,122,7675,120,7675,115,7675,77,7680,71,7686,67,7692,64,7700,64,7705,67,7709,72,7715,79,7717,89,7717,113,7715,122,7714,137,7721,129,7730,120,7734,108,7734,80,7730,69,7723,61,7718,54,7711,51,7697,51,7693,52,7688,55,7684,58,7679,64,7675,71,7675,51,7671,51,7645,62,7646,65,7650,64,7655,64,7659,68,7659,73,7659,165,7658,170,7653,175,7647,176,7645,179,7689,179,7689,176,7685,176,7680,174,7675,169xe" filled="t" fillcolor="#231F20" stroked="f">
              <v:path arrowok="t"/>
              <v:fill/>
            </v:shape>
            <v:shape style="position:absolute;left:6528;top:6;width:4244;height:173" coordorigin="6528,6" coordsize="4244,173" path="m8360,55l8353,63,8355,80,8356,73,8358,67,8362,63,8370,51,8360,55xe" filled="t" fillcolor="#231F20" stroked="f">
              <v:path arrowok="t"/>
              <v:fill/>
            </v:shape>
            <v:shape style="position:absolute;left:6528;top:6;width:4244;height:173" coordorigin="6528,6" coordsize="4244,173" path="m8450,127l8450,123,8450,78,8453,72,8456,68,8462,63,8468,67,8473,70,8478,70,8483,66,8484,61,8482,56,8478,52,8472,51,8464,51,8457,57,8450,70,8450,51,8446,51,8420,61,8426,63,8428,63,8432,65,8434,69,8434,71,8434,76,8434,124,8434,128,8431,133,8425,135,8421,135,8421,138,8465,138,8458,135,8454,132,8450,127xe" filled="t" fillcolor="#231F20" stroked="f">
              <v:path arrowok="t"/>
              <v:fill/>
            </v:shape>
            <v:shape style="position:absolute;left:6528;top:6;width:4244;height:173" coordorigin="6528,6" coordsize="4244,173" path="m8342,97l8342,110,8345,121,8353,129,8360,137,8369,141,8388,141,8396,138,8402,131,8409,124,8412,116,8414,107,8411,106,8408,113,8404,118,8400,121,8396,124,8391,126,8377,126,8370,122,8364,115,8358,108,8355,98,8355,85,8414,85,8414,75,8411,67,8404,60,8398,54,8390,51,8370,51,8362,63,8366,59,8371,57,8376,57,8382,58,8388,62,8392,69,8394,75,8394,80,8355,80,8353,63,8345,71,8342,83,8342,97xe" filled="t" fillcolor="#231F20" stroked="f">
              <v:path arrowok="t"/>
              <v:fill/>
            </v:shape>
            <v:shape style="position:absolute;left:6528;top:6;width:4244;height:173" coordorigin="6528,6" coordsize="4244,173" path="m8237,138l8237,135,8232,135,8228,134,8223,128,8223,125,8223,6,8219,6,8193,17,8197,19,8205,20,8207,24,8207,27,8207,32,8207,124,8206,130,8201,135,8195,135,8195,138,8237,138xe" filled="t" fillcolor="#231F20" stroked="f">
              <v:path arrowok="t"/>
              <v:fill/>
            </v:shape>
            <v:shape style="position:absolute;left:6528;top:6;width:4244;height:173" coordorigin="6528,6" coordsize="4244,173" path="m8167,131l8172,125,8176,117,8179,110,8181,102,8181,84,8178,74,8171,66,8163,56,8153,51,8133,51,8126,53,8120,56,8114,60,8109,66,8105,74,8101,81,8099,89,8099,107,8102,117,8109,126,8116,136,8126,141,8139,141,8135,134,8129,130,8124,121,8119,112,8116,101,8116,81,8117,75,8119,70,8121,65,8127,60,8134,57,8144,57,8150,60,8154,66,8161,75,8164,86,8164,114,8162,122,8158,127,8154,132,8154,139,8161,135,8167,13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4.72pt;margin-top:21.992pt;width:35.638pt;height:6.553pt;mso-position-horizontal-relative:page;mso-position-vertical-relative:paragraph;z-index:-3848" coordorigin="1694,440" coordsize="713,131">
            <v:shape style="position:absolute;left:1694;top:440;width:713;height:131" coordorigin="1694,440" coordsize="713,131" path="m2087,560l2087,571,2105,571,2112,568,2118,564,2116,552,2114,557,2106,563,2100,565,2093,565,2087,560xe" filled="t" fillcolor="#231F20" stroked="f">
              <v:path arrowok="t"/>
              <v:fill/>
            </v:shape>
            <v:shape style="position:absolute;left:1694;top:440;width:713;height:131" coordorigin="1694,440" coordsize="713,131" path="m1966,479l1964,492,1964,506,1966,527,1972,546,1974,549,1982,563,1992,571,1992,560,1989,551,1984,533,1982,512,1982,498,1983,487,1985,476,1986,465,1989,457,1994,452,2001,446,2005,446,2012,447,2018,452,2021,457,2023,464,2026,474,2027,486,2027,500,2026,523,2024,541,2023,545,2021,552,2023,564,2030,559,2035,552,2039,541,2043,531,2046,519,2046,504,2043,482,2037,463,2031,455,2023,445,2015,440,1999,440,1993,442,1988,446,1981,451,1975,459,1971,469,1966,479xe" filled="t" fillcolor="#231F20" stroked="f">
              <v:path arrowok="t"/>
              <v:fill/>
            </v:shape>
            <v:shape style="position:absolute;left:1694;top:440;width:713;height:131" coordorigin="1694,440" coordsize="713,131" path="m1992,560l1992,571,2010,571,2017,568,2023,564,2021,552,2018,557,2011,563,2005,565,1998,565,1992,560xe" filled="t" fillcolor="#231F20" stroked="f">
              <v:path arrowok="t"/>
              <v:fill/>
            </v:shape>
            <v:shape style="position:absolute;left:1694;top:440;width:713;height:131" coordorigin="1694,440" coordsize="713,131" path="m1909,440l1897,440,1887,445,1888,458,1892,453,1897,448,1901,446,1912,446,1919,440,1909,440xe" filled="t" fillcolor="#231F20" stroked="f">
              <v:path arrowok="t"/>
              <v:fill/>
            </v:shape>
            <v:shape style="position:absolute;left:1694;top:440;width:713;height:131" coordorigin="1694,440" coordsize="713,131" path="m1744,568l1744,565,1738,565,1733,563,1728,558,1728,553,1728,440,1725,440,1694,455,1696,458,1700,456,1705,455,1709,456,1712,461,1712,463,1713,469,1713,554,1712,558,1708,563,1703,565,1697,565,1697,568,1744,568xe" filled="t" fillcolor="#231F20" stroked="f">
              <v:path arrowok="t"/>
              <v:fill/>
            </v:shape>
            <v:shape style="position:absolute;left:1694;top:440;width:713;height:131" coordorigin="1694,440" coordsize="713,131" path="m1836,556l1832,560,1828,564,1823,565,1809,565,1804,563,1803,571,1826,571,1834,567,1841,561,1848,555,1851,547,1851,531,1849,525,1844,518,1841,514,1833,507,1823,499,1833,492,1830,483,1826,488,1818,495,1808,508,1821,519,1830,528,1835,534,1837,538,1838,542,1838,551,1836,556xe" filled="t" fillcolor="#231F20" stroked="f">
              <v:path arrowok="t"/>
              <v:fill/>
            </v:shape>
            <v:shape style="position:absolute;left:1694;top:440;width:713;height:131" coordorigin="1694,440" coordsize="713,131" path="m1779,540l1779,547,1781,553,1787,559,1793,567,1803,571,1804,563,1799,558,1795,554,1793,547,1793,533,1794,528,1797,523,1799,517,1803,513,1808,508,1818,495,1803,482,1798,476,1794,470,1794,463,1794,459,1796,454,1803,447,1809,445,1821,445,1826,447,1833,454,1835,460,1835,471,1834,475,1830,483,1833,492,1840,486,1843,481,1847,476,1848,472,1848,460,1845,454,1839,448,1833,443,1825,440,1804,440,1796,443,1790,449,1783,455,1780,462,1780,475,1782,480,1784,485,1787,490,1794,497,1804,505,1794,512,1788,518,1784,523,1781,529,1779,534,1779,540xe" filled="t" fillcolor="#231F20" stroked="f">
              <v:path arrowok="t"/>
              <v:fill/>
            </v:shape>
            <v:shape style="position:absolute;left:1694;top:440;width:713;height:131" coordorigin="1694,440" coordsize="713,131" path="m2327,442l2259,442,2247,472,2250,473,2253,467,2257,463,2263,460,2266,458,2271,458,2312,458,2275,571,2285,571,2327,446,2327,442xe" filled="t" fillcolor="#231F20" stroked="f">
              <v:path arrowok="t"/>
              <v:fill/>
            </v:shape>
            <v:shape style="position:absolute;left:1694;top:440;width:713;height:131" coordorigin="1694,440" coordsize="713,131" path="m1873,505l1879,512,1886,519,1893,522,1910,522,1919,519,1928,513,1926,524,1921,534,1915,543,1908,552,1902,558,1895,562,1888,565,1880,567,1872,567,1872,571,1889,571,1900,568,1910,561,1926,548,1938,532,1946,512,1949,492,1949,492,1946,471,1936,454,1936,453,1928,444,1919,440,1912,446,1916,448,1923,455,1926,460,1928,467,1930,474,1931,481,1931,492,1931,498,1930,506,1923,511,1919,512,1912,514,1903,514,1899,511,1895,506,1889,499,1886,488,1886,466,1888,458,1887,445,1879,456,1873,464,1870,474,1870,496,1873,505xe" filled="t" fillcolor="#231F20" stroked="f">
              <v:path arrowok="t"/>
              <v:fill/>
            </v:shape>
            <v:shape style="position:absolute;left:1694;top:440;width:713;height:131" coordorigin="1694,440" coordsize="713,131" path="m2407,568l2407,565,2401,565,2396,563,2392,558,2391,553,2391,440,2388,440,2358,455,2359,458,2363,456,2369,455,2373,456,2375,461,2376,463,2376,469,2376,554,2376,558,2371,563,2366,565,2360,565,2360,568,2407,568xe" filled="t" fillcolor="#231F20" stroked="f">
              <v:path arrowok="t"/>
              <v:fill/>
            </v:shape>
            <v:shape style="position:absolute;left:1694;top:440;width:713;height:131" coordorigin="1694,440" coordsize="713,131" path="m2156,479l2154,492,2154,506,2156,527,2162,546,2164,549,2172,563,2182,571,2182,560,2179,551,2174,533,2172,512,2172,498,2173,487,2175,476,2176,465,2179,457,2184,452,2191,446,2195,446,2202,447,2208,452,2211,457,2213,464,2216,474,2217,486,2217,500,2217,523,2214,541,2213,545,2211,552,2213,564,2220,559,2225,552,2229,541,2234,531,2236,519,2236,504,2233,482,2227,463,2221,455,2214,445,2205,440,2189,440,2184,442,2178,446,2171,451,2165,459,2161,469,2156,479xe" filled="t" fillcolor="#231F20" stroked="f">
              <v:path arrowok="t"/>
              <v:fill/>
            </v:shape>
            <v:shape style="position:absolute;left:1694;top:440;width:713;height:131" coordorigin="1694,440" coordsize="713,131" path="m2182,560l2182,571,2200,571,2207,568,2213,564,2211,552,2209,557,2201,563,2195,565,2188,565,2182,560xe" filled="t" fillcolor="#231F20" stroked="f">
              <v:path arrowok="t"/>
              <v:fill/>
            </v:shape>
            <v:shape style="position:absolute;left:1694;top:440;width:713;height:131" coordorigin="1694,440" coordsize="713,131" path="m2061,479l2059,492,2059,506,2061,527,2067,546,2069,549,2077,563,2087,571,2087,560,2084,551,2079,533,2077,512,2077,498,2078,487,2080,476,2081,465,2084,457,2089,452,2096,446,2100,446,2107,447,2113,452,2116,457,2118,464,2121,474,2122,486,2122,500,2122,523,2119,541,2118,545,2116,552,2118,564,2125,559,2130,552,2134,541,2138,531,2141,519,2141,504,2138,482,2132,463,2126,455,2119,445,2110,440,2094,440,2088,442,2083,446,2076,451,2070,459,2066,469,2061,47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133.151pt;margin-top:21.316pt;width:285.242pt;height:9.65pt;mso-position-horizontal-relative:page;mso-position-vertical-relative:paragraph;z-index:-3847" coordorigin="2663,426" coordsize="5705,193">
            <v:shape style="position:absolute;left:2673;top:436;width:3318;height:173" coordorigin="2673,436" coordsize="3318,173" path="m5406,443l5406,448,5409,452,5413,455,5418,455,5422,452,5425,448,5425,443,5422,439,5418,436,5413,436,5409,439,5406,443xe" filled="t" fillcolor="#231F20" stroked="f">
              <v:path arrowok="t"/>
              <v:fill/>
            </v:shape>
            <v:shape style="position:absolute;left:2673;top:436;width:3318;height:173" coordorigin="2673,436" coordsize="3318,173" path="m5591,485l5584,493,5586,510,5587,503,5589,497,5593,493,5601,481,5591,485xe" filled="t" fillcolor="#231F20" stroked="f">
              <v:path arrowok="t"/>
              <v:fill/>
            </v:shape>
            <v:shape style="position:absolute;left:2673;top:436;width:3318;height:173" coordorigin="2673,436" coordsize="3318,173" path="m5903,568l5903,565,5899,565,5895,564,5891,558,5890,554,5890,481,5886,481,5861,491,5867,493,5872,494,5874,498,5875,501,5875,507,5875,554,5874,560,5869,565,5866,565,5862,565,5862,568,5903,568xe" filled="t" fillcolor="#231F20" stroked="f">
              <v:path arrowok="t"/>
              <v:fill/>
            </v:shape>
            <v:shape style="position:absolute;left:2673;top:436;width:3318;height:173" coordorigin="2673,436" coordsize="3318,173" path="m5681,557l5681,553,5681,508,5684,502,5687,498,5693,493,5699,497,5704,500,5709,500,5714,496,5715,491,5713,486,5709,482,5703,481,5695,481,5688,487,5681,500,5681,481,5677,481,5651,491,5657,493,5659,493,5663,494,5665,499,5665,500,5666,554,5665,558,5662,563,5657,565,5652,565,5652,568,5696,568,5689,564,5685,562,5681,557xe" filled="t" fillcolor="#231F20" stroked="f">
              <v:path arrowok="t"/>
              <v:fill/>
            </v:shape>
            <v:shape style="position:absolute;left:2673;top:436;width:3318;height:173" coordorigin="2673,436" coordsize="3318,173" path="m5573,527l5573,540,5576,551,5584,559,5591,567,5600,571,5619,571,5627,567,5633,560,5640,553,5643,546,5645,537,5642,535,5639,543,5636,548,5631,551,5627,554,5622,556,5608,556,5601,552,5595,545,5589,538,5586,528,5586,515,5645,515,5645,505,5642,496,5635,490,5629,484,5621,481,5601,481,5593,493,5597,489,5602,487,5607,487,5613,488,5619,492,5623,498,5625,504,5625,510,5586,510,5584,493,5576,501,5573,512,5573,527xe" filled="t" fillcolor="#231F20" stroked="f">
              <v:path arrowok="t"/>
              <v:fill/>
            </v:shape>
            <v:shape style="position:absolute;left:2673;top:436;width:3318;height:173" coordorigin="2673,436" coordsize="3318,173" path="m5808,481l5795,481,5796,489,5801,486,5808,481xe" filled="t" fillcolor="#231F20" stroked="f">
              <v:path arrowok="t"/>
              <v:fill/>
            </v:shape>
            <v:shape style="position:absolute;left:2673;top:436;width:3318;height:173" coordorigin="2673,436" coordsize="3318,173" path="m5930,537l5935,531,5938,528,5943,526,5947,517,5936,522,5930,537xe" filled="t" fillcolor="#231F20" stroked="f">
              <v:path arrowok="t"/>
              <v:fill/>
            </v:shape>
            <v:shape style="position:absolute;left:2673;top:436;width:3318;height:173" coordorigin="2673,436" coordsize="3318,173" path="m5914,548l5914,555,5916,560,5920,564,5923,568,5928,570,5934,570,5941,569,5947,567,5952,563,5961,556,5961,561,5961,500,5961,512,5947,517,5943,526,5946,524,5952,521,5961,518,5961,550,5953,556,5947,559,5943,559,5936,558,5931,552,5929,548,5929,544,5930,537,5936,522,5930,526,5924,529,5919,533,5917,537,5914,544,5914,548xe" filled="t" fillcolor="#231F20" stroked="f">
              <v:path arrowok="t"/>
              <v:fill/>
            </v:shape>
            <v:shape style="position:absolute;left:2673;top:436;width:3318;height:173" coordorigin="2673,436" coordsize="3318,173" path="m5873,443l5873,448,5876,452,5880,455,5885,455,5889,452,5892,448,5892,443,5889,439,5885,436,5880,436,5876,439,5873,443xe" filled="t" fillcolor="#231F20" stroked="f">
              <v:path arrowok="t"/>
              <v:fill/>
            </v:shape>
            <v:shape style="position:absolute;left:2673;top:436;width:3318;height:173" coordorigin="2673,436" coordsize="3318,173" path="m5933,502l5933,497,5934,492,5938,487,5945,486,5950,486,5957,491,5960,494,5961,500,5961,561,5964,567,5968,570,5977,570,5984,565,5991,556,5991,551,5985,557,5978,557,5977,552,5976,502,5976,496,5975,494,5973,490,5967,485,5962,482,5956,481,5938,481,5931,483,5925,487,5920,492,5917,497,5917,502,5918,507,5923,511,5927,511,5932,507,5933,502xe" filled="t" fillcolor="#231F20" stroked="f">
              <v:path arrowok="t"/>
              <v:fill/>
            </v:shape>
            <v:shape style="position:absolute;left:2673;top:436;width:3318;height:173" coordorigin="2673,436" coordsize="3318,173" path="m5783,510l5786,500,5792,494,5796,489,5795,481,5786,486,5778,496,5770,506,5766,517,5766,542,5770,551,5777,559,5784,567,5792,571,5806,571,5810,570,5818,566,5822,563,5826,559,5826,571,5830,571,5856,560,5850,559,5844,557,5842,553,5842,551,5841,545,5841,436,5837,436,5812,447,5818,448,5823,450,5825,454,5826,456,5826,462,5826,488,5821,483,5815,481,5808,481,5801,486,5806,486,5812,487,5818,491,5823,497,5826,504,5826,508,5826,552,5821,558,5815,561,5803,561,5797,557,5792,551,5786,544,5783,534,5783,510xe" filled="t" fillcolor="#231F20" stroked="f">
              <v:path arrowok="t"/>
              <v:fill/>
            </v:shape>
            <v:shape style="position:absolute;left:2673;top:436;width:3318;height:173" coordorigin="2673,436" coordsize="3318,173" path="m5510,493l5505,491,5505,491,5510,493xe" filled="t" fillcolor="#231F20" stroked="f">
              <v:path arrowok="t"/>
              <v:fill/>
            </v:shape>
            <v:shape style="position:absolute;left:2673;top:436;width:3318;height:173" coordorigin="2673,436" coordsize="3318,173" path="m5504,486l5504,491,5505,491,5504,486xe" filled="t" fillcolor="#231F20" stroked="f">
              <v:path arrowok="t"/>
              <v:fill/>
            </v:shape>
            <v:shape style="position:absolute;left:2673;top:436;width:3318;height:173" coordorigin="2673,436" coordsize="3318,173" path="m5353,558l5356,563,5360,567,5366,570,5373,570,5377,568,5385,562,5388,557,5390,551,5385,554,5380,558,5376,559,5372,558,5368,550,5368,490,5387,490,5387,483,5368,483,5368,455,5365,455,5362,462,5360,466,5359,468,5356,473,5349,480,5342,485,5339,490,5352,490,5352,553,5353,558xe" filled="t" fillcolor="#231F20" stroked="f">
              <v:path arrowok="t"/>
              <v:fill/>
            </v:shape>
            <v:shape style="position:absolute;left:2673;top:436;width:3318;height:173" coordorigin="2673,436" coordsize="3318,173" path="m4515,598l4520,601,4528,607,4538,609,4538,596,4531,592,4526,588,4526,582,4524,574,4520,578,4517,582,4514,587,4513,592,4515,598xe" filled="t" fillcolor="#231F20" stroked="f">
              <v:path arrowok="t"/>
              <v:fill/>
            </v:shape>
            <v:shape style="position:absolute;left:2673;top:436;width:3318;height:173" coordorigin="2673,436" coordsize="3318,173" path="m4618,558l4621,563,4625,567,4631,570,4638,570,4642,568,4650,562,4653,557,4655,551,4651,554,4645,558,4641,559,4637,558,4633,550,4633,490,4653,490,4653,483,4633,483,4633,455,4630,455,4627,462,4625,466,4624,468,4621,473,4614,480,4607,485,4604,490,4617,490,4617,553,4618,558xe" filled="t" fillcolor="#231F20" stroked="f">
              <v:path arrowok="t"/>
              <v:fill/>
            </v:shape>
            <v:shape style="position:absolute;left:2673;top:436;width:3318;height:173" coordorigin="2673,436" coordsize="3318,173" path="m4192,558l4195,563,4200,567,4205,570,4212,570,4216,568,4224,562,4227,557,4229,551,4225,554,4219,558,4215,559,4211,558,4207,550,4207,490,4227,490,4227,483,4207,483,4207,455,4204,455,4202,462,4200,466,4198,468,4195,473,4189,480,4182,485,4178,490,4192,490,4192,553,4192,558xe" filled="t" fillcolor="#231F20" stroked="f">
              <v:path arrowok="t"/>
              <v:fill/>
            </v:shape>
            <v:shape style="position:absolute;left:2673;top:436;width:3318;height:173" coordorigin="2673,436" coordsize="3318,173" path="m3572,493l3567,491,3567,491,3572,493xe" filled="t" fillcolor="#231F20" stroked="f">
              <v:path arrowok="t"/>
              <v:fill/>
            </v:shape>
            <v:shape style="position:absolute;left:2673;top:436;width:3318;height:173" coordorigin="2673,436" coordsize="3318,173" path="m3566,486l3566,491,3567,491,3566,486xe" filled="t" fillcolor="#231F20" stroked="f">
              <v:path arrowok="t"/>
              <v:fill/>
            </v:shape>
            <v:shape style="position:absolute;left:2673;top:436;width:3318;height:173" coordorigin="2673,436" coordsize="3318,173" path="m3206,510l3209,500,3214,494,3218,489,3218,481,3208,486,3200,496,3193,506,3189,517,3189,542,3192,551,3199,559,3206,567,3214,571,3228,571,3232,570,3240,566,3244,563,3248,559,3248,571,3253,571,3278,560,3272,559,3267,557,3264,553,3264,551,3264,545,3264,436,3260,436,3234,447,3240,448,3246,450,3248,454,3248,456,3248,462,3248,488,3244,483,3237,481,3230,481,3223,486,3229,486,3235,487,3241,491,3245,497,3248,504,3248,508,3248,552,3243,558,3238,561,3225,561,3219,557,3214,551,3208,544,3206,534,3206,510xe" filled="t" fillcolor="#231F20" stroked="f">
              <v:path arrowok="t"/>
              <v:fill/>
            </v:shape>
            <v:shape style="position:absolute;left:2673;top:436;width:3318;height:173" coordorigin="2673,436" coordsize="3318,173" path="m3414,558l3417,563,3422,567,3427,570,3434,570,3438,568,3446,562,3449,557,3451,551,3447,554,3441,558,3437,559,3433,558,3429,550,3429,490,3449,490,3449,483,3429,483,3429,455,3426,455,3424,462,3422,466,3420,468,3417,473,3411,480,3404,485,3400,490,3414,490,3414,553,3414,558xe" filled="t" fillcolor="#231F20" stroked="f">
              <v:path arrowok="t"/>
              <v:fill/>
            </v:shape>
            <v:shape style="position:absolute;left:2673;top:436;width:3318;height:173" coordorigin="2673,436" coordsize="3318,173" path="m2825,557l2824,553,2824,508,2827,502,2830,498,2836,493,2842,497,2847,500,2852,500,2857,496,2858,491,2857,486,2852,482,2846,481,2839,481,2831,487,2824,500,2824,481,2820,481,2795,491,2800,493,2802,493,2806,494,2808,499,2809,500,2809,554,2808,558,2805,563,2800,565,2795,565,2795,568,2839,568,2832,564,2828,562,2825,557xe" filled="t" fillcolor="#231F20" stroked="f">
              <v:path arrowok="t"/>
              <v:fill/>
            </v:shape>
            <v:shape style="position:absolute;left:2673;top:436;width:3318;height:173" coordorigin="2673,436" coordsize="3318,173" path="m2719,570l2734,571,2746,571,2756,569,2764,563,2773,558,2780,550,2786,539,2783,537,2776,547,2769,554,2763,558,2757,561,2749,563,2732,563,2723,561,2716,556,2709,552,2703,545,2700,537,2696,529,2694,519,2694,494,2696,482,2700,473,2704,464,2709,457,2716,453,2723,448,2730,446,2748,446,2757,449,2764,455,2771,460,2777,470,2781,482,2783,482,2781,440,2777,440,2776,445,2774,447,2770,448,2764,446,2755,442,2746,440,2725,440,2715,442,2705,448,2695,454,2687,462,2681,473,2676,483,2673,495,2673,507,2676,528,2684,546,2686,548,2701,562,2719,570xe" filled="t" fillcolor="#231F20" stroked="f">
              <v:path arrowok="t"/>
              <v:fill/>
            </v:shape>
            <v:shape style="position:absolute;left:2673;top:436;width:3318;height:173" coordorigin="2673,436" coordsize="3318,173" path="m3124,485l3116,493,3118,510,3119,503,3121,497,3125,493,3133,481,3124,485xe" filled="t" fillcolor="#231F20" stroked="f">
              <v:path arrowok="t"/>
              <v:fill/>
            </v:shape>
            <v:shape style="position:absolute;left:2673;top:436;width:3318;height:173" coordorigin="2673,436" coordsize="3318,173" path="m3105,527l3105,540,3109,551,3116,559,3123,567,3132,571,3152,571,3159,567,3166,560,3172,553,3176,546,3177,537,3174,535,3171,543,3168,548,3164,551,3160,554,3155,556,3141,556,3134,552,3127,545,3121,538,3118,528,3118,515,3177,515,3177,505,3174,496,3168,490,3162,484,3154,481,3133,481,3125,493,3129,489,3134,487,3139,487,3146,488,3152,492,3156,498,3157,504,3158,510,3118,510,3116,493,3109,501,3105,512,3105,527xe" filled="t" fillcolor="#231F20" stroked="f">
              <v:path arrowok="t"/>
              <v:fill/>
            </v:shape>
            <v:shape style="position:absolute;left:2673;top:436;width:3318;height:173" coordorigin="2673,436" coordsize="3318,173" path="m3041,567l3046,568,3053,570,3059,571,3071,571,3078,569,3084,564,3089,559,3092,553,3092,535,3086,527,3073,521,3060,514,3054,511,3048,506,3045,501,3045,495,3049,490,3055,486,3065,486,3070,488,3077,494,3080,501,3083,510,3086,510,3086,481,3083,481,3079,484,3072,483,3068,481,3063,481,3053,481,3046,483,3042,488,3037,493,3034,498,3034,511,3036,515,3041,522,3047,526,3056,531,3065,535,3071,539,3077,545,3079,548,3079,553,3077,559,3072,564,3068,565,3058,565,3053,563,3048,559,3043,554,3039,548,3038,539,3035,539,3035,570,3041,567xe" filled="t" fillcolor="#231F20" stroked="f">
              <v:path arrowok="t"/>
              <v:fill/>
            </v:shape>
            <v:shape style="position:absolute;left:2673;top:436;width:3318;height:173" coordorigin="2673,436" coordsize="3318,173" path="m2967,567l2972,568,2979,570,2985,571,2997,571,3004,569,3010,564,3015,559,3018,553,3018,535,3012,527,3000,521,2986,514,2980,511,2974,506,2971,501,2971,495,2975,490,2981,486,2991,486,2996,488,3004,494,3007,501,3009,510,3012,510,3012,481,3009,481,3005,484,2998,483,2994,481,2990,481,2979,481,2972,483,2968,488,2963,493,2960,498,2960,511,2962,515,2967,522,2973,526,2982,531,2991,535,2997,539,3003,545,3005,548,3005,553,3003,559,2998,564,2994,565,2984,565,2979,563,2974,559,2969,554,2966,548,2964,539,2961,539,2961,570,2967,567xe" filled="t" fillcolor="#231F20" stroked="f">
              <v:path arrowok="t"/>
              <v:fill/>
            </v:shape>
            <v:shape style="position:absolute;left:2673;top:436;width:3318;height:173" coordorigin="2673,436" coordsize="3318,173" path="m2930,561l2935,555,2939,547,2943,540,2945,532,2945,513,2941,504,2935,495,2927,486,2916,481,2897,481,2890,483,2884,486,2877,490,2872,496,2868,503,2864,511,2862,519,2862,537,2866,547,2872,556,2880,566,2890,571,2903,571,2898,564,2892,560,2887,551,2882,542,2880,531,2880,511,2881,505,2883,500,2885,495,2891,490,2897,487,2907,487,2913,490,2917,496,2924,504,2927,516,2927,543,2925,552,2921,557,2917,562,2918,569,2924,565,2930,561xe" filled="t" fillcolor="#231F20" stroked="f">
              <v:path arrowok="t"/>
              <v:fill/>
            </v:shape>
            <v:shape style="position:absolute;left:2673;top:436;width:3318;height:173" coordorigin="2673,436" coordsize="3318,173" path="m2898,564l2903,571,2910,571,2918,569,2917,562,2913,564,2898,564xe" filled="t" fillcolor="#231F20" stroked="f">
              <v:path arrowok="t"/>
              <v:fill/>
            </v:shape>
            <v:shape style="position:absolute;left:2673;top:436;width:3318;height:173" coordorigin="2673,436" coordsize="3318,173" path="m3498,568l3498,565,3494,565,3490,564,3486,558,3485,554,3485,481,3481,481,3456,491,3462,493,3467,494,3469,498,3470,501,3470,507,3470,554,3469,560,3464,565,3461,565,3457,565,3457,568,3498,568xe" filled="t" fillcolor="#231F20" stroked="f">
              <v:path arrowok="t"/>
              <v:fill/>
            </v:shape>
            <v:shape style="position:absolute;left:2673;top:436;width:3318;height:173" coordorigin="2673,436" coordsize="3318,173" path="m3341,567l3346,568,3353,570,3359,571,3371,571,3378,569,3383,564,3389,559,3392,553,3392,535,3386,527,3373,521,3360,514,3354,511,3348,506,3345,501,3345,495,3349,490,3355,486,3365,486,3370,488,3377,494,3380,501,3383,510,3386,510,3386,481,3383,481,3379,484,3372,483,3367,481,3363,481,3352,481,3346,483,3341,488,3337,493,3334,498,3334,511,3336,515,3341,522,3347,526,3356,531,3365,535,3371,539,3377,545,3379,548,3379,553,3377,559,3372,564,3368,565,3358,565,3353,563,3348,559,3343,554,3339,548,3338,539,3335,539,3335,570,3341,567xe" filled="t" fillcolor="#231F20" stroked="f">
              <v:path arrowok="t"/>
              <v:fill/>
            </v:shape>
            <v:shape style="position:absolute;left:2673;top:436;width:3318;height:173" coordorigin="2673,436" coordsize="3318,173" path="m3230,481l3218,481,3218,489,3223,486,3230,481xe" filled="t" fillcolor="#231F20" stroked="f">
              <v:path arrowok="t"/>
              <v:fill/>
            </v:shape>
            <v:shape style="position:absolute;left:2673;top:436;width:3318;height:173" coordorigin="2673,436" coordsize="3318,173" path="m3534,557l3533,553,3533,508,3536,502,3539,498,3545,493,3551,497,3556,500,3561,500,3566,496,3567,491,3567,491,3572,493,3573,493,3578,494,3580,499,3580,500,3580,506,3580,554,3580,558,3577,563,3571,565,3567,565,3567,568,3611,568,3604,564,3600,562,3596,557,3596,553,3596,508,3599,502,3602,498,3608,493,3614,497,3619,500,3623,500,3629,496,3629,491,3628,486,3624,482,3618,481,3610,481,3603,487,3596,500,3596,481,3592,481,3567,491,3566,491,3566,486,3561,482,3555,481,3547,481,3540,487,3533,500,3533,481,3529,481,3503,491,3509,493,3511,493,3515,494,3517,499,3517,500,3518,506,3518,554,3517,558,3514,563,3509,565,3504,565,3504,568,3548,568,3541,564,3537,562,3534,557xe" filled="t" fillcolor="#231F20" stroked="f">
              <v:path arrowok="t"/>
              <v:fill/>
            </v:shape>
            <v:shape style="position:absolute;left:2673;top:436;width:3318;height:173" coordorigin="2673,436" coordsize="3318,173" path="m3468,443l3468,448,3471,452,3475,455,3480,455,3484,452,3487,448,3487,443,3484,439,3480,436,3475,436,3471,439,3468,443xe" filled="t" fillcolor="#231F20" stroked="f">
              <v:path arrowok="t"/>
              <v:fill/>
            </v:shape>
            <v:shape style="position:absolute;left:2673;top:436;width:3318;height:173" coordorigin="2673,436" coordsize="3318,173" path="m3653,485l3646,493,3648,510,3648,503,3651,497,3655,493,3663,481,3653,485xe" filled="t" fillcolor="#231F20" stroked="f">
              <v:path arrowok="t"/>
              <v:fill/>
            </v:shape>
            <v:shape style="position:absolute;left:2673;top:436;width:3318;height:173" coordorigin="2673,436" coordsize="3318,173" path="m4353,485l4346,493,4348,510,4349,503,4351,497,4355,493,4363,481,4353,485xe" filled="t" fillcolor="#231F20" stroked="f">
              <v:path arrowok="t"/>
              <v:fill/>
            </v:shape>
            <v:shape style="position:absolute;left:2673;top:436;width:3318;height:173" coordorigin="2673,436" coordsize="3318,173" path="m4506,568l4506,565,4502,565,4498,564,4494,558,4493,554,4493,505,4493,499,4491,496,4489,490,4483,484,4476,481,4462,481,4453,487,4443,499,4443,481,4439,481,4413,491,4419,493,4425,494,4427,499,4427,501,4427,507,4427,555,4427,559,4424,564,4421,565,4416,565,4415,568,4457,568,4457,565,4452,565,4447,564,4443,558,4443,555,4443,504,4450,496,4457,492,4470,492,4475,497,4477,501,4478,507,4478,554,4477,560,4473,564,4466,565,4464,568,4506,568xe" filled="t" fillcolor="#231F20" stroked="f">
              <v:path arrowok="t"/>
              <v:fill/>
            </v:shape>
            <v:shape style="position:absolute;left:2673;top:436;width:3318;height:173" coordorigin="2673,436" coordsize="3318,173" path="m4335,527l4335,540,4338,551,4346,559,4353,567,4362,571,4381,571,4389,567,4395,560,4402,553,4405,546,4407,537,4404,535,4401,543,4398,548,4393,551,4389,554,4384,556,4371,556,4363,552,4357,545,4351,538,4348,528,4348,515,4407,515,4407,505,4404,496,4397,490,4391,484,4383,481,4363,481,4355,493,4359,489,4364,487,4369,487,4375,488,4381,492,4385,498,4387,504,4387,510,4348,510,4346,493,4338,501,4335,512,4335,527xe" filled="t" fillcolor="#231F20" stroked="f">
              <v:path arrowok="t"/>
              <v:fill/>
            </v:shape>
            <v:shape style="position:absolute;left:2673;top:436;width:3318;height:173" coordorigin="2673,436" coordsize="3318,173" path="m4325,568l4325,565,4320,565,4316,564,4311,558,4311,554,4311,436,4307,436,4281,447,4285,449,4293,450,4295,454,4295,456,4296,462,4296,554,4294,560,4290,565,4283,565,4283,568,4325,568xe" filled="t" fillcolor="#231F20" stroked="f">
              <v:path arrowok="t"/>
              <v:fill/>
            </v:shape>
            <v:shape style="position:absolute;left:2673;top:436;width:3318;height:173" coordorigin="2673,436" coordsize="3318,173" path="m4154,559l4153,554,4153,490,4175,490,4175,483,4153,483,4153,464,4153,456,4155,449,4160,444,4166,443,4170,444,4176,448,4181,455,4184,458,4189,460,4194,457,4196,452,4194,446,4191,443,4185,439,4179,437,4166,437,4160,438,4154,442,4148,446,4144,450,4142,456,4139,462,4137,469,4137,483,4121,483,4121,490,4137,490,4137,552,4137,556,4136,560,4130,564,4125,565,4122,568,4172,568,4172,565,4165,565,4158,564,4154,559xe" filled="t" fillcolor="#231F20" stroked="f">
              <v:path arrowok="t"/>
              <v:fill/>
            </v:shape>
            <v:shape style="position:absolute;left:2673;top:436;width:3318;height:173" coordorigin="2673,436" coordsize="3318,173" path="m4053,537l4057,531,4061,528,4066,526,4069,517,4059,522,4053,537xe" filled="t" fillcolor="#231F20" stroked="f">
              <v:path arrowok="t"/>
              <v:fill/>
            </v:shape>
            <v:shape style="position:absolute;left:2673;top:436;width:3318;height:173" coordorigin="2673,436" coordsize="3318,173" path="m4037,548l4037,555,4038,560,4042,564,4046,568,4051,570,4057,570,4064,569,4070,567,4075,563,4084,556,4084,561,4087,567,4091,570,4100,570,4107,565,4114,556,4114,551,4108,557,4101,557,4099,552,4099,502,4099,496,4098,494,4096,490,4089,485,4085,482,4078,481,4061,481,4053,483,4048,487,4043,492,4040,497,4040,502,4041,507,4045,511,4050,511,4055,507,4055,502,4055,497,4056,492,4061,487,4068,486,4073,486,4080,491,4083,494,4084,500,4084,512,4069,517,4066,526,4069,524,4075,521,4084,518,4084,550,4076,556,4070,559,4065,559,4059,558,4053,552,4052,548,4052,544,4053,537,4059,522,4053,526,4046,529,4042,533,4039,537,4037,544,4037,548xe" filled="t" fillcolor="#231F20" stroked="f">
              <v:path arrowok="t"/>
              <v:fill/>
            </v:shape>
            <v:shape style="position:absolute;left:2673;top:436;width:3318;height:173" coordorigin="2673,436" coordsize="3318,173" path="m4001,554l4000,560,3995,564,3989,565,3987,568,4029,568,4022,565,4017,560,4016,554,4016,508,4015,501,4014,497,4013,492,4010,487,4003,482,3999,481,3990,481,3986,482,3982,484,3978,486,3973,491,3966,499,3966,436,3961,436,3936,447,3940,449,3947,450,3950,454,3950,456,3950,462,3950,554,3949,560,3944,564,3937,565,3937,568,3979,568,3979,565,3975,565,3970,564,3966,559,3966,555,3966,504,3970,499,3977,494,3984,492,3990,492,3995,494,3999,501,4000,504,4001,510,4001,554xe" filled="t" fillcolor="#231F20" stroked="f">
              <v:path arrowok="t"/>
              <v:fill/>
            </v:shape>
            <v:shape style="position:absolute;left:2673;top:436;width:3318;height:173" coordorigin="2673,436" coordsize="3318,173" path="m3877,567l3882,568,3889,570,3895,571,3907,571,3913,569,3919,564,3925,559,3928,553,3928,535,3922,527,3909,521,3896,514,3890,511,3884,506,3881,501,3881,495,3885,490,3891,486,3901,486,3906,488,3913,494,3916,501,3919,510,3922,510,3922,481,3919,481,3914,484,3908,483,3903,481,3899,481,3888,481,3882,483,3877,488,3872,493,3870,498,3870,511,3871,515,3877,522,3883,526,3892,531,3901,535,3907,539,3913,545,3914,548,3914,553,3913,559,3908,564,3904,565,3894,565,3888,563,3883,559,3879,554,3875,548,3874,539,3870,539,3870,570,3877,567xe" filled="t" fillcolor="#231F20" stroked="f">
              <v:path arrowok="t"/>
              <v:fill/>
            </v:shape>
            <v:shape style="position:absolute;left:2673;top:436;width:3318;height:173" coordorigin="2673,436" coordsize="3318,173" path="m3743,557l3743,553,3743,508,3746,502,3749,498,3755,493,3761,497,3766,500,3771,500,3776,496,3776,491,3775,486,3771,482,3765,481,3757,481,3750,487,3743,500,3743,481,3739,481,3713,491,3719,493,3721,493,3725,494,3727,499,3727,500,3727,554,3727,558,3724,563,3718,565,3714,565,3714,568,3758,568,3751,564,3747,562,3743,557xe" filled="t" fillcolor="#231F20" stroked="f">
              <v:path arrowok="t"/>
              <v:fill/>
            </v:shape>
            <v:shape style="position:absolute;left:2673;top:436;width:3318;height:173" coordorigin="2673,436" coordsize="3318,173" path="m3635,527l3635,540,3638,551,3646,559,3653,567,3662,571,3681,571,3689,567,3695,560,3701,553,3705,546,3707,537,3704,535,3701,543,3697,548,3693,551,3689,554,3684,556,3670,556,3663,552,3657,545,3651,538,3648,528,3648,515,3707,515,3707,505,3703,496,3697,490,3691,484,3683,481,3663,481,3655,493,3659,489,3664,487,3669,487,3675,488,3681,492,3685,498,3687,504,3687,510,3648,510,3646,493,3638,501,3635,512,3635,527xe" filled="t" fillcolor="#231F20" stroked="f">
              <v:path arrowok="t"/>
              <v:fill/>
            </v:shape>
            <v:shape style="position:absolute;left:2673;top:436;width:3318;height:173" coordorigin="2673,436" coordsize="3318,173" path="m3796,572l3796,577,3794,582,3791,586,3787,590,3782,594,3776,596,3776,600,3786,597,3793,592,3797,587,3801,582,3804,576,3804,563,3802,559,3796,552,3792,550,3788,550,3782,551,3777,555,3776,561,3777,566,3783,571,3789,570,3794,568,3796,572xe" filled="t" fillcolor="#231F20" stroked="f">
              <v:path arrowok="t"/>
              <v:fill/>
            </v:shape>
            <v:shape style="position:absolute;left:2673;top:436;width:3318;height:173" coordorigin="2673,436" coordsize="3318,173" path="m4720,554l4719,560,4715,564,4708,565,4706,568,4748,568,4741,565,4736,560,4735,554,4735,508,4734,501,4733,497,4732,492,4729,487,4722,482,4718,481,4709,481,4705,482,4701,484,4697,486,4692,491,4685,499,4685,436,4680,436,4655,447,4659,449,4666,450,4669,454,4669,456,4669,462,4669,554,4668,560,4663,564,4656,565,4656,568,4698,568,4698,565,4694,565,4689,564,4685,559,4685,555,4685,504,4689,499,4697,494,4703,492,4709,492,4714,494,4718,501,4719,504,4720,510,4720,554xe" filled="t" fillcolor="#231F20" stroked="f">
              <v:path arrowok="t"/>
              <v:fill/>
            </v:shape>
            <v:shape style="position:absolute;left:2673;top:436;width:3318;height:173" coordorigin="2673,436" coordsize="3318,173" path="m4520,512l4520,517,4521,522,4524,527,4527,531,4531,535,4536,537,4529,543,4525,547,4524,550,4521,555,4521,559,4524,564,4530,568,4524,574,4526,582,4528,577,4532,571,4535,568,4542,569,4553,570,4567,570,4576,571,4583,571,4589,574,4591,580,4591,584,4588,588,4583,592,4578,596,4569,598,4547,598,4538,596,4538,609,4550,609,4571,606,4588,596,4594,590,4598,583,4598,571,4596,567,4589,560,4584,558,4579,557,4575,556,4567,556,4554,556,4547,555,4543,555,4538,555,4533,550,4535,545,4540,539,4538,525,4536,517,4536,500,4537,494,4543,487,4547,485,4557,485,4561,487,4564,491,4568,497,4570,505,4570,514,4572,538,4578,532,4584,527,4587,520,4587,505,4585,500,4582,495,4597,495,4599,491,4593,487,4575,487,4569,483,4562,481,4544,481,4535,484,4529,490,4523,496,4520,503,4520,512xe" filled="t" fillcolor="#231F20" stroked="f">
              <v:path arrowok="t"/>
              <v:fill/>
            </v:shape>
            <v:shape style="position:absolute;left:2673;top:436;width:3318;height:173" coordorigin="2673,436" coordsize="3318,173" path="m4570,514l4570,522,4569,528,4563,535,4559,536,4549,536,4545,534,4542,530,4538,525,4540,539,4545,540,4549,541,4563,541,4572,538,4570,514xe" filled="t" fillcolor="#231F20" stroked="f">
              <v:path arrowok="t"/>
              <v:fill/>
            </v:shape>
            <v:shape style="position:absolute;left:2673;top:436;width:3318;height:173" coordorigin="2673,436" coordsize="3318,173" path="m4799,535l4853,535,4808,522,4853,459,4853,522,4808,522,4853,535,4853,568,4868,568,4868,535,4885,535,4885,522,4868,522,4868,440,4858,440,4799,523,4799,535xe" filled="t" fillcolor="#231F20" stroked="f">
              <v:path arrowok="t"/>
              <v:fill/>
            </v:shape>
            <v:shape style="position:absolute;left:2673;top:436;width:3318;height:173" coordorigin="2673,436" coordsize="3318,173" path="m4900,479l4898,492,4898,506,4900,527,4907,546,4908,549,4916,563,4926,571,4926,560,4923,551,4918,533,4917,512,4916,498,4917,487,4919,476,4921,465,4924,457,4928,452,4935,446,4939,446,4946,447,4952,452,4955,457,4957,464,4960,474,4962,486,4962,500,4961,523,4958,541,4957,545,4955,552,4957,564,4964,559,4969,552,4973,541,4978,531,4980,519,4980,504,4978,482,4971,463,4965,455,4958,445,4949,440,4933,440,4928,442,4922,446,4915,451,4909,459,4905,469,4900,479xe" filled="t" fillcolor="#231F20" stroked="f">
              <v:path arrowok="t"/>
              <v:fill/>
            </v:shape>
            <v:shape style="position:absolute;left:2673;top:436;width:3318;height:173" coordorigin="2673,436" coordsize="3318,173" path="m4926,560l4926,571,4944,571,4951,568,4957,564,4955,552,4953,557,4945,563,4939,565,4932,565,4926,560xe" filled="t" fillcolor="#231F20" stroked="f">
              <v:path arrowok="t"/>
              <v:fill/>
            </v:shape>
            <v:shape style="position:absolute;left:2673;top:436;width:3318;height:173" coordorigin="2673,436" coordsize="3318,173" path="m5167,568l5167,565,5163,565,5158,564,5154,559,5154,555,5154,504,5158,499,5162,496,5169,493,5176,492,5181,492,5187,498,5189,501,5190,506,5190,554,5189,558,5186,563,5181,565,5176,565,5176,568,5218,568,5211,564,5206,560,5205,554,5205,505,5204,499,5203,496,5201,490,5195,484,5191,482,5187,481,5178,481,5174,482,5169,484,5165,487,5159,491,5153,499,5152,493,5149,489,5141,482,5137,481,5132,481,5125,481,5119,484,5113,488,5108,493,5102,499,5102,481,5098,481,5072,491,5078,493,5084,494,5086,499,5086,501,5087,507,5087,554,5086,560,5082,564,5078,565,5074,568,5116,568,5116,565,5111,565,5107,564,5102,558,5102,555,5102,504,5109,497,5114,494,5121,492,5129,492,5135,498,5137,501,5138,506,5138,554,5138,558,5134,563,5129,565,5125,565,5125,568,5167,568xe" filled="t" fillcolor="#231F20" stroked="f">
              <v:path arrowok="t"/>
              <v:fill/>
            </v:shape>
            <v:shape style="position:absolute;left:2673;top:436;width:3318;height:173" coordorigin="2673,436" coordsize="3318,173" path="m5065,536l5062,535,5059,542,5055,547,5052,550,5047,554,5042,556,5027,556,5020,553,5015,545,5010,537,5008,528,5008,508,5011,500,5016,494,5019,489,5024,487,5030,487,5037,488,5042,492,5043,498,5044,504,5050,509,5056,509,5061,505,5062,501,5062,496,5060,492,5054,487,5049,483,5042,481,5022,481,5013,485,5005,493,4997,502,4993,513,4993,540,4997,551,5004,559,5011,567,5019,571,5037,571,5044,568,5051,562,5058,556,5062,547,5065,536xe" filled="t" fillcolor="#231F20" stroked="f">
              <v:path arrowok="t"/>
              <v:fill/>
            </v:shape>
            <v:shape style="position:absolute;left:2673;top:436;width:3318;height:173" coordorigin="2673,436" coordsize="3318,173" path="m5436,568l5436,565,5432,565,5428,564,5424,558,5424,554,5424,481,5419,481,5394,491,5400,493,5405,494,5407,498,5408,501,5408,507,5408,554,5407,560,5402,565,5399,565,5395,565,5395,568,5436,568xe" filled="t" fillcolor="#231F20" stroked="f">
              <v:path arrowok="t"/>
              <v:fill/>
            </v:shape>
            <v:shape style="position:absolute;left:2673;top:436;width:3318;height:173" coordorigin="2673,436" coordsize="3318,173" path="m5279,567l5284,568,5291,570,5297,571,5309,571,5316,569,5322,564,5327,559,5330,553,5330,535,5324,527,5311,521,5298,514,5292,511,5286,506,5283,501,5283,495,5287,490,5293,486,5303,486,5308,488,5315,494,5318,501,5321,510,5324,510,5324,481,5321,481,5317,484,5310,483,5306,481,5301,481,5291,481,5284,483,5280,488,5275,493,5272,498,5272,511,5274,515,5279,522,5285,526,5294,531,5303,535,5309,539,5315,545,5317,548,5317,553,5315,559,5310,564,5306,565,5296,565,5291,563,5286,559,5281,554,5277,548,5276,539,5273,539,5273,570,5279,567xe" filled="t" fillcolor="#231F20" stroked="f">
              <v:path arrowok="t"/>
              <v:fill/>
            </v:shape>
            <v:shape style="position:absolute;left:2673;top:436;width:3318;height:173" coordorigin="2673,436" coordsize="3318,173" path="m5246,572l5246,577,5244,582,5241,586,5237,590,5232,594,5226,596,5226,600,5235,597,5242,592,5247,587,5251,582,5253,576,5253,563,5252,559,5245,552,5242,550,5238,550,5232,551,5227,555,5226,561,5227,566,5233,571,5239,570,5244,568,5246,572xe" filled="t" fillcolor="#231F20" stroked="f">
              <v:path arrowok="t"/>
              <v:fill/>
            </v:shape>
            <v:shape style="position:absolute;left:2673;top:436;width:3318;height:173" coordorigin="2673,436" coordsize="3318,173" path="m5472,557l5471,553,5471,508,5474,502,5477,498,5483,493,5489,497,5494,500,5499,500,5504,496,5505,491,5505,491,5510,493,5512,493,5516,494,5518,499,5518,500,5518,554,5518,558,5515,563,5509,565,5505,565,5505,568,5549,568,5542,564,5538,562,5534,557,5534,553,5534,508,5537,502,5540,498,5546,493,5552,497,5557,500,5561,500,5567,496,5567,491,5566,486,5562,482,5556,481,5548,481,5541,487,5534,500,5534,481,5530,481,5505,491,5504,491,5504,486,5499,482,5493,481,5485,481,5478,487,5471,500,5471,481,5467,481,5441,491,5447,493,5449,493,5453,494,5455,499,5455,500,5456,554,5455,558,5452,563,5447,565,5442,565,5442,568,5486,568,5479,564,5475,562,5472,557xe" filled="t" fillcolor="#231F20" stroked="f">
              <v:path arrowok="t"/>
              <v:fill/>
            </v:shape>
            <v:shape type="#_x0000_t75" style="position:absolute;left:5985;top:426;width:2383;height:184">
              <v:imagedata o:title="" r:id="rId347"/>
            </v:shape>
            <w10:wrap type="none"/>
          </v:group>
        </w:pict>
      </w:r>
      <w:r>
        <w:pict>
          <v:shape type="#_x0000_t75" style="width:36.638pt;height:7.553pt">
            <v:imagedata o:title="" r:id="rId348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3.901pt;margin-top:0.325pt;width:283.351pt;height:8.65pt;mso-position-horizontal-relative:page;mso-position-vertical-relative:paragraph;z-index:-3846" coordorigin="2678,6" coordsize="5667,173">
            <v:shape style="position:absolute;left:2678;top:6;width:5667;height:173" coordorigin="2678,6" coordsize="5667,173" path="m7816,85l7815,76,7815,81,7816,85xe" filled="t" fillcolor="#231F20" stroked="f">
              <v:path arrowok="t"/>
              <v:fill/>
            </v:shape>
            <v:shape style="position:absolute;left:2678;top:6;width:5667;height:173" coordorigin="2678,6" coordsize="5667,173" path="m7890,85l7888,76,7888,81,7890,85xe" filled="t" fillcolor="#231F20" stroked="f">
              <v:path arrowok="t"/>
              <v:fill/>
            </v:shape>
            <v:shape style="position:absolute;left:2678;top:6;width:5667;height:173" coordorigin="2678,6" coordsize="5667,173" path="m8011,85l8010,76,8010,81,8011,85xe" filled="t" fillcolor="#231F20" stroked="f">
              <v:path arrowok="t"/>
              <v:fill/>
            </v:shape>
            <v:shape style="position:absolute;left:2678;top:6;width:5667;height:173" coordorigin="2678,6" coordsize="5667,173" path="m8091,128l8091,117,8091,123,8091,128xe" filled="t" fillcolor="#231F20" stroked="f">
              <v:path arrowok="t"/>
              <v:fill/>
            </v:shape>
            <v:shape style="position:absolute;left:2678;top:6;width:5667;height:173" coordorigin="2678,6" coordsize="5667,173" path="m7324,85l7322,76,7322,81,7324,85xe" filled="t" fillcolor="#231F20" stroked="f">
              <v:path arrowok="t"/>
              <v:fill/>
            </v:shape>
            <v:shape style="position:absolute;left:2678;top:6;width:5667;height:173" coordorigin="2678,6" coordsize="5667,173" path="m7403,128l7402,117,7402,123,7403,128xe" filled="t" fillcolor="#231F20" stroked="f">
              <v:path arrowok="t"/>
              <v:fill/>
            </v:shape>
            <v:shape style="position:absolute;left:2678;top:6;width:5667;height:173" coordorigin="2678,6" coordsize="5667,173" path="m6559,121l6555,96,6555,110,6559,121xe" filled="t" fillcolor="#231F20" stroked="f">
              <v:path arrowok="t"/>
              <v:fill/>
            </v:shape>
            <v:shape style="position:absolute;left:2678;top:6;width:5667;height:173" coordorigin="2678,6" coordsize="5667,173" path="m6223,128l6223,117,6223,123,6223,128xe" filled="t" fillcolor="#231F20" stroked="f">
              <v:path arrowok="t"/>
              <v:fill/>
            </v:shape>
            <v:shape style="position:absolute;left:2678;top:6;width:5667;height:173" coordorigin="2678,6" coordsize="5667,173" path="m5768,80l5768,105,5768,80xe" filled="t" fillcolor="#231F20" stroked="f">
              <v:path arrowok="t"/>
              <v:fill/>
            </v:shape>
            <v:shape style="position:absolute;left:2678;top:6;width:5667;height:173" coordorigin="2678,6" coordsize="5667,173" path="m5495,63l5490,61,5490,62,5495,63xe" filled="t" fillcolor="#231F20" stroked="f">
              <v:path arrowok="t"/>
              <v:fill/>
            </v:shape>
            <v:shape style="position:absolute;left:2678;top:6;width:5667;height:173" coordorigin="2678,6" coordsize="5667,173" path="m5489,56l5489,61,5490,61,5489,56xe" filled="t" fillcolor="#231F20" stroked="f">
              <v:path arrowok="t"/>
              <v:fill/>
            </v:shape>
            <v:shape style="position:absolute;left:2678;top:6;width:5667;height:173" coordorigin="2678,6" coordsize="5667,173" path="m5259,85l5257,76,5257,81,5259,85xe" filled="t" fillcolor="#231F20" stroked="f">
              <v:path arrowok="t"/>
              <v:fill/>
            </v:shape>
            <v:shape style="position:absolute;left:2678;top:6;width:5667;height:173" coordorigin="2678,6" coordsize="5667,173" path="m5338,128l5337,117,5337,123,5338,128xe" filled="t" fillcolor="#231F20" stroked="f">
              <v:path arrowok="t"/>
              <v:fill/>
            </v:shape>
            <v:shape style="position:absolute;left:2678;top:6;width:5667;height:173" coordorigin="2678,6" coordsize="5667,173" path="m4982,121l4978,96,4978,110,4982,121xe" filled="t" fillcolor="#231F20" stroked="f">
              <v:path arrowok="t"/>
              <v:fill/>
            </v:shape>
            <v:shape style="position:absolute;left:2678;top:6;width:5667;height:173" coordorigin="2678,6" coordsize="5667,173" path="m4500,168l4499,157,4498,162,4500,168xe" filled="t" fillcolor="#231F20" stroked="f">
              <v:path arrowok="t"/>
              <v:fill/>
            </v:shape>
            <v:shape style="position:absolute;left:2678;top:6;width:5667;height:173" coordorigin="2678,6" coordsize="5667,173" path="m4603,128l4602,117,4602,123,4603,128xe" filled="t" fillcolor="#231F20" stroked="f">
              <v:path arrowok="t"/>
              <v:fill/>
            </v:shape>
            <v:shape style="position:absolute;left:2678;top:6;width:5667;height:173" coordorigin="2678,6" coordsize="5667,173" path="m4177,128l4177,117,4177,123,4177,128xe" filled="t" fillcolor="#231F20" stroked="f">
              <v:path arrowok="t"/>
              <v:fill/>
            </v:shape>
            <v:shape style="position:absolute;left:2678;top:6;width:5667;height:173" coordorigin="2678,6" coordsize="5667,173" path="m3856,85l3855,76,3855,81,3856,85xe" filled="t" fillcolor="#231F20" stroked="f">
              <v:path arrowok="t"/>
              <v:fill/>
            </v:shape>
            <v:shape style="position:absolute;left:2678;top:6;width:5667;height:173" coordorigin="2678,6" coordsize="5667,173" path="m4465,52l4479,128,4468,54,4465,52xe" filled="t" fillcolor="#231F20" stroked="f">
              <v:path arrowok="t"/>
              <v:fill/>
            </v:shape>
            <v:shape style="position:absolute;left:2678;top:6;width:5667;height:173" coordorigin="2678,6" coordsize="5667,173" path="m3554,63l3550,61,3549,62,3554,63xe" filled="t" fillcolor="#231F20" stroked="f">
              <v:path arrowok="t"/>
              <v:fill/>
            </v:shape>
            <v:shape style="position:absolute;left:2678;top:6;width:5667;height:173" coordorigin="2678,6" coordsize="5667,173" path="m3548,56l3549,61,3549,61,3548,56xe" filled="t" fillcolor="#231F20" stroked="f">
              <v:path arrowok="t"/>
              <v:fill/>
            </v:shape>
            <v:shape style="position:absolute;left:2678;top:6;width:5667;height:173" coordorigin="2678,6" coordsize="5667,173" path="m3026,168l3025,157,3024,162,3026,168xe" filled="t" fillcolor="#231F20" stroked="f">
              <v:path arrowok="t"/>
              <v:fill/>
            </v:shape>
            <v:shape style="position:absolute;left:2678;top:6;width:5667;height:173" coordorigin="2678,6" coordsize="5667,173" path="m3224,128l3224,117,3224,123,3224,128xe" filled="t" fillcolor="#231F20" stroked="f">
              <v:path arrowok="t"/>
              <v:fill/>
            </v:shape>
            <v:shape style="position:absolute;left:2678;top:6;width:5667;height:173" coordorigin="2678,6" coordsize="5667,173" path="m3319,85l3317,76,3317,81,3319,85xe" filled="t" fillcolor="#231F20" stroked="f">
              <v:path arrowok="t"/>
              <v:fill/>
            </v:shape>
            <v:shape style="position:absolute;left:2678;top:6;width:5667;height:173" coordorigin="2678,6" coordsize="5667,173" path="m3398,128l3397,117,3397,123,3398,128xe" filled="t" fillcolor="#231F20" stroked="f">
              <v:path arrowok="t"/>
              <v:fill/>
            </v:shape>
            <v:shape style="position:absolute;left:2678;top:6;width:5667;height:173" coordorigin="2678,6" coordsize="5667,173" path="m2784,128l2783,117,2783,123,2784,128xe" filled="t" fillcolor="#231F20" stroked="f">
              <v:path arrowok="t"/>
              <v:fill/>
            </v:shape>
            <v:shape style="position:absolute;left:2678;top:6;width:5667;height:173" coordorigin="2678,6" coordsize="5667,173" path="m2851,127l2850,123,2850,78,2853,72,2856,68,2863,63,2869,67,2874,70,2878,70,2883,66,2884,61,2883,56,2878,52,2872,51,2865,51,2857,57,2850,70,2850,51,2846,51,2821,61,2826,63,2828,63,2832,65,2834,69,2835,71,2835,76,2835,124,2835,128,2831,133,2826,135,2822,135,2822,138,2865,138,2858,135,2854,132,2851,127xe" filled="t" fillcolor="#231F20" stroked="f">
              <v:path arrowok="t"/>
              <v:fill/>
            </v:shape>
            <v:shape style="position:absolute;left:2678;top:6;width:5667;height:173" coordorigin="2678,6" coordsize="5667,173" path="m2798,121l2798,60,2818,60,2818,53,2798,53,2798,26,2795,26,2793,32,2791,36,2789,38,2787,43,2780,50,2773,56,2770,60,2783,60,2783,117,2784,128,2786,134,2791,137,2796,140,2803,140,2808,138,2816,132,2819,128,2821,122,2816,124,2811,128,2807,129,2802,128,2798,121xe" filled="t" fillcolor="#231F20" stroked="f">
              <v:path arrowok="t"/>
              <v:fill/>
            </v:shape>
            <v:shape style="position:absolute;left:2678;top:6;width:5667;height:173" coordorigin="2678,6" coordsize="5667,173" path="m2684,61l2687,65,2692,69,2693,40,2693,31,2695,27,2699,23,2703,19,2709,17,2721,17,2726,19,2732,22,2737,24,2741,28,2744,33,2747,38,2749,45,2750,53,2753,53,2753,10,2750,10,2748,15,2743,17,2736,15,2729,11,2722,10,2704,10,2695,13,2688,20,2681,26,2678,34,2678,48,2679,53,2682,57,2684,61xe" filled="t" fillcolor="#231F20" stroked="f">
              <v:path arrowok="t"/>
              <v:fill/>
            </v:shape>
            <v:shape style="position:absolute;left:2678;top:6;width:5667;height:173" coordorigin="2678,6" coordsize="5667,173" path="m2684,107l2683,98,2679,98,2679,141,2684,137,2688,134,2694,135,2700,137,2706,139,2712,141,2718,141,2734,141,2743,138,2751,131,2758,124,2762,116,2762,101,2760,97,2758,92,2756,87,2753,83,2748,80,2744,77,2736,72,2724,66,2710,58,2701,52,2697,47,2693,40,2692,69,2696,73,2704,77,2715,83,2726,90,2732,93,2738,98,2743,104,2745,110,2745,119,2743,124,2738,128,2734,132,2728,134,2713,134,2707,133,2702,130,2696,127,2692,123,2689,118,2686,114,2684,107xe" filled="t" fillcolor="#231F20" stroked="f">
              <v:path arrowok="t"/>
              <v:fill/>
            </v:shape>
            <v:shape style="position:absolute;left:2678;top:6;width:5667;height:173" coordorigin="2678,6" coordsize="5667,173" path="m3015,138l3015,135,3011,135,3007,134,3002,128,3002,125,3002,51,2998,51,2972,61,2978,63,2984,64,2986,69,2986,71,2987,77,2987,125,2985,130,2980,135,2978,135,2974,135,2974,138,3015,138xe" filled="t" fillcolor="#231F20" stroked="f">
              <v:path arrowok="t"/>
              <v:fill/>
            </v:shape>
            <v:shape style="position:absolute;left:2678;top:6;width:5667;height:173" coordorigin="2678,6" coordsize="5667,173" path="m2906,107l2910,101,2913,98,2918,96,2922,87,2911,92,2906,107xe" filled="t" fillcolor="#231F20" stroked="f">
              <v:path arrowok="t"/>
              <v:fill/>
            </v:shape>
            <v:shape style="position:absolute;left:2678;top:6;width:5667;height:173" coordorigin="2678,6" coordsize="5667,173" path="m2889,118l2889,125,2891,130,2895,134,2899,138,2903,140,2909,140,2917,139,2922,137,2928,133,2936,126,2936,131,2939,137,2943,140,2953,140,2959,135,2966,126,2966,121,2960,127,2954,128,2952,122,2952,72,2951,66,2950,64,2948,60,2942,55,2937,52,2931,51,2914,51,2906,53,2900,58,2895,62,2892,67,2892,72,2893,77,2898,81,2902,81,2907,77,2908,72,2908,67,2909,62,2914,58,2921,57,2926,57,2932,61,2935,64,2936,70,2936,82,2922,87,2918,96,2921,94,2927,91,2936,88,2936,120,2929,126,2923,129,2918,129,2911,128,2906,122,2905,118,2905,114,2906,107,2911,92,2905,96,2899,99,2894,103,2892,108,2889,114,2889,118xe" filled="t" fillcolor="#231F20" stroked="f">
              <v:path arrowok="t"/>
              <v:fill/>
            </v:shape>
            <v:shape style="position:absolute;left:2678;top:6;width:5667;height:173" coordorigin="2678,6" coordsize="5667,173" path="m2985,13l2985,18,2988,23,2992,25,2997,25,3001,23,3004,18,3004,13,3001,9,2997,6,2992,6,2988,9,2985,13xe" filled="t" fillcolor="#231F20" stroked="f">
              <v:path arrowok="t"/>
              <v:fill/>
            </v:shape>
            <v:shape style="position:absolute;left:2678;top:6;width:5667;height:173" coordorigin="2678,6" coordsize="5667,173" path="m3343,84l3337,82,3331,76,3328,71,3328,65,3332,60,3338,56,3348,56,3353,58,3360,65,3363,71,3366,80,3369,80,3369,51,3366,51,3361,54,3355,53,3350,52,3346,51,3335,51,3329,53,3324,58,3320,63,3317,69,3317,76,3319,85,3324,92,3330,97,3339,101,3348,105,3356,91,3343,84xe" filled="t" fillcolor="#231F20" stroked="f">
              <v:path arrowok="t"/>
              <v:fill/>
            </v:shape>
            <v:shape style="position:absolute;left:2678;top:6;width:5667;height:173" coordorigin="2678,6" coordsize="5667,173" path="m3481,138l3481,135,3477,135,3473,134,3469,128,3468,125,3468,51,3464,51,3439,61,3445,63,3450,64,3452,69,3453,71,3453,77,3453,125,3452,130,3447,135,3444,135,3440,135,3440,138,3481,138xe" filled="t" fillcolor="#231F20" stroked="f">
              <v:path arrowok="t"/>
              <v:fill/>
            </v:shape>
            <v:shape style="position:absolute;left:2678;top:6;width:5667;height:173" coordorigin="2678,6" coordsize="5667,173" path="m3412,121l3412,60,3432,60,3432,53,3412,53,3412,26,3410,26,3407,32,3405,36,3404,38,3401,43,3394,50,3387,56,3384,60,3397,60,3397,117,3398,128,3400,134,3405,137,3411,140,3418,140,3422,138,3430,132,3433,128,3435,122,3430,124,3425,128,3421,129,3416,128,3412,121xe" filled="t" fillcolor="#231F20" stroked="f">
              <v:path arrowok="t"/>
              <v:fill/>
            </v:shape>
            <v:shape style="position:absolute;left:2678;top:6;width:5667;height:173" coordorigin="2678,6" coordsize="5667,173" path="m3324,137l3329,138,3336,140,3342,141,3354,141,3361,139,3366,134,3372,129,3375,123,3375,105,3369,97,3356,91,3348,105,3354,109,3360,115,3361,119,3361,123,3360,129,3355,134,3351,136,3341,136,3335,133,3330,129,3326,125,3322,118,3321,109,3318,109,3318,140,3324,137xe" filled="t" fillcolor="#231F20" stroked="f">
              <v:path arrowok="t"/>
              <v:fill/>
            </v:shape>
            <v:shape style="position:absolute;left:2678;top:6;width:5667;height:173" coordorigin="2678,6" coordsize="5667,173" path="m3239,121l3239,60,3259,60,3259,53,3239,53,3239,26,3236,26,3234,32,3232,36,3230,38,3227,43,3221,50,3214,56,3210,60,3224,60,3224,117,3224,128,3227,134,3232,137,3237,140,3244,140,3248,138,3256,132,3259,128,3262,122,3257,124,3252,128,3248,129,3243,128,3239,121xe" filled="t" fillcolor="#231F20" stroked="f">
              <v:path arrowok="t"/>
              <v:fill/>
            </v:shape>
            <v:shape style="position:absolute;left:2678;top:6;width:5667;height:173" coordorigin="2678,6" coordsize="5667,173" path="m3179,124l3178,130,3174,135,3167,135,3165,138,3207,138,3201,135,3196,130,3195,125,3195,79,3194,71,3193,67,3191,62,3189,58,3182,52,3178,51,3169,51,3169,62,3173,64,3178,71,3179,74,3179,80,3179,124xe" filled="t" fillcolor="#231F20" stroked="f">
              <v:path arrowok="t"/>
              <v:fill/>
            </v:shape>
            <v:shape style="position:absolute;left:2678;top:6;width:5667;height:173" coordorigin="2678,6" coordsize="5667,173" path="m3145,129l3144,125,3144,74,3149,69,3156,65,3163,62,3169,62,3169,51,3165,52,3161,54,3157,56,3151,61,3144,69,3144,6,3140,6,3115,17,3119,19,3126,20,3128,24,3129,27,3129,33,3129,125,3128,130,3123,135,3116,135,3116,138,3158,138,3158,135,3154,135,3149,134,3145,129xe" filled="t" fillcolor="#231F20" stroked="f">
              <v:path arrowok="t"/>
              <v:fill/>
            </v:shape>
            <v:shape style="position:absolute;left:2678;top:6;width:5667;height:173" coordorigin="2678,6" coordsize="5667,173" path="m3031,82l3031,87,3032,92,3035,97,3038,101,3042,105,3047,107,3045,120,3046,115,3052,109,3049,95,3047,87,3047,70,3049,65,3055,57,3059,55,3068,55,3072,57,3075,62,3080,67,3082,75,3082,85,3083,108,3089,103,3095,97,3098,90,3098,75,3096,70,3093,65,3108,65,3110,61,3104,57,3086,57,3080,53,3073,51,3055,51,3047,54,3040,60,3034,66,3031,73,3031,82xe" filled="t" fillcolor="#231F20" stroked="f">
              <v:path arrowok="t"/>
              <v:fill/>
            </v:shape>
            <v:shape style="position:absolute;left:2678;top:6;width:5667;height:173" coordorigin="2678,6" coordsize="5667,173" path="m3082,85l3082,92,3080,98,3074,105,3070,107,3061,107,3057,104,3053,100,3049,95,3052,109,3056,110,3060,111,3075,111,3083,108,3082,85xe" filled="t" fillcolor="#231F20" stroked="f">
              <v:path arrowok="t"/>
              <v:fill/>
            </v:shape>
            <v:shape style="position:absolute;left:2678;top:6;width:5667;height:173" coordorigin="2678,6" coordsize="5667,173" path="m3089,166l3081,168,3058,168,3049,166,3049,179,3061,179,3082,176,3099,166,3106,160,3109,153,3109,141,3107,137,3100,130,3096,128,3090,127,3086,126,3078,126,3065,126,3058,126,3054,125,3049,125,3045,120,3047,107,3041,113,3037,117,3035,120,3032,125,3032,129,3036,134,3041,138,3035,144,3037,153,3040,147,3043,142,3046,138,3054,140,3064,140,3078,141,3088,141,3094,142,3101,144,3102,150,3102,154,3099,159,3094,162,3089,166xe" filled="t" fillcolor="#231F20" stroked="f">
              <v:path arrowok="t"/>
              <v:fill/>
            </v:shape>
            <v:shape style="position:absolute;left:2678;top:6;width:5667;height:173" coordorigin="2678,6" coordsize="5667,173" path="m3037,153l3035,144,3032,148,3028,152,3025,157,3026,168,3031,171,3039,177,3049,179,3049,166,3043,163,3037,158,3037,153xe" filled="t" fillcolor="#231F20" stroked="f">
              <v:path arrowok="t"/>
              <v:fill/>
            </v:shape>
            <v:shape style="position:absolute;left:2678;top:6;width:5667;height:173" coordorigin="2678,6" coordsize="5667,173" path="m3516,127l3516,123,3516,78,3519,72,3522,68,3528,63,3534,67,3539,70,3544,70,3549,66,3549,62,3550,61,3554,63,3556,63,3560,65,3563,69,3563,71,3563,124,3563,128,3560,133,3554,135,3550,135,3550,138,3593,138,3587,135,3583,132,3579,127,3579,123,3579,78,3582,72,3584,68,3591,63,3597,67,3602,70,3606,70,3611,66,3612,61,3611,56,3607,52,3600,51,3593,51,3586,57,3579,70,3579,51,3575,51,3549,61,3549,61,3548,56,3544,52,3538,51,3530,51,3523,57,3516,70,3516,51,3512,51,3486,61,3492,63,3494,63,3498,65,3500,69,3500,71,3500,124,3500,128,3497,133,3491,135,3487,135,3487,138,3531,138,3524,135,3520,132,3516,127xe" filled="t" fillcolor="#231F20" stroked="f">
              <v:path arrowok="t"/>
              <v:fill/>
            </v:shape>
            <v:shape style="position:absolute;left:2678;top:6;width:5667;height:173" coordorigin="2678,6" coordsize="5667,173" path="m3451,13l3451,18,3454,23,3458,25,3463,25,3467,23,3470,18,3470,13,3467,9,3463,6,3458,6,3454,9,3451,13xe" filled="t" fillcolor="#231F20" stroked="f">
              <v:path arrowok="t"/>
              <v:fill/>
            </v:shape>
            <v:shape style="position:absolute;left:2678;top:6;width:5667;height:173" coordorigin="2678,6" coordsize="5667,173" path="m3636,55l3629,63,3631,80,3631,73,3634,67,3638,63,3645,51,3636,55xe" filled="t" fillcolor="#231F20" stroked="f">
              <v:path arrowok="t"/>
              <v:fill/>
            </v:shape>
            <v:shape style="position:absolute;left:2678;top:6;width:5667;height:173" coordorigin="2678,6" coordsize="5667,173" path="m3881,84l3875,82,3869,76,3866,71,3866,65,3870,60,3876,56,3886,56,3891,58,3898,65,3901,71,3904,80,3907,80,3907,51,3904,51,3899,54,3893,53,3888,52,3884,51,3873,51,3867,53,3862,58,3857,63,3855,69,3855,76,3856,85,3862,92,3868,97,3877,101,3886,105,3894,91,3881,84xe" filled="t" fillcolor="#231F20" stroked="f">
              <v:path arrowok="t"/>
              <v:fill/>
            </v:shape>
            <v:shape style="position:absolute;left:2678;top:6;width:5667;height:173" coordorigin="2678,6" coordsize="5667,173" path="m4338,55l4331,63,4333,80,4334,73,4336,67,4340,63,4348,51,4338,55xe" filled="t" fillcolor="#231F20" stroked="f">
              <v:path arrowok="t"/>
              <v:fill/>
            </v:shape>
            <v:shape style="position:absolute;left:2678;top:6;width:5667;height:173" coordorigin="2678,6" coordsize="5667,173" path="m4478,75l4478,70,4476,66,4474,61,4468,54,4479,128,4478,125,4478,75xe" filled="t" fillcolor="#231F20" stroked="f">
              <v:path arrowok="t"/>
              <v:fill/>
            </v:shape>
            <v:shape style="position:absolute;left:2678;top:6;width:5667;height:173" coordorigin="2678,6" coordsize="5667,173" path="m4491,138l4491,135,4487,135,4483,134,4479,128,4463,119,4463,124,4462,130,4458,135,4451,135,4449,138,4491,138xe" filled="t" fillcolor="#231F20" stroked="f">
              <v:path arrowok="t"/>
              <v:fill/>
            </v:shape>
            <v:shape style="position:absolute;left:2678;top:6;width:5667;height:173" coordorigin="2678,6" coordsize="5667,173" path="m4428,129l4428,125,4428,74,4435,66,4442,62,4454,62,4460,68,4462,71,4463,77,4463,119,4479,128,4465,52,4461,51,4447,51,4438,57,4428,69,4428,51,4424,51,4398,61,4404,63,4410,64,4412,69,4412,71,4412,77,4412,125,4412,130,4409,134,4406,135,4401,135,4400,138,4442,138,4442,135,4437,135,4432,134,4428,129xe" filled="t" fillcolor="#231F20" stroked="f">
              <v:path arrowok="t"/>
              <v:fill/>
            </v:shape>
            <v:shape style="position:absolute;left:2678;top:6;width:5667;height:173" coordorigin="2678,6" coordsize="5667,173" path="m4320,97l4320,110,4323,121,4331,129,4338,137,4347,141,4366,141,4374,138,4380,131,4387,124,4390,116,4392,107,4389,106,4386,113,4382,118,4378,121,4374,124,4369,126,4356,126,4348,122,4342,115,4336,108,4333,98,4333,85,4392,85,4392,75,4389,67,4382,60,4376,54,4368,51,4348,51,4340,63,4344,59,4349,57,4354,57,4360,58,4366,62,4370,69,4372,75,4372,80,4333,80,4331,63,4323,71,4320,83,4320,97xe" filled="t" fillcolor="#231F20" stroked="f">
              <v:path arrowok="t"/>
              <v:fill/>
            </v:shape>
            <v:shape style="position:absolute;left:2678;top:6;width:5667;height:173" coordorigin="2678,6" coordsize="5667,173" path="m4310,138l4310,135,4305,135,4301,134,4296,128,4296,125,4296,6,4292,6,4266,17,4270,19,4278,20,4280,24,4280,27,4280,32,4280,125,4279,130,4275,135,4268,135,4268,138,4310,138xe" filled="t" fillcolor="#231F20" stroked="f">
              <v:path arrowok="t"/>
              <v:fill/>
            </v:shape>
            <v:shape style="position:absolute;left:2678;top:6;width:5667;height:173" coordorigin="2678,6" coordsize="5667,173" path="m4139,129l4138,124,4138,60,4160,60,4160,53,4138,53,4138,34,4138,26,4140,19,4145,14,4151,13,4155,14,4161,19,4166,25,4169,29,4174,30,4179,28,4181,22,4179,16,4176,13,4170,9,4164,7,4151,7,4145,8,4139,12,4133,16,4129,20,4127,26,4124,32,4122,39,4122,53,4106,53,4106,60,4122,60,4122,122,4122,126,4121,130,4115,135,4110,135,4106,138,4157,138,4157,135,4150,135,4143,134,4139,129xe" filled="t" fillcolor="#231F20" stroked="f">
              <v:path arrowok="t"/>
              <v:fill/>
            </v:shape>
            <v:shape style="position:absolute;left:2678;top:6;width:5667;height:173" coordorigin="2678,6" coordsize="5667,173" path="m4038,107l4042,101,4046,98,4051,96,4054,87,4044,92,4038,107xe" filled="t" fillcolor="#231F20" stroked="f">
              <v:path arrowok="t"/>
              <v:fill/>
            </v:shape>
            <v:shape style="position:absolute;left:2678;top:6;width:5667;height:173" coordorigin="2678,6" coordsize="5667,173" path="m4022,118l4022,125,4023,130,4027,134,4031,138,4036,140,4042,140,4049,139,4055,137,4060,133,4069,126,4069,131,4072,137,4076,140,4085,140,4092,135,4099,126,4099,121,4093,127,4086,128,4084,122,4084,72,4084,66,4083,64,4081,60,4074,55,4070,52,4063,51,4046,51,4038,53,4033,58,4028,62,4025,67,4025,72,4025,77,4030,81,4035,81,4040,77,4040,72,4040,67,4041,62,4046,58,4053,57,4058,57,4065,61,4068,64,4069,70,4069,82,4054,87,4051,96,4054,94,4060,91,4069,88,4069,120,4061,126,4055,129,4050,129,4044,128,4038,122,4037,118,4037,114,4038,107,4044,92,4038,96,4031,99,4027,103,4024,108,4022,114,4022,118xe" filled="t" fillcolor="#231F20" stroked="f">
              <v:path arrowok="t"/>
              <v:fill/>
            </v:shape>
            <v:shape style="position:absolute;left:2678;top:6;width:5667;height:173" coordorigin="2678,6" coordsize="5667,173" path="m3986,124l3985,130,3980,135,3974,135,3972,138,4014,138,4007,135,4002,130,4001,125,4001,79,4000,71,3999,67,3998,62,3995,58,3988,52,3984,51,3975,51,3975,62,3979,64,3984,71,3985,74,3986,80,3986,124xe" filled="t" fillcolor="#231F20" stroked="f">
              <v:path arrowok="t"/>
              <v:fill/>
            </v:shape>
            <v:shape style="position:absolute;left:2678;top:6;width:5667;height:173" coordorigin="2678,6" coordsize="5667,173" path="m3951,129l3951,125,3951,74,3955,69,3962,65,3969,62,3975,62,3975,51,3971,52,3967,54,3963,56,3958,61,3951,69,3951,6,3946,6,3921,17,3925,19,3932,20,3935,24,3935,27,3935,33,3935,125,3934,130,3929,135,3922,135,3922,138,3964,138,3964,135,3960,135,3955,134,3951,129xe" filled="t" fillcolor="#231F20" stroked="f">
              <v:path arrowok="t"/>
              <v:fill/>
            </v:shape>
            <v:shape style="position:absolute;left:2678;top:6;width:5667;height:173" coordorigin="2678,6" coordsize="5667,173" path="m3862,137l3867,138,3874,140,3879,141,3892,141,3898,139,3904,134,3910,129,3913,123,3913,105,3907,97,3894,91,3886,105,3892,109,3898,115,3899,119,3899,123,3898,129,3893,134,3889,136,3879,136,3873,133,3868,129,3864,125,3860,118,3859,109,3855,109,3855,140,3862,137xe" filled="t" fillcolor="#231F20" stroked="f">
              <v:path arrowok="t"/>
              <v:fill/>
            </v:shape>
            <v:shape style="position:absolute;left:2678;top:6;width:5667;height:173" coordorigin="2678,6" coordsize="5667,173" path="m3728,127l3728,123,3728,78,3731,72,3733,68,3740,63,3746,67,3751,70,3755,70,3760,66,3761,61,3760,56,3756,52,3749,51,3742,51,3735,57,3728,70,3728,51,3724,51,3698,61,3703,63,3705,63,3709,65,3712,69,3712,71,3712,124,3712,128,3709,133,3703,135,3699,135,3699,138,3742,138,3736,135,3732,132,3728,127xe" filled="t" fillcolor="#231F20" stroked="f">
              <v:path arrowok="t"/>
              <v:fill/>
            </v:shape>
            <v:shape style="position:absolute;left:2678;top:6;width:5667;height:173" coordorigin="2678,6" coordsize="5667,173" path="m3618,97l3618,110,3621,121,3628,129,3636,137,3644,141,3664,141,3672,138,3678,131,3684,124,3688,116,3689,107,3687,106,3684,113,3680,118,3676,121,3672,124,3667,126,3653,126,3646,122,3640,115,3634,108,3631,98,3631,85,3689,85,3689,75,3686,67,3680,60,3674,54,3666,51,3645,51,3638,63,3642,59,3646,57,3652,57,3658,58,3664,62,3668,69,3670,75,3670,80,3631,80,3629,63,3621,71,3618,83,3618,97xe" filled="t" fillcolor="#231F20" stroked="f">
              <v:path arrowok="t"/>
              <v:fill/>
            </v:shape>
            <v:shape style="position:absolute;left:2678;top:6;width:5667;height:173" coordorigin="2678,6" coordsize="5667,173" path="m3781,142l3781,147,3779,152,3776,156,3772,161,3767,164,3761,166,3761,170,3771,167,3778,163,3782,157,3786,152,3789,146,3789,134,3787,129,3781,122,3777,120,3773,120,3767,121,3762,125,3761,131,3762,137,3768,141,3774,140,3779,138,3781,142xe" filled="t" fillcolor="#231F20" stroked="f">
              <v:path arrowok="t"/>
              <v:fill/>
            </v:shape>
            <v:shape style="position:absolute;left:2678;top:6;width:5667;height:173" coordorigin="2678,6" coordsize="5667,173" path="m4192,121l4192,60,4212,60,4212,53,4192,53,4192,26,4189,26,4187,32,4185,36,4183,38,4180,43,4174,50,4167,56,4163,60,4177,60,4177,117,4177,128,4180,134,4185,137,4190,140,4197,140,4201,138,4209,132,4212,128,4214,122,4210,124,4204,128,4200,129,4196,128,4192,121xe" filled="t" fillcolor="#231F20" stroked="f">
              <v:path arrowok="t"/>
              <v:fill/>
            </v:shape>
            <v:shape style="position:absolute;left:2678;top:6;width:5667;height:173" coordorigin="2678,6" coordsize="5667,173" path="m4705,124l4704,130,4700,135,4693,135,4691,138,4733,138,4726,135,4721,130,4720,125,4720,79,4719,71,4718,67,4717,62,4714,58,4707,52,4703,51,4694,51,4694,62,4699,64,4703,71,4704,74,4705,80,4705,124xe" filled="t" fillcolor="#231F20" stroked="f">
              <v:path arrowok="t"/>
              <v:fill/>
            </v:shape>
            <v:shape style="position:absolute;left:2678;top:6;width:5667;height:173" coordorigin="2678,6" coordsize="5667,173" path="m4670,129l4670,125,4670,74,4674,69,4681,65,4688,62,4694,62,4694,51,4690,52,4686,54,4682,56,4677,61,4670,69,4670,6,4665,6,4640,17,4644,19,4651,20,4654,24,4654,27,4654,33,4654,125,4653,130,4648,135,4641,135,4641,138,4683,138,4683,135,4679,135,4674,134,4670,129xe" filled="t" fillcolor="#231F20" stroked="f">
              <v:path arrowok="t"/>
              <v:fill/>
            </v:shape>
            <v:shape style="position:absolute;left:2678;top:6;width:5667;height:173" coordorigin="2678,6" coordsize="5667,173" path="m4618,121l4618,60,4638,60,4638,53,4618,53,4618,26,4615,26,4612,32,4610,36,4609,38,4606,43,4599,50,4592,56,4589,60,4602,60,4602,117,4603,128,4606,134,4610,137,4616,140,4623,140,4627,138,4635,132,4638,128,4640,122,4636,124,4630,128,4626,129,4622,128,4618,121xe" filled="t" fillcolor="#231F20" stroked="f">
              <v:path arrowok="t"/>
              <v:fill/>
            </v:shape>
            <v:shape style="position:absolute;left:2678;top:6;width:5667;height:173" coordorigin="2678,6" coordsize="5667,173" path="m4505,82l4505,87,4506,92,4509,97,4512,101,4516,105,4521,107,4518,120,4520,115,4525,109,4523,95,4521,87,4521,70,4522,65,4528,57,4532,55,4542,55,4546,57,4549,62,4553,67,4555,75,4555,85,4557,108,4563,103,4569,97,4572,90,4572,75,4570,70,4566,65,4582,65,4584,61,4578,57,4560,57,4554,53,4547,51,4529,51,4520,54,4514,60,4508,66,4505,73,4505,82xe" filled="t" fillcolor="#231F20" stroked="f">
              <v:path arrowok="t"/>
              <v:fill/>
            </v:shape>
            <v:shape style="position:absolute;left:2678;top:6;width:5667;height:173" coordorigin="2678,6" coordsize="5667,173" path="m4555,85l4555,92,4554,98,4548,105,4544,107,4534,107,4530,104,4527,100,4523,95,4525,109,4530,110,4534,111,4548,111,4557,108,4555,85xe" filled="t" fillcolor="#231F20" stroked="f">
              <v:path arrowok="t"/>
              <v:fill/>
            </v:shape>
            <v:shape style="position:absolute;left:2678;top:6;width:5667;height:173" coordorigin="2678,6" coordsize="5667,173" path="m4563,166l4554,168,4532,168,4523,166,4523,179,4535,179,4556,176,4573,166,4579,160,4583,153,4583,141,4581,137,4574,130,4569,128,4564,127,4560,126,4552,126,4539,126,4532,126,4528,125,4523,125,4518,120,4521,107,4514,113,4510,117,4509,120,4506,125,4506,129,4509,134,4515,138,4509,144,4511,153,4513,147,4517,142,4520,138,4527,140,4538,140,4552,141,4561,141,4568,142,4574,144,4576,150,4576,154,4573,159,4568,162,4563,166xe" filled="t" fillcolor="#231F20" stroked="f">
              <v:path arrowok="t"/>
              <v:fill/>
            </v:shape>
            <v:shape style="position:absolute;left:2678;top:6;width:5667;height:173" coordorigin="2678,6" coordsize="5667,173" path="m4511,153l4509,144,4505,148,4502,152,4499,157,4500,168,4505,171,4513,177,4523,179,4523,166,4516,163,4511,158,4511,153xe" filled="t" fillcolor="#231F20" stroked="f">
              <v:path arrowok="t"/>
              <v:fill/>
            </v:shape>
            <v:shape style="position:absolute;left:2678;top:6;width:5667;height:173" coordorigin="2678,6" coordsize="5667,173" path="m4784,105l4838,105,4793,92,4838,30,4838,92,4793,92,4838,105,4838,138,4853,138,4853,105,4870,105,4870,92,4853,92,4853,10,4843,10,4784,93,4784,105xe" filled="t" fillcolor="#231F20" stroked="f">
              <v:path arrowok="t"/>
              <v:fill/>
            </v:shape>
            <v:shape style="position:absolute;left:2678;top:6;width:5667;height:173" coordorigin="2678,6" coordsize="5667,173" path="m4885,50l4883,62,4883,76,4885,98,4891,116,4893,119,4901,134,4911,141,4911,130,4908,121,4903,104,4901,82,4901,68,4902,57,4904,46,4905,35,4909,27,4913,22,4920,16,4924,16,4931,17,4937,22,4940,27,4942,34,4945,44,4946,56,4946,70,4946,93,4943,111,4942,115,4940,122,4942,134,4949,129,4954,122,4958,112,4963,101,4965,89,4965,74,4962,52,4956,34,4950,25,4943,15,4934,10,4918,10,4913,12,4907,16,4900,21,4894,29,4890,39,4885,50xe" filled="t" fillcolor="#231F20" stroked="f">
              <v:path arrowok="t"/>
              <v:fill/>
            </v:shape>
            <v:shape style="position:absolute;left:2678;top:6;width:5667;height:173" coordorigin="2678,6" coordsize="5667,173" path="m4911,130l4911,141,4929,141,4936,138,4942,134,4940,122,4938,127,4930,133,4924,135,4917,135,4911,130xe" filled="t" fillcolor="#231F20" stroked="f">
              <v:path arrowok="t"/>
              <v:fill/>
            </v:shape>
            <v:shape style="position:absolute;left:2678;top:6;width:5667;height:173" coordorigin="2678,6" coordsize="5667,173" path="m4993,98l4993,78,4995,70,5000,64,5004,59,5009,57,5015,57,5022,58,5027,62,5028,68,5029,74,5035,79,5041,79,5046,76,5047,71,5047,67,5044,62,5039,58,5034,53,5027,51,5007,51,4998,55,4990,63,4982,72,4978,83,4978,96,4982,121,4989,129,4996,137,5004,141,5014,141,5005,123,5000,115,4995,107,4993,98xe" filled="t" fillcolor="#231F20" stroked="f">
              <v:path arrowok="t"/>
              <v:fill/>
            </v:shape>
            <v:shape style="position:absolute;left:2678;top:6;width:5667;height:173" coordorigin="2678,6" coordsize="5667,173" path="m5152,138l5152,135,5148,135,5143,134,5139,129,5139,125,5139,74,5143,69,5147,66,5154,63,5161,62,5166,62,5172,68,5174,71,5175,76,5175,124,5174,128,5171,133,5166,135,5161,135,5161,138,5203,138,5196,135,5191,130,5190,125,5190,75,5189,69,5188,66,5186,61,5180,54,5176,52,5172,51,5163,51,5159,52,5154,54,5150,57,5144,62,5138,69,5137,63,5134,59,5126,52,5122,51,5117,51,5110,52,5104,54,5098,58,5099,64,5105,62,5114,62,5120,68,5122,71,5123,76,5123,124,5123,128,5119,133,5114,135,5109,135,5109,138,5152,138xe" filled="t" fillcolor="#231F20" stroked="f">
              <v:path arrowok="t"/>
              <v:fill/>
            </v:shape>
            <v:shape style="position:absolute;left:2678;top:6;width:5667;height:173" coordorigin="2678,6" coordsize="5667,173" path="m5087,128l5087,125,5087,74,5094,67,5099,64,5098,58,5093,63,5087,69,5087,51,5083,51,5057,61,5063,63,5069,64,5071,69,5071,71,5072,77,5072,125,5070,130,5067,134,5063,135,5059,138,5101,138,5101,135,5096,135,5092,134,5087,128xe" filled="t" fillcolor="#231F20" stroked="f">
              <v:path arrowok="t"/>
              <v:fill/>
            </v:shape>
            <v:shape style="position:absolute;left:2678;top:6;width:5667;height:173" coordorigin="2678,6" coordsize="5667,173" path="m5050,106l5047,105,5044,112,5040,118,5037,120,5032,125,5027,127,5012,127,5005,123,5014,141,5022,141,5029,138,5036,132,5043,126,5047,117,5050,106xe" filled="t" fillcolor="#231F20" stroked="f">
              <v:path arrowok="t"/>
              <v:fill/>
            </v:shape>
            <v:shape style="position:absolute;left:2678;top:6;width:5667;height:173" coordorigin="2678,6" coordsize="5667,173" path="m5283,84l5277,82,5271,76,5268,71,5268,65,5272,60,5278,56,5288,56,5293,58,5300,65,5303,71,5306,80,5309,80,5309,51,5306,51,5302,54,5295,53,5290,52,5286,51,5275,51,5269,53,5264,58,5260,63,5257,69,5257,76,5259,85,5264,92,5270,97,5279,101,5288,105,5296,91,5283,84xe" filled="t" fillcolor="#231F20" stroked="f">
              <v:path arrowok="t"/>
              <v:fill/>
            </v:shape>
            <v:shape style="position:absolute;left:2678;top:6;width:5667;height:173" coordorigin="2678,6" coordsize="5667,173" path="m5421,138l5421,135,5417,135,5413,134,5409,128,5409,125,5409,51,5404,51,5379,61,5385,63,5390,64,5392,69,5393,71,5393,77,5393,125,5392,130,5387,135,5384,135,5380,135,5380,138,5421,138xe" filled="t" fillcolor="#231F20" stroked="f">
              <v:path arrowok="t"/>
              <v:fill/>
            </v:shape>
            <v:shape style="position:absolute;left:2678;top:6;width:5667;height:173" coordorigin="2678,6" coordsize="5667,173" path="m5353,121l5353,60,5372,60,5372,53,5353,53,5353,26,5350,26,5347,32,5345,36,5344,38,5341,43,5334,50,5327,56,5324,60,5337,60,5337,117,5338,128,5341,134,5345,137,5351,140,5358,140,5362,138,5370,132,5373,128,5375,122,5370,124,5365,128,5361,129,5357,128,5353,121xe" filled="t" fillcolor="#231F20" stroked="f">
              <v:path arrowok="t"/>
              <v:fill/>
            </v:shape>
            <v:shape style="position:absolute;left:2678;top:6;width:5667;height:173" coordorigin="2678,6" coordsize="5667,173" path="m5264,137l5269,138,5276,140,5282,141,5294,141,5301,139,5307,134,5312,129,5315,123,5315,105,5309,97,5296,91,5288,105,5294,109,5300,115,5302,119,5302,123,5300,129,5295,134,5291,136,5281,136,5276,133,5271,129,5266,125,5262,118,5261,109,5258,109,5258,140,5264,137xe" filled="t" fillcolor="#231F20" stroked="f">
              <v:path arrowok="t"/>
              <v:fill/>
            </v:shape>
            <v:shape style="position:absolute;left:2678;top:6;width:5667;height:173" coordorigin="2678,6" coordsize="5667,173" path="m5231,142l5231,147,5229,152,5225,156,5222,161,5217,164,5211,166,5211,170,5220,167,5227,163,5232,157,5236,152,5238,146,5238,134,5237,129,5230,122,5227,120,5223,120,5216,121,5212,125,5211,131,5212,137,5218,141,5224,140,5229,138,5231,142xe" filled="t" fillcolor="#231F20" stroked="f">
              <v:path arrowok="t"/>
              <v:fill/>
            </v:shape>
            <v:shape style="position:absolute;left:2678;top:6;width:5667;height:173" coordorigin="2678,6" coordsize="5667,173" path="m5457,127l5456,123,5456,78,5459,72,5462,68,5468,63,5474,67,5479,70,5484,70,5489,66,5490,62,5490,61,5495,63,5497,63,5501,65,5503,69,5503,71,5503,124,5503,128,5500,133,5494,135,5490,135,5490,138,5534,138,5527,135,5523,132,5519,127,5519,123,5519,78,5522,72,5525,68,5531,63,5537,67,5542,70,5546,70,5552,66,5552,61,5551,56,5547,52,5541,51,5533,51,5526,57,5519,70,5519,51,5515,51,5490,61,5489,61,5489,56,5484,52,5478,51,5470,51,5463,57,5456,70,5456,51,5452,51,5426,61,5432,63,5434,63,5438,65,5440,69,5440,71,5441,76,5441,124,5440,128,5437,133,5432,135,5427,135,5427,138,5471,138,5464,135,5460,132,5457,127xe" filled="t" fillcolor="#231F20" stroked="f">
              <v:path arrowok="t"/>
              <v:fill/>
            </v:shape>
            <v:shape style="position:absolute;left:2678;top:6;width:5667;height:173" coordorigin="2678,6" coordsize="5667,173" path="m5391,13l5391,18,5394,23,5398,25,5403,25,5407,23,5410,18,5410,13,5407,9,5403,6,5398,6,5394,9,5391,13xe" filled="t" fillcolor="#231F20" stroked="f">
              <v:path arrowok="t"/>
              <v:fill/>
            </v:shape>
            <v:shape style="position:absolute;left:2678;top:6;width:5667;height:173" coordorigin="2678,6" coordsize="5667,173" path="m5576,55l5569,63,5571,80,5572,73,5574,67,5578,63,5586,51,5576,55xe" filled="t" fillcolor="#231F20" stroked="f">
              <v:path arrowok="t"/>
              <v:fill/>
            </v:shape>
            <v:shape style="position:absolute;left:2678;top:6;width:5667;height:173" coordorigin="2678,6" coordsize="5667,173" path="m5888,138l5888,135,5884,135,5880,134,5876,128,5875,125,5875,51,5871,51,5846,61,5852,63,5857,64,5859,69,5860,71,5860,77,5860,125,5859,130,5854,135,5851,135,5847,135,5847,138,5888,138xe" filled="t" fillcolor="#231F20" stroked="f">
              <v:path arrowok="t"/>
              <v:fill/>
            </v:shape>
            <v:shape style="position:absolute;left:2678;top:6;width:5667;height:173" coordorigin="2678,6" coordsize="5667,173" path="m5666,127l5666,123,5666,78,5669,72,5672,68,5678,63,5684,67,5689,70,5694,70,5699,66,5700,61,5698,56,5694,52,5688,51,5680,51,5673,57,5666,70,5666,51,5662,51,5636,61,5642,63,5644,63,5648,65,5650,69,5650,71,5651,76,5651,124,5650,128,5647,133,5641,135,5637,135,5637,138,5681,138,5674,135,5670,132,5666,127xe" filled="t" fillcolor="#231F20" stroked="f">
              <v:path arrowok="t"/>
              <v:fill/>
            </v:shape>
            <v:shape style="position:absolute;left:2678;top:6;width:5667;height:173" coordorigin="2678,6" coordsize="5667,173" path="m5558,97l5558,110,5561,121,5569,129,5576,137,5585,141,5604,141,5612,138,5618,131,5625,124,5628,116,5630,107,5627,106,5624,113,5620,118,5616,121,5612,124,5607,126,5593,126,5586,122,5580,115,5574,108,5571,98,5571,85,5630,85,5630,75,5627,67,5620,60,5614,54,5606,51,5586,51,5578,63,5582,59,5587,57,5592,57,5598,58,5604,62,5608,69,5610,75,5610,80,5571,80,5569,63,5561,71,5558,83,5558,97xe" filled="t" fillcolor="#231F20" stroked="f">
              <v:path arrowok="t"/>
              <v:fill/>
            </v:shape>
            <v:shape style="position:absolute;left:2678;top:6;width:5667;height:173" coordorigin="2678,6" coordsize="5667,173" path="m5786,57l5791,57,5797,57,5803,61,5808,67,5811,74,5811,79,5811,122,5806,128,5800,131,5788,131,5782,128,5777,121,5771,114,5768,105,5768,80,5771,70,5777,64,5781,59,5780,51,5771,56,5763,66,5755,76,5751,87,5751,112,5755,122,5762,129,5769,137,5777,141,5791,141,5795,140,5803,136,5807,133,5811,129,5811,141,5815,141,5841,131,5835,129,5829,128,5827,123,5827,121,5826,115,5826,6,5822,6,5797,17,5803,19,5808,20,5810,24,5811,27,5811,33,5811,58,5806,53,5800,51,5792,51,5786,57xe" filled="t" fillcolor="#231F20" stroked="f">
              <v:path arrowok="t"/>
              <v:fill/>
            </v:shape>
            <v:shape style="position:absolute;left:2678;top:6;width:5667;height:173" coordorigin="2678,6" coordsize="5667,173" path="m5792,51l5780,51,5781,59,5786,57,5792,51xe" filled="t" fillcolor="#231F20" stroked="f">
              <v:path arrowok="t"/>
              <v:fill/>
            </v:shape>
            <v:shape style="position:absolute;left:2678;top:6;width:5667;height:173" coordorigin="2678,6" coordsize="5667,173" path="m6149,55l6141,63,6143,80,6144,73,6146,67,6150,63,6158,51,6149,55xe" filled="t" fillcolor="#231F20" stroked="f">
              <v:path arrowok="t"/>
              <v:fill/>
            </v:shape>
            <v:shape style="position:absolute;left:2678;top:6;width:5667;height:173" coordorigin="2678,6" coordsize="5667,173" path="m6285,55l6277,63,6279,80,6280,73,6282,67,6286,63,6294,51,6285,55xe" filled="t" fillcolor="#231F20" stroked="f">
              <v:path arrowok="t"/>
              <v:fill/>
            </v:shape>
            <v:shape style="position:absolute;left:2678;top:6;width:5667;height:173" coordorigin="2678,6" coordsize="5667,173" path="m6514,133l6509,135,6499,135,6492,131,6493,141,6514,141,6524,135,6532,125,6538,116,6541,107,6541,85,6538,76,6532,69,6525,62,6518,59,6500,59,6491,62,6483,68,6481,75,6486,72,6493,69,6498,67,6508,67,6514,71,6518,79,6523,86,6525,96,6525,116,6523,123,6518,128,6514,133xe" filled="t" fillcolor="#231F20" stroked="f">
              <v:path arrowok="t"/>
              <v:fill/>
            </v:shape>
            <v:shape style="position:absolute;left:2678;top:6;width:5667;height:173" coordorigin="2678,6" coordsize="5667,173" path="m6488,127l6485,122,6483,115,6480,108,6479,101,6479,90,6480,83,6481,75,6483,68,6485,60,6488,52,6491,46,6494,40,6498,35,6503,29,6508,24,6514,21,6519,18,6524,16,6531,14,6539,13,6539,10,6527,10,6520,11,6512,14,6504,17,6496,22,6488,30,6479,38,6473,47,6468,57,6464,67,6462,78,6462,89,6465,110,6475,127,6479,132,6485,138,6493,141,6492,131,6488,127xe" filled="t" fillcolor="#231F20" stroked="f">
              <v:path arrowok="t"/>
              <v:fill/>
            </v:shape>
            <v:shape style="position:absolute;left:2678;top:6;width:5667;height:173" coordorigin="2678,6" coordsize="5667,173" path="m6375,127l6374,123,6374,78,6377,72,6380,68,6386,63,6392,67,6398,70,6402,70,6407,66,6408,61,6407,56,6402,52,6396,51,6389,51,6381,57,6374,70,6374,51,6370,51,6345,61,6350,63,6352,63,6356,65,6358,69,6359,71,6359,124,6358,128,6355,133,6350,135,6346,135,6346,138,6389,138,6382,135,6378,132,6375,127xe" filled="t" fillcolor="#231F20" stroked="f">
              <v:path arrowok="t"/>
              <v:fill/>
            </v:shape>
            <v:shape style="position:absolute;left:2678;top:6;width:5667;height:173" coordorigin="2678,6" coordsize="5667,173" path="m6266,97l6266,110,6270,121,6277,129,6284,137,6293,141,6313,141,6320,138,6327,131,6333,124,6337,116,6338,107,6335,106,6332,113,6329,118,6325,121,6321,124,6316,126,6302,126,6295,122,6288,115,6282,108,6279,98,6279,85,6338,85,6338,75,6335,67,6329,60,6323,54,6315,51,6294,51,6286,63,6290,59,6295,57,6300,57,6307,58,6313,62,6317,69,6318,75,6319,80,6279,80,6277,63,6270,71,6266,83,6266,97xe" filled="t" fillcolor="#231F20" stroked="f">
              <v:path arrowok="t"/>
              <v:fill/>
            </v:shape>
            <v:shape style="position:absolute;left:2678;top:6;width:5667;height:173" coordorigin="2678,6" coordsize="5667,173" path="m6238,121l6238,60,6258,60,6258,53,6238,53,6238,26,6235,26,6233,32,6231,36,6229,38,6226,43,6220,50,6213,56,6209,60,6223,60,6223,117,6223,128,6226,134,6231,137,6236,140,6243,140,6247,138,6255,132,6258,128,6260,122,6256,124,6250,128,6246,129,6242,128,6238,121xe" filled="t" fillcolor="#231F20" stroked="f">
              <v:path arrowok="t"/>
              <v:fill/>
            </v:shape>
            <v:shape style="position:absolute;left:2678;top:6;width:5667;height:173" coordorigin="2678,6" coordsize="5667,173" path="m6130,97l6130,110,6134,121,6141,129,6148,137,6157,141,6177,141,6184,138,6191,131,6197,124,6201,116,6202,107,6199,106,6196,113,6193,118,6189,121,6185,124,6180,126,6166,126,6159,122,6152,115,6146,108,6143,98,6143,85,6202,85,6202,75,6199,67,6193,60,6187,54,6179,51,6158,51,6150,63,6154,59,6159,57,6164,57,6171,58,6177,62,6181,69,6182,75,6183,80,6143,80,6141,63,6134,71,6130,83,6130,97xe" filled="t" fillcolor="#231F20" stroked="f">
              <v:path arrowok="t"/>
              <v:fill/>
            </v:shape>
            <v:shape style="position:absolute;left:2678;top:6;width:5667;height:173" coordorigin="2678,6" coordsize="5667,173" path="m6075,138l6075,135,6071,135,6066,134,6061,129,6061,125,6061,74,6066,69,6070,66,6076,63,6083,62,6088,62,6095,68,6096,71,6097,76,6097,124,6097,128,6094,133,6089,135,6083,135,6083,138,6125,138,6119,135,6114,130,6112,125,6112,75,6112,69,6110,66,6108,61,6102,54,6095,51,6085,51,6081,52,6077,54,6072,57,6067,62,6060,69,6059,63,6057,59,6049,52,6044,51,6039,51,6033,52,6026,54,6020,58,6021,64,6028,62,6036,62,6043,68,6045,71,6046,76,6046,124,6045,128,6042,133,6037,135,6032,135,6032,138,6075,138xe" filled="t" fillcolor="#231F20" stroked="f">
              <v:path arrowok="t"/>
              <v:fill/>
            </v:shape>
            <v:shape style="position:absolute;left:2678;top:6;width:5667;height:173" coordorigin="2678,6" coordsize="5667,173" path="m6010,128l6009,125,6009,74,6016,67,6021,64,6020,58,6016,63,6009,69,6009,51,6005,51,5980,61,5986,63,5991,64,5993,69,5994,71,5994,77,5994,125,5993,130,5989,134,5985,135,5981,138,6023,138,6023,135,6019,135,6014,134,6010,128xe" filled="t" fillcolor="#231F20" stroked="f">
              <v:path arrowok="t"/>
              <v:fill/>
            </v:shape>
            <v:shape style="position:absolute;left:2678;top:6;width:5667;height:173" coordorigin="2678,6" coordsize="5667,173" path="m5915,107l5920,101,5923,98,5928,96,5931,87,5921,92,5915,107xe" filled="t" fillcolor="#231F20" stroked="f">
              <v:path arrowok="t"/>
              <v:fill/>
            </v:shape>
            <v:shape style="position:absolute;left:2678;top:6;width:5667;height:173" coordorigin="2678,6" coordsize="5667,173" path="m5899,118l5899,125,5901,130,5904,134,5908,138,5913,140,5919,140,5926,139,5932,137,5937,133,5946,126,5946,131,5949,137,5953,140,5962,140,5969,135,5976,126,5976,121,5970,127,5963,128,5962,122,5961,72,5961,66,5960,64,5958,60,5952,55,5947,52,5941,51,5923,51,5916,53,5910,58,5905,62,5902,67,5902,72,5903,77,5908,81,5912,81,5917,77,5918,72,5918,67,5919,62,5923,58,5930,57,5935,57,5942,61,5945,64,5946,70,5946,82,5931,87,5928,96,5931,94,5937,91,5946,88,5946,120,5938,126,5932,129,5928,129,5921,128,5916,122,5914,118,5914,114,5915,107,5921,92,5915,96,5908,99,5904,103,5902,108,5899,114,5899,118xe" filled="t" fillcolor="#231F20" stroked="f">
              <v:path arrowok="t"/>
              <v:fill/>
            </v:shape>
            <v:shape style="position:absolute;left:2678;top:6;width:5667;height:173" coordorigin="2678,6" coordsize="5667,173" path="m5858,13l5858,18,5861,23,5865,25,5870,25,5874,23,5877,18,5877,13,5874,9,5870,6,5865,6,5861,9,5858,13xe" filled="t" fillcolor="#231F20" stroked="f">
              <v:path arrowok="t"/>
              <v:fill/>
            </v:shape>
            <v:shape style="position:absolute;left:2678;top:6;width:5667;height:173" coordorigin="2678,6" coordsize="5667,173" path="m6570,98l6570,78,6573,70,6578,64,6581,59,6586,57,6593,57,6599,58,6604,62,6605,68,6606,74,6612,79,6618,79,6623,76,6624,71,6624,67,6622,62,6616,58,6611,53,6604,51,6584,51,6575,55,6567,63,6559,72,6555,83,6555,96,6559,121,6566,129,6573,137,6581,141,6591,141,6583,123,6578,115,6573,107,6570,98xe" filled="t" fillcolor="#231F20" stroked="f">
              <v:path arrowok="t"/>
              <v:fill/>
            </v:shape>
            <v:shape style="position:absolute;left:2678;top:6;width:5667;height:173" coordorigin="2678,6" coordsize="5667,173" path="m6731,138l6731,135,6727,135,6722,134,6718,129,6718,125,6718,74,6722,69,6726,66,6733,63,6740,62,6745,62,6751,68,6753,71,6754,76,6754,124,6753,128,6750,133,6745,135,6740,135,6740,138,6782,138,6775,135,6770,130,6769,125,6769,75,6768,69,6767,66,6765,61,6759,54,6751,51,6742,51,6738,52,6733,54,6729,57,6723,62,6717,69,6716,63,6713,59,6705,52,6701,51,6696,51,6689,52,6683,54,6677,58,6678,64,6684,62,6693,62,6699,68,6701,71,6702,76,6702,124,6702,128,6698,133,6693,135,6688,135,6688,138,6731,138xe" filled="t" fillcolor="#231F20" stroked="f">
              <v:path arrowok="t"/>
              <v:fill/>
            </v:shape>
            <v:shape style="position:absolute;left:2678;top:6;width:5667;height:173" coordorigin="2678,6" coordsize="5667,173" path="m6666,128l6666,125,6666,74,6673,67,6678,64,6677,58,6672,63,6666,69,6666,51,6662,51,6636,61,6642,63,6648,64,6650,69,6650,71,6651,77,6651,125,6649,130,6646,134,6642,135,6638,138,6680,138,6680,135,6675,135,6671,134,6666,128xe" filled="t" fillcolor="#231F20" stroked="f">
              <v:path arrowok="t"/>
              <v:fill/>
            </v:shape>
            <v:shape style="position:absolute;left:2678;top:6;width:5667;height:173" coordorigin="2678,6" coordsize="5667,173" path="m6627,106l6624,105,6621,112,6617,118,6614,120,6609,125,6604,127,6589,127,6583,123,6591,141,6599,141,6607,138,6613,132,6620,126,6624,117,6627,106xe" filled="t" fillcolor="#231F20" stroked="f">
              <v:path arrowok="t"/>
              <v:fill/>
            </v:shape>
            <v:shape style="position:absolute;left:2678;top:6;width:5667;height:173" coordorigin="2678,6" coordsize="5667,173" path="m7026,123l7026,10,7022,10,6992,25,6993,28,6997,26,7003,25,7007,26,7009,31,7010,33,7010,39,7010,116,7030,133,7026,129,7026,128,7026,123xe" filled="t" fillcolor="#231F20" stroked="f">
              <v:path arrowok="t"/>
              <v:fill/>
            </v:shape>
            <v:shape style="position:absolute;left:2678;top:6;width:5667;height:173" coordorigin="2678,6" coordsize="5667,173" path="m7125,133l7120,135,7110,135,7103,131,7104,141,7125,141,7135,135,7143,125,7149,116,7152,107,7152,85,7149,76,7143,69,7137,62,7129,59,7111,59,7103,62,7094,68,7092,75,7097,72,7104,69,7109,67,7119,67,7125,71,7129,79,7134,86,7136,96,7136,116,7134,123,7129,128,7125,133xe" filled="t" fillcolor="#231F20" stroked="f">
              <v:path arrowok="t"/>
              <v:fill/>
            </v:shape>
            <v:shape style="position:absolute;left:2678;top:6;width:5667;height:173" coordorigin="2678,6" coordsize="5667,173" path="m7099,127l7096,122,7094,115,7091,108,7090,101,7090,90,7091,83,7092,75,7094,68,7096,60,7099,52,7102,46,7105,40,7109,35,7114,29,7120,24,7125,21,7130,18,7135,16,7142,14,7150,13,7150,10,7138,10,7131,11,7123,14,7115,17,7107,22,7099,30,7091,38,7084,47,7080,57,7075,67,7073,78,7073,89,7076,110,7086,127,7090,132,7096,138,7104,141,7103,131,7099,127xe" filled="t" fillcolor="#231F20" stroked="f">
              <v:path arrowok="t"/>
              <v:fill/>
            </v:shape>
            <v:shape style="position:absolute;left:2678;top:6;width:5667;height:173" coordorigin="2678,6" coordsize="5667,173" path="m7041,138l7041,135,7036,135,7030,133,7010,116,7010,124,7010,128,7006,133,7000,135,6994,135,6994,138,7041,138xe" filled="t" fillcolor="#231F20" stroked="f">
              <v:path arrowok="t"/>
              <v:fill/>
            </v:shape>
            <v:shape style="position:absolute;left:2678;top:6;width:5667;height:173" coordorigin="2678,6" coordsize="5667,173" path="m6912,132l6905,130,6898,126,6894,125,6890,124,6884,126,6882,131,6884,135,6890,140,6896,141,6904,141,6926,137,6942,127,6950,117,6954,108,6954,89,6952,83,6948,77,6944,71,6938,67,6930,64,6942,54,6948,45,6948,30,6946,25,6941,20,6936,13,6928,10,6910,10,6903,12,6898,17,6892,22,6888,28,6884,37,6887,38,6894,28,6902,23,6917,23,6922,25,6930,32,6932,38,6932,49,6931,53,6929,57,6927,62,6923,65,6918,68,6913,71,6908,73,6903,73,6906,76,6911,76,6916,77,6921,79,6925,81,6932,86,6935,90,6937,94,6939,98,6940,103,6940,115,6938,120,6933,125,6928,130,6923,133,6917,133,6912,132xe" filled="t" fillcolor="#231F20" stroked="f">
              <v:path arrowok="t"/>
              <v:fill/>
            </v:shape>
            <v:shape style="position:absolute;left:2678;top:6;width:5667;height:173" coordorigin="2678,6" coordsize="5667,173" path="m6810,142l6810,147,6808,152,6804,156,6801,161,6796,164,6790,166,6790,170,6799,167,6806,163,6811,157,6815,152,6817,146,6817,134,6816,129,6809,122,6806,120,6802,120,6795,121,6791,125,6790,131,6791,137,6797,141,6803,140,6808,138,6810,142xe" filled="t" fillcolor="#231F20" stroked="f">
              <v:path arrowok="t"/>
              <v:fill/>
            </v:shape>
            <v:shape style="position:absolute;left:2678;top:6;width:5667;height:173" coordorigin="2678,6" coordsize="5667,173" path="m7348,84l7342,82,7336,76,7333,71,7333,65,7337,60,7343,56,7353,56,7358,58,7365,65,7368,71,7371,80,7374,80,7374,51,7371,51,7367,54,7360,53,7356,52,7351,51,7341,51,7334,53,7330,58,7325,63,7322,69,7322,76,7324,85,7329,92,7335,97,7344,101,7353,105,7361,91,7348,84xe" filled="t" fillcolor="#231F20" stroked="f">
              <v:path arrowok="t"/>
              <v:fill/>
            </v:shape>
            <v:shape style="position:absolute;left:2678;top:6;width:5667;height:173" coordorigin="2678,6" coordsize="5667,173" path="m7571,138l7571,135,7567,135,7563,134,7558,128,7558,125,7558,51,7554,51,7528,61,7534,63,7540,64,7542,69,7542,71,7543,77,7543,125,7541,130,7536,135,7534,135,7530,135,7530,138,7571,138xe" filled="t" fillcolor="#231F20" stroked="f">
              <v:path arrowok="t"/>
              <v:fill/>
            </v:shape>
            <v:shape style="position:absolute;left:2678;top:6;width:5667;height:173" coordorigin="2678,6" coordsize="5667,173" path="m7462,107l7466,101,7469,98,7474,96,7478,87,7467,92,7462,107xe" filled="t" fillcolor="#231F20" stroked="f">
              <v:path arrowok="t"/>
              <v:fill/>
            </v:shape>
            <v:shape style="position:absolute;left:2678;top:6;width:5667;height:173" coordorigin="2678,6" coordsize="5667,173" path="m7445,118l7445,125,7447,130,7451,134,7455,138,7459,140,7465,140,7473,139,7478,137,7484,133,7492,126,7492,131,7495,137,7499,140,7509,140,7515,135,7522,126,7522,121,7516,127,7510,128,7508,122,7508,72,7507,66,7506,64,7504,60,7498,55,7493,52,7487,51,7470,51,7462,53,7456,58,7451,62,7448,67,7448,72,7449,77,7454,81,7458,81,7463,77,7464,72,7464,67,7465,62,7470,58,7477,57,7482,57,7488,61,7491,64,7492,70,7492,82,7478,87,7474,96,7477,94,7483,91,7492,88,7492,120,7485,126,7479,129,7474,129,7467,128,7462,122,7461,118,7461,114,7462,107,7467,92,7461,96,7455,99,7450,103,7448,108,7445,114,7445,118xe" filled="t" fillcolor="#231F20" stroked="f">
              <v:path arrowok="t"/>
              <v:fill/>
            </v:shape>
            <v:shape style="position:absolute;left:2678;top:6;width:5667;height:173" coordorigin="2678,6" coordsize="5667,173" path="m7418,121l7418,60,7437,60,7437,53,7418,53,7418,26,7415,26,7412,32,7410,36,7409,38,7406,43,7399,50,7392,56,7389,60,7402,60,7402,117,7403,128,7406,134,7410,137,7416,140,7423,140,7427,138,7435,132,7438,128,7440,122,7435,124,7430,128,7426,129,7422,128,7418,121xe" filled="t" fillcolor="#231F20" stroked="f">
              <v:path arrowok="t"/>
              <v:fill/>
            </v:shape>
            <v:shape style="position:absolute;left:2678;top:6;width:5667;height:173" coordorigin="2678,6" coordsize="5667,173" path="m7329,137l7334,138,7341,140,7347,141,7359,141,7366,139,7372,134,7377,129,7380,123,7380,105,7374,97,7361,91,7353,105,7359,109,7365,115,7367,119,7367,123,7365,129,7360,134,7356,136,7346,136,7341,133,7336,129,7331,125,7327,118,7326,109,7323,109,7323,140,7329,137xe" filled="t" fillcolor="#231F20" stroked="f">
              <v:path arrowok="t"/>
              <v:fill/>
            </v:shape>
            <v:shape style="position:absolute;left:2678;top:6;width:5667;height:173" coordorigin="2678,6" coordsize="5667,173" path="m7182,123l7181,128,7177,133,7173,135,7163,135,7163,138,7261,138,7272,104,7269,104,7265,111,7262,117,7259,121,7252,127,7244,130,7238,130,7211,130,7206,130,7201,127,7199,121,7199,30,7200,25,7204,19,7209,17,7214,16,7220,16,7220,13,7163,13,7163,16,7173,16,7179,20,7181,22,7182,27,7182,123xe" filled="t" fillcolor="#231F20" stroked="f">
              <v:path arrowok="t"/>
              <v:fill/>
            </v:shape>
            <v:shape style="position:absolute;left:2678;top:6;width:5667;height:173" coordorigin="2678,6" coordsize="5667,173" path="m7656,75l7655,70,7654,66,7652,61,7646,54,7656,128,7656,125,7656,75xe" filled="t" fillcolor="#231F20" stroked="f">
              <v:path arrowok="t"/>
              <v:fill/>
            </v:shape>
            <v:shape style="position:absolute;left:2678;top:6;width:5667;height:173" coordorigin="2678,6" coordsize="5667,173" path="m7747,55l7740,63,7742,80,7742,73,7745,67,7749,63,7756,51,7747,55xe" filled="t" fillcolor="#231F20" stroked="f">
              <v:path arrowok="t"/>
              <v:fill/>
            </v:shape>
            <v:shape style="position:absolute;left:2678;top:6;width:5667;height:173" coordorigin="2678,6" coordsize="5667,173" path="m7841,84l7835,82,7829,76,7826,71,7826,65,7830,60,7836,56,7846,56,7851,58,7858,65,7861,71,7864,80,7867,80,7867,51,7864,51,7859,54,7853,53,7848,52,7844,51,7833,51,7827,53,7822,58,7817,63,7815,69,7815,76,7816,85,7822,92,7828,97,7837,101,7846,105,7854,91,7841,84xe" filled="t" fillcolor="#231F20" stroked="f">
              <v:path arrowok="t"/>
              <v:fill/>
            </v:shape>
            <v:shape style="position:absolute;left:2678;top:6;width:5667;height:173" coordorigin="2678,6" coordsize="5667,173" path="m7914,84l7908,82,7902,76,7899,71,7899,65,7903,60,7909,56,7919,56,7924,58,7932,65,7935,71,7937,80,7940,80,7940,51,7937,51,7933,54,7926,53,7922,52,7918,51,7907,51,7900,53,7896,58,7891,63,7888,69,7888,76,7890,85,7895,92,7901,97,7910,101,7919,105,7928,91,7914,84xe" filled="t" fillcolor="#231F20" stroked="f">
              <v:path arrowok="t"/>
              <v:fill/>
            </v:shape>
            <v:shape style="position:absolute;left:2678;top:6;width:5667;height:173" coordorigin="2678,6" coordsize="5667,173" path="m8035,84l8030,82,8024,76,8021,71,8021,65,8025,60,8031,56,8041,56,8046,58,8053,65,8056,71,8058,80,8061,80,8061,51,8058,51,8054,54,8048,53,8043,52,8039,51,8028,51,8022,53,8017,58,8012,63,8010,69,8010,76,8011,85,8017,92,8023,97,8032,101,8041,105,8049,91,8035,84xe" filled="t" fillcolor="#231F20" stroked="f">
              <v:path arrowok="t"/>
              <v:fill/>
            </v:shape>
            <v:shape style="position:absolute;left:2678;top:6;width:5667;height:173" coordorigin="2678,6" coordsize="5667,173" path="m8153,55l8146,63,8148,80,8148,73,8151,67,8155,63,8162,51,8153,55xe" filled="t" fillcolor="#231F20" stroked="f">
              <v:path arrowok="t"/>
              <v:fill/>
            </v:shape>
            <v:shape style="position:absolute;left:2678;top:6;width:5667;height:173" coordorigin="2678,6" coordsize="5667,173" path="m8134,97l8134,110,8138,121,8145,129,8153,137,8161,141,8181,141,8189,138,8195,131,8201,124,8205,116,8206,107,8203,106,8201,113,8197,118,8193,121,8189,124,8184,126,8170,126,8163,122,8157,115,8151,108,8148,98,8148,85,8206,85,8206,75,8203,67,8197,60,8191,54,8183,51,8162,51,8155,63,8159,59,8163,57,8168,57,8175,58,8181,62,8185,69,8187,75,8187,80,8148,80,8146,63,8138,71,8134,83,8134,97xe" filled="t" fillcolor="#231F20" stroked="f">
              <v:path arrowok="t"/>
              <v:fill/>
            </v:shape>
            <v:shape style="position:absolute;left:2678;top:6;width:5667;height:173" coordorigin="2678,6" coordsize="5667,173" path="m8106,121l8106,60,8126,60,8126,53,8106,53,8106,26,8103,26,8101,32,8099,36,8097,38,8094,43,8088,50,8081,56,8077,60,8091,60,8091,117,8091,128,8094,134,8099,137,8104,140,8111,140,8115,138,8123,132,8126,128,8129,122,8124,124,8119,128,8115,129,8110,128,8106,121xe" filled="t" fillcolor="#231F20" stroked="f">
              <v:path arrowok="t"/>
              <v:fill/>
            </v:shape>
            <v:shape style="position:absolute;left:2678;top:6;width:5667;height:173" coordorigin="2678,6" coordsize="5667,173" path="m8017,137l8022,138,8028,140,8034,141,8047,141,8053,139,8059,134,8065,129,8068,123,8068,105,8062,97,8049,91,8041,105,8047,109,8053,115,8054,119,8054,123,8053,129,8047,134,8044,136,8034,136,8028,133,8023,129,8018,125,8015,118,8013,109,8010,109,8010,140,8017,137xe" filled="t" fillcolor="#231F20" stroked="f">
              <v:path arrowok="t"/>
              <v:fill/>
            </v:shape>
            <v:shape style="position:absolute;left:2678;top:6;width:5667;height:173" coordorigin="2678,6" coordsize="5667,173" path="m7895,137l7900,138,7907,140,7913,141,7925,141,7932,139,7938,134,7943,129,7946,123,7946,105,7940,97,7928,91,7919,105,7925,109,7931,115,7933,119,7933,123,7931,129,7926,134,7922,136,7912,136,7907,133,7902,129,7897,125,7894,118,7892,109,7889,109,7889,140,7895,137xe" filled="t" fillcolor="#231F20" stroked="f">
              <v:path arrowok="t"/>
              <v:fill/>
            </v:shape>
            <v:shape style="position:absolute;left:2678;top:6;width:5667;height:173" coordorigin="2678,6" coordsize="5667,173" path="m7822,137l7827,138,7833,140,7839,141,7852,141,7858,139,7864,134,7870,129,7873,123,7873,105,7867,97,7854,91,7846,105,7852,109,7858,115,7859,119,7859,123,7858,129,7853,134,7849,136,7839,136,7833,133,7828,129,7823,125,7820,118,7818,109,7815,109,7815,140,7822,137xe" filled="t" fillcolor="#231F20" stroked="f">
              <v:path arrowok="t"/>
              <v:fill/>
            </v:shape>
            <v:shape style="position:absolute;left:2678;top:6;width:5667;height:173" coordorigin="2678,6" coordsize="5667,173" path="m7728,97l7728,110,7732,121,7739,129,7747,137,7755,141,7775,141,7783,138,7789,131,7795,124,7799,116,7800,107,7797,106,7795,113,7791,118,7787,121,7783,124,7778,126,7764,126,7757,122,7751,115,7745,108,7741,98,7742,85,7800,85,7800,75,7797,67,7791,60,7785,54,7777,51,7756,51,7749,63,7753,59,7757,57,7762,57,7769,58,7775,62,7779,69,7781,75,7781,80,7742,80,7740,63,7732,71,7728,83,7728,97xe" filled="t" fillcolor="#231F20" stroked="f">
              <v:path arrowok="t"/>
              <v:fill/>
            </v:shape>
            <v:shape style="position:absolute;left:2678;top:6;width:5667;height:173" coordorigin="2678,6" coordsize="5667,173" path="m7718,138l7718,135,7714,135,7709,134,7705,128,7705,125,7705,6,7700,6,7675,17,7679,19,7686,20,7689,24,7689,27,7689,32,7689,125,7688,130,7683,135,7677,135,7677,138,7718,138xe" filled="t" fillcolor="#231F20" stroked="f">
              <v:path arrowok="t"/>
              <v:fill/>
            </v:shape>
            <v:shape style="position:absolute;left:2678;top:6;width:5667;height:173" coordorigin="2678,6" coordsize="5667,173" path="m7669,138l7669,135,7665,135,7660,134,7656,128,7640,119,7640,124,7639,130,7635,135,7628,135,7627,138,7669,138xe" filled="t" fillcolor="#231F20" stroked="f">
              <v:path arrowok="t"/>
              <v:fill/>
            </v:shape>
            <v:shape style="position:absolute;left:2678;top:6;width:5667;height:173" coordorigin="2678,6" coordsize="5667,173" path="m7605,129l7605,125,7605,74,7612,66,7620,62,7632,62,7637,68,7639,71,7640,77,7640,119,7656,128,7646,54,7638,51,7625,51,7615,57,7605,69,7605,51,7601,51,7576,61,7581,63,7587,64,7589,69,7590,71,7590,77,7590,125,7589,130,7586,134,7583,135,7579,135,7577,138,7619,138,7619,135,7614,135,7610,134,7605,129xe" filled="t" fillcolor="#231F20" stroked="f">
              <v:path arrowok="t"/>
              <v:fill/>
            </v:shape>
            <v:shape style="position:absolute;left:2678;top:6;width:5667;height:173" coordorigin="2678,6" coordsize="5667,173" path="m7541,13l7541,18,7544,23,7548,25,7553,25,7557,23,7560,18,7560,13,7557,9,7553,6,7548,6,7544,9,7541,13xe" filled="t" fillcolor="#231F20" stroked="f">
              <v:path arrowok="t"/>
              <v:fill/>
            </v:shape>
            <v:shape style="position:absolute;left:2678;top:6;width:5667;height:173" coordorigin="2678,6" coordsize="5667,173" path="m8237,55l8230,63,8232,80,8233,73,8235,67,8239,63,8247,51,8237,55xe" filled="t" fillcolor="#231F20" stroked="f">
              <v:path arrowok="t"/>
              <v:fill/>
            </v:shape>
            <v:shape style="position:absolute;left:2678;top:6;width:5667;height:173" coordorigin="2678,6" coordsize="5667,173" path="m8345,138l8345,135,8341,135,8336,134,8332,128,8331,125,8331,6,8327,6,8302,17,8306,19,8313,20,8315,24,8316,27,8316,125,8315,130,8310,135,8303,135,8303,138,8345,138xe" filled="t" fillcolor="#231F20" stroked="f">
              <v:path arrowok="t"/>
              <v:fill/>
            </v:shape>
            <v:shape style="position:absolute;left:2678;top:6;width:5667;height:173" coordorigin="2678,6" coordsize="5667,173" path="m8219,97l8219,110,8222,121,8230,129,8237,137,8246,141,8265,141,8273,138,8279,131,8286,124,8289,116,8291,107,8288,106,8285,113,8282,118,8277,121,8273,124,8269,126,8255,126,8247,122,8241,115,8235,108,8232,98,8232,85,8291,85,8291,75,8288,67,8282,60,8275,54,8268,51,8247,51,8239,63,8243,59,8248,57,8253,57,8259,58,8266,62,8269,69,8271,75,8271,80,8232,80,8230,63,8223,71,8219,83,8219,97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404pt;height:7.553pt">
            <v:imagedata o:title="" r:id="rId349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77.832pt;margin-top:104.701pt;width:485.537pt;height:237.444pt;mso-position-horizontal-relative:page;mso-position-vertical-relative:page;z-index:-3851" coordorigin="1557,2094" coordsize="9711,4749">
            <v:shape style="position:absolute;left:1575;top:2099;width:9687;height:0" coordorigin="1575,2099" coordsize="9687,0" path="m1575,2099l11262,2099e" filled="f" stroked="t" strokeweight="0.53201pt" strokecolor="#231F20">
              <v:path arrowok="t"/>
            </v:shape>
            <v:shape style="position:absolute;left:2569;top:2104;width:0;height:421" coordorigin="2569,2104" coordsize="0,421" path="m2569,2104l2569,2525e" filled="f" stroked="t" strokeweight="0.53202pt" strokecolor="#231F20">
              <v:path arrowok="t"/>
            </v:shape>
            <v:shape style="position:absolute;left:1575;top:2529;width:9687;height:0" coordorigin="1575,2529" coordsize="9687,0" path="m1575,2529l11262,2529e" filled="f" stroked="t" strokeweight="0.53201pt" strokecolor="#231F20">
              <v:path arrowok="t"/>
            </v:shape>
            <v:shape style="position:absolute;left:2569;top:2534;width:0;height:424" coordorigin="2569,2534" coordsize="0,424" path="m2569,2534l2569,2957e" filled="f" stroked="t" strokeweight="0.53202pt" strokecolor="#231F20">
              <v:path arrowok="t"/>
            </v:shape>
            <v:shape style="position:absolute;left:1575;top:2962;width:9687;height:0" coordorigin="1575,2962" coordsize="9687,0" path="m1575,2962l11262,2962e" filled="f" stroked="t" strokeweight="0.53201pt" strokecolor="#231F20">
              <v:path arrowok="t"/>
            </v:shape>
            <v:shape style="position:absolute;left:2569;top:2966;width:0;height:421" coordorigin="2569,2966" coordsize="0,421" path="m2569,2966l2569,3387e" filled="f" stroked="t" strokeweight="0.53202pt" strokecolor="#231F20">
              <v:path arrowok="t"/>
            </v:shape>
            <v:shape style="position:absolute;left:1575;top:3392;width:9687;height:0" coordorigin="1575,3392" coordsize="9687,0" path="m1575,3392l11262,3392e" filled="f" stroked="t" strokeweight="0.53201pt" strokecolor="#231F20">
              <v:path arrowok="t"/>
            </v:shape>
            <v:shape style="position:absolute;left:2569;top:3396;width:0;height:421" coordorigin="2569,3396" coordsize="0,421" path="m2569,3396l2569,3817e" filled="f" stroked="t" strokeweight="0.53202pt" strokecolor="#231F20">
              <v:path arrowok="t"/>
            </v:shape>
            <v:shape style="position:absolute;left:1575;top:3821;width:9687;height:0" coordorigin="1575,3821" coordsize="9687,0" path="m1575,3821l11262,3821e" filled="f" stroked="t" strokeweight="0.53201pt" strokecolor="#231F20">
              <v:path arrowok="t"/>
            </v:shape>
            <v:shape style="position:absolute;left:2569;top:3826;width:0;height:421" coordorigin="2569,3826" coordsize="0,421" path="m2569,3826l2569,4247e" filled="f" stroked="t" strokeweight="0.53202pt" strokecolor="#231F20">
              <v:path arrowok="t"/>
            </v:shape>
            <v:shape style="position:absolute;left:1575;top:4251;width:9687;height:0" coordorigin="1575,4251" coordsize="9687,0" path="m1575,4251l11262,4251e" filled="f" stroked="t" strokeweight="0.53199pt" strokecolor="#231F20">
              <v:path arrowok="t"/>
            </v:shape>
            <v:shape style="position:absolute;left:2569;top:4255;width:0;height:422" coordorigin="2569,4255" coordsize="0,422" path="m2569,4255l2569,4677e" filled="f" stroked="t" strokeweight="0.53202pt" strokecolor="#231F20">
              <v:path arrowok="t"/>
            </v:shape>
            <v:shape style="position:absolute;left:1575;top:4681;width:9687;height:0" coordorigin="1575,4681" coordsize="9687,0" path="m1575,4681l11262,4681e" filled="f" stroked="t" strokeweight="0.53199pt" strokecolor="#231F20">
              <v:path arrowok="t"/>
            </v:shape>
            <v:shape style="position:absolute;left:2569;top:4686;width:0;height:421" coordorigin="2569,4686" coordsize="0,421" path="m2569,4686l2569,5107e" filled="f" stroked="t" strokeweight="0.53202pt" strokecolor="#231F20">
              <v:path arrowok="t"/>
            </v:shape>
            <v:shape style="position:absolute;left:1575;top:5111;width:9687;height:0" coordorigin="1575,5111" coordsize="9687,0" path="m1575,5111l11262,5111e" filled="f" stroked="t" strokeweight="0.53202pt" strokecolor="#231F20">
              <v:path arrowok="t"/>
            </v:shape>
            <v:shape style="position:absolute;left:2569;top:5116;width:0;height:423" coordorigin="2569,5116" coordsize="0,423" path="m2569,5116l2569,5539e" filled="f" stroked="t" strokeweight="0.53202pt" strokecolor="#231F20">
              <v:path arrowok="t"/>
            </v:shape>
            <v:shape style="position:absolute;left:1575;top:5543;width:9687;height:0" coordorigin="1575,5543" coordsize="9687,0" path="m1575,5543l11262,5543e" filled="f" stroked="t" strokeweight="0.53201pt" strokecolor="#231F20">
              <v:path arrowok="t"/>
            </v:shape>
            <v:shape style="position:absolute;left:2569;top:5548;width:0;height:422" coordorigin="2569,5548" coordsize="0,422" path="m2569,5548l2569,5969e" filled="f" stroked="t" strokeweight="0.53202pt" strokecolor="#231F20">
              <v:path arrowok="t"/>
            </v:shape>
            <v:shape style="position:absolute;left:1575;top:5974;width:9687;height:0" coordorigin="1575,5974" coordsize="9687,0" path="m1575,5974l11262,5974e" filled="f" stroked="t" strokeweight="0.53196pt" strokecolor="#231F20">
              <v:path arrowok="t"/>
            </v:shape>
            <v:shape style="position:absolute;left:2569;top:5978;width:0;height:421" coordorigin="2569,5978" coordsize="0,421" path="m2569,5978l2569,6399e" filled="f" stroked="t" strokeweight="0.53202pt" strokecolor="#231F20">
              <v:path arrowok="t"/>
            </v:shape>
            <v:shape style="position:absolute;left:1575;top:6404;width:9687;height:0" coordorigin="1575,6404" coordsize="9687,0" path="m1575,6404l11262,6404e" filled="f" stroked="t" strokeweight="0.53198pt" strokecolor="#231F20">
              <v:path arrowok="t"/>
            </v:shape>
            <v:shape style="position:absolute;left:1562;top:6833;width:1003;height:0" coordorigin="1562,6833" coordsize="1003,0" path="m1562,6833l2565,6833e" filled="f" stroked="t" strokeweight="0.53198pt" strokecolor="#231F20">
              <v:path arrowok="t"/>
            </v:shape>
            <v:shape style="position:absolute;left:2569;top:6408;width:0;height:430" coordorigin="2569,6408" coordsize="0,430" path="m2569,6408l2569,6838e" filled="f" stroked="t" strokeweight="0.53202pt" strokecolor="#231F20">
              <v:path arrowok="t"/>
            </v:shape>
            <v:shape style="position:absolute;left:2573;top:6833;width:8689;height:0" coordorigin="2573,6833" coordsize="8689,0" path="m2573,6833l11262,6833e" filled="f" stroked="t" strokeweight="0.53198pt" strokecolor="#231F20">
              <v:path arrowok="t"/>
            </v:shape>
            <w10:wrap type="none"/>
          </v:group>
        </w:pict>
      </w:r>
      <w:r>
        <w:pict>
          <v:group style="position:absolute;margin-left:133.466pt;margin-top:0.324pt;width:283.035pt;height:8.65pt;mso-position-horizontal-relative:page;mso-position-vertical-relative:paragraph;z-index:-3845" coordorigin="2669,6" coordsize="5661,173">
            <v:shape style="position:absolute;left:2669;top:6;width:5661;height:173" coordorigin="2669,6" coordsize="5661,173" path="m7311,85l7309,76,7309,81,7311,85xe" filled="t" fillcolor="#231F20" stroked="f">
              <v:path arrowok="t"/>
              <v:fill/>
            </v:shape>
            <v:shape style="position:absolute;left:2669;top:6;width:5661;height:173" coordorigin="2669,6" coordsize="5661,173" path="m7390,128l7389,117,7389,123,7390,128xe" filled="t" fillcolor="#231F20" stroked="f">
              <v:path arrowok="t"/>
              <v:fill/>
            </v:shape>
            <v:shape style="position:absolute;left:2669;top:6;width:5661;height:173" coordorigin="2669,6" coordsize="5661,173" path="m6547,121l6544,96,6544,110,6547,121xe" filled="t" fillcolor="#231F20" stroked="f">
              <v:path arrowok="t"/>
              <v:fill/>
            </v:shape>
            <v:shape style="position:absolute;left:2669;top:6;width:5661;height:173" coordorigin="2669,6" coordsize="5661,173" path="m6070,128l6069,117,6069,123,6070,128xe" filled="t" fillcolor="#231F20" stroked="f">
              <v:path arrowok="t"/>
              <v:fill/>
            </v:shape>
            <v:shape style="position:absolute;left:2669;top:6;width:5661;height:173" coordorigin="2669,6" coordsize="5661,173" path="m5615,80l5615,105,5615,80xe" filled="t" fillcolor="#231F20" stroked="f">
              <v:path arrowok="t"/>
              <v:fill/>
            </v:shape>
            <v:shape style="position:absolute;left:2669;top:6;width:5661;height:173" coordorigin="2669,6" coordsize="5661,173" path="m5341,63l5336,61,5336,62,5341,63xe" filled="t" fillcolor="#231F20" stroked="f">
              <v:path arrowok="t"/>
              <v:fill/>
            </v:shape>
            <v:shape style="position:absolute;left:2669;top:6;width:5661;height:173" coordorigin="2669,6" coordsize="5661,173" path="m5335,56l5335,61,5336,61,5335,56xe" filled="t" fillcolor="#231F20" stroked="f">
              <v:path arrowok="t"/>
              <v:fill/>
            </v:shape>
            <v:shape style="position:absolute;left:2669;top:6;width:5661;height:173" coordorigin="2669,6" coordsize="5661,173" path="m5103,85l5102,76,5102,81,5103,85xe" filled="t" fillcolor="#231F20" stroked="f">
              <v:path arrowok="t"/>
              <v:fill/>
            </v:shape>
            <v:shape style="position:absolute;left:2669;top:6;width:5661;height:173" coordorigin="2669,6" coordsize="5661,173" path="m5182,128l5182,117,5182,123,5182,128xe" filled="t" fillcolor="#231F20" stroked="f">
              <v:path arrowok="t"/>
              <v:fill/>
            </v:shape>
            <v:shape style="position:absolute;left:2669;top:6;width:5661;height:173" coordorigin="2669,6" coordsize="5661,173" path="m4826,121l4822,96,4822,110,4826,121xe" filled="t" fillcolor="#231F20" stroked="f">
              <v:path arrowok="t"/>
              <v:fill/>
            </v:shape>
            <v:shape style="position:absolute;left:2669;top:6;width:5661;height:173" coordorigin="2669,6" coordsize="5661,173" path="m4346,168l4345,157,4344,162,4346,168xe" filled="t" fillcolor="#231F20" stroked="f">
              <v:path arrowok="t"/>
              <v:fill/>
            </v:shape>
            <v:shape style="position:absolute;left:2669;top:6;width:5661;height:173" coordorigin="2669,6" coordsize="5661,173" path="m4449,128l4449,117,4449,123,4449,128xe" filled="t" fillcolor="#231F20" stroked="f">
              <v:path arrowok="t"/>
              <v:fill/>
            </v:shape>
            <v:shape style="position:absolute;left:2669;top:6;width:5661;height:173" coordorigin="2669,6" coordsize="5661,173" path="m4024,128l4023,117,4023,123,4024,128xe" filled="t" fillcolor="#231F20" stroked="f">
              <v:path arrowok="t"/>
              <v:fill/>
            </v:shape>
            <v:shape style="position:absolute;left:2669;top:6;width:5661;height:173" coordorigin="2669,6" coordsize="5661,173" path="m3703,85l3701,76,3701,81,3703,85xe" filled="t" fillcolor="#231F20" stroked="f">
              <v:path arrowok="t"/>
              <v:fill/>
            </v:shape>
            <v:shape style="position:absolute;left:2669;top:6;width:5661;height:173" coordorigin="2669,6" coordsize="5661,173" path="m3887,72l3887,67,3886,77,3887,72xe" filled="t" fillcolor="#231F20" stroked="f">
              <v:path arrowok="t"/>
              <v:fill/>
            </v:shape>
            <v:shape style="position:absolute;left:2669;top:6;width:5661;height:173" coordorigin="2669,6" coordsize="5661,173" path="m3403,63l3398,61,3398,62,3403,63xe" filled="t" fillcolor="#231F20" stroked="f">
              <v:path arrowok="t"/>
              <v:fill/>
            </v:shape>
            <v:shape style="position:absolute;left:2669;top:6;width:5661;height:173" coordorigin="2669,6" coordsize="5661,173" path="m3397,56l3397,61,3398,61,3397,56xe" filled="t" fillcolor="#231F20" stroked="f">
              <v:path arrowok="t"/>
              <v:fill/>
            </v:shape>
            <v:shape style="position:absolute;left:2669;top:6;width:5661;height:173" coordorigin="2669,6" coordsize="5661,173" path="m2953,80l2953,105,2953,80xe" filled="t" fillcolor="#231F20" stroked="f">
              <v:path arrowok="t"/>
              <v:fill/>
            </v:shape>
            <v:shape style="position:absolute;left:2669;top:6;width:5661;height:173" coordorigin="2669,6" coordsize="5661,173" path="m2871,72l2871,67,2870,77,2871,72xe" filled="t" fillcolor="#231F20" stroked="f">
              <v:path arrowok="t"/>
              <v:fill/>
            </v:shape>
            <v:shape style="position:absolute;left:2669;top:6;width:5661;height:173" coordorigin="2669,6" coordsize="5661,173" path="m3167,85l3166,76,3166,81,3167,85xe" filled="t" fillcolor="#231F20" stroked="f">
              <v:path arrowok="t"/>
              <v:fill/>
            </v:shape>
            <v:shape style="position:absolute;left:2669;top:6;width:5661;height:173" coordorigin="2669,6" coordsize="5661,173" path="m3246,128l3245,117,3245,123,3246,128xe" filled="t" fillcolor="#231F20" stroked="f">
              <v:path arrowok="t"/>
              <v:fill/>
            </v:shape>
            <v:shape style="position:absolute;left:2669;top:6;width:5661;height:173" coordorigin="2669,6" coordsize="5661,173" path="m2674,16l2669,13,2669,16,2674,16xe" filled="t" fillcolor="#231F20" stroked="f">
              <v:path arrowok="t"/>
              <v:fill/>
            </v:shape>
            <v:shape style="position:absolute;left:2669;top:6;width:5661;height:173" coordorigin="2669,6" coordsize="5661,173" path="m3050,55l3043,63,3045,80,3046,73,3048,67,3052,63,3060,51,3050,55xe" filled="t" fillcolor="#231F20" stroked="f">
              <v:path arrowok="t"/>
              <v:fill/>
            </v:shape>
            <v:shape style="position:absolute;left:2669;top:6;width:5661;height:173" coordorigin="2669,6" coordsize="5661,173" path="m3191,84l3186,82,3180,76,3177,71,3177,65,3181,60,3187,56,3197,56,3202,58,3209,65,3212,71,3214,80,3217,80,3217,51,3214,51,3210,54,3204,53,3199,52,3195,51,3184,51,3178,53,3173,58,3168,63,3166,69,3166,76,3167,85,3173,92,3179,96,3188,101,3197,105,3205,91,3191,84xe" filled="t" fillcolor="#231F20" stroked="f">
              <v:path arrowok="t"/>
              <v:fill/>
            </v:shape>
            <v:shape style="position:absolute;left:2669;top:6;width:5661;height:173" coordorigin="2669,6" coordsize="5661,173" path="m3330,138l3330,135,3326,135,3322,134,3317,128,3317,125,3317,51,3313,51,3287,61,3293,63,3299,64,3301,69,3301,71,3302,77,3302,124,3300,130,3295,135,3293,135,3289,135,3289,138,3330,138xe" filled="t" fillcolor="#231F20" stroked="f">
              <v:path arrowok="t"/>
              <v:fill/>
            </v:shape>
            <v:shape style="position:absolute;left:2669;top:6;width:5661;height:173" coordorigin="2669,6" coordsize="5661,173" path="m3260,121l3260,60,3280,60,3280,53,3260,53,3260,25,3258,25,3255,32,3253,36,3252,38,3249,43,3242,50,3235,56,3232,60,3245,60,3245,117,3246,128,3248,134,3253,137,3259,140,3266,140,3270,138,3278,132,3281,128,3283,122,3278,124,3273,128,3269,129,3264,128,3260,121xe" filled="t" fillcolor="#231F20" stroked="f">
              <v:path arrowok="t"/>
              <v:fill/>
            </v:shape>
            <v:shape style="position:absolute;left:2669;top:6;width:5661;height:173" coordorigin="2669,6" coordsize="5661,173" path="m3173,137l3178,138,3184,140,3190,141,3203,141,3209,139,3215,134,3221,129,3224,123,3224,105,3218,97,3205,91,3197,105,3203,109,3209,115,3210,118,3210,123,3209,129,3203,134,3200,136,3190,136,3184,133,3179,129,3174,125,3171,118,3169,109,3166,109,3166,140,3173,137xe" filled="t" fillcolor="#231F20" stroked="f">
              <v:path arrowok="t"/>
              <v:fill/>
            </v:shape>
            <v:shape style="position:absolute;left:2669;top:6;width:5661;height:173" coordorigin="2669,6" coordsize="5661,173" path="m3032,97l3032,110,3035,121,3043,129,3050,137,3059,141,3078,141,3086,138,3092,131,3099,124,3102,116,3104,107,3101,106,3098,113,3095,118,3090,121,3086,124,3081,126,3068,126,3060,122,3054,115,3048,108,3045,98,3045,85,3104,85,3104,75,3101,67,3094,60,3088,54,3080,51,3060,51,3052,63,3056,59,3061,57,3066,57,3072,58,3078,62,3082,69,3084,75,3084,80,3045,80,3043,63,3035,71,3032,83,3032,97xe" filled="t" fillcolor="#231F20" stroked="f">
              <v:path arrowok="t"/>
              <v:fill/>
            </v:shape>
            <v:shape style="position:absolute;left:2669;top:6;width:5661;height:173" coordorigin="2669,6" coordsize="5661,173" path="m2870,77l2871,67,2872,62,2877,58,2884,57,2889,57,2895,61,2898,64,2899,70,2899,131,2902,137,2906,140,2916,140,2922,135,2929,126,2929,121,2923,127,2917,127,2915,122,2915,72,2914,66,2913,64,2911,60,2905,55,2900,52,2894,51,2876,51,2869,53,2863,58,2858,62,2855,67,2855,72,2856,77,2861,81,2865,81,2870,77xe" filled="t" fillcolor="#231F20" stroked="f">
              <v:path arrowok="t"/>
              <v:fill/>
            </v:shape>
            <v:shape style="position:absolute;left:2669;top:6;width:5661;height:173" coordorigin="2669,6" coordsize="5661,173" path="m2869,107l2873,101,2876,98,2881,96,2885,87,2874,92,2869,107xe" filled="t" fillcolor="#231F20" stroked="f">
              <v:path arrowok="t"/>
              <v:fill/>
            </v:shape>
            <v:shape style="position:absolute;left:2669;top:6;width:5661;height:173" coordorigin="2669,6" coordsize="5661,173" path="m2852,118l2852,125,2854,130,2858,134,2862,138,2866,140,2872,140,2880,139,2885,137,2891,133,2899,126,2899,131,2899,70,2899,82,2885,87,2881,96,2884,94,2890,91,2899,88,2899,120,2892,126,2885,129,2881,129,2874,128,2869,122,2868,118,2868,114,2869,107,2874,92,2868,96,2862,99,2857,103,2855,108,2852,114,2852,118xe" filled="t" fillcolor="#231F20" stroked="f">
              <v:path arrowok="t"/>
              <v:fill/>
            </v:shape>
            <v:shape style="position:absolute;left:2669;top:6;width:5661;height:173" coordorigin="2669,6" coordsize="5661,173" path="m2842,138l2842,135,2838,135,2833,134,2829,128,2829,125,2829,6,2824,6,2799,17,2803,19,2810,20,2812,24,2813,27,2813,32,2813,124,2812,130,2807,135,2801,135,2801,138,2842,138xe" filled="t" fillcolor="#231F20" stroked="f">
              <v:path arrowok="t"/>
              <v:fill/>
            </v:shape>
            <v:shape style="position:absolute;left:2669;top:6;width:5661;height:173" coordorigin="2669,6" coordsize="5661,173" path="m2718,77l2731,77,2738,78,2744,81,2739,70,2732,71,2723,71,2718,77xe" filled="t" fillcolor="#231F20" stroked="f">
              <v:path arrowok="t"/>
              <v:fill/>
            </v:shape>
            <v:shape style="position:absolute;left:2669;top:6;width:5661;height:173" coordorigin="2669,6" coordsize="5661,173" path="m2753,137l2760,135,2767,132,2773,128,2777,122,2781,116,2783,110,2783,96,2780,89,2774,83,2769,79,2763,76,2754,74,2761,72,2767,68,2771,63,2775,58,2777,53,2777,39,2774,32,2769,27,2764,21,2757,17,2748,15,2742,13,2734,13,2669,13,2674,16,2679,16,2685,20,2687,22,2688,27,2688,123,2705,129,2705,78,2712,77,2718,77,2723,71,2716,70,2710,70,2705,69,2705,21,2710,19,2716,19,2734,19,2742,21,2748,27,2754,32,2757,38,2757,50,2756,55,2754,59,2751,63,2748,66,2743,68,2739,70,2744,81,2750,83,2754,87,2757,91,2760,96,2761,101,2761,113,2758,119,2752,124,2746,129,2738,132,2720,132,2729,138,2743,138,2753,137xe" filled="t" fillcolor="#231F20" stroked="f">
              <v:path arrowok="t"/>
              <v:fill/>
            </v:shape>
            <v:shape style="position:absolute;left:2669;top:6;width:5661;height:173" coordorigin="2669,6" coordsize="5661,173" path="m2729,138l2720,132,2713,131,2705,129,2688,123,2687,128,2683,133,2679,135,2669,135,2669,138,2729,138xe" filled="t" fillcolor="#231F20" stroked="f">
              <v:path arrowok="t"/>
              <v:fill/>
            </v:shape>
            <v:shape style="position:absolute;left:2669;top:6;width:5661;height:173" coordorigin="2669,6" coordsize="5661,173" path="m2970,57l2976,57,2982,57,2988,61,2992,67,2995,74,2996,79,2996,122,2990,128,2985,131,2973,131,2967,128,2961,121,2956,114,2953,105,2953,80,2956,70,2961,64,2966,59,2965,51,2955,56,2947,66,2940,76,2936,87,2936,112,2939,122,2946,129,2953,137,2961,141,2975,141,2979,140,2987,136,2991,133,2996,129,2996,141,3000,141,3025,131,3019,129,3014,128,3012,123,3011,121,3011,115,3011,6,3007,6,2981,17,2987,19,2993,20,2995,24,2995,27,2996,33,2996,58,2991,53,2985,51,2977,51,2970,57xe" filled="t" fillcolor="#231F20" stroked="f">
              <v:path arrowok="t"/>
              <v:fill/>
            </v:shape>
            <v:shape style="position:absolute;left:2669;top:6;width:5661;height:173" coordorigin="2669,6" coordsize="5661,173" path="m2977,51l2965,51,2966,59,2970,57,2977,51xe" filled="t" fillcolor="#231F20" stroked="f">
              <v:path arrowok="t"/>
              <v:fill/>
            </v:shape>
            <v:shape style="position:absolute;left:2669;top:6;width:5661;height:173" coordorigin="2669,6" coordsize="5661,173" path="m3365,127l3364,123,3364,78,3367,72,3370,68,3377,63,3383,67,3388,70,3392,70,3397,66,3398,62,3398,61,3403,63,3405,63,3409,65,3411,69,3412,71,3412,124,3411,128,3408,133,3403,135,3398,135,3398,138,3442,138,3435,135,3431,132,3428,127,3427,123,3427,78,3430,72,3433,68,3439,63,3445,67,3450,70,3455,70,3460,66,3461,61,3460,56,3455,52,3449,51,3441,51,3434,57,3427,70,3427,51,3423,51,3398,61,3397,61,3397,56,3392,52,3386,51,3379,51,3371,57,3364,70,3364,51,3360,51,3335,61,3340,63,3342,63,3346,65,3348,69,3349,71,3349,76,3349,124,3349,128,3345,133,3340,135,3336,135,3336,138,3379,138,3372,135,3368,132,3365,127xe" filled="t" fillcolor="#231F20" stroked="f">
              <v:path arrowok="t"/>
              <v:fill/>
            </v:shape>
            <v:shape style="position:absolute;left:2669;top:6;width:5661;height:173" coordorigin="2669,6" coordsize="5661,173" path="m3300,13l3300,18,3303,23,3307,25,3312,25,3316,23,3319,18,3319,13,3316,9,3312,6,3307,6,3302,9,3300,13xe" filled="t" fillcolor="#231F20" stroked="f">
              <v:path arrowok="t"/>
              <v:fill/>
            </v:shape>
            <v:shape style="position:absolute;left:2669;top:6;width:5661;height:173" coordorigin="2669,6" coordsize="5661,173" path="m3485,55l3477,63,3479,80,3480,73,3482,67,3486,63,3494,51,3485,55xe" filled="t" fillcolor="#231F20" stroked="f">
              <v:path arrowok="t"/>
              <v:fill/>
            </v:shape>
            <v:shape style="position:absolute;left:2669;top:6;width:5661;height:173" coordorigin="2669,6" coordsize="5661,173" path="m3727,84l3721,82,3715,76,3712,71,3712,65,3716,60,3723,56,3733,56,3737,58,3745,65,3748,71,3750,80,3753,80,3753,51,3750,51,3746,54,3739,53,3735,52,3731,51,3720,51,3713,53,3709,58,3704,63,3701,69,3701,76,3703,85,3708,92,3714,96,3723,101,3732,105,3741,91,3727,84xe" filled="t" fillcolor="#231F20" stroked="f">
              <v:path arrowok="t"/>
              <v:fill/>
            </v:shape>
            <v:shape style="position:absolute;left:2669;top:6;width:5661;height:173" coordorigin="2669,6" coordsize="5661,173" path="m4185,55l4177,63,4179,80,4180,73,4182,67,4186,63,4194,51,4185,55xe" filled="t" fillcolor="#231F20" stroked="f">
              <v:path arrowok="t"/>
              <v:fill/>
            </v:shape>
            <v:shape style="position:absolute;left:2669;top:6;width:5661;height:173" coordorigin="2669,6" coordsize="5661,173" path="m4325,75l4324,70,4323,66,4321,61,4315,54,4325,128,4325,125,4325,75xe" filled="t" fillcolor="#231F20" stroked="f">
              <v:path arrowok="t"/>
              <v:fill/>
            </v:shape>
            <v:shape style="position:absolute;left:2669;top:6;width:5661;height:173" coordorigin="2669,6" coordsize="5661,173" path="m4338,138l4338,135,4334,135,4329,134,4325,128,4309,119,4309,124,4308,130,4304,135,4297,135,4296,138,4338,138xe" filled="t" fillcolor="#231F20" stroked="f">
              <v:path arrowok="t"/>
              <v:fill/>
            </v:shape>
            <v:shape style="position:absolute;left:2669;top:6;width:5661;height:173" coordorigin="2669,6" coordsize="5661,173" path="m4275,129l4274,125,4274,74,4281,66,4289,62,4301,62,4306,68,4308,71,4309,77,4309,119,4325,128,4315,54,4307,51,4294,51,4284,57,4274,69,4274,51,4270,51,4245,61,4250,63,4256,64,4258,69,4259,71,4259,77,4259,125,4258,130,4255,134,4252,135,4248,135,4246,138,4288,138,4288,135,4283,135,4279,134,4275,129xe" filled="t" fillcolor="#231F20" stroked="f">
              <v:path arrowok="t"/>
              <v:fill/>
            </v:shape>
            <v:shape style="position:absolute;left:2669;top:6;width:5661;height:173" coordorigin="2669,6" coordsize="5661,173" path="m4166,97l4166,110,4170,121,4177,129,4184,137,4193,141,4213,141,4220,138,4227,131,4233,124,4237,116,4238,107,4235,106,4232,113,4229,118,4225,121,4221,124,4216,126,4202,126,4195,122,4188,115,4182,108,4179,98,4179,85,4238,85,4238,75,4235,67,4229,60,4223,54,4215,51,4194,51,4186,63,4190,59,4195,57,4200,57,4207,58,4213,62,4217,69,4218,75,4219,80,4179,80,4177,63,4170,71,4166,83,4166,97xe" filled="t" fillcolor="#231F20" stroked="f">
              <v:path arrowok="t"/>
              <v:fill/>
            </v:shape>
            <v:shape style="position:absolute;left:2669;top:6;width:5661;height:173" coordorigin="2669,6" coordsize="5661,173" path="m4156,138l4156,135,4152,135,4147,134,4143,128,4142,125,4142,6,4138,6,4113,17,4117,19,4124,20,4126,24,4127,27,4127,32,4127,124,4126,130,4121,135,4114,135,4114,138,4156,138xe" filled="t" fillcolor="#231F20" stroked="f">
              <v:path arrowok="t"/>
              <v:fill/>
            </v:shape>
            <v:shape style="position:absolute;left:2669;top:6;width:5661;height:173" coordorigin="2669,6" coordsize="5661,173" path="m3985,129l3984,124,3984,60,4006,60,4006,53,3984,53,3984,34,3985,26,3986,19,3992,14,3997,13,4001,14,4007,19,4012,25,4016,29,4020,30,4025,28,4028,22,4026,16,4022,13,4017,9,4011,7,3997,7,3991,8,3985,12,3980,16,3976,20,3973,26,3970,32,3969,39,3969,53,3952,53,3952,60,3969,60,3969,122,3968,126,3967,130,3961,134,3957,135,3953,138,4004,138,4004,135,3996,135,3989,134,3985,129xe" filled="t" fillcolor="#231F20" stroked="f">
              <v:path arrowok="t"/>
              <v:fill/>
            </v:shape>
            <v:shape style="position:absolute;left:2669;top:6;width:5661;height:173" coordorigin="2669,6" coordsize="5661,173" path="m3886,77l3887,67,3888,62,3893,58,3900,57,3905,57,3911,61,3914,64,3915,70,3915,131,3918,137,3922,140,3932,140,3938,135,3945,126,3945,121,3939,127,3933,127,3931,122,3931,72,3930,66,3929,64,3927,60,3921,55,3916,52,3910,51,3892,51,3885,53,3879,58,3874,62,3871,67,3871,72,3872,77,3877,81,3881,81,3886,77xe" filled="t" fillcolor="#231F20" stroked="f">
              <v:path arrowok="t"/>
              <v:fill/>
            </v:shape>
            <v:shape style="position:absolute;left:2669;top:6;width:5661;height:173" coordorigin="2669,6" coordsize="5661,173" path="m3885,107l3889,101,3892,98,3897,96,3901,87,3890,92,3885,107xe" filled="t" fillcolor="#231F20" stroked="f">
              <v:path arrowok="t"/>
              <v:fill/>
            </v:shape>
            <v:shape style="position:absolute;left:2669;top:6;width:5661;height:173" coordorigin="2669,6" coordsize="5661,173" path="m3868,118l3868,125,3870,130,3874,134,3877,138,3882,140,3888,140,3896,139,3901,137,3907,133,3915,126,3915,131,3915,70,3915,82,3901,87,3897,96,3900,94,3906,91,3915,88,3915,120,3908,126,3901,129,3897,129,3890,128,3885,122,3884,118,3884,114,3885,107,3890,92,3884,96,3878,99,3873,103,3871,108,3868,114,3868,118xe" filled="t" fillcolor="#231F20" stroked="f">
              <v:path arrowok="t"/>
              <v:fill/>
            </v:shape>
            <v:shape style="position:absolute;left:2669;top:6;width:5661;height:173" coordorigin="2669,6" coordsize="5661,173" path="m3832,124l3831,130,3827,135,3820,135,3818,138,3860,138,3853,135,3849,130,3847,125,3847,79,3847,71,3846,67,3844,62,3841,58,3834,52,3830,51,3821,51,3821,62,3826,64,3831,71,3831,74,3832,80,3832,124xe" filled="t" fillcolor="#231F20" stroked="f">
              <v:path arrowok="t"/>
              <v:fill/>
            </v:shape>
            <v:shape style="position:absolute;left:2669;top:6;width:5661;height:173" coordorigin="2669,6" coordsize="5661,173" path="m3797,129l3797,125,3797,74,3802,69,3809,65,3815,62,3821,62,3821,51,3817,52,3813,54,3809,56,3804,61,3797,69,3797,6,3793,6,3767,17,3772,19,3779,20,3781,24,3781,27,3782,33,3782,125,3781,130,3775,135,3769,135,3769,138,3811,138,3811,135,3806,135,3802,134,3797,129xe" filled="t" fillcolor="#231F20" stroked="f">
              <v:path arrowok="t"/>
              <v:fill/>
            </v:shape>
            <v:shape style="position:absolute;left:2669;top:6;width:5661;height:173" coordorigin="2669,6" coordsize="5661,173" path="m3708,137l3713,138,3720,140,3726,141,3738,141,3745,139,3751,134,3757,129,3760,123,3760,105,3753,97,3741,91,3732,105,3738,109,3744,115,3746,118,3746,123,3744,129,3739,134,3736,136,3725,136,3720,133,3715,129,3710,125,3707,118,3705,109,3702,109,3702,140,3708,137xe" filled="t" fillcolor="#231F20" stroked="f">
              <v:path arrowok="t"/>
              <v:fill/>
            </v:shape>
            <v:shape style="position:absolute;left:2669;top:6;width:5661;height:173" coordorigin="2669,6" coordsize="5661,173" path="m3575,127l3574,123,3574,78,3577,72,3580,68,3586,63,3592,67,3598,70,3602,70,3607,66,3608,61,3607,56,3602,52,3596,51,3589,51,3581,57,3574,70,3574,51,3570,51,3545,61,3550,63,3552,63,3556,65,3558,69,3559,71,3559,124,3558,128,3555,133,3550,135,3546,135,3546,138,3589,138,3582,135,3578,132,3575,127xe" filled="t" fillcolor="#231F20" stroked="f">
              <v:path arrowok="t"/>
              <v:fill/>
            </v:shape>
            <v:shape style="position:absolute;left:2669;top:6;width:5661;height:173" coordorigin="2669,6" coordsize="5661,173" path="m3466,97l3466,110,3470,121,3477,129,3484,137,3493,141,3513,141,3520,138,3527,131,3533,124,3537,116,3538,107,3535,106,3532,113,3529,118,3525,121,3521,124,3516,126,3502,126,3495,122,3488,115,3482,108,3479,98,3479,85,3538,85,3538,75,3535,67,3529,60,3523,54,3515,51,3494,51,3486,63,3490,59,3495,57,3500,57,3507,58,3513,62,3517,69,3518,75,3519,80,3479,80,3477,63,3470,71,3466,83,3466,97xe" filled="t" fillcolor="#231F20" stroked="f">
              <v:path arrowok="t"/>
              <v:fill/>
            </v:shape>
            <v:shape style="position:absolute;left:2669;top:6;width:5661;height:173" coordorigin="2669,6" coordsize="5661,173" path="m3627,142l3627,147,3626,152,3622,156,3619,161,3614,164,3607,166,3607,170,3617,167,3624,163,3628,157,3633,152,3635,146,3635,133,3633,129,3627,122,3623,120,3619,120,3613,121,3609,125,3607,131,3608,137,3614,141,3621,140,3625,138,3627,142xe" filled="t" fillcolor="#231F20" stroked="f">
              <v:path arrowok="t"/>
              <v:fill/>
            </v:shape>
            <v:shape style="position:absolute;left:2669;top:6;width:5661;height:173" coordorigin="2669,6" coordsize="5661,173" path="m4038,121l4038,60,4058,60,4058,53,4038,53,4038,25,4035,25,4033,32,4031,36,4030,38,4027,43,4020,50,4013,56,4010,60,4023,60,4023,117,4024,128,4026,134,4031,137,4037,140,4044,140,4048,138,4056,132,4059,128,4061,122,4056,124,4051,128,4047,129,4042,128,4038,121xe" filled="t" fillcolor="#231F20" stroked="f">
              <v:path arrowok="t"/>
              <v:fill/>
            </v:shape>
            <v:shape style="position:absolute;left:2669;top:6;width:5661;height:173" coordorigin="2669,6" coordsize="5661,173" path="m4551,124l4550,130,4546,135,4539,135,4537,138,4579,138,4572,135,4568,130,4566,125,4566,79,4566,71,4565,67,4563,62,4560,58,4554,52,4549,51,4541,51,4540,62,4545,64,4550,71,4551,74,4551,80,4551,124xe" filled="t" fillcolor="#231F20" stroked="f">
              <v:path arrowok="t"/>
              <v:fill/>
            </v:shape>
            <v:shape style="position:absolute;left:2669;top:6;width:5661;height:173" coordorigin="2669,6" coordsize="5661,173" path="m4516,129l4516,125,4516,74,4521,69,4528,65,4534,62,4540,62,4541,51,4536,52,4532,54,4528,56,4523,61,4516,69,4516,6,4512,6,4486,17,4491,19,4498,20,4500,24,4500,27,4501,33,4501,125,4500,130,4494,135,4488,135,4488,138,4530,138,4530,135,4526,135,4521,134,4516,129xe" filled="t" fillcolor="#231F20" stroked="f">
              <v:path arrowok="t"/>
              <v:fill/>
            </v:shape>
            <v:shape style="position:absolute;left:2669;top:6;width:5661;height:173" coordorigin="2669,6" coordsize="5661,173" path="m4464,121l4464,60,4484,60,4484,53,4464,53,4464,25,4461,25,4459,32,4457,36,4455,38,4453,43,4446,50,4439,56,4435,60,4449,60,4449,117,4449,128,4452,134,4457,137,4462,140,4469,140,4473,138,4481,132,4484,128,4487,122,4482,124,4477,128,4473,129,4468,128,4464,121xe" filled="t" fillcolor="#231F20" stroked="f">
              <v:path arrowok="t"/>
              <v:fill/>
            </v:shape>
            <v:shape style="position:absolute;left:2669;top:6;width:5661;height:173" coordorigin="2669,6" coordsize="5661,173" path="m4351,82l4351,87,4352,92,4355,97,4358,101,4362,105,4367,107,4365,120,4366,115,4372,109,4369,95,4367,87,4367,70,4369,65,4375,57,4379,55,4388,55,4392,57,4395,62,4400,67,4402,75,4402,85,4403,108,4409,103,4415,97,4418,90,4418,75,4416,70,4413,65,4428,65,4430,61,4424,57,4406,57,4400,53,4393,51,4375,51,4367,54,4361,60,4354,66,4351,73,4351,82xe" filled="t" fillcolor="#231F20" stroked="f">
              <v:path arrowok="t"/>
              <v:fill/>
            </v:shape>
            <v:shape style="position:absolute;left:2669;top:6;width:5661;height:173" coordorigin="2669,6" coordsize="5661,173" path="m4402,85l4402,92,4400,98,4394,105,4390,107,4381,107,4377,104,4373,100,4369,95,4372,109,4376,110,4380,111,4395,111,4403,108,4402,85xe" filled="t" fillcolor="#231F20" stroked="f">
              <v:path arrowok="t"/>
              <v:fill/>
            </v:shape>
            <v:shape style="position:absolute;left:2669;top:6;width:5661;height:173" coordorigin="2669,6" coordsize="5661,173" path="m4409,166l4401,168,4378,168,4369,166,4369,179,4381,179,4402,176,4419,166,4426,160,4429,153,4429,141,4427,137,4420,130,4416,128,4410,127,4406,126,4398,126,4385,126,4378,126,4374,125,4369,125,4365,120,4367,107,4361,113,4357,117,4355,120,4352,125,4352,129,4356,134,4361,138,4355,144,4357,152,4360,147,4363,142,4366,138,4374,139,4384,140,4398,141,4408,141,4414,142,4421,144,4422,150,4422,154,4420,159,4414,162,4409,166xe" filled="t" fillcolor="#231F20" stroked="f">
              <v:path arrowok="t"/>
              <v:fill/>
            </v:shape>
            <v:shape style="position:absolute;left:2669;top:6;width:5661;height:173" coordorigin="2669,6" coordsize="5661,173" path="m4357,152l4355,144,4352,148,4348,152,4345,157,4346,168,4351,171,4359,177,4369,179,4369,166,4363,163,4357,158,4357,152xe" filled="t" fillcolor="#231F20" stroked="f">
              <v:path arrowok="t"/>
              <v:fill/>
            </v:shape>
            <v:shape style="position:absolute;left:2669;top:6;width:5661;height:173" coordorigin="2669,6" coordsize="5661,173" path="m4631,105l4684,105,4640,92,4684,30,4684,92,4640,92,4684,105,4684,138,4699,138,4699,105,4716,105,4716,92,4699,92,4699,10,4689,10,4631,93,4631,105xe" filled="t" fillcolor="#231F20" stroked="f">
              <v:path arrowok="t"/>
              <v:fill/>
            </v:shape>
            <v:shape style="position:absolute;left:2669;top:6;width:5661;height:173" coordorigin="2669,6" coordsize="5661,173" path="m4732,50l4730,62,4730,76,4732,98,4738,116,4740,119,4748,134,4758,141,4758,130,4754,121,4750,104,4748,82,4748,68,4749,57,4750,46,4752,35,4755,27,4759,22,4766,16,4771,16,4777,17,4783,22,4786,27,4788,34,4791,44,4793,56,4793,70,4792,93,4790,111,4789,115,4787,122,4789,134,4795,129,4801,122,4805,112,4809,101,4811,89,4811,74,4809,52,4802,34,4797,25,4789,15,4780,10,4765,10,4759,12,4753,16,4746,21,4741,29,4736,39,4732,50xe" filled="t" fillcolor="#231F20" stroked="f">
              <v:path arrowok="t"/>
              <v:fill/>
            </v:shape>
            <v:shape style="position:absolute;left:2669;top:6;width:5661;height:173" coordorigin="2669,6" coordsize="5661,173" path="m4758,130l4758,141,4776,141,4782,138,4789,134,4787,122,4784,127,4777,133,4770,135,4763,135,4758,130xe" filled="t" fillcolor="#231F20" stroked="f">
              <v:path arrowok="t"/>
              <v:fill/>
            </v:shape>
            <v:shape style="position:absolute;left:2669;top:6;width:5661;height:173" coordorigin="2669,6" coordsize="5661,173" path="m4837,98l4837,78,4840,70,4845,64,4849,59,4854,57,4860,57,4867,58,4871,62,4873,68,4874,74,4879,79,4886,79,4891,76,4892,71,4892,67,4889,62,4883,58,4878,53,4871,51,4852,51,4842,55,4834,63,4826,72,4822,83,4822,96,4826,121,4833,129,4840,137,4849,141,4858,141,4850,123,4845,115,4840,107,4837,98xe" filled="t" fillcolor="#231F20" stroked="f">
              <v:path arrowok="t"/>
              <v:fill/>
            </v:shape>
            <v:shape style="position:absolute;left:2669;top:6;width:5661;height:173" coordorigin="2669,6" coordsize="5661,173" path="m4997,138l4997,135,4992,135,4988,134,4983,129,4983,125,4983,74,4988,69,4992,66,4998,63,5005,62,5010,62,5016,68,5018,71,5019,76,5019,124,5019,128,5016,133,5011,135,5005,135,5005,138,5047,138,5041,135,5036,130,5034,125,5034,75,5034,69,5032,66,5030,61,5024,54,5021,52,5017,51,5007,51,5003,52,4998,54,4994,57,4989,62,4982,69,4981,63,4978,59,4971,52,4966,51,4961,51,4955,52,4948,54,4942,58,4943,64,4950,62,4958,62,4965,68,4967,71,4968,76,4968,124,4967,128,4964,133,4959,135,4954,135,4954,138,4997,138xe" filled="t" fillcolor="#231F20" stroked="f">
              <v:path arrowok="t"/>
              <v:fill/>
            </v:shape>
            <v:shape style="position:absolute;left:2669;top:6;width:5661;height:173" coordorigin="2669,6" coordsize="5661,173" path="m4932,128l4931,125,4931,74,4938,67,4943,64,4942,58,4938,63,4931,69,4931,51,4927,51,4902,61,4908,63,4913,64,4915,69,4916,71,4916,77,4916,124,4915,130,4910,135,4903,135,4903,138,4945,138,4945,135,4941,135,4936,134,4932,128xe" filled="t" fillcolor="#231F20" stroked="f">
              <v:path arrowok="t"/>
              <v:fill/>
            </v:shape>
            <v:shape style="position:absolute;left:2669;top:6;width:5661;height:173" coordorigin="2669,6" coordsize="5661,173" path="m4894,106l4891,105,4888,112,4885,118,4881,120,4876,124,4871,127,4856,127,4850,123,4858,141,4866,141,4874,138,4880,132,4887,126,4892,117,4894,106xe" filled="t" fillcolor="#231F20" stroked="f">
              <v:path arrowok="t"/>
              <v:fill/>
            </v:shape>
            <v:shape style="position:absolute;left:2669;top:6;width:5661;height:173" coordorigin="2669,6" coordsize="5661,173" path="m5127,84l5121,82,5116,76,5113,71,5113,65,5117,60,5123,56,5133,56,5137,58,5145,65,5148,71,5150,80,5153,80,5153,51,5150,51,5146,54,5140,53,5135,52,5131,51,5120,51,5114,53,5109,58,5104,63,5102,69,5102,76,5103,85,5109,92,5114,96,5123,101,5132,105,5141,91,5127,84xe" filled="t" fillcolor="#231F20" stroked="f">
              <v:path arrowok="t"/>
              <v:fill/>
            </v:shape>
            <v:shape style="position:absolute;left:2669;top:6;width:5661;height:173" coordorigin="2669,6" coordsize="5661,173" path="m5266,138l5266,135,5262,135,5257,134,5253,128,5253,125,5253,51,5249,51,5223,61,5229,63,5235,64,5237,69,5237,71,5237,77,5237,124,5236,130,5231,135,5229,135,5224,135,5224,138,5266,138xe" filled="t" fillcolor="#231F20" stroked="f">
              <v:path arrowok="t"/>
              <v:fill/>
            </v:shape>
            <v:shape style="position:absolute;left:2669;top:6;width:5661;height:173" coordorigin="2669,6" coordsize="5661,173" path="m5197,121l5197,60,5217,60,5217,53,5197,53,5197,25,5194,25,5192,32,5190,36,5188,38,5185,43,5179,50,5172,56,5168,60,5182,60,5182,117,5182,128,5185,134,5190,137,5195,140,5202,140,5206,138,5214,132,5217,128,5219,122,5215,124,5209,128,5205,129,5201,128,5197,121xe" filled="t" fillcolor="#231F20" stroked="f">
              <v:path arrowok="t"/>
              <v:fill/>
            </v:shape>
            <v:shape style="position:absolute;left:2669;top:6;width:5661;height:173" coordorigin="2669,6" coordsize="5661,173" path="m5108,137l5113,138,5120,140,5126,141,5138,141,5145,139,5151,134,5157,129,5160,123,5160,105,5153,97,5141,91,5132,105,5138,109,5144,115,5146,118,5146,123,5145,129,5139,134,5136,136,5125,136,5120,133,5115,129,5110,125,5107,118,5105,109,5102,109,5102,140,5108,137xe" filled="t" fillcolor="#231F20" stroked="f">
              <v:path arrowok="t"/>
              <v:fill/>
            </v:shape>
            <v:shape style="position:absolute;left:2669;top:6;width:5661;height:173" coordorigin="2669,6" coordsize="5661,173" path="m5075,142l5075,147,5073,152,5070,156,5066,161,5061,164,5055,166,5055,170,5065,167,5072,163,5076,157,5080,152,5083,146,5083,133,5081,129,5075,122,5071,120,5067,120,5061,121,5056,125,5055,131,5056,137,5062,141,5068,140,5073,138,5075,142xe" filled="t" fillcolor="#231F20" stroked="f">
              <v:path arrowok="t"/>
              <v:fill/>
            </v:shape>
            <v:shape style="position:absolute;left:2669;top:6;width:5661;height:173" coordorigin="2669,6" coordsize="5661,173" path="m5303,127l5302,123,5302,78,5305,72,5308,68,5314,63,5320,67,5326,70,5330,70,5335,66,5336,62,5336,61,5341,63,5343,63,5347,65,5349,69,5349,71,5350,124,5349,128,5346,133,5341,135,5336,135,5336,138,5380,138,5373,135,5369,132,5366,127,5365,123,5365,78,5368,72,5371,68,5377,63,5383,67,5388,70,5393,70,5398,66,5399,61,5398,56,5393,52,5387,51,5379,51,5372,57,5365,70,5365,51,5361,51,5336,61,5335,61,5335,56,5330,52,5324,51,5317,51,5309,57,5302,70,5302,51,5298,51,5273,61,5278,63,5280,63,5284,65,5286,69,5287,71,5287,76,5287,124,5286,128,5283,133,5278,135,5274,135,5274,138,5317,138,5310,135,5306,132,5303,127xe" filled="t" fillcolor="#231F20" stroked="f">
              <v:path arrowok="t"/>
              <v:fill/>
            </v:shape>
            <v:shape style="position:absolute;left:2669;top:6;width:5661;height:173" coordorigin="2669,6" coordsize="5661,173" path="m5236,13l5236,18,5238,23,5243,25,5248,25,5252,23,5255,18,5255,13,5252,9,5248,6,5243,6,5238,9,5236,13xe" filled="t" fillcolor="#231F20" stroked="f">
              <v:path arrowok="t"/>
              <v:fill/>
            </v:shape>
            <v:shape style="position:absolute;left:2669;top:6;width:5661;height:173" coordorigin="2669,6" coordsize="5661,173" path="m5423,55l5415,63,5417,80,5418,73,5420,67,5424,63,5432,51,5423,55xe" filled="t" fillcolor="#231F20" stroked="f">
              <v:path arrowok="t"/>
              <v:fill/>
            </v:shape>
            <v:shape style="position:absolute;left:2669;top:6;width:5661;height:173" coordorigin="2669,6" coordsize="5661,173" path="m5735,138l5735,135,5730,135,5726,134,5722,128,5722,125,5722,51,5718,51,5692,61,5698,63,5703,64,5705,69,5706,71,5706,77,5706,124,5705,130,5700,135,5697,135,5693,135,5693,138,5735,138xe" filled="t" fillcolor="#231F20" stroked="f">
              <v:path arrowok="t"/>
              <v:fill/>
            </v:shape>
            <v:shape style="position:absolute;left:2669;top:6;width:5661;height:173" coordorigin="2669,6" coordsize="5661,173" path="m5513,127l5512,123,5512,78,5515,72,5518,68,5524,63,5530,67,5535,70,5540,70,5545,66,5546,61,5545,56,5540,52,5534,51,5526,51,5519,57,5512,70,5512,51,5508,51,5482,61,5488,63,5490,63,5494,65,5496,69,5497,71,5497,124,5496,128,5493,133,5488,135,5483,135,5483,138,5527,138,5520,135,5516,132,5513,127xe" filled="t" fillcolor="#231F20" stroked="f">
              <v:path arrowok="t"/>
              <v:fill/>
            </v:shape>
            <v:shape style="position:absolute;left:2669;top:6;width:5661;height:173" coordorigin="2669,6" coordsize="5661,173" path="m5404,97l5404,110,5408,121,5415,129,5422,137,5431,141,5450,141,5458,138,5465,131,5471,124,5475,116,5476,107,5473,106,5470,113,5467,118,5463,121,5458,124,5454,126,5440,126,5432,122,5426,115,5420,108,5417,98,5417,85,5476,85,5476,75,5473,67,5467,60,5461,54,5453,51,5432,51,5424,63,5428,59,5433,57,5438,57,5445,58,5451,62,5454,69,5456,75,5456,80,5417,80,5415,63,5408,71,5404,83,5404,97xe" filled="t" fillcolor="#231F20" stroked="f">
              <v:path arrowok="t"/>
              <v:fill/>
            </v:shape>
            <v:shape style="position:absolute;left:2669;top:6;width:5661;height:173" coordorigin="2669,6" coordsize="5661,173" path="m5632,57l5638,57,5643,57,5650,61,5654,67,5657,74,5657,79,5657,122,5652,128,5647,131,5634,131,5628,128,5623,121,5617,114,5615,105,5615,80,5617,70,5623,64,5627,59,5627,51,5617,56,5609,66,5601,76,5598,87,5598,112,5601,122,5608,129,5615,137,5623,141,5637,141,5641,140,5649,136,5653,133,5657,129,5657,141,5662,141,5687,131,5681,129,5676,128,5673,123,5673,121,5673,115,5673,6,5668,6,5643,17,5649,19,5654,20,5657,24,5657,27,5657,33,5657,58,5652,53,5646,51,5639,51,5632,57xe" filled="t" fillcolor="#231F20" stroked="f">
              <v:path arrowok="t"/>
              <v:fill/>
            </v:shape>
            <v:shape style="position:absolute;left:2669;top:6;width:5661;height:173" coordorigin="2669,6" coordsize="5661,173" path="m5639,51l5627,51,5627,59,5632,57,5639,51xe" filled="t" fillcolor="#231F20" stroked="f">
              <v:path arrowok="t"/>
              <v:fill/>
            </v:shape>
            <v:shape style="position:absolute;left:2669;top:6;width:5661;height:173" coordorigin="2669,6" coordsize="5661,173" path="m5995,55l5987,63,5989,80,5990,73,5992,67,5997,63,6004,51,5995,55xe" filled="t" fillcolor="#231F20" stroked="f">
              <v:path arrowok="t"/>
              <v:fill/>
            </v:shape>
            <v:shape style="position:absolute;left:2669;top:6;width:5661;height:173" coordorigin="2669,6" coordsize="5661,173" path="m6131,55l6123,63,6126,80,6126,73,6129,67,6133,63,6140,51,6131,55xe" filled="t" fillcolor="#231F20" stroked="f">
              <v:path arrowok="t"/>
              <v:fill/>
            </v:shape>
            <v:shape style="position:absolute;left:2669;top:6;width:5661;height:173" coordorigin="2669,6" coordsize="5661,173" path="m6360,133l6356,135,6346,135,6339,131,6339,141,6360,141,6370,135,6378,125,6384,116,6387,107,6387,85,6384,76,6378,69,6372,62,6364,59,6347,59,6338,62,6329,68,6327,75,6332,72,6339,69,6344,67,6354,67,6360,71,6365,79,6369,86,6371,96,6371,116,6369,123,6365,128,6360,133xe" filled="t" fillcolor="#231F20" stroked="f">
              <v:path arrowok="t"/>
              <v:fill/>
            </v:shape>
            <v:shape style="position:absolute;left:2669;top:6;width:5661;height:173" coordorigin="2669,6" coordsize="5661,173" path="m6334,127l6331,122,6329,115,6327,108,6326,101,6326,90,6326,83,6327,75,6329,68,6331,60,6334,52,6337,46,6340,40,6345,34,6350,29,6355,24,6360,21,6365,18,6370,16,6377,14,6385,13,6385,10,6373,10,6366,11,6358,14,6350,17,6342,22,6334,30,6326,38,6319,47,6315,57,6310,67,6308,78,6308,89,6311,110,6321,127,6326,132,6332,138,6339,141,6339,131,6334,127xe" filled="t" fillcolor="#231F20" stroked="f">
              <v:path arrowok="t"/>
              <v:fill/>
            </v:shape>
            <v:shape style="position:absolute;left:2669;top:6;width:5661;height:173" coordorigin="2669,6" coordsize="5661,173" path="m6221,127l6220,123,6220,78,6223,72,6226,68,6233,63,6239,67,6244,70,6248,70,6253,66,6254,61,6253,56,6249,52,6242,51,6235,51,6228,57,6220,70,6220,51,6217,51,6191,61,6196,63,6198,63,6202,65,6205,69,6205,71,6205,76,6205,124,6205,128,6201,133,6196,135,6192,135,6192,138,6235,138,6229,135,6224,132,6221,127xe" filled="t" fillcolor="#231F20" stroked="f">
              <v:path arrowok="t"/>
              <v:fill/>
            </v:shape>
            <v:shape style="position:absolute;left:2669;top:6;width:5661;height:173" coordorigin="2669,6" coordsize="5661,173" path="m6112,97l6112,110,6116,121,6123,129,6131,137,6139,141,6159,141,6167,138,6173,131,6179,124,6183,116,6184,107,6181,106,6179,113,6175,118,6171,121,6167,124,6162,126,6148,126,6141,122,6135,115,6128,108,6125,98,6126,85,6184,85,6184,75,6181,67,6175,60,6169,54,6161,51,6140,51,6133,63,6137,59,6141,57,6146,57,6153,58,6159,62,6163,69,6165,75,6165,80,6126,80,6123,63,6116,71,6112,83,6112,97xe" filled="t" fillcolor="#231F20" stroked="f">
              <v:path arrowok="t"/>
              <v:fill/>
            </v:shape>
            <v:shape style="position:absolute;left:2669;top:6;width:5661;height:173" coordorigin="2669,6" coordsize="5661,173" path="m6084,121l6084,60,6104,60,6104,53,6084,53,6084,25,6081,25,6079,32,6077,36,6075,38,6073,43,6066,50,6059,56,6055,60,6069,60,6069,117,6070,128,6072,134,6077,137,6082,140,6089,140,6093,138,6101,132,6104,128,6107,122,6102,124,6097,128,6093,129,6088,128,6084,121xe" filled="t" fillcolor="#231F20" stroked="f">
              <v:path arrowok="t"/>
              <v:fill/>
            </v:shape>
            <v:shape style="position:absolute;left:2669;top:6;width:5661;height:173" coordorigin="2669,6" coordsize="5661,173" path="m5976,97l5976,110,5980,121,5987,129,5994,137,6003,141,6023,141,6031,138,6037,131,6043,124,6047,116,6048,107,6045,106,6043,113,6039,118,6035,121,6031,124,6026,126,6012,126,6005,122,5999,115,5992,108,5989,98,5989,85,6048,85,6048,75,6045,67,6039,60,6033,54,6025,51,6004,51,5997,63,6001,59,6005,57,6010,57,6017,58,6023,62,6027,69,6028,75,6029,80,5989,80,5987,63,5980,71,5976,83,5976,97xe" filled="t" fillcolor="#231F20" stroked="f">
              <v:path arrowok="t"/>
              <v:fill/>
            </v:shape>
            <v:shape style="position:absolute;left:2669;top:6;width:5661;height:173" coordorigin="2669,6" coordsize="5661,173" path="m5921,138l5921,135,5917,135,5912,134,5908,129,5907,125,5907,74,5912,69,5916,66,5923,63,5929,62,5935,62,5941,68,5942,71,5943,76,5943,124,5943,128,5940,133,5935,135,5930,135,5930,138,5972,138,5965,135,5960,130,5959,125,5959,75,5958,69,5957,66,5955,61,5948,54,5941,51,5932,51,5927,52,5923,54,5918,57,5913,62,5907,69,5905,63,5903,59,5895,52,5891,51,5885,51,5879,52,5872,54,5867,58,5868,64,5874,62,5882,62,5889,68,5891,71,5892,76,5892,124,5892,128,5888,133,5883,135,5878,135,5878,138,5921,138xe" filled="t" fillcolor="#231F20" stroked="f">
              <v:path arrowok="t"/>
              <v:fill/>
            </v:shape>
            <v:shape style="position:absolute;left:2669;top:6;width:5661;height:173" coordorigin="2669,6" coordsize="5661,173" path="m5856,128l5856,125,5856,74,5862,67,5868,64,5867,58,5862,63,5856,69,5856,51,5852,51,5826,61,5832,63,5838,64,5840,69,5840,71,5840,77,5840,124,5839,130,5834,135,5827,135,5827,138,5870,138,5870,135,5865,135,5860,134,5856,128xe" filled="t" fillcolor="#231F20" stroked="f">
              <v:path arrowok="t"/>
              <v:fill/>
            </v:shape>
            <v:shape style="position:absolute;left:2669;top:6;width:5661;height:173" coordorigin="2669,6" coordsize="5661,173" path="m5762,107l5766,101,5769,98,5774,96,5778,87,5767,92,5762,107xe" filled="t" fillcolor="#231F20" stroked="f">
              <v:path arrowok="t"/>
              <v:fill/>
            </v:shape>
            <v:shape style="position:absolute;left:2669;top:6;width:5661;height:173" coordorigin="2669,6" coordsize="5661,173" path="m5745,118l5745,125,5747,130,5751,134,5755,138,5759,140,5765,140,5773,139,5778,137,5784,133,5792,126,5792,131,5795,137,5799,140,5809,140,5815,135,5822,126,5822,121,5816,127,5810,127,5808,122,5808,72,5807,66,5806,64,5804,60,5798,55,5793,52,5787,51,5770,51,5762,53,5756,58,5751,62,5748,67,5748,72,5749,77,5754,81,5758,81,5763,77,5764,72,5764,67,5765,62,5770,58,5777,57,5782,57,5788,61,5791,64,5792,70,5792,82,5778,87,5774,96,5777,94,5783,91,5792,88,5792,120,5785,126,5778,129,5774,129,5767,128,5762,122,5761,118,5761,114,5762,107,5767,92,5761,96,5755,99,5750,103,5748,108,5745,114,5745,118xe" filled="t" fillcolor="#231F20" stroked="f">
              <v:path arrowok="t"/>
              <v:fill/>
            </v:shape>
            <v:shape style="position:absolute;left:2669;top:6;width:5661;height:173" coordorigin="2669,6" coordsize="5661,173" path="m5704,13l5704,18,5707,23,5711,25,5717,25,5721,23,5723,18,5723,13,5721,9,5717,6,5711,6,5707,9,5704,13xe" filled="t" fillcolor="#231F20" stroked="f">
              <v:path arrowok="t"/>
              <v:fill/>
            </v:shape>
            <v:shape style="position:absolute;left:2669;top:6;width:5661;height:173" coordorigin="2669,6" coordsize="5661,173" path="m6559,98l6559,78,6561,70,6566,64,6570,59,6575,57,6581,57,6588,58,6592,62,6594,68,6595,74,6601,79,6607,79,6612,76,6613,71,6613,67,6610,62,6605,58,6600,53,6593,51,6573,51,6564,55,6556,63,6548,72,6544,83,6544,96,6547,121,6555,129,6562,137,6570,141,6580,141,6571,123,6566,115,6561,107,6559,98xe" filled="t" fillcolor="#231F20" stroked="f">
              <v:path arrowok="t"/>
              <v:fill/>
            </v:shape>
            <v:shape style="position:absolute;left:2669;top:6;width:5661;height:173" coordorigin="2669,6" coordsize="5661,173" path="m6718,138l6718,135,6714,135,6709,134,6705,129,6705,125,6705,74,6709,69,6713,66,6720,63,6726,62,6732,62,6738,68,6740,71,6741,76,6741,124,6740,128,6737,133,6732,135,6727,135,6727,138,6769,138,6762,135,6757,130,6756,125,6756,75,6755,69,6754,66,6752,61,6746,54,6742,52,6738,51,6729,51,6724,52,6720,54,6716,57,6710,62,6704,69,6703,63,6700,59,6692,52,6688,51,6682,51,6676,52,6670,54,6664,58,6665,64,6671,62,6680,62,6686,68,6688,71,6689,76,6689,124,6689,128,6685,133,6680,135,6675,135,6675,138,6718,138xe" filled="t" fillcolor="#231F20" stroked="f">
              <v:path arrowok="t"/>
              <v:fill/>
            </v:shape>
            <v:shape style="position:absolute;left:2669;top:6;width:5661;height:173" coordorigin="2669,6" coordsize="5661,173" path="m6653,128l6653,125,6653,74,6660,67,6665,64,6664,58,6659,63,6653,69,6653,51,6649,51,6623,61,6629,63,6635,64,6637,69,6637,71,6638,77,6638,124,6636,130,6631,135,6625,135,6625,138,6667,138,6667,135,6662,135,6658,134,6653,128xe" filled="t" fillcolor="#231F20" stroked="f">
              <v:path arrowok="t"/>
              <v:fill/>
            </v:shape>
            <v:shape style="position:absolute;left:2669;top:6;width:5661;height:173" coordorigin="2669,6" coordsize="5661,173" path="m6615,106l6613,105,6610,112,6606,118,6603,120,6598,124,6593,127,6578,127,6571,123,6580,141,6588,141,6595,138,6602,132,6609,126,6613,117,6615,106xe" filled="t" fillcolor="#231F20" stroked="f">
              <v:path arrowok="t"/>
              <v:fill/>
            </v:shape>
            <v:shape style="position:absolute;left:2669;top:6;width:5661;height:173" coordorigin="2669,6" coordsize="5661,173" path="m6408,128l6408,134,6411,138,6416,141,6421,141,6426,138,6429,134,6429,128,6426,123,6421,120,6416,120,6411,123,6408,128xe" filled="t" fillcolor="#231F20" stroked="f">
              <v:path arrowok="t"/>
              <v:fill/>
            </v:shape>
            <v:shape style="position:absolute;left:2669;top:6;width:5661;height:173" coordorigin="2669,6" coordsize="5661,173" path="m6511,126l6507,130,6503,134,6498,136,6484,136,6479,133,6478,141,6501,141,6510,138,6516,131,6523,125,6526,117,6526,102,6524,95,6519,89,6516,84,6509,77,6498,69,6508,62,6505,53,6501,58,6493,65,6483,79,6496,89,6505,98,6510,104,6512,108,6513,112,6513,122,6511,126xe" filled="t" fillcolor="#231F20" stroked="f">
              <v:path arrowok="t"/>
              <v:fill/>
            </v:shape>
            <v:shape style="position:absolute;left:2669;top:6;width:5661;height:173" coordorigin="2669,6" coordsize="5661,173" path="m6454,110l6454,117,6456,123,6462,129,6468,137,6478,141,6479,133,6475,128,6470,124,6468,117,6468,103,6469,98,6472,93,6474,88,6478,83,6483,79,6493,65,6478,53,6473,47,6469,40,6469,34,6469,29,6471,25,6479,17,6484,15,6496,15,6501,17,6509,25,6510,30,6510,41,6509,45,6505,53,6508,62,6515,56,6519,51,6522,47,6524,42,6524,30,6520,24,6514,18,6508,13,6500,10,6479,10,6471,13,6465,19,6458,25,6455,32,6455,45,6457,50,6460,55,6462,60,6469,67,6479,75,6470,82,6463,88,6459,93,6456,99,6454,104,6454,110xe" filled="t" fillcolor="#231F20" stroked="f">
              <v:path arrowok="t"/>
              <v:fill/>
            </v:shape>
            <v:shape style="position:absolute;left:2669;top:6;width:5661;height:173" coordorigin="2669,6" coordsize="5661,173" path="m7112,133l7107,135,7097,135,7090,131,7091,141,7112,141,7122,135,7130,125,7136,116,7139,107,7139,85,7136,76,7130,69,7123,62,7116,59,7098,59,7089,62,7081,68,7079,75,7084,72,7091,69,7096,67,7106,67,7112,71,7116,79,7121,86,7123,96,7123,116,7121,123,7116,128,7112,133xe" filled="t" fillcolor="#231F20" stroked="f">
              <v:path arrowok="t"/>
              <v:fill/>
            </v:shape>
            <v:shape style="position:absolute;left:2669;top:6;width:5661;height:173" coordorigin="2669,6" coordsize="5661,173" path="m7086,127l7083,122,7081,115,7078,108,7077,101,7077,90,7078,83,7079,75,7081,68,7083,60,7086,52,7089,46,7092,40,7096,34,7101,29,7106,24,7112,21,7117,18,7122,16,7129,14,7137,13,7137,10,7125,10,7118,11,7110,14,7102,17,7094,22,7086,30,7077,38,7071,47,7066,57,7062,67,7060,78,7060,89,7063,110,7073,127,7077,132,7083,138,7091,141,7090,131,7086,127xe" filled="t" fillcolor="#231F20" stroked="f">
              <v:path arrowok="t"/>
              <v:fill/>
            </v:shape>
            <v:shape style="position:absolute;left:2669;top:6;width:5661;height:173" coordorigin="2669,6" coordsize="5661,173" path="m7028,138l7028,135,7023,135,7017,133,7013,128,7012,123,7012,10,7009,10,6979,25,6980,28,6984,26,6990,25,6994,26,6996,31,6997,33,6997,39,6997,124,6997,128,6992,133,6987,135,6981,135,6981,138,7028,138xe" filled="t" fillcolor="#231F20" stroked="f">
              <v:path arrowok="t"/>
              <v:fill/>
            </v:shape>
            <v:shape style="position:absolute;left:2669;top:6;width:5661;height:173" coordorigin="2669,6" coordsize="5661,173" path="m6898,132l6892,130,6885,126,6881,125,6877,124,6871,126,6869,131,6871,135,6877,140,6883,141,6891,141,6913,137,6929,127,6937,117,6941,108,6941,89,6939,83,6935,77,6931,71,6925,67,6917,64,6929,54,6934,45,6934,30,6932,25,6928,20,6923,13,6915,10,6897,10,6890,12,6885,17,6879,22,6875,28,6871,37,6874,38,6881,28,6889,23,6904,23,6909,25,6917,32,6919,38,6919,49,6918,53,6916,57,6913,62,6910,65,6905,68,6900,71,6895,73,6890,73,6893,76,6898,76,6903,77,6907,79,6912,81,6918,86,6922,90,6924,94,6926,98,6927,103,6927,115,6925,120,6920,125,6915,130,6910,133,6903,133,6898,132xe" filled="t" fillcolor="#231F20" stroked="f">
              <v:path arrowok="t"/>
              <v:fill/>
            </v:shape>
            <v:shape style="position:absolute;left:2669;top:6;width:5661;height:173" coordorigin="2669,6" coordsize="5661,173" path="m6797,142l6797,147,6795,152,6791,156,6788,161,6783,164,6777,166,6777,170,6786,167,6793,163,6798,157,6802,152,6804,146,6804,133,6803,129,6796,122,6793,120,6789,120,6782,121,6778,125,6777,131,6777,137,6783,141,6790,140,6794,138,6797,142xe" filled="t" fillcolor="#231F20" stroked="f">
              <v:path arrowok="t"/>
              <v:fill/>
            </v:shape>
            <v:shape style="position:absolute;left:2669;top:6;width:5661;height:173" coordorigin="2669,6" coordsize="5661,173" path="m7335,84l7329,82,7323,76,7320,71,7320,65,7324,60,7330,56,7340,56,7345,58,7352,65,7355,71,7358,80,7361,80,7361,51,7358,51,7353,54,7347,53,7342,52,7338,51,7327,51,7321,53,7316,58,7312,63,7309,69,7309,76,7311,85,7316,92,7322,96,7331,101,7340,105,7348,91,7335,84xe" filled="t" fillcolor="#231F20" stroked="f">
              <v:path arrowok="t"/>
              <v:fill/>
            </v:shape>
            <v:shape style="position:absolute;left:2669;top:6;width:5661;height:173" coordorigin="2669,6" coordsize="5661,173" path="m7558,138l7558,135,7554,135,7549,134,7545,128,7545,125,7545,51,7541,51,7515,61,7521,63,7527,64,7529,69,7529,71,7529,77,7529,124,7528,130,7523,135,7521,135,7516,135,7516,138,7558,138xe" filled="t" fillcolor="#231F20" stroked="f">
              <v:path arrowok="t"/>
              <v:fill/>
            </v:shape>
            <v:shape style="position:absolute;left:2669;top:6;width:5661;height:173" coordorigin="2669,6" coordsize="5661,173" path="m7449,107l7453,101,7456,98,7461,96,7465,87,7454,92,7449,107xe" filled="t" fillcolor="#231F20" stroked="f">
              <v:path arrowok="t"/>
              <v:fill/>
            </v:shape>
            <v:shape style="position:absolute;left:2669;top:6;width:5661;height:173" coordorigin="2669,6" coordsize="5661,173" path="m7432,118l7432,125,7434,130,7438,134,7441,138,7446,140,7452,140,7460,139,7465,137,7471,133,7479,126,7479,131,7482,137,7486,140,7496,140,7502,135,7509,126,7509,121,7503,127,7497,127,7495,122,7495,72,7494,66,7493,64,7491,60,7485,55,7480,52,7474,51,7456,51,7449,53,7443,58,7438,62,7435,67,7435,72,7436,77,7441,81,7445,81,7450,77,7451,72,7451,67,7452,62,7457,58,7464,57,7469,57,7475,61,7478,64,7479,70,7479,82,7465,87,7461,96,7464,94,7470,91,7479,88,7479,120,7472,126,7465,129,7461,129,7454,128,7449,122,7448,118,7448,114,7449,107,7454,92,7448,96,7442,99,7437,103,7435,108,7432,114,7432,118xe" filled="t" fillcolor="#231F20" stroked="f">
              <v:path arrowok="t"/>
              <v:fill/>
            </v:shape>
            <v:shape style="position:absolute;left:2669;top:6;width:5661;height:173" coordorigin="2669,6" coordsize="5661,173" path="m7404,121l7404,60,7424,60,7424,53,7404,53,7404,25,7402,25,7399,32,7397,36,7396,38,7393,43,7386,50,7379,56,7376,60,7389,60,7389,117,7390,128,7392,134,7397,137,7403,140,7410,140,7414,138,7422,132,7425,128,7427,122,7422,124,7417,128,7413,129,7408,128,7404,121xe" filled="t" fillcolor="#231F20" stroked="f">
              <v:path arrowok="t"/>
              <v:fill/>
            </v:shape>
            <v:shape style="position:absolute;left:2669;top:6;width:5661;height:173" coordorigin="2669,6" coordsize="5661,173" path="m7316,137l7321,138,7328,140,7334,141,7346,141,7353,139,7358,134,7364,129,7367,123,7367,105,7361,97,7348,91,7340,105,7346,109,7352,115,7353,118,7353,123,7352,129,7347,134,7343,136,7333,136,7327,133,7323,129,7318,125,7314,118,7313,109,7310,109,7310,140,7316,137xe" filled="t" fillcolor="#231F20" stroked="f">
              <v:path arrowok="t"/>
              <v:fill/>
            </v:shape>
            <v:shape style="position:absolute;left:2669;top:6;width:5661;height:173" coordorigin="2669,6" coordsize="5661,173" path="m7168,123l7168,128,7164,133,7160,135,7150,135,7150,138,7248,138,7259,104,7255,104,7252,111,7249,117,7246,121,7239,127,7231,130,7224,130,7198,130,7193,130,7188,127,7186,121,7186,30,7187,25,7191,19,7196,17,7201,16,7207,16,7207,13,7150,13,7150,16,7160,16,7166,20,7168,22,7168,27,7168,123xe" filled="t" fillcolor="#231F20" stroked="f">
              <v:path arrowok="t"/>
              <v:fill/>
            </v:shape>
            <v:shape style="position:absolute;left:2669;top:6;width:5661;height:173" coordorigin="2669,6" coordsize="5661,173" path="m7643,75l7642,70,7640,66,7638,61,7632,54,7643,128,7643,125,7643,75xe" filled="t" fillcolor="#231F20" stroked="f">
              <v:path arrowok="t"/>
              <v:fill/>
            </v:shape>
            <v:shape style="position:absolute;left:2669;top:6;width:5661;height:173" coordorigin="2669,6" coordsize="5661,173" path="m7734,55l7726,63,7728,80,7729,73,7732,67,7736,63,7743,51,7734,55xe" filled="t" fillcolor="#231F20" stroked="f">
              <v:path arrowok="t"/>
              <v:fill/>
            </v:shape>
            <v:shape style="position:absolute;left:2669;top:6;width:5661;height:173" coordorigin="2669,6" coordsize="5661,173" path="m8138,55l8131,63,8133,80,8133,73,8136,67,8140,63,8147,51,8138,55xe" filled="t" fillcolor="#231F20" stroked="f">
              <v:path arrowok="t"/>
              <v:fill/>
            </v:shape>
            <v:shape style="position:absolute;left:2669;top:6;width:5661;height:173" coordorigin="2669,6" coordsize="5661,173" path="m8119,97l8119,110,8123,121,8130,129,8138,137,8146,141,8166,141,8174,138,8180,131,8186,124,8190,116,8191,107,8188,106,8186,113,8182,118,8178,121,8174,124,8169,126,8155,126,8148,122,8142,115,8136,108,8133,98,8133,85,8191,85,8191,75,8188,67,8182,60,8176,54,8168,51,8147,51,8140,63,8144,59,8148,57,8153,57,8160,58,8166,62,8170,69,8172,75,8172,80,8133,80,8131,63,8123,71,8119,83,8119,97xe" filled="t" fillcolor="#231F20" stroked="f">
              <v:path arrowok="t"/>
              <v:fill/>
            </v:shape>
            <v:shape style="position:absolute;left:2669;top:6;width:5661;height:173" coordorigin="2669,6" coordsize="5661,173" path="m8003,137l8009,138,8015,140,8021,141,8034,141,8040,139,8046,134,8052,129,8055,123,8055,105,8048,97,8036,91,8028,105,8033,109,8040,115,8041,118,8041,123,8040,129,8034,134,8031,136,8020,136,8015,133,8010,129,8005,125,8002,118,8000,109,7997,109,7997,140,8003,137xe" filled="t" fillcolor="#231F20" stroked="f">
              <v:path arrowok="t"/>
              <v:fill/>
            </v:shape>
            <v:shape style="position:absolute;left:2669;top:6;width:5661;height:173" coordorigin="2669,6" coordsize="5661,173" path="m7882,137l7887,138,7894,140,7900,141,7912,141,7919,139,7925,134,7930,129,7933,123,7933,105,7927,97,7914,91,7906,105,7912,109,7918,115,7920,118,7920,123,7918,129,7913,134,7909,136,7899,136,7894,133,7889,129,7884,125,7880,118,7879,109,7876,109,7876,140,7882,137xe" filled="t" fillcolor="#231F20" stroked="f">
              <v:path arrowok="t"/>
              <v:fill/>
            </v:shape>
            <v:shape style="position:absolute;left:2669;top:6;width:5661;height:173" coordorigin="2669,6" coordsize="5661,173" path="m7809,137l7814,138,7820,140,7826,141,7839,141,7845,139,7851,134,7857,129,7860,123,7860,105,7854,97,7841,91,7833,105,7839,109,7845,115,7846,118,7846,123,7845,129,7839,134,7836,136,7826,136,7820,133,7815,129,7810,125,7807,118,7805,109,7802,109,7802,140,7809,137xe" filled="t" fillcolor="#231F20" stroked="f">
              <v:path arrowok="t"/>
              <v:fill/>
            </v:shape>
            <v:shape style="position:absolute;left:2669;top:6;width:5661;height:173" coordorigin="2669,6" coordsize="5661,173" path="m7715,97l7715,110,7719,121,7726,129,7733,137,7742,141,7762,141,7770,138,7776,131,7782,124,7786,116,7787,107,7784,106,7782,113,7778,118,7774,121,7770,124,7765,126,7751,126,7744,122,7738,115,7731,108,7728,98,7728,85,7787,85,7787,75,7784,67,7778,60,7772,54,7764,51,7743,51,7736,63,7740,59,7744,57,7749,57,7756,58,7762,62,7766,69,7767,75,7768,80,7728,80,7726,63,7719,71,7715,83,7715,97xe" filled="t" fillcolor="#231F20" stroked="f">
              <v:path arrowok="t"/>
              <v:fill/>
            </v:shape>
            <v:shape style="position:absolute;left:2669;top:6;width:5661;height:173" coordorigin="2669,6" coordsize="5661,173" path="m7705,138l7705,135,7701,135,7696,134,7692,128,7692,125,7692,6,7687,6,7662,17,7666,19,7673,20,7675,24,7676,27,7676,124,7675,130,7670,135,7664,135,7664,138,7705,138xe" filled="t" fillcolor="#231F20" stroked="f">
              <v:path arrowok="t"/>
              <v:fill/>
            </v:shape>
            <v:shape style="position:absolute;left:2669;top:6;width:5661;height:173" coordorigin="2669,6" coordsize="5661,173" path="m7655,138l7655,135,7651,135,7647,134,7643,128,7627,119,7627,124,7626,130,7622,135,7615,135,7613,138,7655,138xe" filled="t" fillcolor="#231F20" stroked="f">
              <v:path arrowok="t"/>
              <v:fill/>
            </v:shape>
            <v:shape style="position:absolute;left:2669;top:6;width:5661;height:173" coordorigin="2669,6" coordsize="5661,173" path="m7592,129l7592,125,7592,74,7599,66,7607,62,7619,62,7624,68,7626,71,7627,77,7627,119,7643,128,7632,54,7625,51,7611,51,7602,57,7592,69,7592,51,7588,51,7562,61,7568,63,7574,64,7576,69,7576,71,7577,77,7577,125,7576,130,7573,134,7570,135,7566,135,7564,138,7606,138,7606,135,7601,135,7597,134,7592,129xe" filled="t" fillcolor="#231F20" stroked="f">
              <v:path arrowok="t"/>
              <v:fill/>
            </v:shape>
            <v:shape style="position:absolute;left:2669;top:6;width:5661;height:173" coordorigin="2669,6" coordsize="5661,173" path="m7528,13l7528,18,7530,23,7535,25,7540,25,7544,23,7547,18,7547,13,7544,9,7540,6,7534,6,7530,9,7528,13xe" filled="t" fillcolor="#231F20" stroked="f">
              <v:path arrowok="t"/>
              <v:fill/>
            </v:shape>
            <v:shape style="position:absolute;left:2669;top:6;width:5661;height:173" coordorigin="2669,6" coordsize="5661,173" path="m8222,55l8215,63,8217,80,8218,73,8220,67,8224,63,8232,51,8222,55xe" filled="t" fillcolor="#231F20" stroked="f">
              <v:path arrowok="t"/>
              <v:fill/>
            </v:shape>
            <v:shape style="position:absolute;left:2669;top:6;width:5661;height:173" coordorigin="2669,6" coordsize="5661,173" path="m8330,138l8330,135,8326,135,8321,134,8317,128,8316,125,8316,6,8312,6,8287,17,8291,19,8298,20,8300,24,8301,27,8301,32,8301,124,8300,130,8295,135,8288,135,8288,138,8330,138xe" filled="t" fillcolor="#231F20" stroked="f">
              <v:path arrowok="t"/>
              <v:fill/>
            </v:shape>
            <v:shape style="position:absolute;left:2669;top:6;width:5661;height:173" coordorigin="2669,6" coordsize="5661,173" path="m8204,97l8204,110,8207,121,8215,129,8222,137,8231,141,8250,141,8258,138,8264,131,8271,124,8274,116,8276,107,8273,106,8270,113,8267,118,8262,121,8258,124,8254,126,8240,126,8232,122,8226,115,8220,108,8217,98,8217,85,8276,85,8276,75,8273,67,8267,60,8260,54,8253,51,8232,51,8224,63,8228,59,8233,57,8238,57,8244,58,8251,62,8254,69,8256,75,8256,80,8217,80,8215,63,8208,71,8204,83,8204,97xe" filled="t" fillcolor="#231F20" stroked="f">
              <v:path arrowok="t"/>
              <v:fill/>
            </v:shape>
            <v:shape style="position:absolute;left:2669;top:6;width:5661;height:173" coordorigin="2669,6" coordsize="5661,173" path="m7803,85l7809,92,7815,96,7824,101,7833,105,7841,91,7828,84,7822,82,7816,76,7813,71,7813,65,7817,60,7823,56,7833,56,7838,58,7845,65,7848,71,7850,80,7853,80,7853,51,7850,51,7846,54,7840,53,7835,52,7831,51,7820,51,7814,53,7809,58,7804,63,7802,69,7802,81,7803,85xe" filled="t" fillcolor="#231F20" stroked="f">
              <v:path arrowok="t"/>
              <v:fill/>
            </v:shape>
            <v:shape style="position:absolute;left:2669;top:6;width:5661;height:173" coordorigin="2669,6" coordsize="5661,173" path="m7877,85l7882,92,7888,96,7897,101,7906,105,7914,91,7901,84,7895,82,7889,76,7886,71,7886,65,7890,60,7896,56,7906,56,7911,58,7918,65,7921,71,7924,80,7927,80,7927,51,7924,51,7920,54,7913,53,7908,52,7904,51,7893,51,7887,53,7882,58,7878,63,7875,69,7875,81,7877,85xe" filled="t" fillcolor="#231F20" stroked="f">
              <v:path arrowok="t"/>
              <v:fill/>
            </v:shape>
            <v:shape style="position:absolute;left:2669;top:6;width:5661;height:173" coordorigin="2669,6" coordsize="5661,173" path="m7998,85l8004,92,8010,96,8019,101,8028,105,8036,91,8022,84,8016,82,8011,76,8008,71,8008,65,8012,60,8018,56,8028,56,8033,58,8040,65,8043,71,8045,80,8048,80,8048,51,8045,51,8041,54,8035,53,8030,52,8026,51,8015,51,8009,53,8004,58,7999,63,7997,69,7997,81,7998,85xe" filled="t" fillcolor="#231F20" stroked="f">
              <v:path arrowok="t"/>
              <v:fill/>
            </v:shape>
            <v:shape style="position:absolute;left:2669;top:6;width:5661;height:173" coordorigin="2669,6" coordsize="5661,173" path="m8076,128l8079,134,8084,137,8089,140,8096,140,8100,138,8108,132,8111,128,8114,122,8109,124,8104,128,8100,129,8095,128,8091,121,8091,60,8111,60,8111,53,8091,53,8091,25,8088,25,8086,32,8084,36,8082,38,8079,43,8073,50,8066,56,8062,60,8076,60,8076,123,8076,128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009pt;height:7.553pt">
            <v:imagedata o:title="" r:id="rId350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.3008"/>
          <w:szCs w:val="19.3008"/>
        </w:rPr>
        <w:jc w:val="left"/>
        <w:ind w:left="2663"/>
      </w:pPr>
      <w:r>
        <w:pict>
          <v:group style="position:absolute;margin-left:84.72pt;margin-top:0.676pt;width:36.469pt;height:6.553pt;mso-position-horizontal-relative:page;mso-position-vertical-relative:paragraph;z-index:-3844" coordorigin="1694,14" coordsize="729,131">
            <v:shape style="position:absolute;left:1694;top:14;width:729;height:131" coordorigin="1694,14" coordsize="729,131" path="m1966,53l1964,65,1964,80,1966,101,1972,119,1974,123,1982,137,1992,144,1992,134,1989,125,1984,107,1982,86,1982,71,1983,61,1985,50,1986,39,1989,30,1994,25,2001,20,2005,20,2012,21,2018,26,2021,31,2023,38,2026,47,2027,59,2027,74,2026,97,2024,115,2023,119,2021,126,2023,137,2030,133,2035,125,2039,115,2043,105,2046,92,2046,78,2043,56,2037,37,2031,28,2023,18,2015,14,1999,14,1993,16,1988,20,1981,25,1975,32,1971,43,1966,53xe" filled="t" fillcolor="#231F20" stroked="f">
              <v:path arrowok="t"/>
              <v:fill/>
            </v:shape>
            <v:shape style="position:absolute;left:1694;top:14;width:729;height:131" coordorigin="1694,14" coordsize="729,131" path="m1992,134l1992,144,2010,144,2017,142,2023,137,2021,126,2018,131,2011,137,2005,138,1998,138,1992,134xe" filled="t" fillcolor="#231F20" stroked="f">
              <v:path arrowok="t"/>
              <v:fill/>
            </v:shape>
            <v:shape style="position:absolute;left:1694;top:14;width:729;height:131" coordorigin="1694,14" coordsize="729,131" path="m1909,14l1897,14,1887,19,1888,32,1892,27,1897,22,1901,20,1912,20,1919,14,1909,14xe" filled="t" fillcolor="#231F20" stroked="f">
              <v:path arrowok="t"/>
              <v:fill/>
            </v:shape>
            <v:shape style="position:absolute;left:1694;top:14;width:729;height:131" coordorigin="1694,14" coordsize="729,131" path="m1744,142l1744,139,1738,138,1733,137,1728,131,1728,127,1728,14,1725,14,1694,28,1696,31,1700,29,1705,28,1709,30,1712,34,1712,37,1713,43,1713,127,1712,132,1708,137,1703,138,1697,139,1697,142,1744,142xe" filled="t" fillcolor="#231F20" stroked="f">
              <v:path arrowok="t"/>
              <v:fill/>
            </v:shape>
            <v:shape style="position:absolute;left:1694;top:14;width:729;height:131" coordorigin="1694,14" coordsize="729,131" path="m1836,130l1832,134,1828,137,1823,139,1809,139,1804,137,1803,144,1826,144,1834,141,1841,135,1848,129,1851,121,1851,105,1849,98,1844,92,1841,87,1833,81,1823,72,1833,66,1830,57,1826,62,1818,69,1808,82,1821,93,1830,101,1835,108,1837,111,1838,115,1838,125,1836,130xe" filled="t" fillcolor="#231F20" stroked="f">
              <v:path arrowok="t"/>
              <v:fill/>
            </v:shape>
            <v:shape style="position:absolute;left:1694;top:14;width:729;height:131" coordorigin="1694,14" coordsize="729,131" path="m1779,113l1779,120,1781,127,1787,133,1793,140,1803,144,1804,137,1799,132,1795,127,1793,121,1793,107,1794,101,1797,96,1799,91,1803,86,1808,82,1818,69,1803,56,1798,50,1794,44,1794,37,1794,32,1796,28,1803,21,1809,19,1821,19,1826,21,1833,28,1835,33,1835,45,1834,49,1830,57,1833,66,1840,60,1843,55,1847,50,1848,45,1848,34,1845,27,1839,22,1833,16,1825,14,1804,14,1796,16,1790,22,1783,28,1780,35,1780,49,1782,54,1784,59,1787,64,1794,70,1804,79,1794,85,1788,91,1784,97,1781,102,1779,108,1779,113xe" filled="t" fillcolor="#231F20" stroked="f">
              <v:path arrowok="t"/>
              <v:fill/>
            </v:shape>
            <v:shape style="position:absolute;left:1694;top:14;width:729;height:131" coordorigin="1694,14" coordsize="729,131" path="m2327,16l2259,16,2247,46,2250,47,2253,41,2257,37,2263,34,2266,32,2271,31,2312,31,2275,145,2285,145,2327,20,2327,16xe" filled="t" fillcolor="#231F20" stroked="f">
              <v:path arrowok="t"/>
              <v:fill/>
            </v:shape>
            <v:shape style="position:absolute;left:1694;top:14;width:729;height:131" coordorigin="1694,14" coordsize="729,131" path="m2338,109l2392,109,2347,96,2392,33,2392,96,2347,96,2392,109,2392,142,2407,142,2407,109,2424,109,2424,96,2407,96,2407,14,2397,14,2338,97,2338,109xe" filled="t" fillcolor="#231F20" stroked="f">
              <v:path arrowok="t"/>
              <v:fill/>
            </v:shape>
            <v:shape style="position:absolute;left:1694;top:14;width:729;height:131" coordorigin="1694,14" coordsize="729,131" path="m1873,79l1879,86,1886,93,1893,96,1910,96,1919,93,1928,87,1926,98,1921,108,1915,117,1908,126,1902,132,1895,136,1888,139,1880,141,1872,141,1872,145,1889,145,1900,141,1910,135,1926,122,1938,106,1946,86,1949,66,1949,66,1946,45,1936,27,1936,26,1928,18,1919,14,1912,20,1916,21,1923,29,1926,34,1928,41,1930,48,1931,55,1931,65,1931,72,1930,80,1923,84,1919,86,1912,88,1903,88,1899,85,1895,80,1889,72,1886,62,1886,39,1888,32,1887,19,1879,29,1873,38,1870,48,1870,70,1873,79xe" filled="t" fillcolor="#231F20" stroked="f">
              <v:path arrowok="t"/>
              <v:fill/>
            </v:shape>
            <v:shape style="position:absolute;left:1694;top:14;width:729;height:131" coordorigin="1694,14" coordsize="729,131" path="m2156,53l2154,65,2154,80,2156,101,2162,119,2164,123,2172,137,2182,144,2182,134,2179,125,2174,107,2172,86,2172,71,2173,61,2175,50,2176,39,2179,30,2184,25,2191,20,2195,20,2202,21,2208,26,2211,31,2213,38,2216,47,2217,59,2217,74,2217,97,2214,115,2213,119,2211,126,2213,137,2220,133,2225,125,2229,115,2234,105,2236,92,2236,78,2233,56,2227,37,2221,28,2214,18,2205,14,2189,14,2184,16,2178,20,2171,25,2165,32,2161,43,2156,53xe" filled="t" fillcolor="#231F20" stroked="f">
              <v:path arrowok="t"/>
              <v:fill/>
            </v:shape>
            <v:shape style="position:absolute;left:1694;top:14;width:729;height:131" coordorigin="1694,14" coordsize="729,131" path="m2182,134l2182,144,2200,144,2207,142,2213,137,2211,126,2209,131,2201,137,2195,138,2188,138,2182,134xe" filled="t" fillcolor="#231F20" stroked="f">
              <v:path arrowok="t"/>
              <v:fill/>
            </v:shape>
            <v:shape style="position:absolute;left:1694;top:14;width:729;height:131" coordorigin="1694,14" coordsize="729,131" path="m2061,53l2059,65,2059,80,2061,101,2067,119,2069,123,2077,137,2087,144,2087,134,2084,125,2079,107,2077,86,2077,71,2078,61,2080,50,2081,39,2084,30,2089,25,2096,20,2100,20,2107,21,2113,26,2116,31,2118,38,2121,47,2122,59,2122,74,2122,97,2119,115,2118,119,2116,126,2118,137,2125,133,2130,125,2134,115,2138,105,2141,92,2141,78,2138,56,2132,37,2126,28,2119,18,2110,14,2094,14,2088,16,2083,20,2076,25,2070,32,2066,43,2061,53xe" filled="t" fillcolor="#231F20" stroked="f">
              <v:path arrowok="t"/>
              <v:fill/>
            </v:shape>
            <v:shape style="position:absolute;left:1694;top:14;width:729;height:131" coordorigin="1694,14" coordsize="729,131" path="m2087,134l2087,144,2105,144,2112,142,2118,137,2116,126,2114,131,2106,137,2100,138,2093,138,2087,13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297.891pt;height:9.651pt">
            <v:imagedata o:title="" r:id="rId351"/>
          </v:shape>
        </w:pict>
      </w:r>
      <w:r>
        <w:rPr>
          <w:rFonts w:cs="Times New Roman" w:hAnsi="Times New Roman" w:eastAsia="Times New Roman" w:ascii="Times New Roman"/>
          <w:sz w:val="19.3008"/>
          <w:szCs w:val="19.3008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3.151pt;margin-top:-0.176pt;width:268.784pt;height:9.651pt;mso-position-horizontal-relative:page;mso-position-vertical-relative:paragraph;z-index:-3843" coordorigin="2663,-4" coordsize="5376,193">
            <v:shape style="position:absolute;left:2673;top:6;width:4795;height:173" coordorigin="2673,6" coordsize="4795,173" path="m4335,97l4335,110,4338,121,4346,129,4353,137,4362,141,4381,141,4389,138,4395,131,4402,124,4405,116,4407,107,4404,106,4401,113,4398,118,4393,121,4389,124,4384,126,4371,126,4363,122,4357,115,4351,108,4348,98,4348,85,4407,85,4407,75,4404,67,4397,60,4391,54,4383,51,4363,51,4355,63,4359,59,4364,57,4369,57,4375,58,4381,62,4385,69,4387,75,4387,80,4348,80,4346,63,4338,71,4335,83,4335,97xe" filled="t" fillcolor="#231F20" stroked="f">
              <v:path arrowok="t"/>
              <v:fill/>
            </v:shape>
            <v:shape style="position:absolute;left:2673;top:6;width:4795;height:173" coordorigin="2673,6" coordsize="4795,173" path="m4325,138l4325,135,4320,135,4316,134,4311,128,4311,125,4311,6,4307,6,4281,17,4285,19,4293,20,4295,24,4295,27,4296,32,4296,125,4294,130,4290,135,4283,135,4283,138,4325,138xe" filled="t" fillcolor="#231F20" stroked="f">
              <v:path arrowok="t"/>
              <v:fill/>
            </v:shape>
            <v:shape style="position:absolute;left:2673;top:6;width:4795;height:173" coordorigin="2673,6" coordsize="4795,173" path="m4154,129l4153,124,4153,60,4175,60,4175,53,4153,53,4153,34,4153,26,4155,19,4160,14,4166,13,4170,14,4176,19,4181,25,4184,29,4189,30,4194,28,4196,22,4194,16,4191,13,4185,9,4179,7,4166,7,4160,8,4154,12,4148,16,4144,20,4142,26,4139,32,4137,39,4137,53,4121,53,4121,60,4137,60,4137,122,4137,126,4136,130,4130,135,4125,135,4122,138,4172,138,4172,135,4165,135,4158,134,4154,129xe" filled="t" fillcolor="#231F20" stroked="f">
              <v:path arrowok="t"/>
              <v:fill/>
            </v:shape>
            <v:shape style="position:absolute;left:2673;top:6;width:4795;height:173" coordorigin="2673,6" coordsize="4795,173" path="m4053,107l4057,101,4061,98,4066,96,4069,87,4059,92,4053,107xe" filled="t" fillcolor="#231F20" stroked="f">
              <v:path arrowok="t"/>
              <v:fill/>
            </v:shape>
            <v:shape style="position:absolute;left:2673;top:6;width:4795;height:173" coordorigin="2673,6" coordsize="4795,173" path="m4037,118l4037,125,4038,130,4042,134,4046,138,4051,140,4057,140,4064,139,4070,137,4075,133,4084,126,4084,131,4087,137,4091,140,4100,140,4107,135,4114,126,4114,121,4108,127,4101,128,4099,122,4099,72,4099,66,4098,64,4096,60,4089,55,4085,52,4078,51,4061,51,4053,53,4048,58,4043,62,4040,67,4040,72,4041,77,4045,81,4050,81,4055,77,4055,72,4055,67,4056,62,4061,58,4068,57,4073,57,4080,61,4083,64,4084,70,4084,82,4069,87,4066,96,4069,94,4075,91,4084,88,4084,120,4076,126,4070,129,4065,129,4059,128,4053,122,4052,118,4052,114,4053,107,4059,92,4053,96,4046,99,4042,103,4039,108,4037,114,4037,118xe" filled="t" fillcolor="#231F20" stroked="f">
              <v:path arrowok="t"/>
              <v:fill/>
            </v:shape>
            <v:shape style="position:absolute;left:2673;top:6;width:4795;height:173" coordorigin="2673,6" coordsize="4795,173" path="m4001,124l4000,130,3995,135,3989,135,3987,138,4029,138,4022,135,4017,130,4016,125,4016,79,4015,71,4014,67,4013,62,4010,58,4003,52,3999,51,3990,51,3990,62,3995,64,3999,71,4000,74,4001,80,4001,124xe" filled="t" fillcolor="#231F20" stroked="f">
              <v:path arrowok="t"/>
              <v:fill/>
            </v:shape>
            <v:shape style="position:absolute;left:2673;top:6;width:4795;height:173" coordorigin="2673,6" coordsize="4795,173" path="m3966,129l3966,125,3966,74,3970,69,3977,65,3984,62,3990,62,3990,51,3986,52,3982,54,3978,56,3973,61,3966,69,3966,6,3961,6,3936,17,3940,19,3947,20,3950,24,3950,27,3950,33,3950,125,3949,130,3944,135,3937,135,3937,138,3979,138,3979,135,3975,135,3970,134,3966,129xe" filled="t" fillcolor="#231F20" stroked="f">
              <v:path arrowok="t"/>
              <v:fill/>
            </v:shape>
            <v:shape style="position:absolute;left:2673;top:6;width:4795;height:173" coordorigin="2673,6" coordsize="4795,173" path="m3877,137l3882,138,3889,140,3895,141,3907,141,3913,139,3919,134,3925,129,3928,123,3928,105,3922,97,3909,91,3901,105,3907,109,3913,115,3914,119,3914,123,3913,129,3908,134,3904,136,3894,136,3888,133,3883,129,3879,125,3875,118,3874,109,3870,109,3870,140,3877,137xe" filled="t" fillcolor="#231F20" stroked="f">
              <v:path arrowok="t"/>
              <v:fill/>
            </v:shape>
            <v:shape style="position:absolute;left:2673;top:6;width:4795;height:173" coordorigin="2673,6" coordsize="4795,173" path="m3743,127l3743,123,3743,78,3746,72,3749,68,3755,63,3761,67,3766,70,3771,70,3776,66,3776,61,3775,56,3771,52,3765,51,3757,51,3750,57,3743,70,3743,51,3739,51,3713,61,3719,63,3721,63,3725,65,3727,69,3727,71,3727,124,3727,128,3724,133,3718,135,3714,135,3714,138,3758,138,3751,135,3747,132,3743,127xe" filled="t" fillcolor="#231F20" stroked="f">
              <v:path arrowok="t"/>
              <v:fill/>
            </v:shape>
            <v:shape style="position:absolute;left:2673;top:6;width:4795;height:173" coordorigin="2673,6" coordsize="4795,173" path="m3635,97l3635,110,3638,121,3646,129,3653,137,3662,141,3681,141,3689,138,3695,131,3701,124,3705,116,3707,107,3704,106,3701,113,3697,118,3693,121,3689,124,3684,126,3670,126,3663,122,3657,115,3651,108,3648,98,3648,85,3707,85,3707,75,3703,67,3697,60,3691,54,3683,51,3663,51,3655,63,3659,59,3664,57,3669,57,3675,58,3681,62,3685,69,3687,75,3687,80,3648,80,3646,63,3638,71,3635,83,3635,97xe" filled="t" fillcolor="#231F20" stroked="f">
              <v:path arrowok="t"/>
              <v:fill/>
            </v:shape>
            <v:shape style="position:absolute;left:2673;top:6;width:4795;height:173" coordorigin="2673,6" coordsize="4795,173" path="m3796,142l3796,147,3794,152,3791,156,3787,161,3782,164,3776,166,3776,170,3786,167,3793,163,3797,157,3801,152,3804,146,3804,134,3802,129,3796,122,3792,120,3788,120,3782,121,3777,125,3776,131,3777,137,3783,141,3789,140,3794,138,3796,142xe" filled="t" fillcolor="#231F20" stroked="f">
              <v:path arrowok="t"/>
              <v:fill/>
            </v:shape>
            <v:shape style="position:absolute;left:2673;top:6;width:4795;height:173" coordorigin="2673,6" coordsize="4795,173" path="m4833,132l4827,130,4820,126,4816,125,4812,124,4806,126,4804,131,4806,135,4812,140,4818,141,4826,141,4848,137,4864,127,4872,117,4876,108,4876,89,4874,83,4870,77,4866,71,4860,67,4852,64,4864,54,4869,45,4869,30,4867,25,4863,20,4858,13,4850,10,4832,10,4825,12,4820,17,4814,22,4810,28,4806,37,4809,38,4816,28,4824,23,4839,23,4844,25,4852,32,4854,38,4854,49,4853,53,4851,57,4848,62,4845,65,4840,68,4835,71,4830,73,4825,73,4828,76,4833,76,4838,77,4842,79,4847,81,4853,86,4857,90,4859,94,4861,98,4862,103,4862,115,4860,120,4855,125,4850,130,4845,133,4838,133,4833,132xe" filled="t" fillcolor="#231F20" stroked="f">
              <v:path arrowok="t"/>
              <v:fill/>
            </v:shape>
            <v:shape style="position:absolute;left:2673;top:6;width:4795;height:173" coordorigin="2673,6" coordsize="4795,173" path="m4720,124l4719,130,4715,135,4708,135,4706,138,4748,138,4741,135,4736,130,4735,125,4735,79,4734,71,4733,67,4732,62,4729,58,4722,52,4718,51,4709,51,4709,62,4714,64,4718,71,4719,74,4720,80,4720,124xe" filled="t" fillcolor="#231F20" stroked="f">
              <v:path arrowok="t"/>
              <v:fill/>
            </v:shape>
            <v:shape style="position:absolute;left:2673;top:6;width:4795;height:173" coordorigin="2673,6" coordsize="4795,173" path="m4685,129l4685,125,4685,74,4689,69,4697,65,4703,62,4709,62,4709,51,4705,52,4701,54,4697,56,4692,61,4685,69,4685,6,4680,6,4655,17,4659,19,4666,20,4669,24,4669,27,4669,33,4669,125,4668,130,4663,135,4656,135,4656,138,4698,138,4698,135,4694,135,4689,134,4685,129xe" filled="t" fillcolor="#231F20" stroked="f">
              <v:path arrowok="t"/>
              <v:fill/>
            </v:shape>
            <v:shape style="position:absolute;left:2673;top:6;width:4795;height:173" coordorigin="2673,6" coordsize="4795,173" path="m4520,82l4520,87,4521,92,4524,97,4527,101,4531,105,4536,107,4533,120,4535,115,4540,109,4538,95,4536,87,4536,70,4537,65,4543,57,4547,55,4557,55,4561,57,4564,62,4568,67,4570,75,4570,85,4572,108,4578,103,4584,97,4587,90,4587,75,4585,70,4582,65,4597,65,4599,61,4593,57,4575,57,4569,53,4562,51,4544,51,4535,54,4529,60,4523,66,4520,73,4520,82xe" filled="t" fillcolor="#231F20" stroked="f">
              <v:path arrowok="t"/>
              <v:fill/>
            </v:shape>
            <v:shape style="position:absolute;left:2673;top:6;width:4795;height:173" coordorigin="2673,6" coordsize="4795,173" path="m4570,85l4570,92,4569,98,4563,105,4559,107,4549,107,4545,104,4542,100,4538,95,4540,109,4545,110,4549,111,4563,111,4572,108,4570,85xe" filled="t" fillcolor="#231F20" stroked="f">
              <v:path arrowok="t"/>
              <v:fill/>
            </v:shape>
            <v:shape style="position:absolute;left:2673;top:6;width:4795;height:173" coordorigin="2673,6" coordsize="4795,173" path="m4578,166l4569,168,4547,168,4538,166,4538,179,4550,179,4571,176,4588,166,4594,160,4598,153,4598,141,4596,137,4589,130,4584,128,4579,127,4575,126,4567,126,4554,126,4547,126,4543,125,4538,125,4533,120,4536,107,4529,113,4525,117,4524,120,4521,125,4521,129,4524,134,4530,138,4524,144,4526,153,4528,147,4532,142,4535,138,4542,140,4553,140,4567,141,4576,141,4583,142,4589,144,4591,150,4591,154,4588,159,4583,162,4578,166xe" filled="t" fillcolor="#231F20" stroked="f">
              <v:path arrowok="t"/>
              <v:fill/>
            </v:shape>
            <v:shape style="position:absolute;left:2673;top:6;width:4795;height:173" coordorigin="2673,6" coordsize="4795,173" path="m4929,13l4905,62,4916,62,4926,64,4924,46,4921,45,4929,28,4967,28,4974,13,4929,13xe" filled="t" fillcolor="#231F20" stroked="f">
              <v:path arrowok="t"/>
              <v:fill/>
            </v:shape>
            <v:shape style="position:absolute;left:2673;top:6;width:4795;height:173" coordorigin="2673,6" coordsize="4795,173" path="m4909,139l4915,141,4930,141,4937,139,4944,136,4949,133,4954,130,4958,126,4962,122,4965,117,4968,112,4971,106,4972,100,4972,82,4968,72,4960,64,4944,52,4924,46,4926,64,4932,66,4941,70,4948,75,4952,82,4957,88,4960,95,4960,111,4957,117,4952,123,4946,128,4940,131,4928,131,4923,130,4918,126,4913,123,4912,122,4908,122,4903,124,4901,128,4902,134,4909,139xe" filled="t" fillcolor="#231F20" stroked="f">
              <v:path arrowok="t"/>
              <v:fill/>
            </v:shape>
            <v:shape style="position:absolute;left:2673;top:6;width:4795;height:173" coordorigin="2673,6" coordsize="4795,173" path="m5167,138l5167,135,5163,135,5158,134,5154,129,5154,125,5154,74,5158,69,5162,66,5169,63,5176,62,5181,62,5187,68,5189,71,5190,76,5190,124,5189,128,5186,133,5181,135,5176,135,5176,138,5218,138,5211,135,5206,130,5205,125,5205,75,5204,69,5203,66,5201,61,5195,54,5191,52,5187,51,5178,51,5174,52,5169,54,5165,57,5159,62,5153,69,5152,63,5149,59,5141,52,5137,51,5132,51,5125,52,5119,54,5113,58,5114,64,5121,62,5129,62,5135,68,5137,71,5138,76,5138,124,5138,128,5134,133,5129,135,5125,135,5125,138,5167,138xe" filled="t" fillcolor="#231F20" stroked="f">
              <v:path arrowok="t"/>
              <v:fill/>
            </v:shape>
            <v:shape style="position:absolute;left:2673;top:6;width:4795;height:173" coordorigin="2673,6" coordsize="4795,173" path="m5102,128l5102,125,5102,74,5109,67,5114,64,5113,58,5108,63,5102,69,5102,51,5098,51,5072,61,5078,63,5084,64,5086,69,5086,71,5087,77,5087,125,5086,130,5082,134,5078,135,5074,138,5116,138,5116,135,5111,135,5107,134,5102,128xe" filled="t" fillcolor="#231F20" stroked="f">
              <v:path arrowok="t"/>
              <v:fill/>
            </v:shape>
            <v:shape style="position:absolute;left:2673;top:6;width:4795;height:173" coordorigin="2673,6" coordsize="4795,173" path="m5065,106l5062,105,5059,112,5055,118,5052,120,5047,125,5042,127,5027,127,5020,123,5029,141,5037,141,5044,138,5051,132,5058,126,5062,117,5065,106xe" filled="t" fillcolor="#231F20" stroked="f">
              <v:path arrowok="t"/>
              <v:fill/>
            </v:shape>
            <v:shape style="position:absolute;left:2673;top:6;width:4795;height:173" coordorigin="2673,6" coordsize="4795,173" path="m5436,138l5436,135,5432,135,5428,134,5424,128,5424,125,5424,51,5419,51,5394,61,5400,63,5405,64,5407,69,5408,71,5408,77,5408,125,5407,130,5402,135,5399,135,5395,135,5395,138,5436,138xe" filled="t" fillcolor="#231F20" stroked="f">
              <v:path arrowok="t"/>
              <v:fill/>
            </v:shape>
            <v:shape style="position:absolute;left:2673;top:6;width:4795;height:173" coordorigin="2673,6" coordsize="4795,173" path="m5279,137l5284,138,5291,140,5297,141,5309,141,5316,139,5322,134,5327,129,5330,123,5330,105,5324,97,5311,91,5303,105,5309,109,5315,115,5317,119,5317,123,5315,129,5310,134,5306,136,5296,136,5291,133,5286,129,5281,125,5277,118,5276,109,5273,109,5273,140,5279,137xe" filled="t" fillcolor="#231F20" stroked="f">
              <v:path arrowok="t"/>
              <v:fill/>
            </v:shape>
            <v:shape style="position:absolute;left:2673;top:6;width:4795;height:173" coordorigin="2673,6" coordsize="4795,173" path="m5246,142l5246,147,5244,152,5241,156,5237,161,5232,164,5226,166,5226,170,5235,167,5242,163,5247,157,5251,152,5253,146,5253,134,5252,129,5245,122,5242,120,5238,120,5232,121,5227,125,5226,131,5227,137,5233,141,5239,140,5244,138,5246,142xe" filled="t" fillcolor="#231F20" stroked="f">
              <v:path arrowok="t"/>
              <v:fill/>
            </v:shape>
            <v:shape style="position:absolute;left:2673;top:6;width:4795;height:173" coordorigin="2673,6" coordsize="4795,173" path="m5472,127l5471,123,5471,78,5474,72,5477,68,5483,63,5489,67,5494,70,5499,70,5504,66,5505,62,5505,61,5510,63,5512,63,5516,65,5518,69,5518,71,5518,124,5518,128,5515,133,5509,135,5505,135,5505,138,5549,138,5542,135,5538,132,5534,127,5534,123,5534,78,5537,72,5540,68,5546,63,5552,67,5557,70,5561,70,5567,66,5567,61,5566,56,5562,52,5556,51,5548,51,5541,57,5534,70,5534,51,5530,51,5505,61,5504,61,5504,56,5499,52,5493,51,5485,51,5478,57,5471,70,5471,51,5467,51,5441,61,5447,63,5449,63,5453,65,5455,69,5455,71,5456,124,5455,128,5452,133,5447,135,5442,135,5442,138,5486,138,5479,135,5475,132,5472,127xe" filled="t" fillcolor="#231F20" stroked="f">
              <v:path arrowok="t"/>
              <v:fill/>
            </v:shape>
            <v:shape style="position:absolute;left:2673;top:6;width:4795;height:173" coordorigin="2673,6" coordsize="4795,173" path="m5406,13l5406,18,5409,23,5413,25,5418,25,5422,23,5425,18,5425,13,5422,9,5418,6,5413,6,5409,9,5406,13xe" filled="t" fillcolor="#231F20" stroked="f">
              <v:path arrowok="t"/>
              <v:fill/>
            </v:shape>
            <v:shape style="position:absolute;left:2673;top:6;width:4795;height:173" coordorigin="2673,6" coordsize="4795,173" path="m5591,55l5584,63,5586,80,5587,73,5589,67,5593,63,5601,51,5591,55xe" filled="t" fillcolor="#231F20" stroked="f">
              <v:path arrowok="t"/>
              <v:fill/>
            </v:shape>
            <v:shape style="position:absolute;left:2673;top:6;width:4795;height:173" coordorigin="2673,6" coordsize="4795,173" path="m5903,138l5903,135,5899,135,5895,134,5891,128,5890,125,5890,51,5886,51,5861,61,5867,63,5872,64,5874,69,5875,71,5875,77,5875,125,5874,130,5869,135,5866,135,5862,135,5862,138,5903,138xe" filled="t" fillcolor="#231F20" stroked="f">
              <v:path arrowok="t"/>
              <v:fill/>
            </v:shape>
            <v:shape style="position:absolute;left:2673;top:6;width:4795;height:173" coordorigin="2673,6" coordsize="4795,173" path="m5681,127l5681,123,5681,78,5684,72,5687,68,5693,63,5699,67,5704,70,5709,70,5714,66,5715,61,5713,56,5709,52,5703,51,5695,51,5688,57,5681,70,5681,51,5677,51,5651,61,5657,63,5659,63,5663,65,5665,69,5665,71,5666,124,5665,128,5662,133,5657,135,5652,135,5652,138,5696,138,5689,135,5685,132,5681,127xe" filled="t" fillcolor="#231F20" stroked="f">
              <v:path arrowok="t"/>
              <v:fill/>
            </v:shape>
            <v:shape style="position:absolute;left:2673;top:6;width:4795;height:173" coordorigin="2673,6" coordsize="4795,173" path="m5573,97l5573,110,5576,121,5584,129,5591,137,5600,141,5619,141,5627,138,5633,131,5640,124,5643,116,5645,107,5642,106,5639,113,5636,118,5631,121,5627,124,5622,126,5608,126,5601,122,5595,115,5589,108,5586,98,5586,85,5645,85,5645,75,5642,67,5635,60,5629,54,5621,51,5601,51,5593,63,5597,59,5602,57,5607,57,5613,58,5619,62,5623,69,5625,75,5625,80,5586,80,5584,63,5576,71,5573,83,5573,97xe" filled="t" fillcolor="#231F20" stroked="f">
              <v:path arrowok="t"/>
              <v:fill/>
            </v:shape>
            <v:shape style="position:absolute;left:2673;top:6;width:4795;height:173" coordorigin="2673,6" coordsize="4795,173" path="m5808,51l5795,51,5796,59,5801,57,5808,51xe" filled="t" fillcolor="#231F20" stroked="f">
              <v:path arrowok="t"/>
              <v:fill/>
            </v:shape>
            <v:shape style="position:absolute;left:2673;top:6;width:4795;height:173" coordorigin="2673,6" coordsize="4795,173" path="m6164,55l6156,63,6158,80,6159,73,6161,67,6165,63,6173,51,6164,55xe" filled="t" fillcolor="#231F20" stroked="f">
              <v:path arrowok="t"/>
              <v:fill/>
            </v:shape>
            <v:shape style="position:absolute;left:2673;top:6;width:4795;height:173" coordorigin="2673,6" coordsize="4795,173" path="m6300,55l6292,63,6294,80,6295,73,6297,67,6301,63,6309,51,6300,55xe" filled="t" fillcolor="#231F20" stroked="f">
              <v:path arrowok="t"/>
              <v:fill/>
            </v:shape>
            <v:shape style="position:absolute;left:2673;top:6;width:4795;height:173" coordorigin="2673,6" coordsize="4795,173" path="m6529,133l6524,135,6514,135,6507,131,6508,141,6529,141,6539,135,6547,125,6553,116,6556,107,6556,85,6553,76,6547,69,6540,62,6533,59,6515,59,6506,62,6498,68,6496,75,6501,72,6508,69,6513,67,6523,67,6529,71,6533,79,6538,86,6540,96,6540,116,6538,123,6533,128,6529,133xe" filled="t" fillcolor="#231F20" stroked="f">
              <v:path arrowok="t"/>
              <v:fill/>
            </v:shape>
            <v:shape style="position:absolute;left:2673;top:6;width:4795;height:173" coordorigin="2673,6" coordsize="4795,173" path="m6503,127l6500,122,6498,115,6495,108,6494,101,6494,90,6495,83,6496,75,6498,68,6500,60,6503,52,6506,46,6509,40,6513,35,6518,29,6523,24,6529,21,6534,18,6539,16,6546,14,6554,13,6554,10,6542,10,6535,11,6527,14,6519,17,6511,22,6503,30,6494,38,6488,47,6483,57,6479,67,6477,78,6477,89,6480,110,6490,127,6494,132,6500,138,6508,141,6507,131,6503,127xe" filled="t" fillcolor="#231F20" stroked="f">
              <v:path arrowok="t"/>
              <v:fill/>
            </v:shape>
            <v:shape style="position:absolute;left:2673;top:6;width:4795;height:173" coordorigin="2673,6" coordsize="4795,173" path="m6390,127l6389,123,6389,78,6392,72,6395,68,6402,63,6408,67,6413,70,6417,70,6422,66,6423,61,6422,56,6417,52,6411,51,6404,51,6396,57,6389,70,6389,51,6385,51,6360,61,6365,63,6367,63,6371,65,6373,69,6374,71,6374,76,6374,124,6373,128,6370,133,6365,135,6361,135,6361,138,6404,138,6397,135,6393,132,6390,127xe" filled="t" fillcolor="#231F20" stroked="f">
              <v:path arrowok="t"/>
              <v:fill/>
            </v:shape>
            <v:shape style="position:absolute;left:2673;top:6;width:4795;height:173" coordorigin="2673,6" coordsize="4795,173" path="m6281,97l6281,110,6285,121,6292,129,6299,137,6308,141,6328,141,6335,138,6342,131,6348,124,6352,116,6353,107,6350,106,6347,113,6344,118,6340,121,6336,124,6331,126,6317,126,6310,122,6303,115,6297,108,6294,98,6294,85,6353,85,6353,75,6350,67,6344,60,6338,54,6330,51,6309,51,6301,63,6305,59,6310,57,6315,57,6322,58,6328,62,6332,69,6333,75,6334,80,6294,80,6292,63,6285,71,6281,83,6281,97xe" filled="t" fillcolor="#231F20" stroked="f">
              <v:path arrowok="t"/>
              <v:fill/>
            </v:shape>
            <v:shape style="position:absolute;left:2673;top:6;width:4795;height:173" coordorigin="2673,6" coordsize="4795,173" path="m6145,97l6145,110,6149,121,6156,129,6163,137,6172,141,6192,141,6199,138,6206,131,6212,124,6216,116,6217,107,6214,106,6211,113,6208,118,6204,121,6200,124,6195,126,6181,126,6174,122,6167,115,6161,108,6158,98,6158,85,6217,85,6217,75,6214,67,6208,60,6202,54,6194,51,6173,51,6165,63,6169,59,6174,57,6179,57,6186,58,6192,62,6196,69,6197,75,6198,80,6158,80,6156,63,6149,71,6145,83,6145,97xe" filled="t" fillcolor="#231F20" stroked="f">
              <v:path arrowok="t"/>
              <v:fill/>
            </v:shape>
            <v:shape style="position:absolute;left:2673;top:6;width:4795;height:173" coordorigin="2673,6" coordsize="4795,173" path="m6140,138l6134,135,6129,130,6128,125,6128,75,6127,69,6125,66,6123,61,6117,54,6114,52,6110,51,6101,51,6096,52,6092,54,6087,57,6082,62,6075,69,6076,125,6076,74,6081,69,6088,65,6095,62,6103,62,6110,68,6111,71,6112,76,6112,124,6112,128,6109,133,6104,135,6098,135,6098,138,6140,138xe" filled="t" fillcolor="#231F20" stroked="f">
              <v:path arrowok="t"/>
              <v:fill/>
            </v:shape>
            <v:shape style="position:absolute;left:2673;top:6;width:4795;height:173" coordorigin="2673,6" coordsize="4795,173" path="m6090,138l6090,135,6086,135,6081,134,6076,129,6076,125,6075,69,6074,63,6072,59,6064,52,6059,51,6054,51,6048,52,6041,54,6035,58,6036,64,6043,62,6051,62,6058,68,6060,71,6061,76,6061,124,6060,128,6057,133,6052,135,6047,135,6047,138,6090,138xe" filled="t" fillcolor="#231F20" stroked="f">
              <v:path arrowok="t"/>
              <v:fill/>
            </v:shape>
            <v:shape style="position:absolute;left:2673;top:6;width:4795;height:173" coordorigin="2673,6" coordsize="4795,173" path="m6025,128l6025,125,6025,74,6031,67,6036,64,6035,58,6031,63,6025,69,6025,51,6021,51,5995,61,6001,63,6006,64,6008,69,6009,71,6009,77,6009,125,6008,130,6004,134,6000,135,5996,138,6038,138,6038,135,6034,135,6029,134,6025,128xe" filled="t" fillcolor="#231F20" stroked="f">
              <v:path arrowok="t"/>
              <v:fill/>
            </v:shape>
            <v:shape style="position:absolute;left:2673;top:6;width:4795;height:173" coordorigin="2673,6" coordsize="4795,173" path="m5930,107l5935,101,5938,98,5943,96,5947,87,5936,92,5930,107xe" filled="t" fillcolor="#231F20" stroked="f">
              <v:path arrowok="t"/>
              <v:fill/>
            </v:shape>
            <v:shape style="position:absolute;left:2673;top:6;width:4795;height:173" coordorigin="2673,6" coordsize="4795,173" path="m5914,118l5914,125,5916,130,5920,134,5923,138,5928,140,5934,140,5941,139,5947,137,5952,133,5961,126,5961,131,5961,70,5961,82,5947,87,5943,96,5946,94,5952,91,5961,88,5961,120,5953,126,5947,129,5943,129,5936,128,5931,122,5929,118,5929,114,5930,107,5936,92,5930,96,5924,99,5919,103,5917,108,5914,114,5914,118xe" filled="t" fillcolor="#231F20" stroked="f">
              <v:path arrowok="t"/>
              <v:fill/>
            </v:shape>
            <v:shape style="position:absolute;left:2673;top:6;width:4795;height:173" coordorigin="2673,6" coordsize="4795,173" path="m5873,13l5873,18,5876,23,5880,25,5885,25,5889,23,5892,18,5892,13,5889,9,5885,6,5880,6,5876,9,5873,13xe" filled="t" fillcolor="#231F20" stroked="f">
              <v:path arrowok="t"/>
              <v:fill/>
            </v:shape>
            <v:shape style="position:absolute;left:2673;top:6;width:4795;height:173" coordorigin="2673,6" coordsize="4795,173" path="m6648,13l6624,62,6636,62,6645,64,6664,52,6644,46,6640,45,6648,28,6686,28,6694,13,6648,13xe" filled="t" fillcolor="#231F20" stroked="f">
              <v:path arrowok="t"/>
              <v:fill/>
            </v:shape>
            <v:shape style="position:absolute;left:2673;top:6;width:4795;height:173" coordorigin="2673,6" coordsize="4795,173" path="m6629,139l6634,141,6649,141,6657,139,6664,136,6669,133,6673,130,6677,126,6681,122,6685,117,6688,112,6690,106,6692,100,6692,82,6687,72,6679,64,6664,52,6645,64,6652,66,6661,70,6667,75,6672,82,6677,88,6679,95,6679,111,6677,117,6671,123,6666,128,6659,131,6647,131,6643,130,6638,126,6633,123,6632,122,6628,122,6622,124,6620,128,6622,134,6629,139xe" filled="t" fillcolor="#231F20" stroked="f">
              <v:path arrowok="t"/>
              <v:fill/>
            </v:shape>
            <v:shape style="position:absolute;left:2673;top:6;width:4795;height:173" coordorigin="2673,6" coordsize="4795,173" path="m6577,128l6577,134,6580,138,6584,141,6590,141,6595,138,6598,134,6598,128,6595,123,6590,120,6584,120,6580,123,6577,128xe" filled="t" fillcolor="#231F20" stroked="f">
              <v:path arrowok="t"/>
              <v:fill/>
            </v:shape>
            <v:shape style="position:absolute;left:2673;top:6;width:4795;height:173" coordorigin="2673,6" coordsize="4795,173" path="m6887,138l6887,135,6883,135,6878,134,6874,129,6873,125,6873,74,6878,69,6882,66,6889,63,6895,62,6901,62,6907,68,6908,71,6909,76,6909,124,6909,128,6906,133,6901,135,6896,135,6896,138,6938,138,6931,135,6926,130,6925,125,6925,75,6924,69,6923,66,6921,61,6914,54,6907,51,6898,51,6893,52,6889,54,6884,57,6879,62,6873,69,6871,63,6869,59,6861,52,6857,51,6851,51,6845,52,6838,54,6833,58,6834,64,6840,62,6848,62,6855,68,6857,71,6858,76,6858,124,6858,128,6854,133,6849,135,6844,135,6844,138,6887,138xe" filled="t" fillcolor="#231F20" stroked="f">
              <v:path arrowok="t"/>
              <v:fill/>
            </v:shape>
            <v:shape style="position:absolute;left:2673;top:6;width:4795;height:173" coordorigin="2673,6" coordsize="4795,173" path="m6822,128l6822,125,6822,74,6828,67,6834,64,6833,58,6828,63,6822,69,6822,51,6818,51,6792,61,6798,63,6803,64,6806,69,6806,71,6806,77,6806,125,6805,130,6802,134,6797,135,6793,138,6836,138,6836,135,6831,135,6826,134,6822,128xe" filled="t" fillcolor="#231F20" stroked="f">
              <v:path arrowok="t"/>
              <v:fill/>
            </v:shape>
            <v:shape style="position:absolute;left:2673;top:6;width:4795;height:173" coordorigin="2673,6" coordsize="4795,173" path="m6784,106l6782,105,6778,112,6775,118,6772,120,6767,125,6761,127,6747,127,6740,123,6749,141,6757,141,6764,138,6771,132,6777,126,6782,117,6784,106xe" filled="t" fillcolor="#231F20" stroked="f">
              <v:path arrowok="t"/>
              <v:fill/>
            </v:shape>
            <v:shape style="position:absolute;left:2673;top:6;width:4795;height:173" coordorigin="2673,6" coordsize="4795,173" path="m7080,76l7074,75,7071,74,7071,22,7053,27,7053,35,7072,129,7071,124,7071,80,7075,80,7082,81,7089,82,7092,82,7093,76,7086,76,7080,76xe" filled="t" fillcolor="#231F20" stroked="f">
              <v:path arrowok="t"/>
              <v:fill/>
            </v:shape>
            <v:shape style="position:absolute;left:2673;top:6;width:4795;height:173" coordorigin="2673,6" coordsize="4795,173" path="m7248,13l7145,13,7144,42,7147,42,7148,36,7149,32,7153,25,7159,22,7162,21,7166,20,7187,20,7187,117,7206,129,7205,124,7205,20,7228,20,7232,21,7238,25,7243,31,7245,37,7246,42,7249,42,7248,13xe" filled="t" fillcolor="#231F20" stroked="f">
              <v:path arrowok="t"/>
              <v:fill/>
            </v:shape>
            <v:shape style="position:absolute;left:2673;top:6;width:4795;height:173" coordorigin="2673,6" coordsize="4795,173" path="m7223,138l7223,135,7213,135,7207,131,7206,129,7187,117,7187,124,7186,128,7183,133,7179,135,7169,135,7169,138,7223,138xe" filled="t" fillcolor="#231F20" stroked="f">
              <v:path arrowok="t"/>
              <v:fill/>
            </v:shape>
            <v:shape style="position:absolute;left:2673;top:6;width:4795;height:173" coordorigin="2673,6" coordsize="4795,173" path="m7089,138l7089,135,7080,135,7074,131,7072,129,7053,35,7053,123,7053,128,7049,133,7045,135,7035,135,7035,138,7089,138xe" filled="t" fillcolor="#231F20" stroked="f">
              <v:path arrowok="t"/>
              <v:fill/>
            </v:shape>
            <v:shape style="position:absolute;left:2673;top:6;width:4795;height:173" coordorigin="2673,6" coordsize="4795,173" path="m6965,142l6965,147,6964,152,6960,156,6957,161,6952,164,6945,166,6945,170,6955,167,6962,163,6966,157,6971,152,6973,146,6973,134,6971,129,6965,122,6961,120,6957,120,6951,121,6947,125,6945,131,6946,137,6952,141,6959,140,6963,138,6965,142xe" filled="t" fillcolor="#231F20" stroked="f">
              <v:path arrowok="t"/>
              <v:fill/>
            </v:shape>
            <v:shape style="position:absolute;left:2673;top:6;width:4795;height:173" coordorigin="2673,6" coordsize="4795,173" path="m7351,13l7257,13,7257,16,7262,16,7268,17,7272,19,7275,24,7293,19,7328,19,7332,20,7339,23,7343,27,7345,30,7347,34,7349,40,7352,40,7351,13xe" filled="t" fillcolor="#231F20" stroked="f">
              <v:path arrowok="t"/>
              <v:fill/>
            </v:shape>
            <v:shape style="position:absolute;left:2673;top:6;width:4795;height:173" coordorigin="2673,6" coordsize="4795,173" path="m7333,52l7332,59,7330,63,7325,68,7321,69,7293,69,7293,19,7275,24,7275,29,7275,35,7294,127,7293,123,7293,77,7320,77,7326,78,7331,84,7332,89,7333,94,7336,94,7336,52,7333,52xe" filled="t" fillcolor="#231F20" stroked="f">
              <v:path arrowok="t"/>
              <v:fill/>
            </v:shape>
            <v:shape style="position:absolute;left:2673;top:6;width:4795;height:173" coordorigin="2673,6" coordsize="4795,173" path="m7311,138l7311,135,7307,135,7301,134,7296,132,7294,127,7275,35,7275,124,7275,128,7271,134,7267,135,7257,135,7257,138,7311,138xe" filled="t" fillcolor="#231F20" stroked="f">
              <v:path arrowok="t"/>
              <v:fill/>
            </v:shape>
            <v:shape style="position:absolute;left:2673;top:6;width:4795;height:173" coordorigin="2673,6" coordsize="4795,173" path="m7457,13l7360,13,7360,16,7369,16,7375,20,7377,22,7396,19,7436,19,7441,20,7446,22,7450,27,7452,29,7453,34,7454,40,7458,40,7457,13xe" filled="t" fillcolor="#231F20" stroked="f">
              <v:path arrowok="t"/>
              <v:fill/>
            </v:shape>
            <v:shape style="position:absolute;left:2673;top:6;width:4795;height:173" coordorigin="2673,6" coordsize="4795,173" path="m7460,115l7456,120,7449,127,7443,130,7440,131,7434,132,7406,132,7400,131,7375,132,7370,134,7364,135,7360,135,7360,138,7457,138,7468,107,7464,107,7460,115xe" filled="t" fillcolor="#231F20" stroked="f">
              <v:path arrowok="t"/>
              <v:fill/>
            </v:shape>
            <v:shape style="position:absolute;left:2673;top:6;width:4795;height:173" coordorigin="2673,6" coordsize="4795,173" path="m7378,116l7378,122,7377,126,7375,132,7400,131,7396,126,7396,123,7396,76,7428,76,7435,78,7439,81,7442,89,7443,95,7446,95,7446,51,7443,51,7443,58,7441,63,7435,68,7430,69,7396,69,7396,19,7377,22,7378,27,7378,116xe" filled="t" fillcolor="#231F20" stroked="f">
              <v:path arrowok="t"/>
              <v:fill/>
            </v:shape>
            <v:shape style="position:absolute;left:2673;top:6;width:4795;height:173" coordorigin="2673,6" coordsize="4795,173" path="m7040,16l7045,16,7051,20,7052,22,7053,27,7071,22,7076,21,7080,20,7088,20,7093,21,7097,24,7101,26,7104,29,7107,34,7109,39,7110,44,7110,57,7108,64,7103,69,7098,74,7093,76,7092,82,7105,82,7114,79,7121,72,7128,66,7131,58,7131,40,7129,33,7124,28,7120,22,7115,18,7108,16,7102,14,7093,13,7035,13,7035,16,7040,16xe" filled="t" fillcolor="#231F20" stroked="f">
              <v:path arrowok="t"/>
              <v:fill/>
            </v:shape>
            <v:shape style="position:absolute;left:2673;top:6;width:4795;height:173" coordorigin="2673,6" coordsize="4795,173" path="m6716,121l6723,129,6731,137,6739,141,6749,141,6740,123,6735,115,6730,107,6728,98,6728,78,6730,70,6735,64,6739,59,6744,57,6750,57,6757,58,6761,62,6763,68,6764,74,6770,79,6776,79,6781,76,6782,71,6782,67,6779,62,6774,58,6768,53,6762,51,6742,51,6732,55,6725,63,6717,72,6713,83,6713,110,6716,121xe" filled="t" fillcolor="#231F20" stroked="f">
              <v:path arrowok="t"/>
              <v:fill/>
            </v:shape>
            <v:shape style="position:absolute;left:2673;top:6;width:4795;height:173" coordorigin="2673,6" coordsize="4795,173" path="m5933,72l5933,67,5934,62,5938,58,5945,57,5950,57,5957,61,5960,64,5961,70,5961,131,5964,137,5968,140,5977,140,5984,135,5991,126,5991,121,5985,127,5978,128,5977,122,5976,72,5976,66,5975,64,5973,60,5967,55,5962,52,5956,51,5938,51,5931,53,5925,58,5920,62,5917,67,5917,72,5918,77,5923,81,5927,81,5932,77,5933,72xe" filled="t" fillcolor="#231F20" stroked="f">
              <v:path arrowok="t"/>
              <v:fill/>
            </v:shape>
            <v:shape style="position:absolute;left:2673;top:6;width:4795;height:173" coordorigin="2673,6" coordsize="4795,173" path="m6238,128l6241,134,6246,137,6251,140,6258,140,6262,138,6270,132,6273,128,6275,122,6271,124,6265,128,6261,129,6257,128,6253,121,6253,60,6273,60,6273,53,6253,53,6253,26,6250,26,6248,32,6246,36,6244,38,6241,43,6235,50,6228,56,6224,60,6238,60,6238,123,6238,128xe" filled="t" fillcolor="#231F20" stroked="f">
              <v:path arrowok="t"/>
              <v:fill/>
            </v:shape>
            <v:shape style="position:absolute;left:2673;top:6;width:4795;height:173" coordorigin="2673,6" coordsize="4795,173" path="m5783,80l5786,70,5792,64,5796,59,5795,51,5786,56,5778,66,5770,76,5766,87,5766,112,5770,122,5777,129,5784,137,5792,141,5806,141,5810,140,5818,136,5822,133,5826,129,5826,141,5830,141,5856,131,5850,129,5844,128,5842,123,5842,121,5841,115,5841,6,5837,6,5812,17,5818,19,5823,20,5825,24,5826,27,5826,33,5826,58,5821,53,5815,51,5808,51,5801,57,5806,57,5812,57,5818,61,5823,67,5826,74,5826,79,5826,122,5821,128,5815,131,5803,131,5797,128,5792,121,5786,114,5783,105,5783,80xe" filled="t" fillcolor="#231F20" stroked="f">
              <v:path arrowok="t"/>
              <v:fill/>
            </v:shape>
            <v:shape style="position:absolute;left:2673;top:6;width:4795;height:173" coordorigin="2673,6" coordsize="4795,173" path="m5510,63l5505,61,5505,62,5510,63xe" filled="t" fillcolor="#231F20" stroked="f">
              <v:path arrowok="t"/>
              <v:fill/>
            </v:shape>
            <v:shape style="position:absolute;left:2673;top:6;width:4795;height:173" coordorigin="2673,6" coordsize="4795,173" path="m5504,56l5504,61,5505,61,5504,56xe" filled="t" fillcolor="#231F20" stroked="f">
              <v:path arrowok="t"/>
              <v:fill/>
            </v:shape>
            <v:shape style="position:absolute;left:2673;top:6;width:4795;height:173" coordorigin="2673,6" coordsize="4795,173" path="m5274,85l5279,92,5285,97,5294,101,5303,105,5311,91,5298,84,5292,82,5286,76,5283,71,5283,65,5287,60,5293,56,5303,56,5308,58,5315,65,5318,71,5321,80,5324,80,5324,51,5321,51,5317,54,5310,53,5306,52,5301,51,5291,51,5284,53,5280,58,5275,63,5272,69,5272,81,5274,85xe" filled="t" fillcolor="#231F20" stroked="f">
              <v:path arrowok="t"/>
              <v:fill/>
            </v:shape>
            <v:shape style="position:absolute;left:2673;top:6;width:4795;height:173" coordorigin="2673,6" coordsize="4795,173" path="m5353,128l5356,134,5360,137,5366,140,5373,140,5377,138,5385,132,5388,128,5390,122,5385,124,5380,128,5376,129,5372,128,5368,121,5368,60,5387,60,5387,53,5368,53,5368,26,5365,26,5362,32,5360,36,5359,38,5356,43,5349,50,5342,56,5339,60,5352,60,5352,123,5353,128xe" filled="t" fillcolor="#231F20" stroked="f">
              <v:path arrowok="t"/>
              <v:fill/>
            </v:shape>
            <v:shape style="position:absolute;left:2673;top:6;width:4795;height:173" coordorigin="2673,6" coordsize="4795,173" path="m4997,121l5004,129,5011,137,5019,141,5029,141,5020,123,5015,115,5010,107,5008,98,5008,78,5011,70,5016,64,5019,59,5024,57,5030,57,5037,58,5042,62,5043,68,5044,74,5050,79,5056,79,5061,76,5062,71,5062,67,5060,62,5054,58,5049,53,5042,51,5022,51,5013,55,5005,63,4997,72,4993,83,4993,110,4997,121xe" filled="t" fillcolor="#231F20" stroked="f">
              <v:path arrowok="t"/>
              <v:fill/>
            </v:shape>
            <v:shape style="position:absolute;left:2673;top:6;width:4795;height:173" coordorigin="2673,6" coordsize="4795,173" path="m4515,168l4520,171,4528,177,4538,179,4538,166,4531,163,4526,158,4526,153,4524,144,4520,148,4517,152,4514,157,4513,162,4515,168xe" filled="t" fillcolor="#231F20" stroked="f">
              <v:path arrowok="t"/>
              <v:fill/>
            </v:shape>
            <v:shape style="position:absolute;left:2673;top:6;width:4795;height:173" coordorigin="2673,6" coordsize="4795,173" path="m4618,128l4621,134,4625,137,4631,140,4638,140,4642,138,4650,132,4653,128,4655,122,4651,124,4645,128,4641,129,4637,128,4633,121,4633,60,4653,60,4653,53,4633,53,4633,26,4630,26,4627,32,4625,36,4624,38,4621,43,4614,50,4607,56,4604,60,4617,60,4617,123,4618,128xe" filled="t" fillcolor="#231F20" stroked="f">
              <v:path arrowok="t"/>
              <v:fill/>
            </v:shape>
            <v:shape style="position:absolute;left:2673;top:6;width:4795;height:173" coordorigin="2673,6" coordsize="4795,173" path="m4192,128l4195,134,4200,137,4205,140,4212,140,4216,138,4224,132,4227,128,4229,122,4225,124,4219,128,4215,129,4211,128,4207,121,4207,60,4227,60,4227,53,4207,53,4207,26,4204,26,4202,32,4200,36,4198,38,4195,43,4189,50,4182,56,4178,60,4192,60,4192,123,4192,128xe" filled="t" fillcolor="#231F20" stroked="f">
              <v:path arrowok="t"/>
              <v:fill/>
            </v:shape>
            <v:shape style="position:absolute;left:2673;top:6;width:4795;height:173" coordorigin="2673,6" coordsize="4795,173" path="m3871,85l3877,92,3883,97,3892,101,3901,105,3909,91,3896,84,3890,82,3884,76,3881,71,3881,65,3885,60,3891,56,3901,56,3906,58,3913,65,3916,71,3919,80,3922,80,3922,51,3919,51,3914,54,3908,53,3903,52,3899,51,3888,51,3882,53,3877,58,3872,63,3870,69,3870,81,3871,85xe" filled="t" fillcolor="#231F20" stroked="f">
              <v:path arrowok="t"/>
              <v:fill/>
            </v:shape>
            <v:shape style="position:absolute;left:2673;top:6;width:4795;height:173" coordorigin="2673,6" coordsize="4795,173" path="m3572,63l3567,61,3567,62,3572,63xe" filled="t" fillcolor="#231F20" stroked="f">
              <v:path arrowok="t"/>
              <v:fill/>
            </v:shape>
            <v:shape style="position:absolute;left:2673;top:6;width:4795;height:173" coordorigin="2673,6" coordsize="4795,173" path="m3566,56l3566,61,3567,61,3566,56xe" filled="t" fillcolor="#231F20" stroked="f">
              <v:path arrowok="t"/>
              <v:fill/>
            </v:shape>
            <v:shape style="position:absolute;left:2673;top:6;width:4795;height:173" coordorigin="2673,6" coordsize="4795,173" path="m3206,80l3209,70,3214,64,3218,59,3218,51,3208,56,3200,66,3193,76,3189,87,3189,112,3192,122,3199,129,3206,137,3214,141,3228,141,3232,140,3240,136,3244,133,3248,129,3248,141,3253,141,3278,131,3272,129,3267,128,3264,123,3264,121,3264,115,3264,6,3260,6,3234,17,3240,19,3246,20,3248,24,3248,27,3248,33,3248,58,3244,53,3237,51,3230,51,3223,57,3229,57,3235,57,3241,61,3245,67,3248,74,3248,79,3248,122,3243,128,3238,131,3225,131,3219,128,3214,121,3208,114,3206,105,3206,80xe" filled="t" fillcolor="#231F20" stroked="f">
              <v:path arrowok="t"/>
              <v:fill/>
            </v:shape>
            <v:shape style="position:absolute;left:2673;top:6;width:4795;height:173" coordorigin="2673,6" coordsize="4795,173" path="m3414,128l3417,134,3422,137,3427,140,3434,140,3438,138,3446,132,3449,128,3451,122,3447,124,3441,128,3437,129,3433,128,3429,121,3429,60,3449,60,3449,53,3429,53,3429,26,3426,26,3424,32,3422,36,3420,38,3417,43,3411,50,3404,56,3400,60,3414,60,3414,123,3414,128xe" filled="t" fillcolor="#231F20" stroked="f">
              <v:path arrowok="t"/>
              <v:fill/>
            </v:shape>
            <v:shape style="position:absolute;left:2673;top:6;width:4795;height:173" coordorigin="2673,6" coordsize="4795,173" path="m2825,127l2824,123,2824,78,2827,72,2830,68,2836,63,2842,67,2847,70,2852,70,2857,66,2858,61,2857,56,2852,52,2846,51,2839,51,2831,57,2824,70,2824,51,2820,51,2795,61,2800,63,2802,63,2806,65,2808,69,2809,71,2809,124,2808,128,2805,133,2800,135,2795,135,2795,138,2839,138,2832,135,2828,132,2825,127xe" filled="t" fillcolor="#231F20" stroked="f">
              <v:path arrowok="t"/>
              <v:fill/>
            </v:shape>
            <v:shape style="position:absolute;left:2673;top:6;width:4795;height:173" coordorigin="2673,6" coordsize="4795,173" path="m2719,140l2734,141,2746,141,2756,139,2764,134,2773,128,2780,120,2786,109,2783,107,2776,117,2769,124,2763,128,2757,131,2749,133,2732,133,2723,131,2716,126,2709,122,2703,116,2700,107,2696,99,2694,89,2694,64,2696,52,2700,43,2704,34,2709,27,2716,23,2723,19,2730,16,2748,16,2757,19,2764,25,2771,30,2777,40,2781,53,2783,53,2781,10,2777,10,2776,15,2774,17,2770,18,2764,16,2755,12,2746,10,2725,10,2715,13,2705,18,2695,24,2687,32,2681,43,2676,53,2673,65,2673,77,2676,98,2684,116,2686,118,2701,132,2719,140xe" filled="t" fillcolor="#231F20" stroked="f">
              <v:path arrowok="t"/>
              <v:fill/>
            </v:shape>
            <v:shape style="position:absolute;left:2673;top:6;width:4795;height:173" coordorigin="2673,6" coordsize="4795,173" path="m3124,55l3116,63,3118,80,3119,73,3121,67,3125,63,3133,51,3124,55xe" filled="t" fillcolor="#231F20" stroked="f">
              <v:path arrowok="t"/>
              <v:fill/>
            </v:shape>
            <v:shape style="position:absolute;left:2673;top:6;width:4795;height:173" coordorigin="2673,6" coordsize="4795,173" path="m3105,97l3105,110,3109,121,3116,129,3123,137,3132,141,3152,141,3159,138,3166,131,3172,124,3176,116,3177,107,3174,106,3171,113,3168,118,3164,121,3160,124,3155,126,3141,126,3134,122,3127,115,3121,108,3118,98,3118,85,3177,85,3177,75,3174,67,3168,60,3162,54,3154,51,3133,51,3125,63,3129,59,3134,57,3139,57,3146,58,3152,62,3156,69,3157,75,3158,80,3118,80,3116,63,3109,71,3105,83,3105,97xe" filled="t" fillcolor="#231F20" stroked="f">
              <v:path arrowok="t"/>
              <v:fill/>
            </v:shape>
            <v:shape style="position:absolute;left:2673;top:6;width:4795;height:173" coordorigin="2673,6" coordsize="4795,173" path="m3041,137l3046,138,3053,140,3059,141,3071,141,3078,139,3084,134,3089,129,3092,123,3092,105,3086,97,3073,91,3060,84,3054,82,3048,76,3045,71,3045,65,3049,60,3055,56,3065,56,3070,58,3077,65,3080,71,3083,80,3086,80,3086,51,3083,51,3079,54,3072,53,3068,52,3063,51,3053,51,3046,53,3042,58,3037,63,3034,69,3034,81,3036,85,3041,92,3047,97,3056,101,3065,105,3071,109,3077,115,3079,119,3079,123,3077,129,3072,134,3068,136,3058,136,3053,133,3048,129,3043,125,3039,118,3038,109,3035,109,3035,140,3041,137xe" filled="t" fillcolor="#231F20" stroked="f">
              <v:path arrowok="t"/>
              <v:fill/>
            </v:shape>
            <v:shape style="position:absolute;left:2673;top:6;width:4795;height:173" coordorigin="2673,6" coordsize="4795,173" path="m2967,137l2972,138,2979,140,2985,141,2997,141,3004,139,3010,134,3015,129,3018,123,3018,105,3012,97,3000,91,2986,84,2980,82,2974,76,2971,71,2971,65,2975,60,2981,56,2991,56,2996,58,3004,65,3007,71,3009,80,3012,80,3012,51,3009,51,3005,54,2998,53,2994,52,2990,51,2979,51,2972,53,2968,58,2963,63,2960,69,2960,81,2962,85,2967,92,2973,97,2982,101,2991,105,2997,109,3003,115,3005,119,3005,123,3003,129,2998,134,2994,136,2984,136,2979,133,2974,129,2969,125,2966,118,2964,109,2961,109,2961,140,2967,137xe" filled="t" fillcolor="#231F20" stroked="f">
              <v:path arrowok="t"/>
              <v:fill/>
            </v:shape>
            <v:shape style="position:absolute;left:2673;top:6;width:4795;height:173" coordorigin="2673,6" coordsize="4795,173" path="m2930,131l2935,125,2939,117,2943,110,2945,102,2945,84,2941,74,2935,66,2927,56,2916,51,2897,51,2890,53,2884,56,2877,60,2872,66,2868,74,2864,81,2862,89,2862,107,2866,117,2872,126,2880,136,2890,141,2903,141,2898,134,2892,130,2887,121,2882,112,2880,101,2880,81,2881,75,2883,70,2885,65,2891,60,2897,57,2907,57,2913,60,2917,66,2924,75,2927,86,2927,114,2925,122,2921,127,2917,132,2918,139,2924,135,2930,131xe" filled="t" fillcolor="#231F20" stroked="f">
              <v:path arrowok="t"/>
              <v:fill/>
            </v:shape>
            <v:shape style="position:absolute;left:2673;top:6;width:4795;height:173" coordorigin="2673,6" coordsize="4795,173" path="m2898,134l2903,141,2910,141,2918,139,2917,132,2913,134,2898,134xe" filled="t" fillcolor="#231F20" stroked="f">
              <v:path arrowok="t"/>
              <v:fill/>
            </v:shape>
            <v:shape style="position:absolute;left:2673;top:6;width:4795;height:173" coordorigin="2673,6" coordsize="4795,173" path="m3498,138l3498,135,3494,135,3490,134,3486,128,3485,125,3485,51,3481,51,3456,61,3462,63,3467,64,3469,69,3470,71,3470,77,3470,125,3469,130,3464,135,3461,135,3457,135,3457,138,3498,138xe" filled="t" fillcolor="#231F20" stroked="f">
              <v:path arrowok="t"/>
              <v:fill/>
            </v:shape>
            <v:shape style="position:absolute;left:2673;top:6;width:4795;height:173" coordorigin="2673,6" coordsize="4795,173" path="m3341,137l3346,138,3353,140,3359,141,3371,141,3378,139,3383,134,3389,129,3392,123,3392,105,3386,97,3373,91,3360,84,3354,82,3348,76,3345,71,3345,65,3349,60,3355,56,3365,56,3370,58,3377,65,3380,71,3383,80,3386,80,3386,51,3383,51,3379,54,3372,53,3367,52,3363,51,3352,51,3346,53,3341,58,3337,63,3334,69,3334,81,3336,85,3341,92,3347,97,3356,101,3365,105,3371,109,3377,115,3379,119,3379,123,3377,129,3372,134,3368,136,3358,136,3353,133,3348,129,3343,125,3339,118,3338,109,3335,109,3335,140,3341,137xe" filled="t" fillcolor="#231F20" stroked="f">
              <v:path arrowok="t"/>
              <v:fill/>
            </v:shape>
            <v:shape style="position:absolute;left:2673;top:6;width:4795;height:173" coordorigin="2673,6" coordsize="4795,173" path="m3230,51l3218,51,3218,59,3223,57,3230,51xe" filled="t" fillcolor="#231F20" stroked="f">
              <v:path arrowok="t"/>
              <v:fill/>
            </v:shape>
            <v:shape style="position:absolute;left:2673;top:6;width:4795;height:173" coordorigin="2673,6" coordsize="4795,173" path="m3534,127l3533,123,3533,78,3536,72,3539,68,3545,63,3551,67,3556,70,3561,70,3566,66,3567,62,3567,61,3572,63,3573,63,3578,65,3580,69,3580,71,3580,76,3580,124,3580,128,3577,133,3571,135,3567,135,3567,138,3611,138,3604,135,3600,132,3596,127,3596,123,3596,78,3599,72,3602,68,3608,63,3614,67,3619,70,3623,70,3629,66,3629,61,3628,56,3624,52,3618,51,3610,51,3603,57,3596,70,3596,51,3592,51,3567,61,3566,61,3566,56,3561,52,3555,51,3547,51,3540,57,3533,70,3533,51,3529,51,3503,61,3509,63,3511,63,3515,65,3517,69,3517,71,3518,76,3518,124,3517,128,3514,133,3509,135,3504,135,3504,138,3548,138,3541,135,3537,132,3534,127xe" filled="t" fillcolor="#231F20" stroked="f">
              <v:path arrowok="t"/>
              <v:fill/>
            </v:shape>
            <v:shape style="position:absolute;left:2673;top:6;width:4795;height:173" coordorigin="2673,6" coordsize="4795,173" path="m3468,13l3468,18,3471,23,3475,25,3480,25,3484,23,3487,18,3487,13,3484,9,3480,6,3475,6,3471,9,3468,13xe" filled="t" fillcolor="#231F20" stroked="f">
              <v:path arrowok="t"/>
              <v:fill/>
            </v:shape>
            <v:shape style="position:absolute;left:2673;top:6;width:4795;height:173" coordorigin="2673,6" coordsize="4795,173" path="m3653,55l3646,63,3648,80,3648,73,3651,67,3655,63,3663,51,3653,55xe" filled="t" fillcolor="#231F20" stroked="f">
              <v:path arrowok="t"/>
              <v:fill/>
            </v:shape>
            <v:shape style="position:absolute;left:2673;top:6;width:4795;height:173" coordorigin="2673,6" coordsize="4795,173" path="m4353,55l4346,63,4348,80,4349,73,4351,67,4355,63,4363,51,4353,55xe" filled="t" fillcolor="#231F20" stroked="f">
              <v:path arrowok="t"/>
              <v:fill/>
            </v:shape>
            <v:shape style="position:absolute;left:2673;top:6;width:4795;height:173" coordorigin="2673,6" coordsize="4795,173" path="m4506,138l4506,135,4502,135,4498,134,4494,128,4493,125,4493,75,4493,70,4491,66,4489,61,4483,54,4476,51,4462,51,4453,57,4443,69,4443,51,4439,51,4413,61,4419,63,4425,64,4427,69,4427,71,4427,77,4427,125,4427,130,4424,134,4421,135,4416,135,4415,138,4457,138,4457,135,4452,135,4447,134,4443,129,4443,125,4443,74,4450,66,4457,62,4470,62,4475,68,4477,71,4478,77,4478,124,4477,130,4473,135,4466,135,4464,138,4506,138xe" filled="t" fillcolor="#231F20" stroked="f">
              <v:path arrowok="t"/>
              <v:fill/>
            </v:shape>
            <v:shape style="position:absolute;left:7481;top:96;width:48;height:0" coordorigin="7481,96" coordsize="48,0" path="m7481,96l7529,96e" filled="f" stroked="t" strokeweight="0.80097pt" strokecolor="#231F20">
              <v:path arrowok="t"/>
            </v:shape>
            <v:shape style="position:absolute;left:7540;top:51;width:72;height:90" coordorigin="7540,51" coordsize="72,90" path="m7612,106l7609,105,7606,112,7602,118,7599,120,7594,125,7589,127,7574,127,7567,123,7562,115,7557,107,7555,98,7555,78,7558,70,7563,64,7566,59,7571,57,7577,57,7584,58,7589,62,7590,68,7591,74,7597,79,7603,79,7608,76,7609,71,7609,67,7607,62,7601,58,7596,53,7589,51,7569,51,7560,55,7552,63,7544,72,7540,83,7540,110,7544,121,7551,129,7558,137,7566,141,7584,141,7591,138,7598,132,7605,126,7609,117,7612,106xe" filled="t" fillcolor="#231F20" stroked="f">
              <v:path arrowok="t"/>
              <v:fill/>
            </v:shape>
            <v:shape style="position:absolute;left:7867;top:51;width:17;height:29" coordorigin="7867,51" coordsize="17,29" path="m7874,55l7867,63,7869,80,7870,73,7872,67,7876,63,7884,51,7874,55xe" filled="t" fillcolor="#231F20" stroked="f">
              <v:path arrowok="t"/>
              <v:fill/>
            </v:shape>
            <v:shape style="position:absolute;left:7856;top:51;width:72;height:90" coordorigin="7856,51" coordsize="72,90" path="m7856,97l7856,111,7860,121,7867,129,7874,137,7883,141,7902,141,7910,138,7916,131,7923,124,7927,116,7928,107,7925,106,7922,113,7919,118,7915,121,7910,124,7906,126,7892,126,7884,122,7878,115,7872,108,7869,98,7869,85,7928,85,7928,75,7925,67,7919,60,7912,54,7905,51,7884,51,7876,63,7880,59,7885,57,7890,57,7896,58,7903,62,7906,69,7908,75,7908,80,7869,80,7867,63,7860,71,7856,83,7856,97xe" filled="t" fillcolor="#231F20" stroked="f">
              <v:path arrowok="t"/>
              <v:fill/>
            </v:shape>
            <v:shape style="position:absolute;left:7736;top:87;width:16;height:20" coordorigin="7736,87" coordsize="16,20" path="m7736,107l7741,101,7744,98,7749,96,7752,87,7742,92,7736,107xe" filled="t" fillcolor="#231F20" stroked="f">
              <v:path arrowok="t"/>
              <v:fill/>
            </v:shape>
            <v:shape style="position:absolute;left:7720;top:51;width:77;height:89" coordorigin="7720,51" coordsize="77,89" path="m7720,118l7720,125,7722,130,7725,134,7729,138,7734,140,7740,140,7747,139,7753,137,7758,133,7767,126,7767,131,7770,137,7774,140,7783,140,7790,135,7797,126,7797,121,7791,127,7784,128,7782,122,7782,72,7782,66,7781,64,7779,60,7773,55,7768,52,7762,51,7744,51,7737,53,7731,58,7726,62,7723,67,7723,72,7724,77,7728,81,7733,81,7738,77,7739,72,7738,67,7740,62,7744,58,7751,57,7756,57,7763,61,7766,64,7767,70,7767,82,7752,87,7749,96,7752,94,7758,92,7767,88,7767,120,7759,126,7753,129,7748,129,7742,128,7737,122,7735,118,7735,114,7736,107,7742,92,7736,96,7729,99,7725,103,7722,108,7720,114,7720,118xe" filled="t" fillcolor="#231F20" stroked="f">
              <v:path arrowok="t"/>
              <v:fill/>
            </v:shape>
            <v:shape style="position:absolute;left:7969;top:51;width:12;height:8" coordorigin="7969,51" coordsize="12,8" path="m7981,51l7969,51,7969,59,7974,57,7981,51xe" filled="t" fillcolor="#231F20" stroked="f">
              <v:path arrowok="t"/>
              <v:fill/>
            </v:shape>
            <v:shape style="position:absolute;left:7940;top:6;width:89;height:135" coordorigin="7940,6" coordsize="89,135" path="m7957,80l7959,70,7965,64,7969,59,7969,51,7959,56,7951,66,7943,76,7940,87,7940,112,7943,122,7950,129,7957,137,7965,141,7979,141,7983,140,7991,136,7995,133,7999,129,7999,141,8003,141,8029,131,8023,129,8017,128,8015,123,8015,121,8015,115,8015,6,8010,6,7985,17,7991,19,7996,20,7999,24,7999,27,7999,33,7999,58,7994,53,7988,51,7981,51,7974,57,7980,57,7985,57,7992,61,7996,67,7999,74,7999,79,7999,122,7994,128,7988,131,7976,131,7970,128,7965,121,7959,114,7957,105,7957,80xe" filled="t" fillcolor="#231F20" stroked="f">
              <v:path arrowok="t"/>
              <v:fill/>
            </v:shape>
            <v:shape style="position:absolute;left:7799;top:26;width:51;height:114" coordorigin="7799,26" coordsize="51,114" path="m7813,128l7816,134,7821,137,7826,140,7833,140,7837,138,7845,132,7848,128,7850,122,7846,124,7840,128,7836,129,7832,128,7828,121,7828,60,7848,60,7848,53,7828,53,7828,25,7825,25,7822,32,7821,36,7819,38,7816,43,7810,50,7803,56,7799,60,7813,60,7813,123,7813,128xe" filled="t" fillcolor="#231F20" stroked="f">
              <v:path arrowok="t"/>
              <v:fill/>
            </v:shape>
            <v:shape style="position:absolute;left:7624;top:51;width:82;height:90" coordorigin="7624,51" coordsize="82,90" path="m7692,131l7697,125,7701,117,7704,110,7706,102,7706,84,7703,74,7696,66,7689,56,7678,51,7658,51,7652,53,7645,56,7639,60,7634,66,7630,74,7626,81,7624,89,7624,108,7627,117,7634,126,7641,136,7652,141,7664,141,7660,134,7654,130,7649,121,7644,112,7642,101,7642,81,7643,75,7645,70,7647,65,7653,60,7659,57,7669,57,7675,60,7679,66,7686,75,7689,86,7689,114,7687,122,7683,127,7679,132,7679,139,7686,135,7692,131xe" filled="t" fillcolor="#231F20" stroked="f">
              <v:path arrowok="t"/>
              <v:fill/>
            </v:shape>
            <v:shape style="position:absolute;left:7660;top:132;width:19;height:9" coordorigin="7660,132" coordsize="19,9" path="m7660,134l7664,141,7672,141,7679,139,7679,132,7674,134,7660,13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172pt;height:7.553pt">
            <v:imagedata o:title="" r:id="rId352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3.401pt;margin-top:-0.176pt;width:260.758pt;height:9.65pt;mso-position-horizontal-relative:page;mso-position-vertical-relative:paragraph;z-index:-3842" coordorigin="2668,-4" coordsize="5215,193">
            <v:shape style="position:absolute;left:2678;top:6;width:4632;height:173" coordorigin="2678,6" coordsize="4632,173" path="m4310,138l4310,135,4305,135,4301,134,4296,128,4296,125,4296,6,4292,6,4266,17,4270,19,4278,20,4280,24,4280,27,4280,32,4280,125,4279,130,4276,134,4272,135,4268,138,4310,138xe" filled="t" fillcolor="#231F20" stroked="f">
              <v:path arrowok="t"/>
              <v:fill/>
            </v:shape>
            <v:shape style="position:absolute;left:2678;top:6;width:4632;height:173" coordorigin="2678,6" coordsize="4632,173" path="m4139,129l4138,124,4138,60,4160,60,4160,53,4138,53,4138,34,4138,26,4140,19,4145,14,4151,13,4155,14,4161,19,4166,25,4169,29,4174,30,4179,28,4181,22,4179,16,4176,13,4170,9,4164,7,4151,7,4145,8,4139,12,4133,16,4129,20,4127,26,4124,32,4122,39,4122,53,4106,53,4106,60,4122,60,4122,122,4122,126,4121,130,4115,135,4110,135,4106,138,4157,138,4157,135,4150,135,4143,134,4139,129xe" filled="t" fillcolor="#231F20" stroked="f">
              <v:path arrowok="t"/>
              <v:fill/>
            </v:shape>
            <v:shape style="position:absolute;left:2678;top:6;width:4632;height:173" coordorigin="2678,6" coordsize="4632,173" path="m4038,107l4042,101,4046,98,4051,96,4054,87,4044,92,4038,107xe" filled="t" fillcolor="#231F20" stroked="f">
              <v:path arrowok="t"/>
              <v:fill/>
            </v:shape>
            <v:shape style="position:absolute;left:2678;top:6;width:4632;height:173" coordorigin="2678,6" coordsize="4632,173" path="m4022,118l4022,125,4023,130,4027,134,4031,138,4036,140,4042,140,4049,139,4055,137,4060,133,4069,126,4069,131,4072,137,4076,140,4085,140,4092,135,4099,126,4099,121,4093,127,4086,127,4084,122,4084,72,4084,66,4083,64,4081,60,4074,55,4070,52,4063,51,4046,51,4038,53,4033,58,4028,62,4025,67,4025,72,4025,77,4030,81,4035,81,4040,77,4040,72,4040,67,4041,62,4046,58,4053,57,4058,57,4065,61,4068,64,4069,70,4069,82,4054,87,4051,96,4054,94,4060,91,4069,88,4069,120,4061,126,4055,129,4050,129,4044,128,4038,122,4037,118,4037,114,4038,107,4044,92,4038,96,4031,99,4027,103,4024,108,4022,114,4022,118xe" filled="t" fillcolor="#231F20" stroked="f">
              <v:path arrowok="t"/>
              <v:fill/>
            </v:shape>
            <v:shape style="position:absolute;left:2678;top:6;width:4632;height:173" coordorigin="2678,6" coordsize="4632,173" path="m3986,124l3985,130,3980,135,3974,135,3972,138,4014,138,4007,135,4002,130,4001,125,4001,79,4000,71,3999,67,3998,62,3995,58,3988,52,3984,51,3975,51,3975,62,3979,64,3984,71,3985,74,3986,80,3986,124xe" filled="t" fillcolor="#231F20" stroked="f">
              <v:path arrowok="t"/>
              <v:fill/>
            </v:shape>
            <v:shape style="position:absolute;left:2678;top:6;width:4632;height:173" coordorigin="2678,6" coordsize="4632,173" path="m3951,129l3951,125,3951,74,3955,69,3962,65,3969,62,3975,62,3975,51,3971,52,3967,54,3963,56,3958,61,3951,69,3951,6,3946,6,3921,17,3925,19,3932,20,3935,24,3935,27,3935,33,3935,125,3934,130,3929,135,3922,135,3922,138,3964,138,3964,135,3960,135,3955,134,3951,129xe" filled="t" fillcolor="#231F20" stroked="f">
              <v:path arrowok="t"/>
              <v:fill/>
            </v:shape>
            <v:shape style="position:absolute;left:2678;top:6;width:4632;height:173" coordorigin="2678,6" coordsize="4632,173" path="m3862,137l3867,138,3874,140,3879,141,3892,141,3898,139,3904,134,3910,129,3913,123,3913,105,3907,97,3894,91,3886,105,3892,109,3898,115,3899,119,3899,123,3898,129,3893,134,3889,136,3879,136,3873,133,3868,129,3864,125,3860,118,3859,109,3855,109,3855,140,3862,137xe" filled="t" fillcolor="#231F20" stroked="f">
              <v:path arrowok="t"/>
              <v:fill/>
            </v:shape>
            <v:shape style="position:absolute;left:2678;top:6;width:4632;height:173" coordorigin="2678,6" coordsize="4632,173" path="m3728,127l3728,123,3728,78,3731,72,3733,68,3740,63,3746,67,3751,70,3755,70,3760,66,3761,61,3760,56,3756,52,3749,51,3742,51,3735,57,3728,70,3728,51,3724,51,3698,61,3703,63,3705,63,3709,65,3712,69,3712,71,3712,124,3712,128,3709,133,3703,135,3699,135,3699,138,3742,138,3736,135,3732,132,3728,127xe" filled="t" fillcolor="#231F20" stroked="f">
              <v:path arrowok="t"/>
              <v:fill/>
            </v:shape>
            <v:shape style="position:absolute;left:2678;top:6;width:4632;height:173" coordorigin="2678,6" coordsize="4632,173" path="m3618,97l3618,110,3621,121,3628,129,3636,137,3644,141,3664,141,3672,138,3678,131,3684,124,3688,116,3689,107,3687,106,3684,113,3680,118,3676,121,3672,124,3667,126,3653,126,3646,122,3640,115,3634,108,3631,98,3631,85,3689,85,3689,75,3686,67,3680,60,3674,54,3666,51,3645,51,3638,63,3642,59,3646,57,3652,57,3658,58,3664,62,3668,69,3670,75,3670,80,3631,80,3629,63,3621,71,3618,83,3618,97xe" filled="t" fillcolor="#231F20" stroked="f">
              <v:path arrowok="t"/>
              <v:fill/>
            </v:shape>
            <v:shape style="position:absolute;left:2678;top:6;width:4632;height:173" coordorigin="2678,6" coordsize="4632,173" path="m3781,142l3781,147,3779,152,3776,156,3772,161,3767,164,3761,166,3761,170,3771,167,3778,163,3782,157,3786,152,3789,146,3789,134,3787,129,3781,122,3777,120,3773,120,3767,121,3762,125,3761,131,3762,137,3768,141,3774,140,3779,138,3781,142xe" filled="t" fillcolor="#231F20" stroked="f">
              <v:path arrowok="t"/>
              <v:fill/>
            </v:shape>
            <v:shape style="position:absolute;left:2678;top:6;width:4632;height:173" coordorigin="2678,6" coordsize="4632,173" path="m4818,132l4812,130,4805,126,4801,125,4796,124,4791,126,4789,131,4791,135,4797,140,4802,141,4811,141,4833,137,4849,127,4857,117,4861,108,4861,89,4859,83,4855,77,4851,71,4845,67,4837,64,4849,54,4854,45,4854,30,4852,25,4848,20,4843,13,4835,10,4817,10,4810,12,4805,17,4799,22,4795,28,4791,37,4794,38,4801,28,4809,23,4824,23,4829,25,4833,29,4837,32,4839,38,4839,49,4838,53,4836,57,4833,62,4830,65,4825,68,4820,71,4815,73,4810,73,4813,76,4818,76,4823,77,4827,79,4832,81,4838,86,4842,90,4844,94,4846,98,4847,103,4847,115,4845,120,4840,125,4835,130,4830,133,4823,133,4818,132xe" filled="t" fillcolor="#231F20" stroked="f">
              <v:path arrowok="t"/>
              <v:fill/>
            </v:shape>
            <v:shape style="position:absolute;left:2678;top:6;width:4632;height:173" coordorigin="2678,6" coordsize="4632,173" path="m4705,124l4704,130,4700,135,4693,135,4691,138,4733,138,4726,135,4721,130,4720,125,4720,79,4719,71,4718,67,4717,62,4714,58,4707,52,4703,51,4694,51,4694,62,4699,64,4703,71,4704,74,4705,80,4705,124xe" filled="t" fillcolor="#231F20" stroked="f">
              <v:path arrowok="t"/>
              <v:fill/>
            </v:shape>
            <v:shape style="position:absolute;left:2678;top:6;width:4632;height:173" coordorigin="2678,6" coordsize="4632,173" path="m4670,129l4670,125,4670,74,4674,69,4681,65,4688,62,4694,62,4694,51,4690,52,4686,54,4682,56,4677,61,4670,69,4670,6,4665,6,4640,17,4644,19,4651,20,4654,24,4654,27,4654,33,4654,125,4653,130,4648,135,4641,135,4641,138,4683,138,4683,135,4679,135,4674,134,4670,129xe" filled="t" fillcolor="#231F20" stroked="f">
              <v:path arrowok="t"/>
              <v:fill/>
            </v:shape>
            <v:shape style="position:absolute;left:2678;top:6;width:4632;height:173" coordorigin="2678,6" coordsize="4632,173" path="m4505,82l4505,87,4506,92,4509,97,4512,101,4516,105,4521,107,4518,120,4520,115,4525,109,4523,95,4521,87,4521,70,4522,65,4528,57,4532,55,4542,55,4546,57,4549,62,4553,67,4555,75,4555,85,4557,108,4563,103,4569,97,4572,90,4572,75,4570,70,4566,65,4582,65,4584,61,4578,57,4560,57,4554,53,4547,51,4529,51,4520,54,4514,60,4508,66,4505,73,4505,82xe" filled="t" fillcolor="#231F20" stroked="f">
              <v:path arrowok="t"/>
              <v:fill/>
            </v:shape>
            <v:shape style="position:absolute;left:2678;top:6;width:4632;height:173" coordorigin="2678,6" coordsize="4632,173" path="m4555,85l4555,92,4554,98,4548,105,4544,107,4534,107,4530,104,4527,100,4523,95,4525,109,4530,110,4534,111,4548,111,4557,108,4555,85xe" filled="t" fillcolor="#231F20" stroked="f">
              <v:path arrowok="t"/>
              <v:fill/>
            </v:shape>
            <v:shape style="position:absolute;left:2678;top:6;width:4632;height:173" coordorigin="2678,6" coordsize="4632,173" path="m4563,166l4554,168,4532,168,4523,166,4523,179,4535,179,4556,176,4573,166,4579,160,4583,153,4583,141,4581,137,4574,130,4569,128,4564,127,4560,126,4552,126,4539,126,4532,126,4528,125,4523,125,4518,120,4521,107,4514,113,4510,117,4509,120,4506,125,4506,129,4509,134,4515,138,4509,144,4511,152,4513,147,4517,142,4520,138,4527,140,4538,140,4552,141,4561,141,4568,142,4574,144,4576,150,4576,154,4573,159,4568,162,4563,166xe" filled="t" fillcolor="#231F20" stroked="f">
              <v:path arrowok="t"/>
              <v:fill/>
            </v:shape>
            <v:shape style="position:absolute;left:2678;top:6;width:4632;height:173" coordorigin="2678,6" coordsize="4632,173" path="m4914,13l4890,62,4901,62,4910,64,4909,46,4906,45,4914,28,4952,28,4959,13,4914,13xe" filled="t" fillcolor="#231F20" stroked="f">
              <v:path arrowok="t"/>
              <v:fill/>
            </v:shape>
            <v:shape style="position:absolute;left:2678;top:6;width:4632;height:173" coordorigin="2678,6" coordsize="4632,173" path="m4894,139l4900,141,4915,141,4922,139,4929,136,4934,133,4939,130,4943,126,4947,122,4950,117,4953,112,4956,106,4957,100,4957,82,4953,72,4945,64,4929,52,4909,46,4910,64,4917,66,4926,70,4933,75,4937,82,4942,88,4945,95,4945,111,4942,117,4937,123,4931,128,4925,131,4913,131,4908,130,4903,126,4898,123,4897,122,4893,122,4888,124,4885,128,4887,134,4894,139xe" filled="t" fillcolor="#231F20" stroked="f">
              <v:path arrowok="t"/>
              <v:fill/>
            </v:shape>
            <v:shape style="position:absolute;left:2678;top:6;width:4632;height:173" coordorigin="2678,6" coordsize="4632,173" path="m5152,138l5152,135,5148,135,5143,134,5139,129,5139,125,5139,74,5143,69,5147,66,5154,63,5161,62,5166,62,5172,68,5174,71,5175,76,5175,124,5174,128,5171,133,5166,135,5161,135,5161,138,5203,138,5196,135,5191,130,5190,125,5190,75,5189,69,5188,66,5186,61,5180,54,5176,52,5172,51,5163,51,5159,52,5154,54,5150,57,5144,62,5138,69,5137,63,5134,59,5126,52,5122,51,5117,51,5110,52,5104,54,5098,58,5099,64,5105,62,5114,62,5120,68,5122,71,5123,76,5123,124,5123,128,5119,133,5114,135,5109,135,5109,138,5152,138xe" filled="t" fillcolor="#231F20" stroked="f">
              <v:path arrowok="t"/>
              <v:fill/>
            </v:shape>
            <v:shape style="position:absolute;left:2678;top:6;width:4632;height:173" coordorigin="2678,6" coordsize="4632,173" path="m5087,128l5087,125,5087,74,5094,67,5099,64,5098,58,5093,63,5087,69,5087,51,5083,51,5057,61,5063,63,5069,64,5071,69,5071,71,5072,77,5072,125,5070,130,5065,135,5059,135,5059,138,5101,138,5101,135,5096,135,5092,134,5087,128xe" filled="t" fillcolor="#231F20" stroked="f">
              <v:path arrowok="t"/>
              <v:fill/>
            </v:shape>
            <v:shape style="position:absolute;left:2678;top:6;width:4632;height:173" coordorigin="2678,6" coordsize="4632,173" path="m5050,106l5047,105,5044,112,5040,117,5037,120,5032,125,5027,127,5012,127,5005,123,5014,141,5022,141,5029,138,5036,132,5043,126,5047,117,5050,106xe" filled="t" fillcolor="#231F20" stroked="f">
              <v:path arrowok="t"/>
              <v:fill/>
            </v:shape>
            <v:shape style="position:absolute;left:2678;top:6;width:4632;height:173" coordorigin="2678,6" coordsize="4632,173" path="m5421,138l5421,135,5417,135,5413,134,5409,128,5409,125,5409,51,5404,51,5379,61,5385,63,5390,64,5392,69,5393,71,5393,77,5393,125,5392,130,5388,134,5384,135,5380,135,5380,138,5421,138xe" filled="t" fillcolor="#231F20" stroked="f">
              <v:path arrowok="t"/>
              <v:fill/>
            </v:shape>
            <v:shape style="position:absolute;left:2678;top:6;width:4632;height:173" coordorigin="2678,6" coordsize="4632,173" path="m5264,137l5269,138,5276,140,5282,141,5294,141,5301,139,5307,134,5312,129,5315,123,5315,105,5309,97,5296,91,5288,105,5294,109,5300,115,5302,119,5302,123,5300,129,5295,134,5291,136,5281,136,5276,133,5271,129,5266,125,5262,118,5261,109,5258,109,5258,140,5264,137xe" filled="t" fillcolor="#231F20" stroked="f">
              <v:path arrowok="t"/>
              <v:fill/>
            </v:shape>
            <v:shape style="position:absolute;left:2678;top:6;width:4632;height:173" coordorigin="2678,6" coordsize="4632,173" path="m5231,142l5231,147,5229,152,5225,156,5222,161,5217,164,5211,166,5211,170,5220,167,5227,163,5232,157,5236,152,5238,146,5238,134,5237,129,5230,122,5227,120,5223,120,5216,121,5212,125,5211,131,5212,137,5218,141,5224,140,5229,138,5231,142xe" filled="t" fillcolor="#231F20" stroked="f">
              <v:path arrowok="t"/>
              <v:fill/>
            </v:shape>
            <v:shape style="position:absolute;left:2678;top:6;width:4632;height:173" coordorigin="2678,6" coordsize="4632,173" path="m5457,127l5456,123,5456,78,5459,72,5462,68,5468,63,5474,67,5479,70,5484,70,5489,66,5490,62,5490,61,5495,63,5497,63,5501,65,5503,69,5503,71,5503,124,5503,128,5500,133,5494,135,5490,135,5490,138,5534,138,5527,135,5523,132,5519,127,5519,123,5519,78,5522,72,5525,68,5531,63,5537,67,5542,70,5546,70,5552,66,5552,61,5551,56,5547,52,5541,51,5533,51,5526,57,5519,70,5519,51,5515,51,5490,61,5489,61,5489,56,5484,52,5478,51,5470,51,5463,57,5456,70,5456,51,5452,51,5426,61,5432,63,5434,63,5438,65,5440,69,5440,71,5441,76,5441,124,5440,128,5437,133,5432,135,5427,135,5427,138,5471,138,5464,135,5460,132,5457,127xe" filled="t" fillcolor="#231F20" stroked="f">
              <v:path arrowok="t"/>
              <v:fill/>
            </v:shape>
            <v:shape style="position:absolute;left:2678;top:6;width:4632;height:173" coordorigin="2678,6" coordsize="4632,173" path="m5391,13l5391,18,5394,23,5398,25,5403,25,5407,23,5410,18,5410,13,5407,9,5403,6,5398,6,5394,9,5391,13xe" filled="t" fillcolor="#231F20" stroked="f">
              <v:path arrowok="t"/>
              <v:fill/>
            </v:shape>
            <v:shape style="position:absolute;left:2678;top:6;width:4632;height:173" coordorigin="2678,6" coordsize="4632,173" path="m5576,55l5569,63,5571,80,5572,73,5574,67,5578,63,5586,51,5576,55xe" filled="t" fillcolor="#231F20" stroked="f">
              <v:path arrowok="t"/>
              <v:fill/>
            </v:shape>
            <v:shape style="position:absolute;left:2678;top:6;width:4632;height:173" coordorigin="2678,6" coordsize="4632,173" path="m5888,138l5888,135,5884,135,5880,134,5876,128,5875,125,5875,51,5871,51,5846,61,5852,63,5857,64,5859,69,5860,71,5860,77,5860,125,5859,130,5855,134,5851,135,5847,135,5847,138,5888,138xe" filled="t" fillcolor="#231F20" stroked="f">
              <v:path arrowok="t"/>
              <v:fill/>
            </v:shape>
            <v:shape style="position:absolute;left:2678;top:6;width:4632;height:173" coordorigin="2678,6" coordsize="4632,173" path="m5666,127l5666,123,5666,78,5669,72,5672,68,5678,63,5684,67,5689,70,5694,70,5699,66,5700,61,5698,56,5694,52,5688,51,5680,51,5673,57,5666,70,5666,51,5662,51,5636,61,5642,63,5644,63,5648,65,5650,69,5650,71,5651,76,5651,124,5650,128,5647,133,5641,135,5637,135,5637,138,5681,138,5674,135,5670,132,5666,127xe" filled="t" fillcolor="#231F20" stroked="f">
              <v:path arrowok="t"/>
              <v:fill/>
            </v:shape>
            <v:shape style="position:absolute;left:2678;top:6;width:4632;height:173" coordorigin="2678,6" coordsize="4632,173" path="m5558,97l5558,110,5561,121,5569,129,5576,137,5585,141,5604,141,5612,138,5618,131,5625,124,5628,116,5630,107,5627,106,5624,113,5620,118,5616,121,5612,124,5607,126,5593,126,5586,122,5580,115,5574,108,5571,98,5571,85,5630,85,5630,75,5627,67,5620,60,5614,54,5606,51,5586,51,5578,63,5582,59,5587,57,5592,57,5598,58,5604,62,5608,69,5610,75,5610,80,5571,80,5569,63,5561,71,5558,83,5558,97xe" filled="t" fillcolor="#231F20" stroked="f">
              <v:path arrowok="t"/>
              <v:fill/>
            </v:shape>
            <v:shape style="position:absolute;left:2678;top:6;width:4632;height:173" coordorigin="2678,6" coordsize="4632,173" path="m5792,51l5780,51,5781,59,5786,57,5792,51xe" filled="t" fillcolor="#231F20" stroked="f">
              <v:path arrowok="t"/>
              <v:fill/>
            </v:shape>
            <v:shape style="position:absolute;left:2678;top:6;width:4632;height:173" coordorigin="2678,6" coordsize="4632,173" path="m6149,55l6141,63,6143,80,6144,73,6146,67,6150,63,6158,51,6149,55xe" filled="t" fillcolor="#231F20" stroked="f">
              <v:path arrowok="t"/>
              <v:fill/>
            </v:shape>
            <v:shape style="position:absolute;left:2678;top:6;width:4632;height:173" coordorigin="2678,6" coordsize="4632,173" path="m6285,55l6277,63,6279,80,6280,73,6282,67,6286,63,6294,51,6285,55xe" filled="t" fillcolor="#231F20" stroked="f">
              <v:path arrowok="t"/>
              <v:fill/>
            </v:shape>
            <v:shape style="position:absolute;left:2678;top:6;width:4632;height:173" coordorigin="2678,6" coordsize="4632,173" path="m6375,127l6374,123,6374,78,6377,72,6380,68,6386,63,6392,67,6398,70,6402,70,6407,66,6408,61,6407,56,6402,52,6396,51,6389,51,6381,57,6374,70,6374,51,6370,51,6345,61,6350,63,6352,63,6356,65,6358,69,6359,71,6359,124,6358,128,6355,133,6350,135,6346,135,6346,138,6389,138,6382,135,6378,132,6375,127xe" filled="t" fillcolor="#231F20" stroked="f">
              <v:path arrowok="t"/>
              <v:fill/>
            </v:shape>
            <v:shape style="position:absolute;left:2678;top:6;width:4632;height:173" coordorigin="2678,6" coordsize="4632,173" path="m6266,97l6266,110,6270,121,6277,129,6284,137,6293,141,6313,141,6320,138,6327,131,6333,124,6337,116,6338,107,6335,106,6332,113,6329,118,6325,121,6321,124,6316,126,6302,126,6295,122,6288,115,6282,108,6279,98,6279,85,6338,85,6338,75,6335,67,6329,60,6323,54,6315,51,6294,51,6286,63,6290,59,6295,57,6300,57,6307,58,6313,62,6317,69,6318,75,6319,80,6279,80,6277,63,6270,71,6266,83,6266,97xe" filled="t" fillcolor="#231F20" stroked="f">
              <v:path arrowok="t"/>
              <v:fill/>
            </v:shape>
            <v:shape style="position:absolute;left:2678;top:6;width:4632;height:173" coordorigin="2678,6" coordsize="4632,173" path="m6130,97l6130,110,6134,121,6141,129,6148,137,6157,141,6177,141,6184,138,6191,131,6197,124,6201,116,6202,107,6199,106,6196,113,6193,118,6189,121,6185,124,6180,126,6166,126,6159,122,6152,115,6146,108,6143,98,6143,85,6202,85,6202,75,6199,67,6193,60,6187,54,6179,51,6158,51,6150,63,6154,59,6159,57,6164,57,6171,58,6177,62,6181,69,6182,75,6183,80,6143,80,6141,63,6134,71,6130,83,6130,97xe" filled="t" fillcolor="#231F20" stroked="f">
              <v:path arrowok="t"/>
              <v:fill/>
            </v:shape>
            <v:shape style="position:absolute;left:2678;top:6;width:4632;height:173" coordorigin="2678,6" coordsize="4632,173" path="m6075,138l6075,135,6071,135,6066,134,6061,129,6061,125,6061,74,6066,69,6070,66,6076,63,6083,62,6088,62,6095,68,6096,71,6097,76,6097,124,6097,128,6094,133,6089,135,6083,135,6083,138,6125,138,6119,135,6114,130,6112,125,6112,75,6112,69,6110,66,6108,61,6102,54,6095,51,6085,51,6081,52,6077,54,6072,57,6067,62,6060,69,6059,63,6057,59,6049,52,6044,51,6039,51,6033,52,6026,54,6020,58,6021,64,6028,62,6036,62,6043,68,6045,71,6046,76,6046,124,6045,128,6042,133,6037,135,6032,135,6032,138,6075,138xe" filled="t" fillcolor="#231F20" stroked="f">
              <v:path arrowok="t"/>
              <v:fill/>
            </v:shape>
            <v:shape style="position:absolute;left:2678;top:6;width:4632;height:173" coordorigin="2678,6" coordsize="4632,173" path="m6010,128l6009,125,6009,74,6016,67,6021,64,6020,58,6016,63,6009,69,6009,51,6005,51,5980,61,5986,63,5991,64,5993,69,5994,71,5994,77,5994,125,5993,130,5988,135,5981,135,5981,138,6023,138,6023,135,6019,135,6014,134,6010,128xe" filled="t" fillcolor="#231F20" stroked="f">
              <v:path arrowok="t"/>
              <v:fill/>
            </v:shape>
            <v:shape style="position:absolute;left:2678;top:6;width:4632;height:173" coordorigin="2678,6" coordsize="4632,173" path="m5915,107l5920,101,5923,98,5928,96,5931,87,5921,92,5915,107xe" filled="t" fillcolor="#231F20" stroked="f">
              <v:path arrowok="t"/>
              <v:fill/>
            </v:shape>
            <v:shape style="position:absolute;left:2678;top:6;width:4632;height:173" coordorigin="2678,6" coordsize="4632,173" path="m5899,118l5899,125,5901,130,5904,134,5908,138,5913,140,5919,140,5926,139,5932,137,5937,133,5946,126,5946,131,5949,137,5953,140,5962,140,5969,135,5976,126,5976,121,5970,127,5963,127,5962,122,5961,72,5961,66,5960,64,5958,60,5952,55,5947,52,5941,51,5923,51,5916,53,5910,58,5905,62,5902,67,5902,72,5903,77,5908,81,5912,81,5917,77,5918,72,5918,67,5919,62,5923,58,5930,57,5935,57,5942,61,5945,64,5946,70,5946,82,5931,87,5928,96,5931,94,5937,91,5946,88,5946,120,5938,126,5932,129,5928,129,5921,128,5916,122,5914,118,5914,114,5915,107,5921,92,5915,96,5908,99,5904,103,5902,108,5899,114,5899,118xe" filled="t" fillcolor="#231F20" stroked="f">
              <v:path arrowok="t"/>
              <v:fill/>
            </v:shape>
            <v:shape style="position:absolute;left:2678;top:6;width:4632;height:173" coordorigin="2678,6" coordsize="4632,173" path="m5858,13l5858,18,5861,23,5865,25,5870,25,5874,23,5877,18,5877,13,5874,9,5870,6,5865,6,5861,9,5858,13xe" filled="t" fillcolor="#231F20" stroked="f">
              <v:path arrowok="t"/>
              <v:fill/>
            </v:shape>
            <v:shape style="position:absolute;left:2678;top:6;width:4632;height:173" coordorigin="2678,6" coordsize="4632,173" path="m6540,13l6473,13,6461,42,6463,43,6466,37,6471,33,6476,30,6479,29,6484,28,6525,28,6488,141,6498,141,6540,16,6540,13xe" filled="t" fillcolor="#231F20" stroked="f">
              <v:path arrowok="t"/>
              <v:fill/>
            </v:shape>
            <v:shape style="position:absolute;left:2678;top:6;width:4632;height:173" coordorigin="2678,6" coordsize="4632,173" path="m6731,138l6731,135,6727,135,6722,134,6718,129,6718,125,6718,74,6722,69,6726,66,6733,63,6740,62,6745,62,6751,68,6753,71,6754,76,6754,124,6753,128,6750,133,6745,135,6740,135,6740,138,6782,138,6775,135,6770,130,6769,125,6769,75,6768,69,6767,66,6765,61,6759,54,6751,51,6742,51,6738,52,6733,54,6729,57,6723,62,6717,69,6716,63,6713,59,6705,52,6701,51,6696,51,6689,52,6683,54,6677,58,6678,64,6684,62,6693,62,6699,68,6701,71,6702,76,6702,124,6702,128,6698,133,6693,135,6688,135,6688,138,6731,138xe" filled="t" fillcolor="#231F20" stroked="f">
              <v:path arrowok="t"/>
              <v:fill/>
            </v:shape>
            <v:shape style="position:absolute;left:2678;top:6;width:4632;height:173" coordorigin="2678,6" coordsize="4632,173" path="m6666,128l6666,125,6666,74,6673,67,6678,64,6677,58,6672,63,6666,69,6666,51,6662,51,6636,61,6642,63,6648,64,6650,69,6650,71,6651,77,6651,125,6649,130,6644,135,6638,135,6638,138,6680,138,6680,135,6675,135,6671,134,6666,128xe" filled="t" fillcolor="#231F20" stroked="f">
              <v:path arrowok="t"/>
              <v:fill/>
            </v:shape>
            <v:shape style="position:absolute;left:2678;top:6;width:4632;height:173" coordorigin="2678,6" coordsize="4632,173" path="m6627,106l6624,105,6621,112,6617,117,6614,120,6609,125,6604,127,6589,127,6583,123,6591,141,6599,141,6607,138,6613,132,6620,126,6624,117,6627,106xe" filled="t" fillcolor="#231F20" stroked="f">
              <v:path arrowok="t"/>
              <v:fill/>
            </v:shape>
            <v:shape style="position:absolute;left:2678;top:6;width:4632;height:173" coordorigin="2678,6" coordsize="4632,173" path="m6922,76l6917,75,6913,74,6913,22,6896,27,6896,35,6914,129,6913,124,6913,80,6918,80,6925,81,6932,82,6935,82,6935,76,6929,76,6922,76xe" filled="t" fillcolor="#231F20" stroked="f">
              <v:path arrowok="t"/>
              <v:fill/>
            </v:shape>
            <v:shape style="position:absolute;left:2678;top:6;width:4632;height:173" coordorigin="2678,6" coordsize="4632,173" path="m7065,138l7065,135,7056,135,7050,131,7048,129,7047,124,7047,20,7070,20,7074,21,7081,25,7085,31,7087,37,7088,42,7092,42,7090,13,6987,13,6986,42,6989,42,6990,36,6991,32,6996,25,7002,22,7004,21,7008,20,7029,20,7029,124,7029,128,7025,133,7021,135,7012,135,7012,138,7065,138xe" filled="t" fillcolor="#231F20" stroked="f">
              <v:path arrowok="t"/>
              <v:fill/>
            </v:shape>
            <v:shape style="position:absolute;left:2678;top:6;width:4632;height:173" coordorigin="2678,6" coordsize="4632,173" path="m6932,138l6932,135,6922,135,6916,131,6914,129,6896,35,6896,123,6895,128,6892,133,6888,135,6878,135,6878,138,6932,138xe" filled="t" fillcolor="#231F20" stroked="f">
              <v:path arrowok="t"/>
              <v:fill/>
            </v:shape>
            <v:shape style="position:absolute;left:2678;top:6;width:4632;height:173" coordorigin="2678,6" coordsize="4632,173" path="m6810,142l6810,147,6808,152,6804,156,6801,161,6796,164,6790,166,6790,170,6799,167,6806,163,6811,157,6815,152,6817,146,6817,134,6816,129,6809,122,6806,120,6802,120,6795,121,6791,125,6790,131,6791,137,6797,141,6803,140,6808,138,6810,142xe" filled="t" fillcolor="#231F20" stroked="f">
              <v:path arrowok="t"/>
              <v:fill/>
            </v:shape>
            <v:shape style="position:absolute;left:2678;top:6;width:4632;height:173" coordorigin="2678,6" coordsize="4632,173" path="m7193,13l7100,13,7100,16,7104,16,7110,17,7115,19,7117,24,7136,19,7170,19,7175,20,7181,23,7186,27,7188,30,7190,34,7191,40,7195,40,7193,13xe" filled="t" fillcolor="#231F20" stroked="f">
              <v:path arrowok="t"/>
              <v:fill/>
            </v:shape>
            <v:shape style="position:absolute;left:2678;top:6;width:4632;height:173" coordorigin="2678,6" coordsize="4632,173" path="m7175,52l7174,59,7173,63,7168,68,7164,69,7136,69,7136,19,7117,24,7118,29,7118,35,7136,127,7136,123,7136,77,7163,77,7168,78,7173,84,7175,89,7175,94,7178,94,7178,52,7175,52xe" filled="t" fillcolor="#231F20" stroked="f">
              <v:path arrowok="t"/>
              <v:fill/>
            </v:shape>
            <v:shape style="position:absolute;left:2678;top:6;width:4632;height:173" coordorigin="2678,6" coordsize="4632,173" path="m7154,138l7154,135,7149,135,7143,134,7139,132,7136,127,7118,35,7118,124,7117,128,7113,134,7109,135,7100,135,7100,138,7154,138xe" filled="t" fillcolor="#231F20" stroked="f">
              <v:path arrowok="t"/>
              <v:fill/>
            </v:shape>
            <v:shape style="position:absolute;left:2678;top:6;width:4632;height:173" coordorigin="2678,6" coordsize="4632,173" path="m7299,13l7202,13,7202,16,7212,16,7218,20,7219,22,7238,19,7279,19,7283,20,7289,22,7293,27,7294,29,7296,34,7297,40,7301,40,7299,13xe" filled="t" fillcolor="#231F20" stroked="f">
              <v:path arrowok="t"/>
              <v:fill/>
            </v:shape>
            <v:shape style="position:absolute;left:2678;top:6;width:4632;height:173" coordorigin="2678,6" coordsize="4632,173" path="m7302,115l7298,120,7291,127,7285,130,7282,131,7277,132,7248,132,7243,131,7217,132,7212,134,7207,135,7202,135,7202,138,7299,138,7310,107,7306,107,7302,115xe" filled="t" fillcolor="#231F20" stroked="f">
              <v:path arrowok="t"/>
              <v:fill/>
            </v:shape>
            <v:shape style="position:absolute;left:2678;top:6;width:4632;height:173" coordorigin="2678,6" coordsize="4632,173" path="m7220,116l7220,122,7220,126,7217,132,7243,131,7238,126,7238,123,7238,76,7271,76,7277,78,7282,81,7285,89,7285,95,7289,95,7289,51,7285,51,7285,58,7283,63,7278,68,7273,69,7238,69,7238,19,7219,22,7220,27,7220,116xe" filled="t" fillcolor="#231F20" stroked="f">
              <v:path arrowok="t"/>
              <v:fill/>
            </v:shape>
            <v:shape style="position:absolute;left:2678;top:6;width:4632;height:173" coordorigin="2678,6" coordsize="4632,173" path="m6882,16l6887,16,6893,20,6895,22,6896,27,6913,22,6918,21,6922,20,6931,20,6935,21,6940,24,6944,26,6947,29,6949,34,6951,39,6952,44,6952,57,6950,64,6945,69,6941,74,6935,76,6935,82,6947,82,6957,79,6963,72,6970,66,6974,58,6974,40,6971,33,6967,28,6962,22,6957,18,6950,16,6944,14,6935,13,6878,13,6878,16,6882,16xe" filled="t" fillcolor="#231F20" stroked="f">
              <v:path arrowok="t"/>
              <v:fill/>
            </v:shape>
            <v:shape style="position:absolute;left:2678;top:6;width:4632;height:173" coordorigin="2678,6" coordsize="4632,173" path="m6559,121l6566,129,6573,137,6581,141,6591,141,6583,123,6578,115,6573,107,6570,98,6570,78,6573,70,6578,64,6581,59,6586,57,6593,57,6599,58,6604,62,6605,68,6606,74,6612,79,6618,79,6623,76,6624,71,6624,67,6622,62,6616,58,6611,53,6604,51,6584,51,6575,55,6567,63,6559,72,6555,83,6555,110,6559,121xe" filled="t" fillcolor="#231F20" stroked="f">
              <v:path arrowok="t"/>
              <v:fill/>
            </v:shape>
            <v:shape style="position:absolute;left:2678;top:6;width:4632;height:173" coordorigin="2678,6" coordsize="4632,173" path="m6223,128l6226,134,6231,137,6236,140,6243,140,6247,138,6255,132,6258,128,6260,122,6256,124,6250,128,6246,129,6242,128,6238,121,6238,60,6258,60,6258,53,6238,53,6238,25,6235,25,6233,32,6231,36,6229,38,6226,43,6220,50,6213,55,6209,60,6223,60,6223,123,6223,128xe" filled="t" fillcolor="#231F20" stroked="f">
              <v:path arrowok="t"/>
              <v:fill/>
            </v:shape>
            <v:shape style="position:absolute;left:2678;top:6;width:4632;height:173" coordorigin="2678,6" coordsize="4632,173" path="m5768,80l5771,70,5777,64,5781,59,5780,51,5771,56,5763,66,5755,76,5751,87,5751,112,5755,122,5762,129,5769,137,5777,141,5791,141,5795,140,5803,136,5807,133,5811,129,5811,141,5815,141,5841,131,5835,129,5829,128,5827,123,5827,121,5826,115,5826,6,5822,6,5797,17,5803,19,5808,20,5810,24,5811,27,5811,33,5811,58,5806,53,5800,51,5792,51,5786,57,5791,57,5797,57,5803,61,5808,67,5811,74,5811,79,5811,122,5806,128,5800,131,5788,131,5782,128,5777,121,5771,114,5768,105,5768,80xe" filled="t" fillcolor="#231F20" stroked="f">
              <v:path arrowok="t"/>
              <v:fill/>
            </v:shape>
            <v:shape style="position:absolute;left:2678;top:6;width:4632;height:173" coordorigin="2678,6" coordsize="4632,173" path="m5495,63l5490,61,5490,62,5495,63xe" filled="t" fillcolor="#231F20" stroked="f">
              <v:path arrowok="t"/>
              <v:fill/>
            </v:shape>
            <v:shape style="position:absolute;left:2678;top:6;width:4632;height:173" coordorigin="2678,6" coordsize="4632,173" path="m5489,56l5489,61,5490,61,5489,56xe" filled="t" fillcolor="#231F20" stroked="f">
              <v:path arrowok="t"/>
              <v:fill/>
            </v:shape>
            <v:shape style="position:absolute;left:2678;top:6;width:4632;height:173" coordorigin="2678,6" coordsize="4632,173" path="m5259,85l5264,92,5270,97,5279,101,5288,105,5296,91,5283,84,5277,82,5271,76,5268,71,5268,65,5272,60,5278,56,5288,56,5293,58,5300,65,5303,71,5306,80,5309,80,5309,51,5306,51,5302,54,5295,53,5290,52,5286,51,5275,51,5269,53,5264,58,5260,63,5257,69,5257,81,5259,85xe" filled="t" fillcolor="#231F20" stroked="f">
              <v:path arrowok="t"/>
              <v:fill/>
            </v:shape>
            <v:shape style="position:absolute;left:2678;top:6;width:4632;height:173" coordorigin="2678,6" coordsize="4632,173" path="m5338,128l5341,134,5345,137,5351,140,5358,140,5362,138,5370,132,5373,128,5375,122,5370,124,5365,128,5361,129,5357,128,5353,121,5353,60,5372,60,5372,53,5353,53,5353,25,5350,25,5347,32,5345,36,5344,38,5341,43,5334,50,5327,55,5324,60,5337,60,5337,123,5338,128xe" filled="t" fillcolor="#231F20" stroked="f">
              <v:path arrowok="t"/>
              <v:fill/>
            </v:shape>
            <v:shape style="position:absolute;left:2678;top:6;width:4632;height:173" coordorigin="2678,6" coordsize="4632,173" path="m4982,121l4989,129,4996,137,5004,141,5014,141,5005,123,5000,115,4995,107,4993,98,4993,78,4995,70,5000,64,5004,59,5009,57,5015,57,5022,58,5027,62,5028,68,5029,74,5035,79,5041,79,5046,76,5047,71,5047,67,5044,62,5039,58,5034,53,5027,51,5007,51,4998,55,4990,63,4982,72,4978,83,4978,110,4982,121xe" filled="t" fillcolor="#231F20" stroked="f">
              <v:path arrowok="t"/>
              <v:fill/>
            </v:shape>
            <v:shape style="position:absolute;left:2678;top:6;width:4632;height:173" coordorigin="2678,6" coordsize="4632,173" path="m4500,168l4505,171,4513,177,4523,179,4523,166,4516,163,4511,158,4511,152,4509,144,4505,148,4502,152,4499,157,4498,162,4500,168xe" filled="t" fillcolor="#231F20" stroked="f">
              <v:path arrowok="t"/>
              <v:fill/>
            </v:shape>
            <v:shape style="position:absolute;left:2678;top:6;width:4632;height:173" coordorigin="2678,6" coordsize="4632,173" path="m4603,128l4606,134,4610,137,4616,140,4623,140,4627,138,4635,132,4638,128,4640,122,4636,124,4630,128,4626,129,4622,128,4618,121,4618,60,4638,60,4638,53,4618,53,4618,25,4615,25,4612,32,4610,36,4609,38,4606,43,4599,50,4592,55,4589,60,4602,60,4602,123,4603,128xe" filled="t" fillcolor="#231F20" stroked="f">
              <v:path arrowok="t"/>
              <v:fill/>
            </v:shape>
            <v:shape style="position:absolute;left:2678;top:6;width:4632;height:173" coordorigin="2678,6" coordsize="4632,173" path="m4177,128l4180,134,4185,137,4190,140,4197,140,4201,138,4209,132,4212,128,4214,122,4210,124,4204,128,4200,129,4196,128,4192,121,4192,60,4212,60,4212,53,4192,53,4192,25,4189,25,4187,32,4185,36,4183,38,4180,43,4174,50,4167,55,4163,60,4177,60,4177,123,4177,128xe" filled="t" fillcolor="#231F20" stroked="f">
              <v:path arrowok="t"/>
              <v:fill/>
            </v:shape>
            <v:shape style="position:absolute;left:2678;top:6;width:4632;height:173" coordorigin="2678,6" coordsize="4632,173" path="m3856,85l3862,92,3868,97,3877,101,3886,105,3894,91,3881,84,3875,82,3869,76,3866,71,3866,65,3870,60,3876,56,3886,56,3891,58,3898,65,3901,71,3904,80,3907,80,3907,51,3904,51,3899,54,3893,53,3888,52,3884,51,3873,51,3867,53,3862,58,3857,63,3855,69,3855,81,3856,85xe" filled="t" fillcolor="#231F20" stroked="f">
              <v:path arrowok="t"/>
              <v:fill/>
            </v:shape>
            <v:shape style="position:absolute;left:2678;top:6;width:4632;height:173" coordorigin="2678,6" coordsize="4632,173" path="m3554,63l3550,61,3549,62,3554,63xe" filled="t" fillcolor="#231F20" stroked="f">
              <v:path arrowok="t"/>
              <v:fill/>
            </v:shape>
            <v:shape style="position:absolute;left:2678;top:6;width:4632;height:173" coordorigin="2678,6" coordsize="4632,173" path="m3548,56l3549,61,3549,61,3548,56xe" filled="t" fillcolor="#231F20" stroked="f">
              <v:path arrowok="t"/>
              <v:fill/>
            </v:shape>
            <v:shape style="position:absolute;left:2678;top:6;width:4632;height:173" coordorigin="2678,6" coordsize="4632,173" path="m3026,168l3031,171,3039,177,3049,179,3049,166,3043,163,3037,158,3037,152,3035,144,3032,148,3028,152,3025,157,3024,162,3026,168xe" filled="t" fillcolor="#231F20" stroked="f">
              <v:path arrowok="t"/>
              <v:fill/>
            </v:shape>
            <v:shape style="position:absolute;left:2678;top:6;width:4632;height:173" coordorigin="2678,6" coordsize="4632,173" path="m3224,128l3227,134,3232,137,3237,140,3244,140,3248,138,3256,132,3259,128,3262,122,3257,124,3252,128,3248,129,3243,128,3239,121,3239,60,3259,60,3259,53,3239,53,3239,25,3236,25,3234,32,3232,36,3230,38,3227,43,3221,50,3214,55,3210,60,3224,60,3224,123,3224,128xe" filled="t" fillcolor="#231F20" stroked="f">
              <v:path arrowok="t"/>
              <v:fill/>
            </v:shape>
            <v:shape style="position:absolute;left:2678;top:6;width:4632;height:173" coordorigin="2678,6" coordsize="4632,173" path="m3398,128l3400,134,3405,137,3411,140,3418,140,3422,138,3430,132,3433,128,3435,122,3430,124,3425,128,3421,129,3416,128,3412,121,3412,60,3432,60,3432,53,3412,53,3412,25,3410,25,3407,32,3405,36,3404,38,3401,43,3394,50,3387,55,3384,60,3397,60,3397,123,3398,128xe" filled="t" fillcolor="#231F20" stroked="f">
              <v:path arrowok="t"/>
              <v:fill/>
            </v:shape>
            <v:shape style="position:absolute;left:2678;top:6;width:4632;height:173" coordorigin="2678,6" coordsize="4632,173" path="m2784,128l2786,134,2791,137,2796,140,2803,140,2808,138,2816,132,2819,128,2821,122,2816,124,2811,128,2807,129,2802,128,2798,121,2798,60,2818,60,2818,53,2798,53,2798,25,2795,25,2793,32,2791,36,2789,38,2787,43,2780,50,2773,55,2770,60,2783,60,2783,123,2784,128xe" filled="t" fillcolor="#231F20" stroked="f">
              <v:path arrowok="t"/>
              <v:fill/>
            </v:shape>
            <v:shape style="position:absolute;left:2678;top:6;width:4632;height:173" coordorigin="2678,6" coordsize="4632,173" path="m2851,127l2850,123,2850,78,2853,72,2856,68,2863,63,2869,67,2874,70,2878,70,2883,66,2884,61,2883,56,2878,52,2872,51,2865,51,2857,57,2850,70,2850,51,2846,51,2821,61,2826,63,2828,63,2832,65,2834,69,2835,71,2835,76,2835,124,2835,128,2831,133,2826,135,2822,135,2822,138,2865,138,2858,135,2854,132,2851,127xe" filled="t" fillcolor="#231F20" stroked="f">
              <v:path arrowok="t"/>
              <v:fill/>
            </v:shape>
            <v:shape style="position:absolute;left:2678;top:6;width:4632;height:173" coordorigin="2678,6" coordsize="4632,173" path="m2684,61l2687,65,2692,69,2696,73,2704,77,2715,83,2726,90,2732,93,2738,98,2743,104,2745,110,2745,119,2743,124,2738,128,2734,132,2728,134,2713,134,2707,133,2702,130,2696,127,2692,123,2689,118,2686,114,2684,107,2683,98,2679,98,2679,141,2684,137,2688,134,2694,135,2700,137,2706,139,2712,140,2718,141,2734,141,2743,138,2751,131,2758,124,2762,116,2762,101,2760,97,2758,92,2756,87,2753,83,2748,80,2744,77,2736,72,2724,65,2710,58,2701,52,2697,47,2693,40,2693,31,2695,27,2699,23,2703,19,2709,17,2721,17,2726,19,2732,22,2737,24,2741,28,2744,33,2747,38,2749,45,2750,53,2753,53,2753,10,2750,10,2748,15,2743,17,2736,15,2729,11,2722,10,2704,10,2695,13,2688,20,2681,26,2678,34,2678,48,2679,53,2682,57,2684,61xe" filled="t" fillcolor="#231F20" stroked="f">
              <v:path arrowok="t"/>
              <v:fill/>
            </v:shape>
            <v:shape style="position:absolute;left:2678;top:6;width:4632;height:173" coordorigin="2678,6" coordsize="4632,173" path="m3015,138l3015,135,3011,135,3007,134,3002,128,3002,125,3002,51,2998,51,2972,61,2978,63,2984,64,2986,69,2986,71,2987,77,2987,125,2985,130,2982,134,2978,135,2974,135,2974,138,3015,138xe" filled="t" fillcolor="#231F20" stroked="f">
              <v:path arrowok="t"/>
              <v:fill/>
            </v:shape>
            <v:shape style="position:absolute;left:2678;top:6;width:4632;height:173" coordorigin="2678,6" coordsize="4632,173" path="m2906,107l2910,101,2913,98,2918,96,2922,87,2911,92,2906,107xe" filled="t" fillcolor="#231F20" stroked="f">
              <v:path arrowok="t"/>
              <v:fill/>
            </v:shape>
            <v:shape style="position:absolute;left:2678;top:6;width:4632;height:173" coordorigin="2678,6" coordsize="4632,173" path="m2889,118l2889,125,2891,130,2895,134,2899,138,2903,140,2909,140,2917,139,2922,137,2928,133,2936,126,2936,131,2939,137,2943,140,2953,140,2959,135,2966,126,2966,121,2960,127,2954,127,2952,122,2952,72,2951,66,2950,64,2948,60,2942,55,2937,52,2931,51,2914,51,2906,53,2900,58,2895,62,2892,67,2892,72,2893,77,2898,81,2902,81,2907,77,2908,72,2908,67,2909,62,2914,58,2921,57,2926,57,2932,61,2935,64,2936,70,2936,82,2922,87,2918,96,2921,94,2927,91,2936,88,2936,120,2929,126,2923,129,2918,129,2911,128,2906,122,2905,118,2905,114,2906,107,2911,92,2905,96,2899,99,2894,103,2892,108,2889,114,2889,118xe" filled="t" fillcolor="#231F20" stroked="f">
              <v:path arrowok="t"/>
              <v:fill/>
            </v:shape>
            <v:shape style="position:absolute;left:2678;top:6;width:4632;height:173" coordorigin="2678,6" coordsize="4632,173" path="m2985,13l2985,18,2988,23,2992,25,2997,25,3001,23,3004,18,3004,13,3001,9,2997,6,2992,6,2988,9,2985,13xe" filled="t" fillcolor="#231F20" stroked="f">
              <v:path arrowok="t"/>
              <v:fill/>
            </v:shape>
            <v:shape style="position:absolute;left:2678;top:6;width:4632;height:173" coordorigin="2678,6" coordsize="4632,173" path="m3481,138l3481,135,3477,135,3473,134,3469,128,3468,125,3468,51,3464,51,3439,61,3445,63,3450,64,3452,69,3453,71,3453,77,3453,125,3452,130,3448,134,3444,135,3440,135,3440,138,3481,138xe" filled="t" fillcolor="#231F20" stroked="f">
              <v:path arrowok="t"/>
              <v:fill/>
            </v:shape>
            <v:shape style="position:absolute;left:2678;top:6;width:4632;height:173" coordorigin="2678,6" coordsize="4632,173" path="m3324,137l3329,138,3336,140,3342,141,3354,141,3361,139,3366,134,3372,129,3375,123,3375,105,3369,97,3356,91,3343,84,3337,82,3331,76,3328,71,3328,65,3332,60,3338,56,3348,56,3353,58,3360,65,3363,71,3366,80,3369,80,3369,51,3366,51,3361,54,3355,53,3350,52,3346,51,3335,51,3329,53,3324,58,3320,63,3317,69,3317,81,3319,85,3324,92,3330,97,3339,101,3348,105,3354,109,3360,115,3361,119,3361,123,3360,129,3355,134,3351,136,3341,136,3335,133,3330,129,3326,125,3322,118,3321,109,3318,109,3318,140,3324,137xe" filled="t" fillcolor="#231F20" stroked="f">
              <v:path arrowok="t"/>
              <v:fill/>
            </v:shape>
            <v:shape style="position:absolute;left:2678;top:6;width:4632;height:173" coordorigin="2678,6" coordsize="4632,173" path="m3179,124l3178,130,3174,135,3167,135,3165,138,3207,138,3201,135,3196,130,3195,125,3195,79,3194,71,3193,67,3191,62,3189,58,3182,52,3178,51,3169,51,3165,52,3161,54,3157,56,3151,61,3144,69,3144,6,3140,6,3115,17,3119,19,3126,20,3128,24,3129,27,3129,33,3129,125,3128,130,3123,135,3116,135,3116,138,3158,138,3158,135,3154,135,3149,134,3145,129,3144,125,3144,74,3149,69,3156,65,3163,62,3169,62,3173,64,3178,71,3179,74,3179,80,3179,124xe" filled="t" fillcolor="#231F20" stroked="f">
              <v:path arrowok="t"/>
              <v:fill/>
            </v:shape>
            <v:shape style="position:absolute;left:2678;top:6;width:4632;height:173" coordorigin="2678,6" coordsize="4632,173" path="m3031,82l3031,87,3032,92,3035,97,3038,101,3042,105,3047,107,3041,113,3037,117,3035,120,3032,125,3032,129,3036,134,3041,138,3035,144,3037,152,3040,147,3043,142,3046,138,3054,140,3064,140,3078,141,3088,141,3094,142,3101,144,3102,150,3102,154,3099,159,3094,162,3089,166,3081,168,3058,168,3049,166,3049,179,3061,179,3082,176,3099,166,3106,160,3109,153,3109,141,3107,137,3100,130,3096,128,3090,127,3086,126,3078,126,3065,126,3058,126,3054,125,3049,125,3045,120,3046,115,3052,109,3049,95,3047,87,3047,70,3049,65,3055,57,3059,55,3068,55,3072,57,3075,62,3080,67,3082,75,3082,85,3083,108,3089,103,3095,97,3098,90,3098,75,3096,70,3093,65,3108,65,3110,61,3104,57,3086,57,3080,53,3073,51,3055,51,3047,54,3040,60,3034,66,3031,73,3031,82xe" filled="t" fillcolor="#231F20" stroked="f">
              <v:path arrowok="t"/>
              <v:fill/>
            </v:shape>
            <v:shape style="position:absolute;left:2678;top:6;width:4632;height:173" coordorigin="2678,6" coordsize="4632,173" path="m3082,85l3082,92,3080,98,3074,105,3070,107,3061,107,3057,104,3053,100,3049,95,3052,109,3056,110,3060,111,3075,111,3083,108,3082,85xe" filled="t" fillcolor="#231F20" stroked="f">
              <v:path arrowok="t"/>
              <v:fill/>
            </v:shape>
            <v:shape style="position:absolute;left:2678;top:6;width:4632;height:173" coordorigin="2678,6" coordsize="4632,173" path="m3516,127l3516,123,3516,78,3519,72,3522,68,3528,63,3534,67,3539,70,3544,70,3549,66,3549,62,3550,61,3554,63,3556,63,3560,65,3563,69,3563,71,3563,124,3563,128,3560,133,3554,135,3550,135,3550,138,3593,138,3587,135,3583,132,3579,127,3579,123,3579,78,3582,72,3584,68,3591,63,3597,67,3602,70,3606,70,3611,66,3612,61,3611,56,3607,52,3600,51,3593,51,3586,57,3579,70,3579,51,3575,51,3549,61,3549,61,3548,56,3544,52,3538,51,3530,51,3523,57,3516,70,3516,51,3512,51,3486,61,3492,63,3494,63,3498,65,3500,69,3500,71,3500,124,3500,128,3497,133,3491,135,3487,135,3487,138,3531,138,3524,135,3520,132,3516,127xe" filled="t" fillcolor="#231F20" stroked="f">
              <v:path arrowok="t"/>
              <v:fill/>
            </v:shape>
            <v:shape style="position:absolute;left:2678;top:6;width:4632;height:173" coordorigin="2678,6" coordsize="4632,173" path="m3451,13l3451,18,3454,23,3458,25,3463,25,3467,23,3470,18,3470,13,3467,9,3463,6,3458,6,3454,9,3451,13xe" filled="t" fillcolor="#231F20" stroked="f">
              <v:path arrowok="t"/>
              <v:fill/>
            </v:shape>
            <v:shape style="position:absolute;left:2678;top:6;width:4632;height:173" coordorigin="2678,6" coordsize="4632,173" path="m3636,55l3629,63,3631,80,3631,73,3634,67,3638,63,3645,51,3636,55xe" filled="t" fillcolor="#231F20" stroked="f">
              <v:path arrowok="t"/>
              <v:fill/>
            </v:shape>
            <v:shape style="position:absolute;left:2678;top:6;width:4632;height:173" coordorigin="2678,6" coordsize="4632,173" path="m4338,55l4331,63,4333,80,4334,73,4336,67,4340,63,4348,51,4338,55xe" filled="t" fillcolor="#231F20" stroked="f">
              <v:path arrowok="t"/>
              <v:fill/>
            </v:shape>
            <v:shape style="position:absolute;left:2678;top:6;width:4632;height:173" coordorigin="2678,6" coordsize="4632,173" path="m4491,138l4491,135,4487,135,4483,134,4479,128,4478,125,4478,75,4478,70,4476,66,4474,61,4468,54,4465,52,4461,51,4447,51,4438,57,4428,69,4428,51,4424,51,4398,61,4404,63,4410,64,4412,69,4412,71,4412,77,4412,125,4412,130,4409,134,4406,135,4401,135,4400,138,4442,138,4442,135,4437,135,4432,134,4428,129,4428,125,4428,74,4435,66,4442,62,4454,62,4460,68,4462,71,4463,77,4463,124,4462,130,4458,135,4451,135,4449,138,4491,138xe" filled="t" fillcolor="#231F20" stroked="f">
              <v:path arrowok="t"/>
              <v:fill/>
            </v:shape>
            <v:shape style="position:absolute;left:2678;top:6;width:4632;height:173" coordorigin="2678,6" coordsize="4632,173" path="m4320,97l4320,110,4323,121,4331,129,4338,137,4347,141,4366,141,4374,138,4380,131,4387,124,4390,116,4392,107,4389,106,4386,113,4382,118,4378,121,4374,124,4369,126,4356,126,4348,122,4342,115,4336,108,4333,98,4333,85,4392,85,4392,75,4389,67,4382,60,4376,54,4368,51,4348,51,4340,63,4344,59,4349,57,4354,57,4360,58,4366,62,4370,69,4372,75,4372,80,4333,80,4331,63,4323,71,4320,83,4320,97xe" filled="t" fillcolor="#231F20" stroked="f">
              <v:path arrowok="t"/>
              <v:fill/>
            </v:shape>
            <v:shape style="position:absolute;left:7325;top:96;width:48;height:0" coordorigin="7325,96" coordsize="48,0" path="m7325,96l7373,96e" filled="f" stroked="t" strokeweight="0.80099pt" strokecolor="#231F20">
              <v:path arrowok="t"/>
            </v:shape>
            <v:shape style="position:absolute;left:7384;top:51;width:72;height:90" coordorigin="7384,51" coordsize="72,90" path="m7456,106l7453,105,7450,112,7447,118,7443,120,7439,124,7433,127,7419,127,7412,123,7407,115,7402,107,7399,98,7399,78,7402,70,7407,64,7411,59,7416,57,7422,57,7429,58,7433,62,7435,68,7436,74,7441,79,7448,79,7453,76,7454,71,7454,67,7451,62,7446,58,7440,53,7433,51,7414,51,7404,55,7396,63,7388,72,7384,83,7384,110,7388,121,7395,129,7402,137,7411,141,7429,141,7436,138,7443,132,7449,126,7454,117,7456,106xe" filled="t" fillcolor="#231F20" stroked="f">
              <v:path arrowok="t"/>
              <v:fill/>
            </v:shape>
            <v:shape style="position:absolute;left:7712;top:51;width:17;height:29" coordorigin="7712,51" coordsize="17,29" path="m7719,55l7712,63,7714,80,7714,73,7717,67,7721,63,7728,51,7719,55xe" filled="t" fillcolor="#231F20" stroked="f">
              <v:path arrowok="t"/>
              <v:fill/>
            </v:shape>
            <v:shape style="position:absolute;left:7700;top:51;width:72;height:90" coordorigin="7700,51" coordsize="72,90" path="m7700,97l7700,110,7704,121,7711,129,7719,137,7727,141,7747,141,7755,138,7761,131,7767,124,7771,116,7772,107,7769,106,7767,113,7763,118,7759,121,7755,124,7750,126,7736,126,7729,122,7723,115,7717,108,7713,98,7714,85,7772,85,7772,75,7769,67,7763,60,7757,54,7749,51,7728,51,7721,63,7725,59,7729,57,7734,57,7741,58,7747,62,7751,69,7753,75,7753,80,7714,80,7712,63,7704,71,7700,83,7700,97xe" filled="t" fillcolor="#231F20" stroked="f">
              <v:path arrowok="t"/>
              <v:fill/>
            </v:shape>
            <v:shape style="position:absolute;left:7581;top:87;width:16;height:20" coordorigin="7581,87" coordsize="16,20" path="m7581,107l7585,101,7589,98,7593,96,7597,87,7586,92,7581,107xe" filled="t" fillcolor="#231F20" stroked="f">
              <v:path arrowok="t"/>
              <v:fill/>
            </v:shape>
            <v:shape style="position:absolute;left:7564;top:51;width:77;height:89" coordorigin="7564,51" coordsize="77,89" path="m7564,118l7564,125,7566,130,7570,134,7574,138,7579,140,7584,140,7592,139,7597,137,7603,133,7611,126,7612,131,7614,137,7618,140,7628,140,7634,135,7641,126,7641,121,7635,127,7629,127,7627,122,7627,72,7626,66,7625,64,7623,60,7617,55,7612,52,7606,51,7589,51,7581,53,7576,58,7570,62,7567,67,7567,72,7568,77,7573,81,7578,81,7582,77,7583,72,7583,67,7584,62,7589,58,7596,57,7601,57,7607,61,7610,64,7611,70,7611,82,7597,87,7593,96,7596,94,7602,91,7611,88,7611,120,7604,126,7598,129,7593,129,7586,128,7581,122,7580,118,7580,114,7581,107,7586,92,7580,96,7574,99,7569,103,7567,108,7564,114,7564,118xe" filled="t" fillcolor="#231F20" stroked="f">
              <v:path arrowok="t"/>
              <v:fill/>
            </v:shape>
            <v:shape style="position:absolute;left:7813;top:51;width:12;height:8" coordorigin="7813,51" coordsize="12,8" path="m7825,51l7813,51,7814,59,7819,57,7825,51xe" filled="t" fillcolor="#231F20" stroked="f">
              <v:path arrowok="t"/>
              <v:fill/>
            </v:shape>
            <v:shape style="position:absolute;left:7784;top:6;width:89;height:135" coordorigin="7784,6" coordsize="89,135" path="m7801,80l7804,70,7809,64,7814,59,7813,51,7803,56,7796,66,7788,76,7784,87,7784,112,7787,122,7794,129,7801,137,7809,141,7823,141,7828,140,7835,136,7840,133,7844,129,7844,141,7848,141,7873,131,7867,129,7862,128,7860,123,7859,121,7859,115,7859,6,7855,6,7829,17,7835,19,7841,20,7843,24,7843,27,7844,33,7844,58,7839,53,7833,51,7825,51,7819,57,7824,57,7830,57,7836,61,7840,67,7843,74,7844,79,7844,122,7838,128,7833,131,7821,131,7815,128,7809,121,7804,114,7801,105,7801,80xe" filled="t" fillcolor="#231F20" stroked="f">
              <v:path arrowok="t"/>
              <v:fill/>
            </v:shape>
            <v:shape style="position:absolute;left:7644;top:26;width:51;height:114" coordorigin="7644,26" coordsize="51,114" path="m7658,128l7660,134,7665,137,7671,140,7678,140,7682,138,7690,132,7693,128,7695,122,7690,124,7685,128,7681,129,7676,128,7672,121,7672,60,7692,60,7692,53,7672,53,7672,25,7670,25,7667,32,7665,36,7664,38,7661,43,7654,50,7647,56,7644,60,7657,60,7657,123,7658,128xe" filled="t" fillcolor="#231F20" stroked="f">
              <v:path arrowok="t"/>
              <v:fill/>
            </v:shape>
            <v:shape style="position:absolute;left:7469;top:51;width:82;height:90" coordorigin="7469,51" coordsize="82,90" path="m7537,131l7542,125,7545,117,7549,110,7551,102,7551,84,7547,74,7541,66,7533,56,7523,51,7503,51,7496,53,7490,56,7484,60,7478,66,7475,74,7471,81,7469,89,7469,107,7472,117,7478,126,7486,136,7496,141,7509,141,7505,134,7498,130,7493,121,7488,112,7486,101,7486,81,7487,75,7489,70,7491,65,7497,60,7504,57,7514,57,7519,60,7524,66,7530,75,7534,86,7534,114,7532,122,7528,127,7524,132,7524,139,7530,135,7537,131xe" filled="t" fillcolor="#231F20" stroked="f">
              <v:path arrowok="t"/>
              <v:fill/>
            </v:shape>
            <v:shape style="position:absolute;left:7505;top:132;width:19;height:9" coordorigin="7505,132" coordsize="19,9" path="m7505,134l7509,141,7517,141,7524,139,7524,132,7519,134,7505,134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431pt;height:7.553pt">
            <v:imagedata o:title="" r:id="rId353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.2988"/>
          <w:szCs w:val="19.2988"/>
        </w:rPr>
        <w:jc w:val="left"/>
        <w:ind w:left="2659"/>
      </w:pPr>
      <w:r>
        <w:pict>
          <v:group style="position:absolute;margin-left:317.88pt;margin-top:102.083pt;width:5.844pt;height:5.568pt;mso-position-horizontal-relative:page;mso-position-vertical-relative:paragraph;z-index:-3853" coordorigin="6358,2042" coordsize="117,111">
            <v:shape style="position:absolute;left:6358;top:2042;width:117;height:111" coordorigin="6358,2042" coordsize="117,111" path="m6464,2089l6451,2078,6452,2097,6444,2103,6446,2112,6448,2108,6451,2104,6456,2100,6467,2109,6474,2116,6468,2092,6471,2083,6464,2089xe" filled="t" fillcolor="#231F20" stroked="f">
              <v:path arrowok="t"/>
              <v:fill/>
            </v:shape>
            <v:shape style="position:absolute;left:6358;top:2042;width:117;height:111" coordorigin="6358,2042" coordsize="117,111" path="m6432,2067l6432,2072,6433,2076,6435,2080,6438,2085,6443,2090,6452,2097,6451,2078,6447,2073,6444,2067,6443,2062,6443,2058,6448,2051,6452,2048,6456,2046,6467,2046,6471,2048,6477,2054,6479,2058,6479,2068,6476,2075,6475,2078,6471,2083,6468,2092,6477,2086,6483,2081,6486,2077,6489,2073,6490,2069,6490,2059,6487,2053,6482,2049,6477,2044,6470,2042,6452,2042,6445,2044,6440,2049,6434,2054,6432,2060,6432,2067xe" filled="t" fillcolor="#231F20" stroked="f">
              <v:path arrowok="t"/>
              <v:fill/>
            </v:shape>
            <v:shape style="position:absolute;left:6358;top:2042;width:117;height:111" coordorigin="6358,2042" coordsize="117,111" path="m6431,2127l6431,2133,6433,2138,6437,2143,6443,2150,6451,2153,6470,2153,6478,2150,6484,2145,6489,2140,6492,2133,6492,2120,6490,2114,6486,2109,6483,2105,6477,2099,6468,2092,6474,2116,6478,2122,6481,2128,6481,2137,6476,2144,6473,2147,6468,2149,6457,2149,6452,2147,6448,2143,6444,2139,6443,2133,6443,2121,6444,2117,6446,2112,6444,2103,6438,2108,6435,2113,6432,2117,6431,2122,6431,2127xe" filled="t" fillcolor="#231F20" stroked="f">
              <v:path arrowok="t"/>
              <v:fill/>
            </v:shape>
            <v:shape style="position:absolute;left:6358;top:2042;width:117;height:111" coordorigin="6358,2042" coordsize="117,111" path="m6400,2151l6400,2148,6395,2148,6390,2147,6387,2142,6386,2138,6386,2042,6384,2042,6358,2054,6359,2057,6365,2054,6370,2056,6373,2062,6373,2067,6373,2139,6372,2144,6368,2148,6365,2148,6360,2148,6360,2151,6400,2151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84.72pt;margin-top:0.676pt;width:36.376pt;height:6.553pt;mso-position-horizontal-relative:page;mso-position-vertical-relative:paragraph;z-index:-3841" coordorigin="1694,14" coordsize="728,131">
            <v:shape style="position:absolute;left:1694;top:14;width:728;height:131" coordorigin="1694,14" coordsize="728,131" path="m1966,53l1964,65,1964,80,1966,101,1972,119,1974,123,1982,137,1992,144,1992,134,1989,125,1984,107,1982,86,1982,71,1983,61,1985,50,1986,39,1989,30,1994,25,2001,20,2005,20,2012,21,2018,26,2021,31,2023,38,2026,47,2027,59,2027,74,2026,97,2024,115,2023,119,2021,126,2023,137,2030,133,2035,125,2039,115,2043,105,2046,92,2046,78,2043,56,2037,37,2031,28,2023,18,2015,14,1999,14,1993,16,1988,20,1981,25,1975,32,1971,43,1966,53xe" filled="t" fillcolor="#231F20" stroked="f">
              <v:path arrowok="t"/>
              <v:fill/>
            </v:shape>
            <v:shape style="position:absolute;left:1694;top:14;width:728;height:131" coordorigin="1694,14" coordsize="728,131" path="m1992,134l1992,144,2010,144,2017,142,2023,137,2021,126,2018,131,2011,137,2005,138,1998,138,1992,134xe" filled="t" fillcolor="#231F20" stroked="f">
              <v:path arrowok="t"/>
              <v:fill/>
            </v:shape>
            <v:shape style="position:absolute;left:1694;top:14;width:728;height:131" coordorigin="1694,14" coordsize="728,131" path="m1909,14l1897,14,1887,19,1888,32,1892,27,1897,22,1901,20,1912,20,1919,14,1909,14xe" filled="t" fillcolor="#231F20" stroked="f">
              <v:path arrowok="t"/>
              <v:fill/>
            </v:shape>
            <v:shape style="position:absolute;left:1694;top:14;width:728;height:131" coordorigin="1694,14" coordsize="728,131" path="m1744,142l1744,139,1738,138,1733,137,1728,131,1728,127,1728,14,1725,14,1694,28,1696,31,1700,29,1705,28,1709,30,1712,34,1712,37,1713,43,1713,127,1712,132,1708,137,1703,138,1697,139,1697,142,1744,142xe" filled="t" fillcolor="#231F20" stroked="f">
              <v:path arrowok="t"/>
              <v:fill/>
            </v:shape>
            <v:shape style="position:absolute;left:1694;top:14;width:728;height:131" coordorigin="1694,14" coordsize="728,131" path="m1836,130l1832,134,1828,137,1823,139,1809,139,1804,137,1803,144,1826,144,1834,141,1841,135,1848,128,1851,121,1851,105,1849,98,1844,92,1841,87,1833,81,1823,72,1833,66,1830,57,1826,62,1818,69,1808,82,1821,93,1830,101,1835,108,1837,111,1838,115,1838,125,1836,130xe" filled="t" fillcolor="#231F20" stroked="f">
              <v:path arrowok="t"/>
              <v:fill/>
            </v:shape>
            <v:shape style="position:absolute;left:1694;top:14;width:728;height:131" coordorigin="1694,14" coordsize="728,131" path="m1779,113l1779,120,1781,127,1787,133,1793,140,1803,144,1804,137,1799,132,1795,127,1793,121,1793,107,1794,101,1797,96,1799,91,1803,86,1808,82,1818,69,1803,56,1798,50,1794,44,1794,37,1794,32,1796,28,1803,21,1809,19,1821,19,1826,21,1833,28,1835,33,1835,45,1834,49,1830,57,1833,66,1840,60,1843,55,1847,50,1848,45,1848,34,1845,27,1839,22,1833,16,1825,14,1804,14,1796,16,1790,22,1783,28,1780,35,1780,49,1782,54,1784,59,1787,64,1794,70,1804,79,1794,85,1788,91,1784,97,1781,102,1779,108,1779,113xe" filled="t" fillcolor="#231F20" stroked="f">
              <v:path arrowok="t"/>
              <v:fill/>
            </v:shape>
            <v:shape style="position:absolute;left:1694;top:14;width:728;height:131" coordorigin="1694,14" coordsize="728,131" path="m2327,16l2259,16,2247,46,2250,47,2253,41,2257,37,2263,34,2266,32,2271,31,2312,31,2275,145,2285,145,2327,20,2327,16xe" filled="t" fillcolor="#231F20" stroked="f">
              <v:path arrowok="t"/>
              <v:fill/>
            </v:shape>
            <v:shape style="position:absolute;left:1694;top:14;width:728;height:131" coordorigin="1694,14" coordsize="728,131" path="m2422,16l2354,16,2342,46,2345,47,2348,41,2352,37,2358,34,2361,32,2366,31,2407,31,2370,145,2380,145,2422,20,2422,16xe" filled="t" fillcolor="#231F20" stroked="f">
              <v:path arrowok="t"/>
              <v:fill/>
            </v:shape>
            <v:shape style="position:absolute;left:1694;top:14;width:728;height:131" coordorigin="1694,14" coordsize="728,131" path="m1873,79l1879,86,1886,93,1893,96,1910,96,1919,93,1928,87,1926,98,1921,107,1915,117,1908,126,1902,132,1895,136,1888,139,1880,141,1872,141,1872,145,1889,145,1900,141,1910,135,1926,122,1938,106,1946,86,1949,66,1949,65,1946,45,1936,27,1936,26,1928,18,1919,14,1912,20,1916,21,1923,29,1926,34,1928,41,1930,48,1931,55,1931,65,1931,72,1930,80,1923,84,1919,86,1912,88,1903,88,1899,85,1895,80,1889,72,1886,62,1886,39,1888,32,1887,19,1879,29,1873,38,1870,48,1870,70,1873,79xe" filled="t" fillcolor="#231F20" stroked="f">
              <v:path arrowok="t"/>
              <v:fill/>
            </v:shape>
            <v:shape style="position:absolute;left:1694;top:14;width:728;height:131" coordorigin="1694,14" coordsize="728,131" path="m2156,53l2154,65,2154,80,2156,101,2162,119,2164,123,2172,137,2182,144,2182,134,2179,125,2174,107,2172,86,2172,71,2173,61,2175,50,2176,39,2179,30,2184,25,2191,20,2195,20,2202,21,2208,26,2211,31,2213,38,2216,47,2217,59,2217,74,2217,97,2214,115,2213,119,2211,126,2213,137,2220,133,2225,125,2229,115,2234,105,2236,92,2236,78,2233,56,2227,37,2221,28,2214,18,2205,14,2189,14,2184,16,2178,20,2171,25,2165,32,2161,43,2156,53xe" filled="t" fillcolor="#231F20" stroked="f">
              <v:path arrowok="t"/>
              <v:fill/>
            </v:shape>
            <v:shape style="position:absolute;left:1694;top:14;width:728;height:131" coordorigin="1694,14" coordsize="728,131" path="m2182,134l2182,144,2200,144,2207,142,2213,137,2211,126,2209,131,2201,137,2195,138,2188,138,2182,134xe" filled="t" fillcolor="#231F20" stroked="f">
              <v:path arrowok="t"/>
              <v:fill/>
            </v:shape>
            <v:shape style="position:absolute;left:1694;top:14;width:728;height:131" coordorigin="1694,14" coordsize="728,131" path="m2061,53l2059,65,2059,80,2061,101,2067,119,2069,123,2077,137,2087,144,2087,134,2084,125,2079,107,2077,86,2077,71,2078,61,2080,50,2081,39,2084,30,2089,25,2096,20,2100,20,2107,21,2113,26,2116,31,2118,38,2121,47,2122,59,2122,74,2122,97,2119,115,2118,119,2116,126,2118,137,2125,133,2130,125,2134,115,2138,105,2141,92,2141,78,2138,56,2132,37,2126,28,2119,18,2110,14,2094,14,2088,16,2083,20,2076,25,2070,32,2066,43,2061,53xe" filled="t" fillcolor="#231F20" stroked="f">
              <v:path arrowok="t"/>
              <v:fill/>
            </v:shape>
            <v:shape style="position:absolute;left:1694;top:14;width:728;height:131" coordorigin="1694,14" coordsize="728,131" path="m2087,134l2087,144,2105,144,2112,142,2118,137,2116,126,2114,131,2106,137,2100,138,2093,138,2087,13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37.627pt;margin-top:424.976pt;width:14.3855pt;height:0.425pt;mso-position-horizontal-relative:page;mso-position-vertical-relative:page;z-index:-3837" coordorigin="12753,8500" coordsize="288,8">
            <v:shape style="position:absolute;left:12757;top:8504;width:283;height:0" coordorigin="12757,8504" coordsize="283,0" path="m13040,8504l12757,8504e" filled="t" fillcolor="#231F20" stroked="f">
              <v:path arrowok="t"/>
              <v:fill/>
            </v:shape>
            <v:shape style="position:absolute;left:12757;top:8504;width:283;height:0" coordorigin="12757,8504" coordsize="283,0" path="m13040,8504l12757,8504e" filled="f" stroked="t" strokeweight="0.425pt" strokecolor="#221E1F">
              <v:path arrowok="t"/>
            </v:shape>
            <v:shape style="position:absolute;left:12757;top:8504;width:283;height:0" coordorigin="12757,8504" coordsize="283,0" path="m12757,8504l13040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623.454pt;margin-top:439.149pt;width:0.425pt;height:14.3865pt;mso-position-horizontal-relative:page;mso-position-vertical-relative:page;z-index:-3836" coordorigin="12469,8783" coordsize="8,288">
            <v:shape style="position:absolute;left:12473;top:8787;width:0;height:283" coordorigin="12473,8787" coordsize="0,283" path="m12473,8787l12473,9071e" filled="t" fillcolor="#231F20" stroked="f">
              <v:path arrowok="t"/>
              <v:fill/>
            </v:shape>
            <v:shape style="position:absolute;left:12473;top:8787;width:0;height:283" coordorigin="12473,8787" coordsize="0,283" path="m12473,8787l12473,9071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width:260.545pt;height:9.65pt">
            <v:imagedata o:title="" r:id="rId354"/>
          </v:shape>
        </w:pict>
      </w:r>
      <w:r>
        <w:rPr>
          <w:rFonts w:cs="Times New Roman" w:hAnsi="Times New Roman" w:eastAsia="Times New Roman" w:ascii="Times New Roman"/>
          <w:sz w:val="19.2988"/>
          <w:szCs w:val="19.2988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.1055"/>
          <w:szCs w:val="15.1055"/>
        </w:rPr>
        <w:jc w:val="left"/>
        <w:ind w:left="1684"/>
      </w:pPr>
      <w:r>
        <w:pict>
          <v:group style="position:absolute;margin-left:133.151pt;margin-top:-0.177pt;width:281.312pt;height:9.651pt;mso-position-horizontal-relative:page;mso-position-vertical-relative:paragraph;z-index:-3840" coordorigin="2663,-4" coordsize="5626,193">
            <v:shape style="position:absolute;left:2673;top:6;width:5045;height:173" coordorigin="2673,6" coordsize="5045,173" path="m3360,85l3360,92,3359,98,3353,105,3349,107,3339,107,3335,104,3332,100,3328,95,3330,109,3334,110,3339,111,3353,111,3361,108,3360,85xe" filled="t" fillcolor="#231F20" stroked="f">
              <v:path arrowok="t"/>
              <v:fill/>
            </v:shape>
            <v:shape style="position:absolute;left:2673;top:6;width:5045;height:173" coordorigin="2673,6" coordsize="5045,173" path="m3749,138l3749,135,3745,135,3741,134,3736,128,3736,125,3736,51,3732,51,3706,61,3712,63,3718,64,3720,69,3720,71,3721,77,3721,125,3719,130,3715,135,3712,135,3708,135,3708,138,3749,138xe" filled="t" fillcolor="#231F20" stroked="f">
              <v:path arrowok="t"/>
              <v:fill/>
            </v:shape>
            <v:shape style="position:absolute;left:2673;top:6;width:5045;height:173" coordorigin="2673,6" coordsize="5045,173" path="m3592,137l3597,138,3603,140,3609,141,3622,141,3628,139,3634,134,3640,129,3643,123,3643,105,3637,97,3624,91,3616,105,3622,109,3628,115,3629,119,3629,123,3628,129,3622,134,3619,136,3608,136,3603,133,3598,129,3593,125,3590,118,3588,109,3585,109,3585,140,3592,137xe" filled="t" fillcolor="#231F20" stroked="f">
              <v:path arrowok="t"/>
              <v:fill/>
            </v:shape>
            <v:shape style="position:absolute;left:2673;top:6;width:5045;height:173" coordorigin="2673,6" coordsize="5045,173" path="m3525,138l3525,135,3521,135,3516,134,3512,128,3511,125,3511,6,3507,6,3482,17,3486,19,3493,20,3495,24,3496,27,3496,32,3496,125,3495,130,3490,135,3483,135,3483,138,3525,138xe" filled="t" fillcolor="#231F20" stroked="f">
              <v:path arrowok="t"/>
              <v:fill/>
            </v:shape>
            <v:shape style="position:absolute;left:2673;top:6;width:5045;height:173" coordorigin="2673,6" coordsize="5045,173" path="m3415,107l3420,101,3423,98,3428,96,3431,87,3421,92,3415,107xe" filled="t" fillcolor="#231F20" stroked="f">
              <v:path arrowok="t"/>
              <v:fill/>
            </v:shape>
            <v:shape style="position:absolute;left:2673;top:6;width:5045;height:173" coordorigin="2673,6" coordsize="5045,173" path="m3399,118l3399,125,3401,130,3404,134,3408,138,3413,140,3419,140,3426,139,3432,137,3437,133,3446,126,3446,131,3449,137,3453,140,3462,140,3469,135,3476,126,3476,121,3470,127,3463,128,3461,122,3461,72,3461,66,3460,64,3458,60,3452,55,3447,52,3441,51,3423,51,3415,53,3410,58,3405,62,3402,67,3402,72,3403,77,3407,81,3412,81,3417,77,3418,72,3417,67,3419,62,3423,58,3430,57,3435,57,3442,61,3445,64,3446,70,3446,82,3431,87,3428,96,3431,94,3437,91,3446,88,3446,120,3438,126,3432,129,3427,129,3421,128,3416,122,3414,118,3414,114,3415,107,3421,92,3415,96,3408,99,3404,103,3401,108,3399,114,3399,118xe" filled="t" fillcolor="#231F20" stroked="f">
              <v:path arrowok="t"/>
              <v:fill/>
            </v:shape>
            <v:shape style="position:absolute;left:2673;top:6;width:5045;height:173" coordorigin="2673,6" coordsize="5045,173" path="m3784,127l3783,123,3783,78,3786,72,3789,68,3796,63,3802,67,3807,70,3811,70,3816,66,3817,62,3817,61,3822,63,3824,63,3828,65,3830,69,3831,71,3831,124,3830,128,3827,133,3822,135,3818,135,3818,138,3861,138,3854,135,3850,132,3847,127,3846,123,3846,78,3849,72,3852,68,3858,63,3864,67,3870,70,3874,70,3879,66,3880,61,3879,56,3874,52,3868,51,3861,51,3853,57,3846,70,3846,51,3842,51,3817,61,3817,61,3816,56,3812,52,3805,51,3798,51,3791,57,3783,70,3783,51,3780,51,3754,61,3759,63,3761,63,3765,65,3768,69,3768,71,3768,124,3768,128,3764,133,3759,135,3755,135,3755,138,3798,138,3792,135,3787,132,3784,127xe" filled="t" fillcolor="#231F20" stroked="f">
              <v:path arrowok="t"/>
              <v:fill/>
            </v:shape>
            <v:shape style="position:absolute;left:2673;top:6;width:5045;height:173" coordorigin="2673,6" coordsize="5045,173" path="m3719,13l3719,18,3722,23,3726,25,3731,25,3735,23,3738,18,3738,13,3735,9,3731,6,3726,6,3722,9,3719,13xe" filled="t" fillcolor="#231F20" stroked="f">
              <v:path arrowok="t"/>
              <v:fill/>
            </v:shape>
            <v:shape style="position:absolute;left:2673;top:6;width:5045;height:173" coordorigin="2673,6" coordsize="5045,173" path="m3904,55l3896,63,3898,80,3899,73,3901,67,3905,63,3913,51,3904,55xe" filled="t" fillcolor="#231F20" stroked="f">
              <v:path arrowok="t"/>
              <v:fill/>
            </v:shape>
            <v:shape style="position:absolute;left:2673;top:6;width:5045;height:173" coordorigin="2673,6" coordsize="5045,173" path="m4604,55l4596,63,4598,80,4599,73,4601,67,4606,63,4613,51,4604,55xe" filled="t" fillcolor="#231F20" stroked="f">
              <v:path arrowok="t"/>
              <v:fill/>
            </v:shape>
            <v:shape style="position:absolute;left:2673;top:6;width:5045;height:173" coordorigin="2673,6" coordsize="5045,173" path="m4744,75l4743,70,4742,66,4740,61,4734,54,4744,128,4744,125,4744,75xe" filled="t" fillcolor="#231F20" stroked="f">
              <v:path arrowok="t"/>
              <v:fill/>
            </v:shape>
            <v:shape style="position:absolute;left:2673;top:6;width:5045;height:173" coordorigin="2673,6" coordsize="5045,173" path="m4757,138l4757,135,4753,135,4748,134,4744,128,4728,119,4728,124,4727,130,4723,135,4716,135,4715,138,4757,138xe" filled="t" fillcolor="#231F20" stroked="f">
              <v:path arrowok="t"/>
              <v:fill/>
            </v:shape>
            <v:shape style="position:absolute;left:2673;top:6;width:5045;height:173" coordorigin="2673,6" coordsize="5045,173" path="m4694,129l4693,125,4693,74,4701,66,4708,62,4720,62,4725,68,4727,71,4728,77,4728,119,4744,128,4734,54,4726,51,4713,51,4703,57,4693,69,4693,51,4689,51,4664,61,4670,63,4675,64,4677,69,4678,71,4678,77,4678,125,4677,130,4674,134,4671,135,4667,135,4665,138,4707,138,4707,135,4702,135,4698,134,4694,129xe" filled="t" fillcolor="#231F20" stroked="f">
              <v:path arrowok="t"/>
              <v:fill/>
            </v:shape>
            <v:shape style="position:absolute;left:2673;top:6;width:5045;height:173" coordorigin="2673,6" coordsize="5045,173" path="m4585,97l4585,110,4589,121,4596,129,4603,137,4612,141,4632,141,4640,138,4646,131,4652,124,4656,116,4657,107,4654,106,4651,113,4648,118,4644,121,4640,124,4635,126,4621,126,4614,122,4608,115,4601,108,4598,98,4598,85,4657,85,4657,75,4654,67,4648,60,4642,54,4634,51,4613,51,4606,63,4610,59,4614,57,4619,57,4626,58,4632,62,4636,69,4637,75,4638,80,4598,80,4596,63,4589,71,4585,83,4585,97xe" filled="t" fillcolor="#231F20" stroked="f">
              <v:path arrowok="t"/>
              <v:fill/>
            </v:shape>
            <v:shape style="position:absolute;left:2673;top:6;width:5045;height:173" coordorigin="2673,6" coordsize="5045,173" path="m4575,138l4575,135,4571,135,4566,134,4562,128,4561,125,4561,6,4557,6,4532,17,4536,19,4543,20,4545,24,4546,27,4546,32,4546,125,4545,130,4540,135,4534,135,4534,138,4575,138xe" filled="t" fillcolor="#231F20" stroked="f">
              <v:path arrowok="t"/>
              <v:fill/>
            </v:shape>
            <v:shape style="position:absolute;left:2673;top:6;width:5045;height:173" coordorigin="2673,6" coordsize="5045,173" path="m4404,129l4403,124,4403,60,4425,60,4425,53,4403,53,4403,34,4404,26,4405,19,4411,14,4416,13,4421,14,4427,19,4431,25,4435,29,4439,30,4444,28,4447,22,4445,16,4441,13,4436,9,4430,7,4416,7,4410,8,4405,12,4399,16,4395,20,4392,26,4389,32,4388,39,4388,53,4371,53,4371,60,4388,60,4388,122,4388,126,4386,130,4381,135,4376,135,4372,138,4423,138,4423,135,4415,135,4408,134,4404,129xe" filled="t" fillcolor="#231F20" stroked="f">
              <v:path arrowok="t"/>
              <v:fill/>
            </v:shape>
            <v:shape style="position:absolute;left:2673;top:6;width:5045;height:173" coordorigin="2673,6" coordsize="5045,173" path="m4304,107l4308,101,4311,98,4316,96,4320,87,4309,92,4304,107xe" filled="t" fillcolor="#231F20" stroked="f">
              <v:path arrowok="t"/>
              <v:fill/>
            </v:shape>
            <v:shape style="position:absolute;left:2673;top:6;width:5045;height:173" coordorigin="2673,6" coordsize="5045,173" path="m4287,118l4287,125,4289,130,4293,134,4297,138,4301,140,4307,140,4315,139,4320,137,4326,133,4334,126,4334,131,4334,70,4334,82,4320,87,4316,96,4319,94,4325,91,4334,88,4334,120,4327,126,4321,129,4316,129,4309,128,4304,122,4303,118,4303,114,4304,107,4309,92,4303,96,4297,99,4292,103,4290,108,4287,114,4287,118xe" filled="t" fillcolor="#231F20" stroked="f">
              <v:path arrowok="t"/>
              <v:fill/>
            </v:shape>
            <v:shape style="position:absolute;left:2673;top:6;width:5045;height:173" coordorigin="2673,6" coordsize="5045,173" path="m4251,124l4250,130,4246,135,4239,135,4237,138,4279,138,4272,135,4268,130,4266,125,4266,79,4266,71,4265,67,4263,62,4260,58,4254,52,4249,51,4241,51,4240,62,4245,64,4250,71,4251,74,4251,80,4251,124xe" filled="t" fillcolor="#231F20" stroked="f">
              <v:path arrowok="t"/>
              <v:fill/>
            </v:shape>
            <v:shape style="position:absolute;left:2673;top:6;width:5045;height:173" coordorigin="2673,6" coordsize="5045,173" path="m4217,129l4216,125,4216,74,4221,69,4228,65,4234,62,4240,62,4241,51,4237,52,4233,54,4228,56,4223,61,4216,69,4216,6,4212,6,4186,17,4191,19,4198,20,4200,24,4201,27,4201,33,4201,125,4200,130,4195,135,4188,135,4188,138,4230,138,4230,135,4226,135,4221,134,4217,129xe" filled="t" fillcolor="#231F20" stroked="f">
              <v:path arrowok="t"/>
              <v:fill/>
            </v:shape>
            <v:shape style="position:absolute;left:2673;top:6;width:5045;height:173" coordorigin="2673,6" coordsize="5045,173" path="m4127,137l4132,138,4139,140,4145,141,4157,141,4164,139,4170,134,4176,129,4179,123,4179,105,4172,97,4160,91,4151,105,4157,109,4163,115,4165,119,4165,123,4164,129,4158,134,4155,136,4144,136,4139,133,4134,129,4129,125,4126,118,4124,109,4121,109,4121,140,4127,137xe" filled="t" fillcolor="#231F20" stroked="f">
              <v:path arrowok="t"/>
              <v:fill/>
            </v:shape>
            <v:shape style="position:absolute;left:2673;top:6;width:5045;height:173" coordorigin="2673,6" coordsize="5045,173" path="m3994,127l3993,123,3993,78,3996,72,3999,68,4006,63,4012,67,4017,70,4021,70,4026,66,4027,61,4026,56,4021,52,4015,51,4008,51,4000,57,3993,70,3993,51,3989,51,3964,61,3969,63,3971,63,3975,65,3977,69,3978,71,3978,124,3978,128,3974,133,3969,135,3965,135,3965,138,4008,138,4001,135,3997,132,3994,127xe" filled="t" fillcolor="#231F20" stroked="f">
              <v:path arrowok="t"/>
              <v:fill/>
            </v:shape>
            <v:shape style="position:absolute;left:2673;top:6;width:5045;height:173" coordorigin="2673,6" coordsize="5045,173" path="m3885,97l3885,110,3889,121,3896,129,3903,137,3912,141,3932,141,3940,138,3946,131,3952,124,3956,116,3957,107,3954,106,3951,113,3948,118,3944,121,3940,124,3935,126,3921,126,3914,122,3908,115,3901,108,3898,98,3898,85,3957,85,3957,75,3954,67,3948,60,3942,54,3934,51,3913,51,3905,63,3909,59,3914,57,3919,57,3926,58,3932,62,3936,69,3937,75,3938,80,3898,80,3896,63,3889,71,3885,83,3885,97xe" filled="t" fillcolor="#231F20" stroked="f">
              <v:path arrowok="t"/>
              <v:fill/>
            </v:shape>
            <v:shape style="position:absolute;left:2673;top:6;width:5045;height:173" coordorigin="2673,6" coordsize="5045,173" path="m4047,142l4047,147,4045,152,4041,156,4038,161,4033,164,4027,166,4027,170,4036,167,4043,163,4048,157,4052,152,4054,146,4054,134,4053,129,4046,122,4043,120,4038,120,4032,121,4028,125,4027,131,4027,137,4033,141,4040,140,4044,138,4047,142xe" filled="t" fillcolor="#231F20" stroked="f">
              <v:path arrowok="t"/>
              <v:fill/>
            </v:shape>
            <v:shape style="position:absolute;left:2673;top:6;width:5045;height:173" coordorigin="2673,6" coordsize="5045,173" path="m5084,132l5078,130,5070,126,5067,125,5062,124,5057,126,5055,131,5056,135,5062,140,5068,141,5077,141,5098,137,5114,127,5123,117,5126,108,5126,89,5124,83,5120,77,5116,71,5110,67,5103,64,5114,54,5120,45,5120,30,5118,25,5114,20,5108,13,5101,10,5082,10,5076,12,5070,17,5065,22,5060,28,5057,37,5060,38,5066,28,5074,23,5090,23,5095,25,5099,29,5103,32,5105,38,5105,49,5103,53,5101,57,5099,62,5095,65,5090,68,5086,71,5081,73,5076,73,5079,76,5084,76,5088,77,5093,79,5098,81,5104,86,5108,90,5109,94,5111,98,5112,103,5112,115,5110,120,5105,125,5101,130,5095,133,5089,133,5084,132xe" filled="t" fillcolor="#231F20" stroked="f">
              <v:path arrowok="t"/>
              <v:fill/>
            </v:shape>
            <v:shape style="position:absolute;left:2673;top:6;width:5045;height:173" coordorigin="2673,6" coordsize="5045,173" path="m4970,124l4969,130,4965,135,4958,135,4956,138,4998,138,4991,135,4987,130,4986,125,4986,79,4985,71,4984,67,4982,62,4980,58,4973,52,4968,51,4960,51,4959,62,4964,64,4969,71,4970,74,4970,80,4970,124xe" filled="t" fillcolor="#231F20" stroked="f">
              <v:path arrowok="t"/>
              <v:fill/>
            </v:shape>
            <v:shape style="position:absolute;left:2673;top:6;width:5045;height:173" coordorigin="2673,6" coordsize="5045,173" path="m4936,129l4935,125,4935,74,4940,69,4947,65,4953,62,4959,62,4960,51,4956,52,4952,54,4948,56,4942,61,4935,69,4935,6,4931,6,4906,17,4910,19,4917,20,4919,24,4920,27,4920,33,4920,125,4919,130,4914,135,4907,135,4907,138,4949,138,4949,135,4945,135,4940,134,4936,129xe" filled="t" fillcolor="#231F20" stroked="f">
              <v:path arrowok="t"/>
              <v:fill/>
            </v:shape>
            <v:shape style="position:absolute;left:2673;top:6;width:5045;height:173" coordorigin="2673,6" coordsize="5045,173" path="m4770,82l4770,87,4772,92,4774,97,4777,101,4781,105,4786,107,4784,120,4785,115,4791,109,4788,95,4786,87,4786,70,4788,65,4794,57,4798,55,4807,55,4811,57,4815,62,4819,67,4821,75,4821,85,4822,108,4828,103,4834,97,4837,90,4837,75,4836,70,4832,65,4847,65,4849,61,4843,57,4825,57,4819,53,4812,51,4794,51,4786,54,4780,60,4773,66,4770,73,4770,82xe" filled="t" fillcolor="#231F20" stroked="f">
              <v:path arrowok="t"/>
              <v:fill/>
            </v:shape>
            <v:shape style="position:absolute;left:2673;top:6;width:5045;height:173" coordorigin="2673,6" coordsize="5045,173" path="m4821,85l4821,92,4819,98,4813,105,4810,107,4800,107,4796,104,4793,100,4788,95,4791,109,4795,110,4800,111,4814,111,4822,108,4821,85xe" filled="t" fillcolor="#231F20" stroked="f">
              <v:path arrowok="t"/>
              <v:fill/>
            </v:shape>
            <v:shape style="position:absolute;left:2673;top:6;width:5045;height:173" coordorigin="2673,6" coordsize="5045,173" path="m4828,166l4820,168,4797,168,4788,166,4789,179,4800,179,4822,176,4838,166,4845,160,4848,153,4848,141,4846,137,4840,130,4835,128,4829,127,4825,126,4817,126,4804,126,4797,126,4793,125,4788,125,4784,120,4786,107,4780,113,4776,117,4774,120,4771,125,4771,129,4775,134,4780,138,4774,144,4777,153,4779,147,4782,142,4785,138,4793,140,4804,140,4817,141,4827,141,4833,142,4840,144,4841,150,4841,154,4839,159,4833,162,4828,166xe" filled="t" fillcolor="#231F20" stroked="f">
              <v:path arrowok="t"/>
              <v:fill/>
            </v:shape>
            <v:shape style="position:absolute;left:2673;top:6;width:5045;height:173" coordorigin="2673,6" coordsize="5045,173" path="m5179,13l5155,62,5167,62,5176,64,5175,46,5171,45,5179,28,5217,28,5224,13,5179,13xe" filled="t" fillcolor="#231F20" stroked="f">
              <v:path arrowok="t"/>
              <v:fill/>
            </v:shape>
            <v:shape style="position:absolute;left:2673;top:6;width:5045;height:173" coordorigin="2673,6" coordsize="5045,173" path="m5160,139l5165,141,5180,141,5187,139,5195,136,5200,133,5204,130,5208,126,5212,122,5216,117,5218,112,5221,106,5222,100,5222,82,5218,72,5210,64,5195,52,5175,46,5176,64,5183,66,5191,70,5198,75,5203,82,5208,88,5210,95,5210,111,5208,117,5202,123,5197,128,5190,131,5178,131,5174,130,5169,126,5164,123,5163,122,5159,122,5153,124,5151,128,5153,134,5160,139xe" filled="t" fillcolor="#231F20" stroked="f">
              <v:path arrowok="t"/>
              <v:fill/>
            </v:shape>
            <v:shape style="position:absolute;left:2673;top:6;width:5045;height:173" coordorigin="2673,6" coordsize="5045,173" path="m5418,138l5418,135,5414,135,5409,134,5404,129,5404,125,5404,74,5409,69,5413,66,5420,63,5426,62,5431,62,5438,68,5439,71,5440,76,5440,124,5440,128,5437,133,5432,135,5426,135,5426,138,5468,138,5462,135,5457,130,5456,125,5456,75,5455,69,5454,66,5452,61,5445,54,5442,52,5438,51,5429,51,5424,52,5420,54,5415,57,5410,62,5404,69,5402,63,5400,59,5392,52,5387,51,5382,51,5376,52,5369,54,5364,58,5364,64,5371,62,5379,62,5386,68,5388,71,5389,76,5389,124,5388,128,5385,133,5380,135,5375,135,5375,138,5418,138xe" filled="t" fillcolor="#231F20" stroked="f">
              <v:path arrowok="t"/>
              <v:fill/>
            </v:shape>
            <v:shape style="position:absolute;left:2673;top:6;width:5045;height:173" coordorigin="2673,6" coordsize="5045,173" path="m5353,128l5353,125,5353,74,5359,67,5364,64,5364,58,5359,63,5353,69,5353,51,5349,51,5323,61,5329,63,5334,64,5336,69,5337,71,5337,77,5337,125,5336,130,5333,134,5328,135,5324,138,5366,138,5366,135,5362,135,5357,134,5353,128xe" filled="t" fillcolor="#231F20" stroked="f">
              <v:path arrowok="t"/>
              <v:fill/>
            </v:shape>
            <v:shape style="position:absolute;left:2673;top:6;width:5045;height:173" coordorigin="2673,6" coordsize="5045,173" path="m5315,106l5312,105,5309,112,5306,118,5303,120,5298,125,5292,127,5278,127,5271,123,5279,141,5288,141,5295,138,5302,132,5308,126,5313,117,5315,106xe" filled="t" fillcolor="#231F20" stroked="f">
              <v:path arrowok="t"/>
              <v:fill/>
            </v:shape>
            <v:shape style="position:absolute;left:2673;top:6;width:5045;height:173" coordorigin="2673,6" coordsize="5045,173" path="m5687,138l5687,135,5683,135,5679,134,5674,128,5674,125,5674,51,5670,51,5644,61,5650,63,5656,64,5658,69,5658,71,5659,77,5659,125,5657,130,5653,135,5650,135,5646,135,5646,138,5687,138xe" filled="t" fillcolor="#231F20" stroked="f">
              <v:path arrowok="t"/>
              <v:fill/>
            </v:shape>
            <v:shape style="position:absolute;left:2673;top:6;width:5045;height:173" coordorigin="2673,6" coordsize="5045,173" path="m5530,137l5535,138,5541,140,5547,141,5560,141,5566,139,5572,134,5578,129,5581,123,5581,105,5575,97,5562,91,5554,105,5560,109,5566,115,5567,119,5567,123,5566,129,5560,134,5557,136,5547,136,5541,133,5536,129,5531,125,5528,118,5526,109,5523,109,5523,140,5530,137xe" filled="t" fillcolor="#231F20" stroked="f">
              <v:path arrowok="t"/>
              <v:fill/>
            </v:shape>
            <v:shape style="position:absolute;left:2673;top:6;width:5045;height:173" coordorigin="2673,6" coordsize="5045,173" path="m5496,142l5496,147,5495,152,5491,156,5488,161,5483,164,5476,166,5476,170,5486,167,5493,163,5497,157,5502,152,5504,146,5504,134,5502,129,5496,122,5492,120,5488,120,5482,121,5477,125,5476,131,5477,137,5483,141,5490,140,5494,138,5496,142xe" filled="t" fillcolor="#231F20" stroked="f">
              <v:path arrowok="t"/>
              <v:fill/>
            </v:shape>
            <v:shape style="position:absolute;left:2673;top:6;width:5045;height:173" coordorigin="2673,6" coordsize="5045,173" path="m5722,127l5722,123,5722,78,5724,72,5727,68,5734,63,5740,67,5745,70,5749,70,5754,66,5755,62,5755,61,5760,63,5762,63,5766,65,5768,69,5769,71,5769,76,5769,124,5768,128,5765,133,5760,135,5756,135,5756,138,5799,138,5792,135,5788,132,5785,127,5784,123,5784,78,5787,72,5790,68,5797,63,5802,67,5808,70,5812,70,5817,66,5818,61,5817,56,5812,52,5806,51,5799,51,5791,57,5784,70,5784,51,5780,51,5755,61,5755,61,5754,56,5750,52,5743,51,5736,51,5729,57,5722,70,5722,51,5718,51,5692,61,5697,63,5699,63,5703,65,5706,69,5706,71,5706,76,5706,124,5706,128,5702,133,5697,135,5693,135,5693,138,5736,138,5730,135,5726,132,5722,127xe" filled="t" fillcolor="#231F20" stroked="f">
              <v:path arrowok="t"/>
              <v:fill/>
            </v:shape>
            <v:shape style="position:absolute;left:2673;top:6;width:5045;height:173" coordorigin="2673,6" coordsize="5045,173" path="m5657,13l5657,18,5660,23,5664,25,5669,25,5673,23,5676,18,5676,13,5673,9,5669,6,5664,6,5660,9,5657,13xe" filled="t" fillcolor="#231F20" stroked="f">
              <v:path arrowok="t"/>
              <v:fill/>
            </v:shape>
            <v:shape style="position:absolute;left:2673;top:6;width:5045;height:173" coordorigin="2673,6" coordsize="5045,173" path="m5842,55l5834,63,5836,80,5837,73,5839,67,5843,63,5851,51,5842,55xe" filled="t" fillcolor="#231F20" stroked="f">
              <v:path arrowok="t"/>
              <v:fill/>
            </v:shape>
            <v:shape style="position:absolute;left:2673;top:6;width:5045;height:173" coordorigin="2673,6" coordsize="5045,173" path="m6154,138l6154,135,6150,135,6146,134,6141,128,6141,125,6141,51,6137,51,6111,61,6117,63,6123,64,6125,69,6125,71,6126,77,6126,125,6124,130,6119,135,6117,135,6113,135,6113,138,6154,138xe" filled="t" fillcolor="#231F20" stroked="f">
              <v:path arrowok="t"/>
              <v:fill/>
            </v:shape>
            <v:shape style="position:absolute;left:2673;top:6;width:5045;height:173" coordorigin="2673,6" coordsize="5045,173" path="m5932,127l5931,123,5931,78,5934,72,5937,68,5944,63,5950,67,5955,70,5959,70,5964,66,5965,61,5964,56,5959,52,5953,51,5946,51,5938,57,5931,70,5931,51,5927,51,5902,61,5907,63,5909,63,5913,65,5915,69,5916,71,5916,124,5916,128,5912,133,5907,135,5903,135,5903,138,5946,138,5939,135,5935,132,5932,127xe" filled="t" fillcolor="#231F20" stroked="f">
              <v:path arrowok="t"/>
              <v:fill/>
            </v:shape>
            <v:shape style="position:absolute;left:2673;top:6;width:5045;height:173" coordorigin="2673,6" coordsize="5045,173" path="m5823,97l5823,110,5827,121,5834,129,5841,137,5850,141,5870,141,5878,138,5884,131,5890,124,5894,116,5895,107,5892,106,5889,113,5886,118,5882,121,5878,124,5873,126,5859,126,5852,122,5846,115,5839,108,5836,98,5836,85,5895,85,5895,75,5892,67,5886,60,5880,54,5872,51,5851,51,5843,63,5848,59,5852,57,5857,57,5864,58,5870,62,5874,69,5875,75,5876,80,5836,80,5834,63,5827,71,5823,83,5823,97xe" filled="t" fillcolor="#231F20" stroked="f">
              <v:path arrowok="t"/>
              <v:fill/>
            </v:shape>
            <v:shape style="position:absolute;left:2673;top:6;width:5045;height:173" coordorigin="2673,6" coordsize="5045,173" path="m6058,51l6046,51,6047,59,6051,57,6058,51xe" filled="t" fillcolor="#231F20" stroked="f">
              <v:path arrowok="t"/>
              <v:fill/>
            </v:shape>
            <v:shape style="position:absolute;left:2673;top:6;width:5045;height:173" coordorigin="2673,6" coordsize="5045,173" path="m6414,55l6407,63,6409,80,6409,73,6412,67,6416,63,6424,51,6414,55xe" filled="t" fillcolor="#231F20" stroked="f">
              <v:path arrowok="t"/>
              <v:fill/>
            </v:shape>
            <v:shape style="position:absolute;left:2673;top:6;width:5045;height:173" coordorigin="2673,6" coordsize="5045,173" path="m6550,55l6543,63,6545,80,6546,73,6548,67,6552,63,6560,51,6550,55xe" filled="t" fillcolor="#231F20" stroked="f">
              <v:path arrowok="t"/>
              <v:fill/>
            </v:shape>
            <v:shape style="position:absolute;left:2673;top:6;width:5045;height:173" coordorigin="2673,6" coordsize="5045,173" path="m6640,127l6640,123,6640,78,6643,72,6646,68,6652,63,6658,67,6663,70,6668,70,6673,66,6673,61,6672,56,6668,52,6662,51,6654,51,6647,57,6640,70,6640,51,6636,51,6610,61,6616,63,6618,63,6622,65,6624,69,6624,71,6624,124,6624,128,6621,133,6615,135,6611,135,6611,138,6655,138,6648,135,6644,132,6640,127xe" filled="t" fillcolor="#231F20" stroked="f">
              <v:path arrowok="t"/>
              <v:fill/>
            </v:shape>
            <v:shape style="position:absolute;left:2673;top:6;width:5045;height:173" coordorigin="2673,6" coordsize="5045,173" path="m6532,97l6532,110,6535,121,6543,129,6550,137,6559,141,6578,141,6586,138,6592,131,6598,124,6602,116,6604,107,6601,106,6598,113,6594,118,6590,121,6586,124,6581,126,6567,126,6560,122,6554,115,6548,108,6545,98,6545,85,6604,85,6604,75,6601,67,6594,60,6588,54,6580,51,6560,51,6552,63,6556,59,6561,57,6566,57,6572,58,6578,62,6582,69,6584,75,6584,80,6545,80,6543,63,6535,71,6532,83,6532,97xe" filled="t" fillcolor="#231F20" stroked="f">
              <v:path arrowok="t"/>
              <v:fill/>
            </v:shape>
            <v:shape style="position:absolute;left:2673;top:6;width:5045;height:173" coordorigin="2673,6" coordsize="5045,173" path="m6396,97l6396,110,6399,121,6406,129,6414,137,6422,141,6442,141,6450,138,6456,131,6462,124,6466,116,6467,107,6465,106,6462,113,6458,118,6454,121,6450,124,6445,126,6431,126,6424,122,6418,115,6412,108,6409,98,6409,85,6467,85,6467,75,6464,67,6458,60,6452,54,6444,51,6424,51,6416,63,6420,59,6424,57,6430,57,6436,58,6442,62,6446,69,6448,75,6448,80,6409,80,6407,63,6399,71,6396,83,6396,97xe" filled="t" fillcolor="#231F20" stroked="f">
              <v:path arrowok="t"/>
              <v:fill/>
            </v:shape>
            <v:shape style="position:absolute;left:2673;top:6;width:5045;height:173" coordorigin="2673,6" coordsize="5045,173" path="m6391,138l6384,135,6379,130,6378,125,6378,75,6377,69,6376,66,6374,61,6368,54,6364,52,6360,51,6351,51,6347,52,6342,54,6338,57,6332,62,6326,69,6325,63,6327,125,6327,74,6331,69,6339,65,6345,62,6354,62,6360,68,6362,71,6363,76,6363,124,6362,128,6359,133,6354,135,6349,135,6349,138,6391,138xe" filled="t" fillcolor="#231F20" stroked="f">
              <v:path arrowok="t"/>
              <v:fill/>
            </v:shape>
            <v:shape style="position:absolute;left:2673;top:6;width:5045;height:173" coordorigin="2673,6" coordsize="5045,173" path="m6340,138l6340,135,6336,135,6331,134,6327,129,6327,125,6325,63,6322,59,6314,52,6310,51,6305,51,6298,52,6292,54,6286,58,6287,64,6293,62,6302,62,6308,68,6310,71,6311,76,6311,124,6311,128,6307,133,6302,135,6297,135,6297,138,6340,138xe" filled="t" fillcolor="#231F20" stroked="f">
              <v:path arrowok="t"/>
              <v:fill/>
            </v:shape>
            <v:shape style="position:absolute;left:2673;top:6;width:5045;height:173" coordorigin="2673,6" coordsize="5045,173" path="m6275,128l6275,125,6275,74,6282,67,6287,64,6286,58,6281,63,6275,69,6275,51,6271,51,6245,61,6251,63,6257,64,6259,69,6259,71,6260,77,6260,125,6258,130,6255,134,6251,135,6247,138,6289,138,6289,135,6284,135,6280,134,6275,128xe" filled="t" fillcolor="#231F20" stroked="f">
              <v:path arrowok="t"/>
              <v:fill/>
            </v:shape>
            <v:shape style="position:absolute;left:2673;top:6;width:5045;height:173" coordorigin="2673,6" coordsize="5045,173" path="m6181,107l6185,101,6189,98,6194,96,6197,87,6187,92,6181,107xe" filled="t" fillcolor="#231F20" stroked="f">
              <v:path arrowok="t"/>
              <v:fill/>
            </v:shape>
            <v:shape style="position:absolute;left:2673;top:6;width:5045;height:173" coordorigin="2673,6" coordsize="5045,173" path="m6164,118l6164,125,6166,130,6170,134,6174,138,6179,140,6185,140,6192,139,6197,137,6203,133,6212,126,6212,131,6214,137,6219,140,6228,140,6235,135,6242,126,6242,121,6235,127,6229,128,6227,122,6227,72,6226,66,6225,64,6224,60,6217,55,6212,52,6206,51,6189,51,6181,53,6176,58,6170,62,6168,67,6168,72,6168,77,6173,81,6178,81,6183,77,6183,72,6183,67,6184,62,6189,58,6196,57,6201,57,6208,61,6210,64,6212,70,6212,82,6197,87,6194,96,6196,94,6202,91,6212,88,6212,120,6204,126,6198,129,6193,129,6187,128,6181,122,6180,118,6180,114,6181,107,6187,92,6180,96,6174,99,6170,103,6167,108,6164,114,6164,118xe" filled="t" fillcolor="#231F20" stroked="f">
              <v:path arrowok="t"/>
              <v:fill/>
            </v:shape>
            <v:shape style="position:absolute;left:2673;top:6;width:5045;height:173" coordorigin="2673,6" coordsize="5045,173" path="m6124,13l6124,18,6127,23,6131,25,6136,25,6140,23,6143,18,6143,13,6140,9,6136,6,6131,6,6126,9,6124,13xe" filled="t" fillcolor="#231F20" stroked="f">
              <v:path arrowok="t"/>
              <v:fill/>
            </v:shape>
            <v:shape style="position:absolute;left:2673;top:6;width:5045;height:173" coordorigin="2673,6" coordsize="5045,173" path="m6788,126l6784,130,6780,134,6775,136,6761,136,6756,133,6755,141,6777,141,6786,138,6793,131,6800,125,6803,117,6803,102,6801,95,6796,89,6793,84,6785,77,6774,69,6785,62,6782,53,6778,58,6770,65,6760,79,6773,89,6782,98,6787,104,6789,108,6790,112,6790,122,6788,126xe" filled="t" fillcolor="#231F20" stroked="f">
              <v:path arrowok="t"/>
              <v:fill/>
            </v:shape>
            <v:shape style="position:absolute;left:2673;top:6;width:5045;height:173" coordorigin="2673,6" coordsize="5045,173" path="m6731,110l6731,117,6733,123,6739,129,6745,137,6755,141,6756,133,6751,128,6747,124,6745,117,6745,103,6746,98,6748,93,6751,88,6755,83,6760,79,6770,65,6755,53,6749,47,6746,40,6745,34,6745,29,6747,25,6755,17,6760,15,6773,15,6778,17,6785,25,6787,30,6787,41,6786,45,6782,53,6785,62,6792,56,6795,51,6799,47,6800,42,6800,30,6797,24,6791,18,6785,13,6777,10,6756,10,6748,13,6741,19,6735,25,6732,32,6732,45,6733,50,6736,55,6739,60,6746,67,6756,75,6746,82,6740,88,6736,93,6732,99,6731,104,6731,110xe" filled="t" fillcolor="#231F20" stroked="f">
              <v:path arrowok="t"/>
              <v:fill/>
            </v:shape>
            <v:shape style="position:absolute;left:2673;top:6;width:5045;height:173" coordorigin="2673,6" coordsize="5045,173" path="m6899,13l6875,62,6887,62,6896,64,6894,46,6891,45,6899,28,6937,28,6944,13,6899,13xe" filled="t" fillcolor="#231F20" stroked="f">
              <v:path arrowok="t"/>
              <v:fill/>
            </v:shape>
            <v:shape style="position:absolute;left:2673;top:6;width:5045;height:173" coordorigin="2673,6" coordsize="5045,173" path="m6879,139l6885,141,6900,141,6907,139,6914,136,6919,133,6924,130,6928,126,6932,122,6935,117,6938,112,6941,106,6942,100,6942,82,6938,72,6930,64,6914,52,6894,46,6896,64,6902,66,6911,70,6918,75,6923,82,6928,88,6930,95,6930,111,6927,117,6922,123,6916,128,6910,131,6898,131,6893,130,6889,126,6884,123,6882,122,6878,122,6873,124,6871,128,6872,134,6879,139xe" filled="t" fillcolor="#231F20" stroked="f">
              <v:path arrowok="t"/>
              <v:fill/>
            </v:shape>
            <v:shape style="position:absolute;left:2673;top:6;width:5045;height:173" coordorigin="2673,6" coordsize="5045,173" path="m6828,128l6828,134,6831,138,6835,141,6841,141,6845,138,6848,134,6848,128,6845,123,6841,120,6835,120,6831,123,6828,128xe" filled="t" fillcolor="#231F20" stroked="f">
              <v:path arrowok="t"/>
              <v:fill/>
            </v:shape>
            <v:shape style="position:absolute;left:2673;top:6;width:5045;height:173" coordorigin="2673,6" coordsize="5045,173" path="m7188,138l7182,135,7176,130,7175,125,7175,75,7175,69,7173,66,7171,61,7165,54,7157,51,7148,51,7144,52,7139,54,7135,57,7130,62,7123,69,7122,63,7124,125,7124,74,7129,69,7136,65,7142,62,7151,62,7157,68,7159,71,7160,76,7160,124,7159,128,7156,133,7152,135,7146,135,7146,138,7188,138xe" filled="t" fillcolor="#231F20" stroked="f">
              <v:path arrowok="t"/>
              <v:fill/>
            </v:shape>
            <v:shape style="position:absolute;left:2673;top:6;width:5045;height:173" coordorigin="2673,6" coordsize="5045,173" path="m7138,138l7138,135,7133,135,7128,134,7124,129,7124,125,7122,63,7119,59,7112,52,7107,51,7102,51,7095,52,7089,54,7083,58,7084,64,7091,62,7099,62,7105,68,7107,71,7108,76,7108,124,7108,128,7104,133,7099,135,7095,135,7095,138,7138,138xe" filled="t" fillcolor="#231F20" stroked="f">
              <v:path arrowok="t"/>
              <v:fill/>
            </v:shape>
            <v:shape style="position:absolute;left:2673;top:6;width:5045;height:173" coordorigin="2673,6" coordsize="5045,173" path="m7073,128l7072,125,7072,74,7079,67,7084,64,7083,58,7078,63,7072,69,7072,51,7068,51,7043,61,7048,63,7054,64,7056,69,7057,71,7057,77,7057,125,7056,130,7052,134,7048,135,7044,138,7086,138,7086,135,7081,135,7077,134,7073,128xe" filled="t" fillcolor="#231F20" stroked="f">
              <v:path arrowok="t"/>
              <v:fill/>
            </v:shape>
            <v:shape style="position:absolute;left:2673;top:6;width:5045;height:173" coordorigin="2673,6" coordsize="5045,173" path="m7035,106l7032,105,7029,112,7026,118,7022,120,7017,125,7012,127,6997,127,6991,123,6999,141,7007,141,7015,138,7021,132,7028,126,7032,117,7035,106xe" filled="t" fillcolor="#231F20" stroked="f">
              <v:path arrowok="t"/>
              <v:fill/>
            </v:shape>
            <v:shape style="position:absolute;left:2673;top:6;width:5045;height:173" coordorigin="2673,6" coordsize="5045,173" path="m7328,76l7323,75,7320,74,7320,22,7302,27,7302,35,7321,129,7320,124,7320,80,7324,80,7331,81,7338,82,7341,82,7341,76,7335,76,7328,76xe" filled="t" fillcolor="#231F20" stroked="f">
              <v:path arrowok="t"/>
              <v:fill/>
            </v:shape>
            <v:shape style="position:absolute;left:2673;top:6;width:5045;height:173" coordorigin="2673,6" coordsize="5045,173" path="m7473,138l7473,135,7464,135,7458,131,7456,129,7456,124,7456,20,7479,20,7483,21,7489,25,7494,31,7496,37,7496,42,7500,42,7498,13,7396,13,7394,42,7398,42,7398,36,7400,32,7404,25,7410,22,7413,21,7417,20,7438,20,7438,124,7437,128,7433,133,7430,135,7420,135,7420,138,7473,138xe" filled="t" fillcolor="#231F20" stroked="f">
              <v:path arrowok="t"/>
              <v:fill/>
            </v:shape>
            <v:shape style="position:absolute;left:2673;top:6;width:5045;height:173" coordorigin="2673,6" coordsize="5045,173" path="m7338,138l7338,135,7328,135,7322,131,7321,129,7302,35,7302,123,7301,128,7298,133,7294,135,7284,135,7284,138,7338,138xe" filled="t" fillcolor="#231F20" stroked="f">
              <v:path arrowok="t"/>
              <v:fill/>
            </v:shape>
            <v:shape style="position:absolute;left:2673;top:6;width:5045;height:173" coordorigin="2673,6" coordsize="5045,173" path="m7216,142l7216,147,7214,152,7211,156,7207,161,7202,164,7196,166,7196,170,7205,167,7212,163,7217,157,7221,152,7224,146,7224,134,7222,129,7216,122,7212,120,7208,120,7202,121,7197,125,7196,131,7197,137,7203,141,7209,140,7214,138,7216,142xe" filled="t" fillcolor="#231F20" stroked="f">
              <v:path arrowok="t"/>
              <v:fill/>
            </v:shape>
            <v:shape style="position:absolute;left:2673;top:6;width:5045;height:173" coordorigin="2673,6" coordsize="5045,173" path="m7601,13l7508,13,7508,16,7512,16,7518,17,7523,19,7525,24,7544,19,7578,19,7583,20,7589,23,7594,27,7596,30,7598,34,7599,40,7603,40,7601,13xe" filled="t" fillcolor="#231F20" stroked="f">
              <v:path arrowok="t"/>
              <v:fill/>
            </v:shape>
            <v:shape style="position:absolute;left:2673;top:6;width:5045;height:173" coordorigin="2673,6" coordsize="5045,173" path="m7583,52l7582,59,7580,63,7576,68,7572,69,7544,69,7544,19,7525,24,7526,29,7526,35,7544,127,7544,123,7544,77,7571,77,7576,78,7581,84,7583,89,7583,94,7586,94,7586,52,7583,52xe" filled="t" fillcolor="#231F20" stroked="f">
              <v:path arrowok="t"/>
              <v:fill/>
            </v:shape>
            <v:shape style="position:absolute;left:2673;top:6;width:5045;height:173" coordorigin="2673,6" coordsize="5045,173" path="m7562,138l7562,135,7557,135,7551,134,7547,132,7544,127,7526,35,7526,124,7525,128,7521,134,7517,135,7508,135,7508,138,7562,138xe" filled="t" fillcolor="#231F20" stroked="f">
              <v:path arrowok="t"/>
              <v:fill/>
            </v:shape>
            <v:shape style="position:absolute;left:2673;top:6;width:5045;height:173" coordorigin="2673,6" coordsize="5045,173" path="m7708,13l7611,13,7611,16,7620,16,7626,20,7628,22,7646,19,7687,19,7692,20,7697,22,7701,27,7703,29,7704,34,7705,40,7709,40,7708,13xe" filled="t" fillcolor="#231F20" stroked="f">
              <v:path arrowok="t"/>
              <v:fill/>
            </v:shape>
            <v:shape style="position:absolute;left:2673;top:6;width:5045;height:173" coordorigin="2673,6" coordsize="5045,173" path="m7711,115l7707,120,7700,127,7694,130,7690,131,7685,132,7657,132,7651,131,7625,132,7621,134,7615,135,7611,135,7611,138,7708,138,7718,107,7715,107,7711,115xe" filled="t" fillcolor="#231F20" stroked="f">
              <v:path arrowok="t"/>
              <v:fill/>
            </v:shape>
            <v:shape style="position:absolute;left:2673;top:6;width:5045;height:173" coordorigin="2673,6" coordsize="5045,173" path="m7629,116l7629,122,7628,126,7625,132,7651,131,7647,126,7646,123,7646,76,7679,76,7686,78,7690,81,7693,89,7694,95,7697,95,7697,51,7694,51,7693,58,7692,63,7686,68,7681,69,7646,69,7646,19,7628,22,7629,27,7629,116xe" filled="t" fillcolor="#231F20" stroked="f">
              <v:path arrowok="t"/>
              <v:fill/>
            </v:shape>
            <v:shape style="position:absolute;left:2673;top:6;width:5045;height:173" coordorigin="2673,6" coordsize="5045,173" path="m7289,16l7293,16,7299,20,7301,22,7302,27,7320,22,7325,21,7329,20,7337,20,7342,21,7346,24,7350,26,7353,29,7355,34,7357,39,7359,44,7359,57,7356,64,7352,69,7347,74,7341,76,7341,82,7353,82,7363,79,7370,72,7376,66,7380,58,7380,40,7378,33,7373,28,7369,22,7363,18,7357,16,7350,14,7341,13,7284,13,7284,16,7289,16xe" filled="t" fillcolor="#231F20" stroked="f">
              <v:path arrowok="t"/>
              <v:fill/>
            </v:shape>
            <v:shape style="position:absolute;left:2673;top:6;width:5045;height:173" coordorigin="2673,6" coordsize="5045,173" path="m6967,121l6974,129,6981,137,6989,141,6999,141,6991,123,6986,115,6981,107,6978,98,6978,78,6981,70,6986,64,6989,59,6994,57,7001,57,7007,58,7012,62,7013,68,7014,74,7020,79,7026,79,7032,76,7032,71,7032,67,7030,62,7024,58,7019,53,7012,51,6993,51,6983,55,6975,63,6967,72,6963,83,6963,110,6967,121xe" filled="t" fillcolor="#231F20" stroked="f">
              <v:path arrowok="t"/>
              <v:fill/>
            </v:shape>
            <v:shape style="position:absolute;left:2673;top:6;width:5045;height:173" coordorigin="2673,6" coordsize="5045,173" path="m6489,128l6491,134,6496,137,6502,140,6509,140,6513,138,6521,132,6524,128,6526,122,6521,124,6516,128,6512,129,6507,128,6503,121,6503,60,6523,60,6523,53,6503,53,6503,26,6501,26,6498,32,6496,36,6495,38,6492,43,6485,50,6478,56,6475,60,6488,60,6488,123,6489,128xe" filled="t" fillcolor="#231F20" stroked="f">
              <v:path arrowok="t"/>
              <v:fill/>
            </v:shape>
            <v:shape style="position:absolute;left:2673;top:6;width:5045;height:173" coordorigin="2673,6" coordsize="5045,173" path="m6034,80l6037,70,6042,64,6047,59,6046,51,6036,56,6028,66,6021,76,6017,87,6017,112,6020,122,6027,129,6034,137,6042,141,6056,141,6060,140,6068,136,6072,133,6077,129,6077,141,6081,141,6106,131,6100,129,6095,128,6093,123,6092,121,6092,115,6092,6,6088,6,6062,17,6068,19,6074,20,6076,24,6076,27,6077,33,6077,58,6072,53,6066,51,6058,51,6051,57,6057,57,6063,57,6069,61,6073,67,6076,74,6077,79,6077,122,6071,128,6066,131,6054,131,6048,128,6042,121,6037,114,6034,105,6034,80xe" filled="t" fillcolor="#231F20" stroked="f">
              <v:path arrowok="t"/>
              <v:fill/>
            </v:shape>
            <v:shape style="position:absolute;left:2673;top:6;width:5045;height:173" coordorigin="2673,6" coordsize="5045,173" path="m5760,63l5755,61,5755,62,5760,63xe" filled="t" fillcolor="#231F20" stroked="f">
              <v:path arrowok="t"/>
              <v:fill/>
            </v:shape>
            <v:shape style="position:absolute;left:2673;top:6;width:5045;height:173" coordorigin="2673,6" coordsize="5045,173" path="m5754,56l5755,61,5755,61,5754,56xe" filled="t" fillcolor="#231F20" stroked="f">
              <v:path arrowok="t"/>
              <v:fill/>
            </v:shape>
            <v:shape style="position:absolute;left:2673;top:6;width:5045;height:173" coordorigin="2673,6" coordsize="5045,173" path="m5524,85l5530,92,5536,97,5545,101,5554,105,5562,91,5548,84,5543,82,5537,76,5534,71,5534,65,5538,60,5544,56,5554,56,5559,58,5566,65,5569,71,5571,80,5574,80,5574,51,5571,51,5567,54,5561,53,5556,52,5552,51,5541,51,5535,53,5530,58,5525,63,5523,69,5523,81,5524,85xe" filled="t" fillcolor="#231F20" stroked="f">
              <v:path arrowok="t"/>
              <v:fill/>
            </v:shape>
            <v:shape style="position:absolute;left:2673;top:6;width:5045;height:173" coordorigin="2673,6" coordsize="5045,173" path="m5603,128l5606,134,5611,137,5616,140,5623,140,5627,138,5635,132,5638,128,5641,122,5636,124,5631,128,5627,129,5622,128,5618,121,5618,60,5638,60,5638,53,5618,53,5618,26,5615,26,5613,32,5611,36,5609,38,5607,43,5600,50,5593,56,5589,60,5603,60,5603,123,5603,128xe" filled="t" fillcolor="#231F20" stroked="f">
              <v:path arrowok="t"/>
              <v:fill/>
            </v:shape>
            <v:shape style="position:absolute;left:2673;top:6;width:5045;height:173" coordorigin="2673,6" coordsize="5045,173" path="m5247,121l5254,129,5261,137,5270,141,5279,141,5271,123,5266,115,5261,107,5259,98,5259,78,5261,70,5266,64,5270,59,5275,57,5281,57,5288,58,5292,62,5294,68,5295,74,5300,79,5307,79,5312,76,5313,71,5313,67,5310,62,5305,58,5299,53,5292,51,5273,51,5263,55,5255,63,5247,72,5243,83,5243,110,5247,121xe" filled="t" fillcolor="#231F20" stroked="f">
              <v:path arrowok="t"/>
              <v:fill/>
            </v:shape>
            <v:shape style="position:absolute;left:2673;top:6;width:5045;height:173" coordorigin="2673,6" coordsize="5045,173" path="m4766,168l4770,171,4778,177,4789,179,4788,166,4782,163,4777,158,4777,153,4774,144,4771,148,4768,152,4764,157,4763,162,4766,168xe" filled="t" fillcolor="#231F20" stroked="f">
              <v:path arrowok="t"/>
              <v:fill/>
            </v:shape>
            <v:shape style="position:absolute;left:2673;top:6;width:5045;height:173" coordorigin="2673,6" coordsize="5045,173" path="m4869,128l4871,134,4876,137,4881,140,4889,140,4893,138,4901,132,4904,128,4906,122,4901,124,4896,128,4892,129,4887,128,4883,121,4883,60,4903,60,4903,53,4883,53,4883,26,4880,26,4878,32,4876,36,4874,38,4872,43,4865,50,4858,56,4855,60,4868,60,4868,123,4869,128xe" filled="t" fillcolor="#231F20" stroked="f">
              <v:path arrowok="t"/>
              <v:fill/>
            </v:shape>
            <v:shape style="position:absolute;left:2673;top:6;width:5045;height:173" coordorigin="2673,6" coordsize="5045,173" path="m4443,128l4445,134,4450,137,4456,140,4463,140,4467,138,4475,132,4478,128,4480,122,4475,124,4470,128,4466,129,4461,128,4457,121,4457,60,4477,60,4477,53,4457,53,4457,26,4455,26,4452,32,4450,36,4449,38,4446,43,4439,50,4432,56,4429,60,4442,60,4442,123,4443,128xe" filled="t" fillcolor="#231F20" stroked="f">
              <v:path arrowok="t"/>
              <v:fill/>
            </v:shape>
            <v:shape style="position:absolute;left:2673;top:6;width:5045;height:173" coordorigin="2673,6" coordsize="5045,173" path="m4122,85l4128,92,4133,97,4142,101,4151,105,4160,91,4146,84,4140,82,4135,76,4132,71,4132,65,4136,60,4142,56,4152,56,4156,58,4164,65,4167,71,4169,80,4172,80,4172,51,4169,51,4165,54,4159,53,4154,52,4150,51,4139,51,4133,53,4128,58,4123,63,4121,69,4121,81,4122,85xe" filled="t" fillcolor="#231F20" stroked="f">
              <v:path arrowok="t"/>
              <v:fill/>
            </v:shape>
            <v:shape style="position:absolute;left:2673;top:6;width:5045;height:173" coordorigin="2673,6" coordsize="5045,173" path="m4306,72l4306,67,4307,62,4312,58,4319,57,4324,57,4330,61,4333,64,4334,70,4334,131,4337,137,4341,140,4351,140,4357,135,4364,126,4364,121,4358,127,4352,128,4350,122,4350,72,4349,66,4348,64,4346,60,4340,55,4335,52,4329,51,4312,51,4304,53,4299,58,4293,62,4290,67,4290,72,4291,77,4296,81,4300,81,4305,77,4306,72xe" filled="t" fillcolor="#231F20" stroked="f">
              <v:path arrowok="t"/>
              <v:fill/>
            </v:shape>
            <v:shape style="position:absolute;left:2673;top:6;width:5045;height:173" coordorigin="2673,6" coordsize="5045,173" path="m3822,63l3817,61,3817,62,3822,63xe" filled="t" fillcolor="#231F20" stroked="f">
              <v:path arrowok="t"/>
              <v:fill/>
            </v:shape>
            <v:shape style="position:absolute;left:2673;top:6;width:5045;height:173" coordorigin="2673,6" coordsize="5045,173" path="m3816,56l3817,61,3817,61,3816,56xe" filled="t" fillcolor="#231F20" stroked="f">
              <v:path arrowok="t"/>
              <v:fill/>
            </v:shape>
            <v:shape style="position:absolute;left:2673;top:6;width:5045;height:173" coordorigin="2673,6" coordsize="5045,173" path="m3586,85l3592,92,3598,97,3607,101,3616,105,3624,91,3610,84,3605,82,3599,76,3596,71,3596,65,3600,60,3606,56,3616,56,3621,58,3628,65,3631,71,3633,80,3636,80,3636,51,3633,51,3629,54,3623,53,3618,52,3614,51,3603,51,3597,53,3592,58,3587,63,3585,69,3585,81,3586,85xe" filled="t" fillcolor="#231F20" stroked="f">
              <v:path arrowok="t"/>
              <v:fill/>
            </v:shape>
            <v:shape style="position:absolute;left:2673;top:6;width:5045;height:173" coordorigin="2673,6" coordsize="5045,173" path="m3665,128l3668,134,3673,137,3678,140,3685,140,3689,138,3697,132,3700,128,3703,122,3698,124,3693,128,3688,129,3684,128,3680,121,3680,60,3700,60,3700,53,3680,53,3680,26,3677,26,3675,32,3673,36,3671,38,3668,43,3662,50,3655,56,3651,60,3665,60,3665,123,3665,128xe" filled="t" fillcolor="#231F20" stroked="f">
              <v:path arrowok="t"/>
              <v:fill/>
            </v:shape>
            <v:shape style="position:absolute;left:2673;top:6;width:5045;height:173" coordorigin="2673,6" coordsize="5045,173" path="m3305,168l3309,171,3318,177,3328,179,3327,166,3321,163,3316,158,3316,153,3314,144,3310,148,3307,152,3304,157,3303,162,3305,168xe" filled="t" fillcolor="#231F20" stroked="f">
              <v:path arrowok="t"/>
              <v:fill/>
            </v:shape>
            <v:shape style="position:absolute;left:2673;top:6;width:5045;height:173" coordorigin="2673,6" coordsize="5045,173" path="m2989,128l2991,134,2996,137,3002,140,3009,140,3013,138,3021,132,3024,128,3026,122,3021,124,3016,128,3012,129,3007,128,3003,121,3003,60,3023,60,3023,53,3003,53,3003,26,3000,26,2998,32,2996,36,2995,38,2992,43,2985,50,2978,56,2975,60,2988,60,2988,123,2989,128xe" filled="t" fillcolor="#231F20" stroked="f">
              <v:path arrowok="t"/>
              <v:fill/>
            </v:shape>
            <v:shape style="position:absolute;left:2673;top:6;width:5045;height:173" coordorigin="2673,6" coordsize="5045,173" path="m2819,55l2812,63,2814,80,2814,73,2817,67,2821,63,2828,51,2819,55xe" filled="t" fillcolor="#231F20" stroked="f">
              <v:path arrowok="t"/>
              <v:fill/>
            </v:shape>
            <v:shape style="position:absolute;left:2673;top:6;width:5045;height:173" coordorigin="2673,6" coordsize="5045,173" path="m3135,138l3135,135,3131,135,3127,134,3123,128,3122,125,3122,51,3118,51,3093,61,3099,63,3104,64,3106,69,3107,71,3107,77,3107,125,3106,130,3101,135,3098,135,3094,135,3094,138,3135,138xe" filled="t" fillcolor="#231F20" stroked="f">
              <v:path arrowok="t"/>
              <v:fill/>
            </v:shape>
            <v:shape style="position:absolute;left:2673;top:6;width:5045;height:173" coordorigin="2673,6" coordsize="5045,173" path="m3056,127l3055,123,3055,78,3058,72,3061,68,3068,63,3073,67,3079,70,3083,70,3088,66,3089,61,3088,56,3083,52,3077,51,3070,51,3062,57,3055,70,3055,51,3051,51,3026,61,3031,63,3033,63,3037,65,3039,69,3040,71,3040,124,3039,128,3036,133,3031,135,3027,135,3027,138,3070,138,3063,135,3059,132,3056,127xe" filled="t" fillcolor="#231F20" stroked="f">
              <v:path arrowok="t"/>
              <v:fill/>
            </v:shape>
            <v:shape style="position:absolute;left:2673;top:6;width:5045;height:173" coordorigin="2673,6" coordsize="5045,173" path="m2972,138l2972,135,2968,135,2964,134,2959,128,2959,125,2959,75,2958,70,2957,66,2955,61,2949,54,2942,51,2928,51,2918,57,2908,69,2908,51,2904,51,2879,61,2885,63,2890,64,2892,69,2893,71,2893,77,2893,125,2892,130,2889,134,2886,135,2882,135,2880,138,2922,138,2922,135,2918,135,2913,134,2909,129,2908,125,2908,74,2916,66,2923,62,2935,62,2941,68,2943,71,2944,77,2944,124,2943,130,2938,135,2932,135,2930,138,2972,138xe" filled="t" fillcolor="#231F20" stroked="f">
              <v:path arrowok="t"/>
              <v:fill/>
            </v:shape>
            <v:shape style="position:absolute;left:2673;top:6;width:5045;height:173" coordorigin="2673,6" coordsize="5045,173" path="m2800,97l2800,110,2804,121,2811,129,2819,137,2827,141,2847,141,2855,138,2861,131,2867,124,2871,116,2872,107,2869,106,2867,113,2863,118,2859,121,2855,124,2850,126,2836,126,2829,122,2823,115,2817,108,2813,98,2814,85,2872,85,2872,75,2869,67,2863,60,2857,54,2849,51,2828,51,2821,63,2825,59,2829,57,2834,57,2841,58,2847,62,2851,69,2853,75,2853,80,2814,80,2812,63,2804,71,2800,83,2800,97xe" filled="t" fillcolor="#231F20" stroked="f">
              <v:path arrowok="t"/>
              <v:fill/>
            </v:shape>
            <v:shape style="position:absolute;left:2673;top:6;width:5045;height:173" coordorigin="2673,6" coordsize="5045,173" path="m2719,140l2734,141,2746,141,2756,139,2764,134,2773,128,2780,120,2786,109,2783,107,2776,117,2769,124,2763,128,2757,131,2749,133,2732,133,2723,131,2716,126,2709,122,2703,116,2700,107,2696,99,2694,89,2694,64,2696,52,2700,43,2704,34,2709,27,2716,23,2723,19,2730,16,2748,16,2757,19,2764,25,2771,30,2777,40,2781,53,2783,53,2781,10,2777,10,2776,15,2774,17,2770,18,2764,16,2755,12,2746,10,2725,10,2715,13,2705,18,2695,24,2687,32,2681,43,2676,53,2673,65,2673,77,2676,98,2684,116,2686,118,2701,132,2719,140xe" filled="t" fillcolor="#231F20" stroked="f">
              <v:path arrowok="t"/>
              <v:fill/>
            </v:shape>
            <v:shape style="position:absolute;left:2673;top:6;width:5045;height:173" coordorigin="2673,6" coordsize="5045,173" path="m3179,129l3178,124,3178,60,3200,60,3200,53,3178,53,3178,34,3179,26,3180,19,3186,14,3191,13,3196,14,3201,19,3206,25,3210,29,3214,30,3219,28,3222,22,3220,16,3216,13,3211,9,3205,7,3191,7,3185,8,3179,12,3174,16,3170,20,3167,26,3164,32,3163,39,3163,53,3146,53,3146,60,3163,60,3163,122,3163,126,3161,130,3155,135,3151,135,3147,138,3198,138,3198,135,3190,135,3183,134,3179,129xe" filled="t" fillcolor="#231F20" stroked="f">
              <v:path arrowok="t"/>
              <v:fill/>
            </v:shape>
            <v:shape style="position:absolute;left:2673;top:6;width:5045;height:173" coordorigin="2673,6" coordsize="5045,173" path="m3105,13l3105,18,3108,23,3112,25,3117,25,3121,23,3124,18,3124,13,3121,9,3117,6,3112,6,3108,9,3105,13xe" filled="t" fillcolor="#231F20" stroked="f">
              <v:path arrowok="t"/>
              <v:fill/>
            </v:shape>
            <v:shape style="position:absolute;left:2673;top:6;width:5045;height:173" coordorigin="2673,6" coordsize="5045,173" path="m3285,128l3283,123,3283,121,3282,115,3282,53,3253,53,3253,57,3259,57,3264,60,3267,65,3267,118,3262,122,3258,125,3252,129,3246,130,3239,128,3233,123,3232,118,3232,53,3202,53,3202,57,3206,57,3211,58,3216,63,3216,66,3216,116,3217,122,3218,126,3220,131,3226,137,3229,140,3233,141,3242,141,3246,140,3254,136,3260,131,3267,123,3267,141,3271,141,3297,131,3291,129,3285,128xe" filled="t" fillcolor="#231F20" stroked="f">
              <v:path arrowok="t"/>
              <v:fill/>
            </v:shape>
            <v:shape style="position:absolute;left:2673;top:6;width:5045;height:173" coordorigin="2673,6" coordsize="5045,173" path="m3309,82l3309,87,3311,92,3314,97,3316,101,3320,105,3326,107,3319,113,3315,117,3313,120,3311,125,3311,129,3314,134,3319,138,3314,144,3316,153,3318,147,3322,142,3325,138,3332,140,3343,140,3357,141,3366,141,3373,142,3379,144,3381,150,3381,154,3378,159,3373,162,3367,166,3359,168,3336,168,3327,166,3328,179,3340,179,3361,176,3377,166,3384,160,3387,153,3387,141,3386,137,3379,130,3374,128,3368,127,3365,126,3356,126,3344,126,3337,126,3332,125,3328,125,3323,120,3325,115,3330,109,3328,95,3326,87,3326,70,3327,65,3333,57,3337,55,3347,55,3351,57,3354,62,3358,67,3360,75,3360,85,3361,108,3367,103,3373,97,3376,90,3376,75,3375,70,3371,65,3387,65,3388,61,3382,57,3364,57,3358,53,3351,51,3333,51,3325,54,3319,60,3313,66,3309,73,3309,82xe" filled="t" fillcolor="#231F20" stroked="f">
              <v:path arrowok="t"/>
              <v:fill/>
            </v:shape>
            <v:shape style="position:absolute;left:7731;top:96;width:48;height:0" coordorigin="7731,96" coordsize="48,0" path="m7731,96l7779,96e" filled="f" stroked="t" strokeweight="0.80098pt" strokecolor="#231F20">
              <v:path arrowok="t"/>
            </v:shape>
            <v:shape style="position:absolute;left:7791;top:51;width:72;height:90" coordorigin="7791,51" coordsize="72,90" path="m7862,106l7859,105,7856,112,7853,118,7850,120,7845,124,7839,127,7825,127,7818,123,7813,115,7808,107,7806,98,7806,78,7808,70,7813,64,7817,59,7822,57,7828,57,7835,58,7839,62,7841,68,7842,74,7847,79,7854,79,7859,76,7860,71,7860,67,7857,62,7852,58,7846,53,7839,51,7820,51,7810,55,7802,63,7794,72,7791,83,7791,110,7794,121,7801,129,7808,137,7817,141,7835,141,7842,138,7849,132,7855,126,7860,117,7862,106xe" filled="t" fillcolor="#231F20" stroked="f">
              <v:path arrowok="t"/>
              <v:fill/>
            </v:shape>
            <v:shape style="position:absolute;left:8118;top:51;width:17;height:29" coordorigin="8118,51" coordsize="17,29" path="m8125,55l8118,63,8120,80,8120,73,8123,67,8127,63,8134,51,8125,55xe" filled="t" fillcolor="#231F20" stroked="f">
              <v:path arrowok="t"/>
              <v:fill/>
            </v:shape>
            <v:shape style="position:absolute;left:8106;top:51;width:72;height:90" coordorigin="8106,51" coordsize="72,90" path="m8106,97l8106,111,8110,121,8117,129,8125,137,8133,141,8153,141,8161,138,8167,131,8173,124,8177,116,8178,107,8175,106,8173,113,8169,118,8165,121,8161,124,8156,126,8142,126,8135,122,8129,115,8123,108,8120,98,8120,85,8178,85,8178,75,8175,67,8169,60,8163,54,8155,51,8134,51,8127,63,8131,59,8135,57,8140,57,8147,58,8153,62,8157,69,8159,75,8159,80,8120,80,8118,63,8110,71,8106,83,8106,97xe" filled="t" fillcolor="#231F20" stroked="f">
              <v:path arrowok="t"/>
              <v:fill/>
            </v:shape>
            <v:shape style="position:absolute;left:7987;top:87;width:16;height:20" coordorigin="7987,87" coordsize="16,20" path="m7987,107l7991,101,7995,98,7999,96,8003,87,7993,92,7987,107xe" filled="t" fillcolor="#231F20" stroked="f">
              <v:path arrowok="t"/>
              <v:fill/>
            </v:shape>
            <v:shape style="position:absolute;left:7970;top:51;width:77;height:89" coordorigin="7970,51" coordsize="77,89" path="m7970,118l7970,125,7972,130,7976,134,7980,138,7985,140,7990,140,7998,139,8003,137,8009,133,8018,126,8018,131,8020,137,8025,140,8034,140,8041,135,8047,126,8047,121,8041,127,8035,128,8033,122,8033,72,8032,66,8031,64,8029,60,8023,55,8018,52,8012,51,7995,51,7987,53,7982,58,7976,62,7973,67,7973,72,7974,77,7979,81,7984,81,7988,77,7989,72,7989,67,7990,62,7995,58,8002,57,8007,57,8014,61,8016,64,8018,70,8018,82,8003,87,7999,96,8002,94,8008,91,8018,88,8018,120,8010,126,8004,129,7999,129,7992,128,7987,122,7986,118,7986,114,7987,107,7993,92,7986,96,7980,99,7976,103,7973,108,7970,114,7970,118xe" filled="t" fillcolor="#231F20" stroked="f">
              <v:path arrowok="t"/>
              <v:fill/>
            </v:shape>
            <v:shape style="position:absolute;left:8219;top:51;width:12;height:8" coordorigin="8219,51" coordsize="12,8" path="m8231,51l8219,51,8220,59,8225,57,8231,51xe" filled="t" fillcolor="#231F20" stroked="f">
              <v:path arrowok="t"/>
              <v:fill/>
            </v:shape>
            <v:shape style="position:absolute;left:8190;top:6;width:89;height:135" coordorigin="8190,6" coordsize="89,135" path="m8207,80l8210,70,8216,64,8220,59,8219,51,8209,56,8202,66,8194,76,8190,87,8190,112,8194,122,8200,129,8207,137,8216,141,8229,141,8234,140,8242,136,8246,133,8250,129,8250,141,8254,141,8279,131,8273,129,8268,128,8266,123,8265,121,8265,115,8265,6,8261,6,8236,17,8242,19,8247,20,8249,24,8250,27,8250,33,8250,58,8245,53,8239,51,8231,51,8225,57,8230,57,8236,57,8242,61,8246,67,8249,74,8250,79,8250,122,8245,128,8239,131,8227,131,8221,128,8215,121,8210,114,8207,105,8207,80xe" filled="t" fillcolor="#231F20" stroked="f">
              <v:path arrowok="t"/>
              <v:fill/>
            </v:shape>
            <v:shape style="position:absolute;left:8050;top:26;width:51;height:114" coordorigin="8050,26" coordsize="51,114" path="m8064,128l8066,134,8071,137,8077,140,8084,140,8088,138,8096,132,8099,128,8101,122,8096,124,8091,128,8087,129,8082,128,8078,121,8078,60,8098,60,8098,53,8078,53,8078,26,8076,26,8073,32,8071,36,8070,38,8067,43,8060,50,8053,56,8050,60,8063,60,8063,123,8064,128xe" filled="t" fillcolor="#231F20" stroked="f">
              <v:path arrowok="t"/>
              <v:fill/>
            </v:shape>
            <v:shape style="position:absolute;left:7875;top:51;width:82;height:90" coordorigin="7875,51" coordsize="82,90" path="m7943,131l7948,125,7951,117,7955,110,7957,102,7957,84,7954,74,7947,66,7939,56,7929,51,7909,51,7902,53,7896,56,7890,60,7884,66,7881,74,7877,81,7875,89,7875,108,7878,117,7884,126,7892,136,7902,141,7915,141,7911,134,7904,130,7899,121,7895,112,7892,101,7892,81,7893,75,7895,70,7897,65,7903,60,7910,57,7920,57,7925,60,7930,66,7936,75,7940,86,7940,114,7938,122,7934,127,7930,132,7930,139,7936,135,7943,131xe" filled="t" fillcolor="#231F20" stroked="f">
              <v:path arrowok="t"/>
              <v:fill/>
            </v:shape>
            <v:shape style="position:absolute;left:7911;top:132;width:19;height:9" coordorigin="7911,132" coordsize="19,9" path="m7911,134l7915,141,7923,141,7930,139,7930,132,7925,134,7911,134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424.976pt;width:14.3857pt;height:0.425pt;mso-position-horizontal-relative:page;mso-position-vertical-relative:page;z-index:-3839" coordorigin="0,8500" coordsize="288,8">
            <v:shape style="position:absolute;left:0;top:8504;width:283;height:0" coordorigin="0,8504" coordsize="283,0" path="m283,8504l1,8504,1,8504e" filled="t" fillcolor="#231F20" stroked="f">
              <v:path arrowok="t"/>
              <v:fill/>
            </v:shape>
            <v:shape style="position:absolute;left:0;top:8504;width:283;height:0" coordorigin="0,8504" coordsize="283,0" path="m283,8504l1,8504e" filled="f" stroked="t" strokeweight="0.425pt" strokecolor="#221E1F">
              <v:path arrowok="t"/>
            </v:shape>
            <v:shape style="position:absolute;left:0;top:8504;width:283;height:0" coordorigin="0,8504" coordsize="283,0" path="m1,8504l283,8504e" filled="f" stroked="t" strokeweight="0.425pt" strokecolor="#221E1F">
              <v:path arrowok="t"/>
            </v:shape>
            <w10:wrap type="none"/>
          </v:group>
        </w:pict>
      </w:r>
      <w:r>
        <w:pict>
          <v:group style="position:absolute;margin-left:27.846pt;margin-top:438.861pt;width:1pt;height:14.674pt;mso-position-horizontal-relative:page;mso-position-vertical-relative:page;z-index:-3838" coordorigin="557,8777" coordsize="20,293">
            <v:shape style="position:absolute;left:567;top:8787;width:0;height:283" coordorigin="567,8787" coordsize="0,283" path="m567,8787l567,9071e" filled="t" fillcolor="#231F20" stroked="f">
              <v:path arrowok="t"/>
              <v:fill/>
            </v:shape>
            <v:shape style="position:absolute;left:567;top:8787;width:0;height:283" coordorigin="567,8787" coordsize="0,283" path="m567,8787l567,9071e" filled="f" stroked="t" strokeweight="0.425pt" strokecolor="#221E1F">
              <v:path arrowok="t"/>
            </v:shape>
            <w10:wrap type="none"/>
          </v:group>
        </w:pict>
      </w:r>
      <w:r>
        <w:pict>
          <v:shape type="#_x0000_t75" style="position:absolute;margin-left:108.576pt;margin-top:444.71pt;width:92.4925pt;height:4.7855pt;mso-position-horizontal-relative:page;mso-position-vertical-relative:page;z-index:-3835">
            <v:imagedata o:title="" r:id="rId355"/>
          </v:shape>
        </w:pict>
      </w:r>
      <w:r>
        <w:pict>
          <v:group style="position:absolute;margin-left:69.682pt;margin-top:440.992pt;width:32.3015pt;height:9.412pt;mso-position-horizontal-relative:page;mso-position-vertical-relative:page;z-index:-3834" coordorigin="1394,8820" coordsize="646,188">
  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  <v:path arrowok="t"/>
              <v:fill/>
            </v:shape>
            <v:shape style="position:absolute;left:1620;top:8877;width:0;height:100" coordorigin="1620,8877" coordsize="0,100" path="m1620,8877l1620,8977e" filled="f" stroked="t" strokeweight="1.195pt" strokecolor="#231F20">
              <v:path arrowok="t"/>
            </v:shape>
            <v:shape style="position:absolute;left:1636;top:8915;width:72;height:64" coordorigin="1636,8915" coordsize="72,64" path="m1687,8939l1687,8946,1708,8977,1708,8915,1686,8915,1686,8921,1682,8932,1687,8939xe" filled="t" fillcolor="#231F20" stroked="f">
              <v:path arrowok="t"/>
              <v:fill/>
            </v:shape>
  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  <v:path arrowok="t"/>
              <v:fill/>
            </v:shape>
  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  <v:path arrowok="t"/>
              <v:fill/>
            </v:shape>
            <v:shape style="position:absolute;left:1786;top:8877;width:72;height:102" coordorigin="1786,8877" coordsize="72,102" path="m1837,8939l1837,8946,1858,8977,1858,8877,1837,8877,1837,8921,1832,8932,1837,8939xe" filled="t" fillcolor="#231F20" stroked="f">
              <v:path arrowok="t"/>
              <v:fill/>
            </v:shape>
  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  <v:path arrowok="t"/>
              <v:fill/>
            </v:shape>
  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  <v:path arrowok="t"/>
              <v:fill/>
            </v:shape>
            <v:shape style="position:absolute;left:1863;top:8913;width:68;height:66" coordorigin="1863,8913" coordsize="68,66" path="m1885,8937l1886,8931,1892,8928,1904,8928,1919,8920,1897,8913,1888,8914,1885,8937xe" filled="t" fillcolor="#231F20" stroked="f">
              <v:path arrowok="t"/>
              <v:fill/>
            </v:shape>
  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  <v:path arrowok="t"/>
              <v:fill/>
            </v:shape>
  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  <v:path arrowok="t"/>
              <v:fill/>
            </v:shape>
            <v:shape style="position:absolute;left:1425;top:8851;width:0;height:126" coordorigin="1425,8851" coordsize="0,126" path="m1425,8851l1425,8977e" filled="f" stroked="t" strokeweight="3.098pt" strokecolor="#231F20">
              <v:path arrowok="t"/>
            </v:shape>
  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  <v:path arrowok="t"/>
              <v:fill/>
            </v:shape>
  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  <v:path arrowok="t"/>
              <v:fill/>
            </v:shape>
  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31.9685pt;margin-top:443.621pt;width:26.201pt;height:7.024pt;mso-position-horizontal-relative:page;mso-position-vertical-relative:page;z-index:-3833" coordorigin="639,8872" coordsize="524,140">
  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  <v:path arrowok="t"/>
              <v:fill/>
            </v:shape>
  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  <v:path arrowok="t"/>
              <v:fill/>
            </v:shape>
  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  <v:path arrowok="t"/>
              <v:fill/>
            </v:shape>
  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  <v:path arrowok="t"/>
              <v:fill/>
            </v:shape>
            <v:shape style="position:absolute;left:739;top:8919;width:54;height:60" coordorigin="739,8919" coordsize="54,60" path="m767,8928l775,8928,786,8928,766,8919,765,8919,758,8928,767,8928xe" filled="t" fillcolor="#231F20" stroked="f">
              <v:path arrowok="t"/>
              <v:fill/>
            </v:shape>
            <v:shape style="position:absolute;left:801;top:8877;width:48;height:101" coordorigin="801,8877" coordsize="48,101" path="m839,8878l839,8977,849,8977,849,8878,839,8878xe" filled="t" fillcolor="#231F20" stroked="f">
              <v:path arrowok="t"/>
              <v:fill/>
            </v:shape>
  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  <v:path arrowok="t"/>
              <v:fill/>
            </v:shape>
            <v:shape style="position:absolute;left:866;top:8893;width:12;height:84" coordorigin="866,8893" coordsize="12,84" path="m868,8921l868,8977,878,8977,878,8921,868,8921xe" filled="t" fillcolor="#231F20" stroked="f">
              <v:path arrowok="t"/>
              <v:fill/>
            </v:shape>
            <v:shape style="position:absolute;left:866;top:8893;width:12;height:84" coordorigin="866,8893" coordsize="12,84" path="m866,8900l869,8906,877,8906,880,8900,877,8893,869,8893,866,8900xe" filled="t" fillcolor="#231F20" stroked="f">
              <v:path arrowok="t"/>
              <v:fill/>
            </v:shape>
  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  <v:path arrowok="t"/>
              <v:fill/>
            </v:shape>
            <v:shape style="position:absolute;left:893;top:8919;width:56;height:89" coordorigin="893,8919" coordsize="56,89" path="m928,8919l919,8919,900,8929,910,8928,933,8928,934,8923,928,8919xe" filled="t" fillcolor="#231F20" stroked="f">
              <v:path arrowok="t"/>
              <v:fill/>
            </v:shape>
  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  <v:path arrowok="t"/>
              <v:fill/>
            </v:shape>
  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  <v:path arrowok="t"/>
              <v:fill/>
            </v:shape>
  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  <v:path arrowok="t"/>
              <v:fill/>
            </v:shape>
            <v:shape style="position:absolute;left:1055;top:8919;width:54;height:60" coordorigin="1055,8919" coordsize="54,60" path="m1082,8928l1091,8928,1102,8928,1082,8919,1081,8919,1074,8928,1082,8928xe" filled="t" fillcolor="#231F20" stroked="f">
              <v:path arrowok="t"/>
              <v:fill/>
            </v:shape>
            <v:shape style="position:absolute;left:1117;top:8919;width:42;height:50" coordorigin="1117,8919" coordsize="42,50" path="m1152,8919l1144,8919,1145,8928,1157,8928,1159,8923,1152,8919xe" filled="t" fillcolor="#231F20" stroked="f">
              <v:path arrowok="t"/>
              <v:fill/>
            </v:shape>
  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  <v:path arrowok="t"/>
              <v:fill/>
            </v:shape>
            <w10:wrap type="none"/>
          </v:group>
        </w:pict>
      </w:r>
      <w:r>
        <w:pict>
          <v:group style="position:absolute;margin-left:61.1765pt;margin-top:443.699pt;width:6.454pt;height:6.959pt;mso-position-horizontal-relative:page;mso-position-vertical-relative:page;z-index:-3832" coordorigin="1224,8874" coordsize="129,139">
            <v:shape style="position:absolute;left:1228;top:8878;width:40;height:101" coordorigin="1228,8878" coordsize="40,101" path="m1238,8969l1242,8976,1249,8979,1257,8979,1268,8970,1243,8970,1238,8969xe" filled="t" fillcolor="#231F20" stroked="f">
              <v:path arrowok="t"/>
              <v:fill/>
            </v:shape>
  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  <v:path arrowok="t"/>
              <v:fill/>
            </v:shape>
  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  <v:path arrowok="t"/>
              <v:fill/>
            </v:shape>
            <w10:wrap type="none"/>
          </v:group>
        </w:pict>
      </w:r>
      <w:r>
        <w:pict>
          <v:shape type="#_x0000_t75" style="width:37.25pt;height:7.553pt">
            <v:imagedata o:title="" r:id="rId356"/>
          </v:shape>
        </w:pict>
      </w:r>
      <w:r>
        <w:rPr>
          <w:rFonts w:cs="Times New Roman" w:hAnsi="Times New Roman" w:eastAsia="Times New Roman" w:ascii="Times New Roman"/>
          <w:sz w:val="15.1055"/>
          <w:szCs w:val="15.1055"/>
        </w:rPr>
      </w:r>
    </w:p>
    <w:sectPr>
      <w:pgMar w:footer="88" w:header="0" w:top="1380" w:bottom="0" w:left="0" w:right="0"/>
      <w:footerReference w:type="default" r:id="rId342"/>
      <w:pgSz w:w="13060" w:h="9080" w:orient="landscape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846pt;margin-top:438.861pt;width:1pt;height:14.674pt;mso-position-horizontal-relative:page;mso-position-vertical-relative:page;z-index:-4472" coordorigin="557,8777" coordsize="20,293">
          <v:shape style="position:absolute;left:567;top:8787;width:0;height:283" coordorigin="567,8787" coordsize="0,283" path="m567,8787l567,9071e" filled="t" fillcolor="#231F20" stroked="f">
            <v:path arrowok="t"/>
            <v:fill/>
          </v:shape>
          <v:shape style="position:absolute;left:567;top:8787;width:0;height:283" coordorigin="567,8787" coordsize="0,283" path="m567,8787l567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149pt;width:0.425pt;height:14.3865pt;mso-position-horizontal-relative:page;mso-position-vertical-relative:page;z-index:-4471" coordorigin="12469,8783" coordsize="8,288">
          <v:shape style="position:absolute;left:12473;top:8787;width:0;height:283" coordorigin="12473,8787" coordsize="0,283" path="m12473,8787l12473,9071e" filled="t" fillcolor="#231F20" stroked="f">
            <v:path arrowok="t"/>
            <v:fill/>
          </v:shape>
          <v:shape style="position:absolute;left:12473;top:8787;width:0;height:283" coordorigin="12473,8787" coordsize="0,283" path="m12473,8787l12473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699pt;width:6.454pt;height:6.959pt;mso-position-horizontal-relative:page;mso-position-vertical-relative:page;z-index:-4470" coordorigin="1224,8874" coordsize="129,139">
          <v:shape style="position:absolute;left:1228;top:8878;width:40;height:101" coordorigin="1228,8878" coordsize="40,101" path="m1238,8969l1242,8976,1249,8979,1257,8979,1268,8970,1243,8970,1238,8969xe" filled="t" fillcolor="#231F20" stroked="f">
            <v:path arrowok="t"/>
            <v:fill/>
          </v:shape>
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<v:path arrowok="t"/>
            <v:fill/>
          </v:shape>
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621pt;width:26.201pt;height:7.024pt;mso-position-horizontal-relative:page;mso-position-vertical-relative:page;z-index:-4469" coordorigin="639,8872" coordsize="524,140">
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<v:path arrowok="t"/>
            <v:fill/>
          </v:shape>
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<v:path arrowok="t"/>
            <v:fill/>
          </v:shape>
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<v:path arrowok="t"/>
            <v:fill/>
          </v:shape>
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<v:path arrowok="t"/>
            <v:fill/>
          </v:shape>
          <v:shape style="position:absolute;left:739;top:8919;width:54;height:60" coordorigin="739,8919" coordsize="54,60" path="m767,8928l775,8928,786,8928,766,8919,765,8919,758,8928,767,8928xe" filled="t" fillcolor="#231F20" stroked="f">
            <v:path arrowok="t"/>
            <v:fill/>
          </v:shape>
          <v:shape style="position:absolute;left:801;top:8877;width:48;height:101" coordorigin="801,8877" coordsize="48,101" path="m839,8878l839,8977,849,8977,849,8878,839,8878xe" filled="t" fillcolor="#231F20" stroked="f">
            <v:path arrowok="t"/>
            <v:fill/>
          </v:shape>
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<v:path arrowok="t"/>
            <v:fill/>
          </v:shape>
          <v:shape style="position:absolute;left:866;top:8893;width:12;height:84" coordorigin="866,8893" coordsize="12,84" path="m868,8921l868,8977,878,8977,878,8921,868,8921xe" filled="t" fillcolor="#231F20" stroked="f">
            <v:path arrowok="t"/>
            <v:fill/>
          </v:shape>
          <v:shape style="position:absolute;left:866;top:8893;width:12;height:84" coordorigin="866,8893" coordsize="12,84" path="m866,8900l869,8906,877,8906,880,8900,877,8893,869,8893,866,8900xe" filled="t" fillcolor="#231F20" stroked="f">
            <v:path arrowok="t"/>
            <v:fill/>
          </v:shape>
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<v:path arrowok="t"/>
            <v:fill/>
          </v:shape>
          <v:shape style="position:absolute;left:893;top:8919;width:56;height:89" coordorigin="893,8919" coordsize="56,89" path="m928,8919l919,8919,900,8929,910,8928,933,8928,934,8923,928,8919xe" filled="t" fillcolor="#231F20" stroked="f">
            <v:path arrowok="t"/>
            <v:fill/>
          </v:shape>
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<v:path arrowok="t"/>
            <v:fill/>
          </v:shape>
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<v:path arrowok="t"/>
            <v:fill/>
          </v:shape>
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<v:path arrowok="t"/>
            <v:fill/>
          </v:shape>
          <v:shape style="position:absolute;left:1055;top:8919;width:54;height:60" coordorigin="1055,8919" coordsize="54,60" path="m1082,8928l1091,8928,1102,8928,1082,8919,1081,8919,1074,8928,1082,8928xe" filled="t" fillcolor="#231F20" stroked="f">
            <v:path arrowok="t"/>
            <v:fill/>
          </v:shape>
          <v:shape style="position:absolute;left:1117;top:8919;width:42;height:50" coordorigin="1117,8919" coordsize="42,50" path="m1152,8919l1144,8919,1145,8928,1157,8928,1159,8923,1152,8919xe" filled="t" fillcolor="#231F20" stroked="f">
            <v:path arrowok="t"/>
            <v:fill/>
          </v:shape>
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71pt;width:92.0805pt;height:4.7855pt;mso-position-horizontal-relative:page;mso-position-vertical-relative:page;z-index:-4468">
          <v:imagedata o:title="" r:id="rId1"/>
        </v:shape>
      </w:pict>
    </w:r>
    <w:r>
      <w:pict>
        <v:group style="position:absolute;margin-left:66.525pt;margin-top:442.297pt;width:35.4585pt;height:6.878pt;mso-position-horizontal-relative:page;mso-position-vertical-relative:page;z-index:-4467" coordorigin="1331,8846" coordsize="709,138">
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<v:path arrowok="t"/>
            <v:fill/>
          </v:shape>
          <v:shape style="position:absolute;left:1609;top:8927;width:22;height:0" coordorigin="1609,8927" coordsize="22,0" path="m1609,8927l1631,8927e" filled="f" stroked="t" strokeweight="5.089pt" strokecolor="#231F20">
            <v:path arrowok="t"/>
          </v:shape>
          <v:shape style="position:absolute;left:1636;top:8915;width:72;height:64" coordorigin="1636,8915" coordsize="72,64" path="m1687,8939l1687,8946,1708,8977,1708,8915,1686,8915,1686,8921,1682,8932,1687,8939xe" filled="t" fillcolor="#231F20" stroked="f">
            <v:path arrowok="t"/>
            <v:fill/>
          </v:shape>
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<v:path arrowok="t"/>
            <v:fill/>
          </v:shape>
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<v:path arrowok="t"/>
            <v:fill/>
          </v:shape>
          <v:shape style="position:absolute;left:1786;top:8877;width:72;height:102" coordorigin="1786,8877" coordsize="72,102" path="m1837,8939l1837,8946,1858,8977,1858,8877,1837,8877,1837,8921,1832,8932,1837,8939xe" filled="t" fillcolor="#231F20" stroked="f">
            <v:path arrowok="t"/>
            <v:fill/>
          </v:shape>
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<v:path arrowok="t"/>
            <v:fill/>
          </v:shape>
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<v:path arrowok="t"/>
            <v:fill/>
          </v:shape>
          <v:shape style="position:absolute;left:1863;top:8913;width:68;height:66" coordorigin="1863,8913" coordsize="68,66" path="m1885,8937l1886,8931,1892,8928,1904,8928,1919,8920,1897,8913,1888,8914,1885,8937xe" filled="t" fillcolor="#231F20" stroked="f">
            <v:path arrowok="t"/>
            <v:fill/>
          </v:shape>
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<v:path arrowok="t"/>
            <v:fill/>
          </v:shape>
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<v:path arrowok="t"/>
            <v:fill/>
          </v:shape>
          <v:shape style="position:absolute;left:1395;top:8914;width:60;height:0" coordorigin="1395,8914" coordsize="60,0" path="m1395,8914l1455,8914e" filled="f" stroked="t" strokeweight="6.414pt" strokecolor="#231F20">
            <v:path arrowok="t"/>
          </v:shape>
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<v:path arrowok="t"/>
            <v:fill/>
          </v:shape>
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<v:path arrowok="t"/>
            <v:fill/>
          </v:shape>
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0pt;margin-top:424.976pt;width:14.3857pt;height:0.425pt;mso-position-horizontal-relative:page;mso-position-vertical-relative:page;z-index:-4466" coordorigin="0,8500" coordsize="288,8">
          <v:shape style="position:absolute;left:0;top:8504;width:283;height:0" coordorigin="0,8504" coordsize="283,0" path="m283,8504l1,8504,1,8504e" filled="t" fillcolor="#231F20" stroked="f">
            <v:path arrowok="t"/>
            <v:fill/>
          </v:shape>
          <v:shape style="position:absolute;left:0;top:8504;width:283;height:0" coordorigin="0,8504" coordsize="283,0" path="m283,8504l1,8504e" filled="f" stroked="t" strokeweight="0.425pt" strokecolor="#221E1F">
            <v:path arrowok="t"/>
          </v:shape>
          <v:shape style="position:absolute;left:0;top:8504;width:283;height:0" coordorigin="0,8504" coordsize="283,0" path="m1,8504l283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424.976pt;width:14.3855pt;height:0.425pt;mso-position-horizontal-relative:page;mso-position-vertical-relative:page;z-index:-4465" coordorigin="12753,8500" coordsize="288,8">
          <v:shape style="position:absolute;left:12757;top:8504;width:283;height:0" coordorigin="12757,8504" coordsize="283,0" path="m13040,8504l12757,8504e" filled="t" fillcolor="#231F20" stroked="f">
            <v:path arrowok="t"/>
            <v:fill/>
          </v:shape>
          <v:shape style="position:absolute;left:12757;top:8504;width:283;height:0" coordorigin="12757,8504" coordsize="283,0" path="m13040,8504l12757,8504e" filled="f" stroked="t" strokeweight="0.425pt" strokecolor="#221E1F">
            <v:path arrowok="t"/>
          </v:shape>
          <v:shape style="position:absolute;left:12757;top:8504;width:283;height:0" coordorigin="12757,8504" coordsize="283,0" path="m12757,8504l13040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328.032pt;margin-top:407.707pt;width:6.533pt;height:5.568pt;mso-position-horizontal-relative:page;mso-position-vertical-relative:page;z-index:-4464" coordorigin="6561,8154" coordsize="131,111">
          <v:shape style="position:absolute;left:6561;top:8154;width:131;height:111" coordorigin="6561,8154" coordsize="131,111" path="m6603,8264l6603,8261,6598,8261,6593,8259,6590,8254,6589,8251,6589,8154,6587,8154,6561,8167,6562,8169,6568,8167,6573,8168,6576,8174,6576,8179,6576,8251,6575,8256,6571,8260,6568,8261,6563,8261,6563,8264,6603,8264xe" filled="t" fillcolor="#231F20" stroked="f">
            <v:path arrowok="t"/>
            <v:fill/>
          </v:shape>
          <v:shape style="position:absolute;left:6561;top:8154;width:131;height:111" coordorigin="6561,8154" coordsize="131,111" path="m6632,8253l6630,8257,6634,8263,6637,8265,6642,8266,6664,8266,6675,8261,6682,8252,6688,8245,6691,8237,6691,8222,6690,8216,6686,8211,6683,8206,6678,8203,6671,8200,6681,8192,6686,8184,6686,8171,6684,8167,6681,8163,6676,8157,6670,8154,6654,8154,6648,8156,6644,8160,6639,8164,6635,8170,6632,8177,6635,8178,6640,8169,6647,8165,6660,8165,6664,8167,6671,8173,6673,8178,6673,8187,6670,8195,6665,8201,6661,8204,6657,8206,6653,8207,6648,8208,6651,8210,6655,8210,6663,8213,6670,8217,6675,8222,6679,8229,6680,8233,6680,8243,6678,8248,6674,8252,6670,8257,6665,8259,6660,8259,6655,8258,6650,8256,6644,8253,6641,8252,6637,8251,6632,8253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846pt;margin-top:438.861pt;width:1pt;height:14.674pt;mso-position-horizontal-relative:page;mso-position-vertical-relative:page;z-index:-4561" coordorigin="557,8777" coordsize="20,293">
          <v:shape style="position:absolute;left:567;top:8787;width:0;height:283" coordorigin="567,8787" coordsize="0,283" path="m567,8787l567,9071e" filled="t" fillcolor="#231F20" stroked="f">
            <v:path arrowok="t"/>
            <v:fill/>
          </v:shape>
          <v:shape style="position:absolute;left:567;top:8787;width:0;height:283" coordorigin="567,8787" coordsize="0,283" path="m567,8787l567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149pt;width:0.425pt;height:14.3865pt;mso-position-horizontal-relative:page;mso-position-vertical-relative:page;z-index:-4560" coordorigin="12469,8783" coordsize="8,288">
          <v:shape style="position:absolute;left:12473;top:8787;width:0;height:283" coordorigin="12473,8787" coordsize="0,283" path="m12473,8787l12473,9071e" filled="t" fillcolor="#231F20" stroked="f">
            <v:path arrowok="t"/>
            <v:fill/>
          </v:shape>
          <v:shape style="position:absolute;left:12473;top:8787;width:0;height:283" coordorigin="12473,8787" coordsize="0,283" path="m12473,8787l12473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699pt;width:6.454pt;height:6.959pt;mso-position-horizontal-relative:page;mso-position-vertical-relative:page;z-index:-4559" coordorigin="1224,8874" coordsize="129,139">
          <v:shape style="position:absolute;left:1228;top:8878;width:40;height:101" coordorigin="1228,8878" coordsize="40,101" path="m1238,8969l1242,8976,1249,8979,1257,8979,1268,8970,1243,8970,1238,8969xe" filled="t" fillcolor="#231F20" stroked="f">
            <v:path arrowok="t"/>
            <v:fill/>
          </v:shape>
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<v:path arrowok="t"/>
            <v:fill/>
          </v:shape>
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621pt;width:26.201pt;height:7.024pt;mso-position-horizontal-relative:page;mso-position-vertical-relative:page;z-index:-4558" coordorigin="639,8872" coordsize="524,140">
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<v:path arrowok="t"/>
            <v:fill/>
          </v:shape>
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<v:path arrowok="t"/>
            <v:fill/>
          </v:shape>
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<v:path arrowok="t"/>
            <v:fill/>
          </v:shape>
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<v:path arrowok="t"/>
            <v:fill/>
          </v:shape>
          <v:shape style="position:absolute;left:739;top:8919;width:54;height:60" coordorigin="739,8919" coordsize="54,60" path="m767,8928l775,8928,786,8928,766,8919,765,8919,758,8928,767,8928xe" filled="t" fillcolor="#231F20" stroked="f">
            <v:path arrowok="t"/>
            <v:fill/>
          </v:shape>
          <v:shape style="position:absolute;left:801;top:8877;width:48;height:101" coordorigin="801,8877" coordsize="48,101" path="m839,8878l839,8977,849,8977,849,8878,839,8878xe" filled="t" fillcolor="#231F20" stroked="f">
            <v:path arrowok="t"/>
            <v:fill/>
          </v:shape>
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<v:path arrowok="t"/>
            <v:fill/>
          </v:shape>
          <v:shape style="position:absolute;left:866;top:8893;width:12;height:84" coordorigin="866,8893" coordsize="12,84" path="m868,8921l868,8977,878,8977,878,8921,868,8921xe" filled="t" fillcolor="#231F20" stroked="f">
            <v:path arrowok="t"/>
            <v:fill/>
          </v:shape>
          <v:shape style="position:absolute;left:866;top:8893;width:12;height:84" coordorigin="866,8893" coordsize="12,84" path="m866,8900l869,8906,877,8906,880,8900,877,8893,869,8893,866,8900xe" filled="t" fillcolor="#231F20" stroked="f">
            <v:path arrowok="t"/>
            <v:fill/>
          </v:shape>
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<v:path arrowok="t"/>
            <v:fill/>
          </v:shape>
          <v:shape style="position:absolute;left:893;top:8919;width:56;height:89" coordorigin="893,8919" coordsize="56,89" path="m928,8919l919,8919,900,8929,910,8928,933,8928,934,8923,928,8919xe" filled="t" fillcolor="#231F20" stroked="f">
            <v:path arrowok="t"/>
            <v:fill/>
          </v:shape>
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<v:path arrowok="t"/>
            <v:fill/>
          </v:shape>
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<v:path arrowok="t"/>
            <v:fill/>
          </v:shape>
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<v:path arrowok="t"/>
            <v:fill/>
          </v:shape>
          <v:shape style="position:absolute;left:1055;top:8919;width:54;height:60" coordorigin="1055,8919" coordsize="54,60" path="m1082,8928l1091,8928,1102,8928,1082,8919,1081,8919,1074,8928,1082,8928xe" filled="t" fillcolor="#231F20" stroked="f">
            <v:path arrowok="t"/>
            <v:fill/>
          </v:shape>
          <v:shape style="position:absolute;left:1117;top:8919;width:42;height:50" coordorigin="1117,8919" coordsize="42,50" path="m1152,8919l1144,8919,1145,8928,1157,8928,1159,8923,1152,8919xe" filled="t" fillcolor="#231F20" stroked="f">
            <v:path arrowok="t"/>
            <v:fill/>
          </v:shape>
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71pt;width:92.6485pt;height:4.7855pt;mso-position-horizontal-relative:page;mso-position-vertical-relative:page;z-index:-4557">
          <v:imagedata o:title="" r:id="rId1"/>
        </v:shape>
      </w:pict>
    </w:r>
    <w:r>
      <w:pict>
        <v:group style="position:absolute;margin-left:66.525pt;margin-top:442.297pt;width:35.4585pt;height:6.878pt;mso-position-horizontal-relative:page;mso-position-vertical-relative:page;z-index:-4556" coordorigin="1331,8846" coordsize="709,138">
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<v:path arrowok="t"/>
            <v:fill/>
          </v:shape>
          <v:shape style="position:absolute;left:1609;top:8927;width:22;height:0" coordorigin="1609,8927" coordsize="22,0" path="m1609,8927l1631,8927e" filled="f" stroked="t" strokeweight="5.089pt" strokecolor="#231F20">
            <v:path arrowok="t"/>
          </v:shape>
          <v:shape style="position:absolute;left:1636;top:8915;width:72;height:64" coordorigin="1636,8915" coordsize="72,64" path="m1687,8939l1687,8946,1708,8977,1708,8915,1686,8915,1686,8921,1682,8932,1687,8939xe" filled="t" fillcolor="#231F20" stroked="f">
            <v:path arrowok="t"/>
            <v:fill/>
          </v:shape>
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<v:path arrowok="t"/>
            <v:fill/>
          </v:shape>
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<v:path arrowok="t"/>
            <v:fill/>
          </v:shape>
          <v:shape style="position:absolute;left:1786;top:8877;width:72;height:102" coordorigin="1786,8877" coordsize="72,102" path="m1837,8939l1837,8946,1858,8977,1858,8877,1837,8877,1837,8921,1832,8932,1837,8939xe" filled="t" fillcolor="#231F20" stroked="f">
            <v:path arrowok="t"/>
            <v:fill/>
          </v:shape>
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<v:path arrowok="t"/>
            <v:fill/>
          </v:shape>
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<v:path arrowok="t"/>
            <v:fill/>
          </v:shape>
          <v:shape style="position:absolute;left:1863;top:8913;width:68;height:66" coordorigin="1863,8913" coordsize="68,66" path="m1885,8937l1886,8931,1892,8928,1904,8928,1919,8920,1897,8913,1888,8914,1885,8937xe" filled="t" fillcolor="#231F20" stroked="f">
            <v:path arrowok="t"/>
            <v:fill/>
          </v:shape>
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<v:path arrowok="t"/>
            <v:fill/>
          </v:shape>
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<v:path arrowok="t"/>
            <v:fill/>
          </v:shape>
          <v:shape style="position:absolute;left:1395;top:8914;width:60;height:0" coordorigin="1395,8914" coordsize="60,0" path="m1395,8914l1455,8914e" filled="f" stroked="t" strokeweight="6.414pt" strokecolor="#231F20">
            <v:path arrowok="t"/>
          </v:shape>
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<v:path arrowok="t"/>
            <v:fill/>
          </v:shape>
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<v:path arrowok="t"/>
            <v:fill/>
          </v:shape>
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0pt;margin-top:424.976pt;width:14.3856pt;height:0.425pt;mso-position-horizontal-relative:page;mso-position-vertical-relative:page;z-index:-4555" coordorigin="0,8500" coordsize="288,8">
          <v:shape style="position:absolute;left:0;top:8504;width:283;height:0" coordorigin="0,8504" coordsize="283,0" path="m283,8504l1,8504,1,8504e" filled="t" fillcolor="#231F20" stroked="f">
            <v:path arrowok="t"/>
            <v:fill/>
          </v:shape>
          <v:shape style="position:absolute;left:0;top:8504;width:283;height:0" coordorigin="0,8504" coordsize="283,0" path="m283,8504l1,8504e" filled="f" stroked="t" strokeweight="0.425pt" strokecolor="#221E1F">
            <v:path arrowok="t"/>
          </v:shape>
          <v:shape style="position:absolute;left:0;top:8504;width:283;height:0" coordorigin="0,8504" coordsize="283,0" path="m1,8504l283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424.976pt;width:14.3855pt;height:0.425pt;mso-position-horizontal-relative:page;mso-position-vertical-relative:page;z-index:-4554" coordorigin="12753,8500" coordsize="288,8">
          <v:shape style="position:absolute;left:12757;top:8504;width:283;height:0" coordorigin="12757,8504" coordsize="283,0" path="m13040,8504l12757,8504e" filled="t" fillcolor="#231F20" stroked="f">
            <v:path arrowok="t"/>
            <v:fill/>
          </v:shape>
          <v:shape style="position:absolute;left:12757;top:8504;width:283;height:0" coordorigin="12757,8504" coordsize="283,0" path="m13040,8504l12757,8504e" filled="f" stroked="t" strokeweight="0.425pt" strokecolor="#221E1F">
            <v:path arrowok="t"/>
          </v:shape>
          <v:shape style="position:absolute;left:12757;top:8504;width:283;height:0" coordorigin="12757,8504" coordsize="283,0" path="m12757,8504l13040,8504e" filled="f" stroked="t" strokeweight="0.425pt" strokecolor="#221E1F">
            <v:path arrowok="t"/>
          </v:shape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846pt;margin-top:438.861pt;width:1pt;height:14.674pt;mso-position-horizontal-relative:page;mso-position-vertical-relative:page;z-index:-4546" coordorigin="557,8777" coordsize="20,293">
          <v:shape style="position:absolute;left:567;top:8787;width:0;height:283" coordorigin="567,8787" coordsize="0,283" path="m567,8787l567,9071e" filled="t" fillcolor="#231F20" stroked="f">
            <v:path arrowok="t"/>
            <v:fill/>
          </v:shape>
          <v:shape style="position:absolute;left:567;top:8787;width:0;height:283" coordorigin="567,8787" coordsize="0,283" path="m567,8787l567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149pt;width:0.425pt;height:14.3865pt;mso-position-horizontal-relative:page;mso-position-vertical-relative:page;z-index:-4545" coordorigin="12469,8783" coordsize="8,288">
          <v:shape style="position:absolute;left:12473;top:8787;width:0;height:283" coordorigin="12473,8787" coordsize="0,283" path="m12473,8787l12473,9071e" filled="t" fillcolor="#231F20" stroked="f">
            <v:path arrowok="t"/>
            <v:fill/>
          </v:shape>
          <v:shape style="position:absolute;left:12473;top:8787;width:0;height:283" coordorigin="12473,8787" coordsize="0,283" path="m12473,8787l12473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699pt;width:6.454pt;height:6.959pt;mso-position-horizontal-relative:page;mso-position-vertical-relative:page;z-index:-4544" coordorigin="1224,8874" coordsize="129,139">
          <v:shape style="position:absolute;left:1228;top:8878;width:40;height:101" coordorigin="1228,8878" coordsize="40,101" path="m1238,8969l1242,8976,1249,8979,1257,8979,1268,8970,1243,8970,1238,8969xe" filled="t" fillcolor="#231F20" stroked="f">
            <v:path arrowok="t"/>
            <v:fill/>
          </v:shape>
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<v:path arrowok="t"/>
            <v:fill/>
          </v:shape>
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621pt;width:26.201pt;height:7.024pt;mso-position-horizontal-relative:page;mso-position-vertical-relative:page;z-index:-4543" coordorigin="639,8872" coordsize="524,140">
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<v:path arrowok="t"/>
            <v:fill/>
          </v:shape>
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<v:path arrowok="t"/>
            <v:fill/>
          </v:shape>
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<v:path arrowok="t"/>
            <v:fill/>
          </v:shape>
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<v:path arrowok="t"/>
            <v:fill/>
          </v:shape>
          <v:shape style="position:absolute;left:739;top:8919;width:54;height:60" coordorigin="739,8919" coordsize="54,60" path="m767,8928l775,8928,786,8928,766,8919,765,8919,758,8928,767,8928xe" filled="t" fillcolor="#231F20" stroked="f">
            <v:path arrowok="t"/>
            <v:fill/>
          </v:shape>
          <v:shape style="position:absolute;left:801;top:8877;width:48;height:101" coordorigin="801,8877" coordsize="48,101" path="m839,8878l839,8977,849,8977,849,8878,839,8878xe" filled="t" fillcolor="#231F20" stroked="f">
            <v:path arrowok="t"/>
            <v:fill/>
          </v:shape>
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<v:path arrowok="t"/>
            <v:fill/>
          </v:shape>
          <v:shape style="position:absolute;left:866;top:8893;width:12;height:84" coordorigin="866,8893" coordsize="12,84" path="m868,8921l868,8977,878,8977,878,8921,868,8921xe" filled="t" fillcolor="#231F20" stroked="f">
            <v:path arrowok="t"/>
            <v:fill/>
          </v:shape>
          <v:shape style="position:absolute;left:866;top:8893;width:12;height:84" coordorigin="866,8893" coordsize="12,84" path="m866,8900l869,8906,877,8906,880,8900,877,8893,869,8893,866,8900xe" filled="t" fillcolor="#231F20" stroked="f">
            <v:path arrowok="t"/>
            <v:fill/>
          </v:shape>
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<v:path arrowok="t"/>
            <v:fill/>
          </v:shape>
          <v:shape style="position:absolute;left:893;top:8919;width:56;height:89" coordorigin="893,8919" coordsize="56,89" path="m928,8919l919,8919,900,8929,910,8928,933,8928,934,8923,928,8919xe" filled="t" fillcolor="#231F20" stroked="f">
            <v:path arrowok="t"/>
            <v:fill/>
          </v:shape>
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<v:path arrowok="t"/>
            <v:fill/>
          </v:shape>
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<v:path arrowok="t"/>
            <v:fill/>
          </v:shape>
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<v:path arrowok="t"/>
            <v:fill/>
          </v:shape>
          <v:shape style="position:absolute;left:1055;top:8919;width:54;height:60" coordorigin="1055,8919" coordsize="54,60" path="m1082,8928l1091,8928,1102,8928,1082,8919,1081,8919,1074,8928,1082,8928xe" filled="t" fillcolor="#231F20" stroked="f">
            <v:path arrowok="t"/>
            <v:fill/>
          </v:shape>
          <v:shape style="position:absolute;left:1117;top:8919;width:42;height:50" coordorigin="1117,8919" coordsize="42,50" path="m1152,8919l1144,8919,1145,8928,1157,8928,1159,8923,1152,8919xe" filled="t" fillcolor="#231F20" stroked="f">
            <v:path arrowok="t"/>
            <v:fill/>
          </v:shape>
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71pt;width:92.6485pt;height:4.7855pt;mso-position-horizontal-relative:page;mso-position-vertical-relative:page;z-index:-4542">
          <v:imagedata o:title="" r:id="rId1"/>
        </v:shape>
      </w:pict>
    </w:r>
    <w:r>
      <w:pict>
        <v:group style="position:absolute;margin-left:66.525pt;margin-top:442.297pt;width:35.4585pt;height:6.878pt;mso-position-horizontal-relative:page;mso-position-vertical-relative:page;z-index:-4541" coordorigin="1331,8846" coordsize="709,138">
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<v:path arrowok="t"/>
            <v:fill/>
          </v:shape>
          <v:shape style="position:absolute;left:1609;top:8927;width:22;height:0" coordorigin="1609,8927" coordsize="22,0" path="m1609,8927l1631,8927e" filled="f" stroked="t" strokeweight="5.089pt" strokecolor="#231F20">
            <v:path arrowok="t"/>
          </v:shape>
          <v:shape style="position:absolute;left:1636;top:8915;width:72;height:64" coordorigin="1636,8915" coordsize="72,64" path="m1687,8939l1687,8946,1708,8977,1708,8915,1686,8915,1686,8921,1682,8932,1687,8939xe" filled="t" fillcolor="#231F20" stroked="f">
            <v:path arrowok="t"/>
            <v:fill/>
          </v:shape>
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<v:path arrowok="t"/>
            <v:fill/>
          </v:shape>
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<v:path arrowok="t"/>
            <v:fill/>
          </v:shape>
          <v:shape style="position:absolute;left:1786;top:8877;width:72;height:102" coordorigin="1786,8877" coordsize="72,102" path="m1837,8939l1837,8946,1858,8977,1858,8877,1837,8877,1837,8921,1832,8932,1837,8939xe" filled="t" fillcolor="#231F20" stroked="f">
            <v:path arrowok="t"/>
            <v:fill/>
          </v:shape>
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<v:path arrowok="t"/>
            <v:fill/>
          </v:shape>
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<v:path arrowok="t"/>
            <v:fill/>
          </v:shape>
          <v:shape style="position:absolute;left:1863;top:8913;width:68;height:66" coordorigin="1863,8913" coordsize="68,66" path="m1885,8937l1886,8931,1892,8928,1904,8928,1919,8920,1897,8913,1888,8914,1885,8937xe" filled="t" fillcolor="#231F20" stroked="f">
            <v:path arrowok="t"/>
            <v:fill/>
          </v:shape>
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<v:path arrowok="t"/>
            <v:fill/>
          </v:shape>
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<v:path arrowok="t"/>
            <v:fill/>
          </v:shape>
          <v:shape style="position:absolute;left:1395;top:8914;width:60;height:0" coordorigin="1395,8914" coordsize="60,0" path="m1395,8914l1455,8914e" filled="f" stroked="t" strokeweight="6.414pt" strokecolor="#231F20">
            <v:path arrowok="t"/>
          </v:shape>
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<v:path arrowok="t"/>
            <v:fill/>
          </v:shape>
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<v:path arrowok="t"/>
            <v:fill/>
          </v:shape>
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0pt;margin-top:424.976pt;width:14.3858pt;height:0.425pt;mso-position-horizontal-relative:page;mso-position-vertical-relative:page;z-index:-4540" coordorigin="0,8500" coordsize="288,8">
          <v:shape style="position:absolute;left:0;top:8504;width:283;height:0" coordorigin="0,8504" coordsize="283,0" path="m283,8504l1,8504,1,8504e" filled="t" fillcolor="#231F20" stroked="f">
            <v:path arrowok="t"/>
            <v:fill/>
          </v:shape>
          <v:shape style="position:absolute;left:0;top:8504;width:283;height:0" coordorigin="0,8504" coordsize="283,0" path="m283,8504l1,8504e" filled="f" stroked="t" strokeweight="0.425pt" strokecolor="#221E1F">
            <v:path arrowok="t"/>
          </v:shape>
          <v:shape style="position:absolute;left:0;top:8504;width:283;height:0" coordorigin="0,8504" coordsize="283,0" path="m1,8504l283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424.976pt;width:14.3855pt;height:0.425pt;mso-position-horizontal-relative:page;mso-position-vertical-relative:page;z-index:-4539" coordorigin="12753,8500" coordsize="288,8">
          <v:shape style="position:absolute;left:12757;top:8504;width:283;height:0" coordorigin="12757,8504" coordsize="283,0" path="m13040,8504l12757,8504e" filled="t" fillcolor="#231F20" stroked="f">
            <v:path arrowok="t"/>
            <v:fill/>
          </v:shape>
          <v:shape style="position:absolute;left:12757;top:8504;width:283;height:0" coordorigin="12757,8504" coordsize="283,0" path="m13040,8504l12757,8504e" filled="f" stroked="t" strokeweight="0.425pt" strokecolor="#221E1F">
            <v:path arrowok="t"/>
          </v:shape>
          <v:shape style="position:absolute;left:12757;top:8504;width:283;height:0" coordorigin="12757,8504" coordsize="283,0" path="m12757,8504l13040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330.084pt;margin-top:407.707pt;width:2.112pt;height:5.473pt;mso-position-horizontal-relative:page;mso-position-vertical-relative:page;z-index:-4538" coordorigin="6602,8154" coordsize="42,109">
          <v:shape style="position:absolute;left:6602;top:8154;width:42;height:109" coordorigin="6602,8154" coordsize="42,109" path="m6644,8264l6644,8261,6639,8261,6634,8259,6631,8254,6630,8251,6630,8154,6628,8154,6602,8167,6603,8169,6609,8167,6615,8168,6617,8174,6617,8179,6617,8251,6616,8256,6612,8260,6609,8261,6604,8261,6604,8264,6644,8264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439.149pt;width:0.425pt;height:14.3865pt;mso-position-horizontal-relative:page;mso-position-vertical-relative:page;z-index:-4525" coordorigin="563,8783" coordsize="8,288">
          <v:shape style="position:absolute;left:567;top:8787;width:0;height:283" coordorigin="567,8787" coordsize="0,283" path="m567,8787l567,9071e" filled="t" fillcolor="#231F20" stroked="f">
            <v:path arrowok="t"/>
            <v:fill/>
          </v:shape>
          <v:shape style="position:absolute;left:567;top:8787;width:0;height:283" coordorigin="567,8787" coordsize="0,283" path="m567,8787l567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149pt;width:0.425pt;height:14.3865pt;mso-position-horizontal-relative:page;mso-position-vertical-relative:page;z-index:-4524" coordorigin="12469,8783" coordsize="8,288">
          <v:shape style="position:absolute;left:12473;top:8787;width:0;height:283" coordorigin="12473,8787" coordsize="0,283" path="m12473,8787l12473,9071e" filled="t" fillcolor="#231F20" stroked="f">
            <v:path arrowok="t"/>
            <v:fill/>
          </v:shape>
          <v:shape style="position:absolute;left:12473;top:8787;width:0;height:283" coordorigin="12473,8787" coordsize="0,283" path="m12473,8787l12473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699pt;width:6.454pt;height:6.959pt;mso-position-horizontal-relative:page;mso-position-vertical-relative:page;z-index:-4523" coordorigin="1224,8874" coordsize="129,139">
          <v:shape style="position:absolute;left:1228;top:8878;width:40;height:101" coordorigin="1228,8878" coordsize="40,101" path="m1238,8969l1242,8976,1249,8979,1257,8979,1268,8970,1243,8970,1238,8969xe" filled="t" fillcolor="#231F20" stroked="f">
            <v:path arrowok="t"/>
            <v:fill/>
          </v:shape>
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<v:path arrowok="t"/>
            <v:fill/>
          </v:shape>
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621pt;width:26.201pt;height:7.024pt;mso-position-horizontal-relative:page;mso-position-vertical-relative:page;z-index:-4522" coordorigin="639,8872" coordsize="524,140">
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<v:path arrowok="t"/>
            <v:fill/>
          </v:shape>
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<v:path arrowok="t"/>
            <v:fill/>
          </v:shape>
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<v:path arrowok="t"/>
            <v:fill/>
          </v:shape>
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<v:path arrowok="t"/>
            <v:fill/>
          </v:shape>
          <v:shape style="position:absolute;left:739;top:8919;width:54;height:60" coordorigin="739,8919" coordsize="54,60" path="m767,8928l775,8928,786,8928,766,8919,765,8919,758,8928,767,8928xe" filled="t" fillcolor="#231F20" stroked="f">
            <v:path arrowok="t"/>
            <v:fill/>
          </v:shape>
          <v:shape style="position:absolute;left:801;top:8877;width:48;height:101" coordorigin="801,8877" coordsize="48,101" path="m839,8878l839,8977,849,8977,849,8878,839,8878xe" filled="t" fillcolor="#231F20" stroked="f">
            <v:path arrowok="t"/>
            <v:fill/>
          </v:shape>
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<v:path arrowok="t"/>
            <v:fill/>
          </v:shape>
          <v:shape style="position:absolute;left:866;top:8893;width:12;height:84" coordorigin="866,8893" coordsize="12,84" path="m868,8921l868,8977,878,8977,878,8921,868,8921xe" filled="t" fillcolor="#231F20" stroked="f">
            <v:path arrowok="t"/>
            <v:fill/>
          </v:shape>
          <v:shape style="position:absolute;left:866;top:8893;width:12;height:84" coordorigin="866,8893" coordsize="12,84" path="m866,8900l869,8906,877,8906,880,8900,877,8893,869,8893,866,8900xe" filled="t" fillcolor="#231F20" stroked="f">
            <v:path arrowok="t"/>
            <v:fill/>
          </v:shape>
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<v:path arrowok="t"/>
            <v:fill/>
          </v:shape>
          <v:shape style="position:absolute;left:893;top:8919;width:56;height:89" coordorigin="893,8919" coordsize="56,89" path="m928,8919l919,8919,900,8929,910,8928,933,8928,934,8923,928,8919xe" filled="t" fillcolor="#231F20" stroked="f">
            <v:path arrowok="t"/>
            <v:fill/>
          </v:shape>
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<v:path arrowok="t"/>
            <v:fill/>
          </v:shape>
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<v:path arrowok="t"/>
            <v:fill/>
          </v:shape>
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<v:path arrowok="t"/>
            <v:fill/>
          </v:shape>
          <v:shape style="position:absolute;left:1055;top:8919;width:54;height:60" coordorigin="1055,8919" coordsize="54,60" path="m1082,8928l1091,8928,1102,8928,1082,8919,1081,8919,1074,8928,1082,8928xe" filled="t" fillcolor="#231F20" stroked="f">
            <v:path arrowok="t"/>
            <v:fill/>
          </v:shape>
          <v:shape style="position:absolute;left:1117;top:8919;width:42;height:50" coordorigin="1117,8919" coordsize="42,50" path="m1152,8919l1144,8919,1145,8928,1157,8928,1159,8923,1152,8919xe" filled="t" fillcolor="#231F20" stroked="f">
            <v:path arrowok="t"/>
            <v:fill/>
          </v:shape>
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71pt;width:92.6485pt;height:4.7855pt;mso-position-horizontal-relative:page;mso-position-vertical-relative:page;z-index:-4521">
          <v:imagedata o:title="" r:id="rId1"/>
        </v:shape>
      </w:pict>
    </w:r>
    <w:r>
      <w:pict>
        <v:group style="position:absolute;margin-left:66.525pt;margin-top:442.297pt;width:35.4585pt;height:6.878pt;mso-position-horizontal-relative:page;mso-position-vertical-relative:page;z-index:-4520" coordorigin="1331,8846" coordsize="709,138">
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<v:path arrowok="t"/>
            <v:fill/>
          </v:shape>
          <v:shape style="position:absolute;left:1609;top:8927;width:22;height:0" coordorigin="1609,8927" coordsize="22,0" path="m1609,8927l1631,8927e" filled="f" stroked="t" strokeweight="5.089pt" strokecolor="#231F20">
            <v:path arrowok="t"/>
          </v:shape>
          <v:shape style="position:absolute;left:1636;top:8915;width:72;height:64" coordorigin="1636,8915" coordsize="72,64" path="m1687,8939l1687,8946,1708,8977,1708,8915,1686,8915,1686,8921,1682,8932,1687,8939xe" filled="t" fillcolor="#231F20" stroked="f">
            <v:path arrowok="t"/>
            <v:fill/>
          </v:shape>
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<v:path arrowok="t"/>
            <v:fill/>
          </v:shape>
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<v:path arrowok="t"/>
            <v:fill/>
          </v:shape>
          <v:shape style="position:absolute;left:1786;top:8877;width:72;height:102" coordorigin="1786,8877" coordsize="72,102" path="m1837,8939l1837,8946,1858,8977,1858,8877,1837,8877,1837,8921,1832,8932,1837,8939xe" filled="t" fillcolor="#231F20" stroked="f">
            <v:path arrowok="t"/>
            <v:fill/>
          </v:shape>
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<v:path arrowok="t"/>
            <v:fill/>
          </v:shape>
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<v:path arrowok="t"/>
            <v:fill/>
          </v:shape>
          <v:shape style="position:absolute;left:1863;top:8913;width:68;height:66" coordorigin="1863,8913" coordsize="68,66" path="m1885,8937l1886,8931,1892,8928,1904,8928,1919,8920,1897,8913,1888,8914,1885,8937xe" filled="t" fillcolor="#231F20" stroked="f">
            <v:path arrowok="t"/>
            <v:fill/>
          </v:shape>
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<v:path arrowok="t"/>
            <v:fill/>
          </v:shape>
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<v:path arrowok="t"/>
            <v:fill/>
          </v:shape>
          <v:shape style="position:absolute;left:1395;top:8914;width:60;height:0" coordorigin="1395,8914" coordsize="60,0" path="m1395,8914l1455,8914e" filled="f" stroked="t" strokeweight="6.414pt" strokecolor="#231F20">
            <v:path arrowok="t"/>
          </v:shape>
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<v:path arrowok="t"/>
            <v:fill/>
          </v:shape>
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<v:path arrowok="t"/>
            <v:fill/>
          </v:shape>
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0pt;margin-top:424.976pt;width:14.3857pt;height:0.425pt;mso-position-horizontal-relative:page;mso-position-vertical-relative:page;z-index:-4519" coordorigin="0,8500" coordsize="288,8">
          <v:shape style="position:absolute;left:0;top:8504;width:283;height:0" coordorigin="0,8504" coordsize="283,0" path="m283,8504l1,8504,1,8504e" filled="t" fillcolor="#231F20" stroked="f">
            <v:path arrowok="t"/>
            <v:fill/>
          </v:shape>
          <v:shape style="position:absolute;left:0;top:8504;width:283;height:0" coordorigin="0,8504" coordsize="283,0" path="m283,8504l1,8504e" filled="f" stroked="t" strokeweight="0.425pt" strokecolor="#221E1F">
            <v:path arrowok="t"/>
          </v:shape>
          <v:shape style="position:absolute;left:0;top:8504;width:283;height:0" coordorigin="0,8504" coordsize="283,0" path="m1,8504l283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424.976pt;width:14.3855pt;height:0.425pt;mso-position-horizontal-relative:page;mso-position-vertical-relative:page;z-index:-4518" coordorigin="12753,8500" coordsize="288,8">
          <v:shape style="position:absolute;left:12757;top:8504;width:283;height:0" coordorigin="12757,8504" coordsize="283,0" path="m13040,8504l12757,8504e" filled="t" fillcolor="#231F20" stroked="f">
            <v:path arrowok="t"/>
            <v:fill/>
          </v:shape>
          <v:shape style="position:absolute;left:12757;top:8504;width:283;height:0" coordorigin="12757,8504" coordsize="283,0" path="m13040,8504l12757,8504e" filled="f" stroked="t" strokeweight="0.425pt" strokecolor="#221E1F">
            <v:path arrowok="t"/>
          </v:shape>
          <v:shape style="position:absolute;left:12757;top:8504;width:283;height:0" coordorigin="12757,8504" coordsize="283,0" path="m12757,8504l13040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319.001pt;margin-top:407.707pt;width:3.643pt;height:5.474pt;mso-position-horizontal-relative:page;mso-position-vertical-relative:page;z-index:-4517" coordorigin="6380,8154" coordsize="73,109">
          <v:shape style="position:absolute;left:6380;top:8154;width:73;height:109" coordorigin="6380,8154" coordsize="73,109" path="m6380,8235l6425,8235,6388,8224,6425,8171,6425,8224,6388,8224,6425,8235,6425,8264,6438,8264,6438,8235,6453,8235,6453,8224,6438,8224,6438,8154,6430,8154,6380,8225,6380,8235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846pt;margin-top:438.861pt;width:1pt;height:14.674pt;mso-position-horizontal-relative:page;mso-position-vertical-relative:page;z-index:-4509" coordorigin="557,8777" coordsize="20,293">
          <v:shape style="position:absolute;left:567;top:8787;width:0;height:283" coordorigin="567,8787" coordsize="0,283" path="m567,8787l567,9071e" filled="t" fillcolor="#231F20" stroked="f">
            <v:path arrowok="t"/>
            <v:fill/>
          </v:shape>
          <v:shape style="position:absolute;left:567;top:8787;width:0;height:283" coordorigin="567,8787" coordsize="0,283" path="m567,8787l567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149pt;width:0.425pt;height:14.3865pt;mso-position-horizontal-relative:page;mso-position-vertical-relative:page;z-index:-4508" coordorigin="12469,8783" coordsize="8,288">
          <v:shape style="position:absolute;left:12473;top:8787;width:0;height:283" coordorigin="12473,8787" coordsize="0,283" path="m12473,8787l12473,9071e" filled="t" fillcolor="#231F20" stroked="f">
            <v:path arrowok="t"/>
            <v:fill/>
          </v:shape>
          <v:shape style="position:absolute;left:12473;top:8787;width:0;height:283" coordorigin="12473,8787" coordsize="0,283" path="m12473,8787l12473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699pt;width:6.454pt;height:6.959pt;mso-position-horizontal-relative:page;mso-position-vertical-relative:page;z-index:-4507" coordorigin="1224,8874" coordsize="129,139">
          <v:shape style="position:absolute;left:1228;top:8878;width:40;height:101" coordorigin="1228,8878" coordsize="40,101" path="m1238,8969l1242,8976,1249,8979,1257,8979,1268,8970,1243,8970,1238,8969xe" filled="t" fillcolor="#231F20" stroked="f">
            <v:path arrowok="t"/>
            <v:fill/>
          </v:shape>
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<v:path arrowok="t"/>
            <v:fill/>
          </v:shape>
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621pt;width:26.201pt;height:7.024pt;mso-position-horizontal-relative:page;mso-position-vertical-relative:page;z-index:-4506" coordorigin="639,8872" coordsize="524,140">
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<v:path arrowok="t"/>
            <v:fill/>
          </v:shape>
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<v:path arrowok="t"/>
            <v:fill/>
          </v:shape>
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<v:path arrowok="t"/>
            <v:fill/>
          </v:shape>
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<v:path arrowok="t"/>
            <v:fill/>
          </v:shape>
          <v:shape style="position:absolute;left:739;top:8919;width:54;height:60" coordorigin="739,8919" coordsize="54,60" path="m767,8928l775,8928,786,8928,766,8919,765,8919,758,8928,767,8928xe" filled="t" fillcolor="#231F20" stroked="f">
            <v:path arrowok="t"/>
            <v:fill/>
          </v:shape>
          <v:shape style="position:absolute;left:801;top:8877;width:48;height:101" coordorigin="801,8877" coordsize="48,101" path="m839,8878l839,8977,849,8977,849,8878,839,8878xe" filled="t" fillcolor="#231F20" stroked="f">
            <v:path arrowok="t"/>
            <v:fill/>
          </v:shape>
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<v:path arrowok="t"/>
            <v:fill/>
          </v:shape>
          <v:shape style="position:absolute;left:866;top:8893;width:12;height:84" coordorigin="866,8893" coordsize="12,84" path="m868,8921l868,8977,878,8977,878,8921,868,8921xe" filled="t" fillcolor="#231F20" stroked="f">
            <v:path arrowok="t"/>
            <v:fill/>
          </v:shape>
          <v:shape style="position:absolute;left:866;top:8893;width:12;height:84" coordorigin="866,8893" coordsize="12,84" path="m866,8900l869,8906,877,8906,880,8900,877,8893,869,8893,866,8900xe" filled="t" fillcolor="#231F20" stroked="f">
            <v:path arrowok="t"/>
            <v:fill/>
          </v:shape>
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<v:path arrowok="t"/>
            <v:fill/>
          </v:shape>
          <v:shape style="position:absolute;left:893;top:8919;width:56;height:89" coordorigin="893,8919" coordsize="56,89" path="m928,8919l919,8919,900,8929,910,8928,933,8928,934,8923,928,8919xe" filled="t" fillcolor="#231F20" stroked="f">
            <v:path arrowok="t"/>
            <v:fill/>
          </v:shape>
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<v:path arrowok="t"/>
            <v:fill/>
          </v:shape>
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<v:path arrowok="t"/>
            <v:fill/>
          </v:shape>
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<v:path arrowok="t"/>
            <v:fill/>
          </v:shape>
          <v:shape style="position:absolute;left:1055;top:8919;width:54;height:60" coordorigin="1055,8919" coordsize="54,60" path="m1082,8928l1091,8928,1102,8928,1082,8919,1081,8919,1074,8928,1082,8928xe" filled="t" fillcolor="#231F20" stroked="f">
            <v:path arrowok="t"/>
            <v:fill/>
          </v:shape>
          <v:shape style="position:absolute;left:1117;top:8919;width:42;height:50" coordorigin="1117,8919" coordsize="42,50" path="m1152,8919l1144,8919,1145,8928,1157,8928,1159,8923,1152,8919xe" filled="t" fillcolor="#231F20" stroked="f">
            <v:path arrowok="t"/>
            <v:fill/>
          </v:shape>
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71pt;width:92.6485pt;height:4.7855pt;mso-position-horizontal-relative:page;mso-position-vertical-relative:page;z-index:-4505">
          <v:imagedata o:title="" r:id="rId1"/>
        </v:shape>
      </w:pict>
    </w:r>
    <w:r>
      <w:pict>
        <v:group style="position:absolute;margin-left:66.525pt;margin-top:442.297pt;width:35.4585pt;height:6.878pt;mso-position-horizontal-relative:page;mso-position-vertical-relative:page;z-index:-4504" coordorigin="1331,8846" coordsize="709,138">
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<v:path arrowok="t"/>
            <v:fill/>
          </v:shape>
          <v:shape style="position:absolute;left:1609;top:8927;width:22;height:0" coordorigin="1609,8927" coordsize="22,0" path="m1609,8927l1631,8927e" filled="f" stroked="t" strokeweight="5.089pt" strokecolor="#231F20">
            <v:path arrowok="t"/>
          </v:shape>
          <v:shape style="position:absolute;left:1636;top:8915;width:72;height:64" coordorigin="1636,8915" coordsize="72,64" path="m1687,8939l1687,8946,1708,8977,1708,8915,1686,8915,1686,8921,1682,8932,1687,8939xe" filled="t" fillcolor="#231F20" stroked="f">
            <v:path arrowok="t"/>
            <v:fill/>
          </v:shape>
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<v:path arrowok="t"/>
            <v:fill/>
          </v:shape>
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<v:path arrowok="t"/>
            <v:fill/>
          </v:shape>
          <v:shape style="position:absolute;left:1786;top:8877;width:72;height:102" coordorigin="1786,8877" coordsize="72,102" path="m1837,8939l1837,8946,1858,8977,1858,8877,1837,8877,1837,8921,1832,8932,1837,8939xe" filled="t" fillcolor="#231F20" stroked="f">
            <v:path arrowok="t"/>
            <v:fill/>
          </v:shape>
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<v:path arrowok="t"/>
            <v:fill/>
          </v:shape>
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<v:path arrowok="t"/>
            <v:fill/>
          </v:shape>
          <v:shape style="position:absolute;left:1863;top:8913;width:68;height:66" coordorigin="1863,8913" coordsize="68,66" path="m1885,8937l1886,8931,1892,8928,1904,8928,1919,8920,1897,8913,1888,8914,1885,8937xe" filled="t" fillcolor="#231F20" stroked="f">
            <v:path arrowok="t"/>
            <v:fill/>
          </v:shape>
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<v:path arrowok="t"/>
            <v:fill/>
          </v:shape>
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<v:path arrowok="t"/>
            <v:fill/>
          </v:shape>
          <v:shape style="position:absolute;left:1395;top:8914;width:60;height:0" coordorigin="1395,8914" coordsize="60,0" path="m1395,8914l1455,8914e" filled="f" stroked="t" strokeweight="6.414pt" strokecolor="#231F20">
            <v:path arrowok="t"/>
          </v:shape>
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<v:path arrowok="t"/>
            <v:fill/>
          </v:shape>
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<v:path arrowok="t"/>
            <v:fill/>
          </v:shape>
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0pt;margin-top:424.976pt;width:14.3857pt;height:0.425pt;mso-position-horizontal-relative:page;mso-position-vertical-relative:page;z-index:-4503" coordorigin="0,8500" coordsize="288,8">
          <v:shape style="position:absolute;left:0;top:8504;width:283;height:0" coordorigin="0,8504" coordsize="283,0" path="m283,8504l1,8504,1,8504e" filled="t" fillcolor="#231F20" stroked="f">
            <v:path arrowok="t"/>
            <v:fill/>
          </v:shape>
          <v:shape style="position:absolute;left:0;top:8504;width:283;height:0" coordorigin="0,8504" coordsize="283,0" path="m283,8504l1,8504e" filled="f" stroked="t" strokeweight="0.425pt" strokecolor="#221E1F">
            <v:path arrowok="t"/>
          </v:shape>
          <v:shape style="position:absolute;left:0;top:8504;width:283;height:0" coordorigin="0,8504" coordsize="283,0" path="m1,8504l283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424.976pt;width:14.3855pt;height:0.425pt;mso-position-horizontal-relative:page;mso-position-vertical-relative:page;z-index:-4502" coordorigin="12753,8500" coordsize="288,8">
          <v:shape style="position:absolute;left:12757;top:8504;width:283;height:0" coordorigin="12757,8504" coordsize="283,0" path="m13040,8504l12757,8504e" filled="t" fillcolor="#231F20" stroked="f">
            <v:path arrowok="t"/>
            <v:fill/>
          </v:shape>
          <v:shape style="position:absolute;left:12757;top:8504;width:283;height:0" coordorigin="12757,8504" coordsize="283,0" path="m13040,8504l12757,8504e" filled="f" stroked="t" strokeweight="0.425pt" strokecolor="#221E1F">
            <v:path arrowok="t"/>
          </v:shape>
          <v:shape style="position:absolute;left:12757;top:8504;width:283;height:0" coordorigin="12757,8504" coordsize="283,0" path="m12757,8504l13040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329.523pt;margin-top:407.818pt;width:3.128pt;height:5.458pt;mso-position-horizontal-relative:page;mso-position-vertical-relative:page;z-index:-4501" coordorigin="6590,8156" coordsize="63,109">
          <v:shape style="position:absolute;left:6590;top:8156;width:63;height:109" coordorigin="6590,8156" coordsize="63,109" path="m6615,8156l6594,8198,6604,8198,6612,8200,6618,8202,6625,8205,6631,8210,6635,8215,6639,8221,6641,8227,6641,8240,6639,8246,6634,8250,6629,8255,6624,8257,6614,8257,6610,8256,6603,8252,6597,8249,6592,8251,6590,8258,6595,8262,6598,8264,6602,8266,6615,8266,6621,8264,6628,8261,6632,8259,6639,8253,6643,8250,6646,8246,6648,8241,6650,8236,6651,8231,6651,8215,6648,8207,6641,8200,6633,8191,6622,8186,6608,8184,6615,8170,6647,8170,6653,8156,6615,8156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439.613pt;width:0.425pt;height:14.3865pt;mso-position-horizontal-relative:page;mso-position-vertical-relative:page;z-index:-4500" coordorigin="563,8792" coordsize="8,288">
          <v:shape style="position:absolute;left:567;top:8797;width:0;height:283" coordorigin="567,8797" coordsize="0,283" path="m567,8797l567,9080e" filled="t" fillcolor="#231F20" stroked="f">
            <v:path arrowok="t"/>
            <v:fill/>
          </v:shape>
          <v:shape style="position:absolute;left:567;top:8797;width:0;height:283" coordorigin="567,8797" coordsize="0,283" path="m567,8797l567,9080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613pt;width:0.425pt;height:14.3865pt;mso-position-horizontal-relative:page;mso-position-vertical-relative:page;z-index:-4499" coordorigin="12469,8792" coordsize="8,288">
          <v:shape style="position:absolute;left:12473;top:8797;width:0;height:283" coordorigin="12473,8797" coordsize="0,283" path="m12473,8797l12473,9080e" filled="t" fillcolor="#231F20" stroked="f">
            <v:path arrowok="t"/>
            <v:fill/>
          </v:shape>
          <v:shape style="position:absolute;left:12473;top:8797;width:0;height:283" coordorigin="12473,8797" coordsize="0,283" path="m12473,8797l12473,9080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4.164pt;width:6.454pt;height:6.959pt;mso-position-horizontal-relative:page;mso-position-vertical-relative:page;z-index:-4498" coordorigin="1224,8883" coordsize="129,139">
          <v:shape style="position:absolute;left:1228;top:8888;width:40;height:101" coordorigin="1228,8888" coordsize="40,101" path="m1238,8979l1242,8985,1249,8988,1257,8988,1268,8979,1243,8979,1238,8979xe" filled="t" fillcolor="#231F20" stroked="f">
            <v:path arrowok="t"/>
            <v:fill/>
          </v:shape>
          <v:shape style="position:absolute;left:1228;top:8888;width:40;height:101" coordorigin="1228,8888" coordsize="40,101" path="m1237,8987l1237,8979,1238,8979,1243,8979,1237,8969,1237,8947,1244,8937,1267,8937,1274,8947,1274,8969,1268,8979,1257,8988,1257,8988,1277,8979,1284,8958,1284,8958,1277,8937,1257,8929,1249,8929,1242,8932,1238,8938,1237,8938,1237,8888,1228,8888,1228,8987,1237,8987xe" filled="t" fillcolor="#231F20" stroked="f">
            <v:path arrowok="t"/>
            <v:fill/>
          </v:shape>
          <v:shape style="position:absolute;left:1288;top:8930;width:60;height:88" coordorigin="1288,8930" coordsize="60,88" path="m1314,8981l1296,9018,1307,9018,1348,8930,1337,8930,1319,8971,1299,8930,1288,8930,1314,8981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4.086pt;width:26.201pt;height:7.024pt;mso-position-horizontal-relative:page;mso-position-vertical-relative:page;z-index:-4497" coordorigin="639,8882" coordsize="524,140">
          <v:shape style="position:absolute;left:644;top:8896;width:48;height:90" coordorigin="644,8896" coordsize="48,90" path="m644,8987l654,8987,654,8947,661,8947,672,8938,654,8938,654,8905,669,8905,659,8896,644,8896,644,8987xe" filled="t" fillcolor="#231F20" stroked="f">
            <v:path arrowok="t"/>
            <v:fill/>
          </v:shape>
          <v:shape style="position:absolute;left:644;top:8896;width:48;height:90" coordorigin="644,8896" coordsize="48,90" path="m681,8906l681,8934,672,8938,661,8947,669,8947,676,8946,683,8941,688,8936,691,8929,691,8913,688,8906,681,8901,674,8896,666,8896,659,8896,669,8905,681,8906xe" filled="t" fillcolor="#231F20" stroked="f">
            <v:path arrowok="t"/>
            <v:fill/>
          </v:shape>
          <v:shape style="position:absolute;left:704;top:8929;width:31;height:58" coordorigin="704,8929" coordsize="31,58" path="m734,8931l732,8930,726,8929,720,8929,717,8932,713,8936,713,8936,713,8930,704,8930,704,8987,713,8987,713,8951,714,8937,724,8937,730,8940,734,8931xe" filled="t" fillcolor="#231F20" stroked="f">
            <v:path arrowok="t"/>
            <v:fill/>
          </v:shape>
          <v:shape style="position:absolute;left:739;top:8929;width:54;height:60" coordorigin="739,8929" coordsize="54,60" path="m747,8980l767,8988,778,8988,787,8982,793,8972,785,8968,781,8974,776,8979,757,8979,749,8971,749,8960,793,8960,793,8957,786,8937,775,8937,782,8944,783,8952,749,8952,751,8944,758,8937,765,8929,746,8938,739,8959,747,8980xe" filled="t" fillcolor="#231F20" stroked="f">
            <v:path arrowok="t"/>
            <v:fill/>
          </v:shape>
          <v:shape style="position:absolute;left:739;top:8929;width:54;height:60" coordorigin="739,8929" coordsize="54,60" path="m767,8937l775,8937,786,8937,767,8929,765,8929,758,8937,767,8937xe" filled="t" fillcolor="#231F20" stroked="f">
            <v:path arrowok="t"/>
            <v:fill/>
          </v:shape>
          <v:shape style="position:absolute;left:801;top:8886;width:48;height:101" coordorigin="801,8886" coordsize="48,101" path="m839,8888l839,8987,849,8987,849,8888,839,8888xe" filled="t" fillcolor="#231F20" stroked="f">
            <v:path arrowok="t"/>
            <v:fill/>
          </v:shape>
          <v:shape style="position:absolute;left:801;top:8886;width:48;height:101" coordorigin="801,8886" coordsize="48,101" path="m806,8903l806,8930,801,8930,801,8939,806,8939,806,8987,815,8987,815,8939,830,8939,830,8930,815,8930,815,8896,826,8896,830,8897,830,8887,827,8886,823,8886,817,8886,812,8888,808,8893,806,8897,806,8903xe" filled="t" fillcolor="#231F20" stroked="f">
            <v:path arrowok="t"/>
            <v:fill/>
          </v:shape>
          <v:shape style="position:absolute;left:866;top:8902;width:12;height:84" coordorigin="866,8902" coordsize="12,84" path="m868,8930l868,8987,878,8987,878,8930,868,8930xe" filled="t" fillcolor="#231F20" stroked="f">
            <v:path arrowok="t"/>
            <v:fill/>
          </v:shape>
          <v:shape style="position:absolute;left:866;top:8902;width:12;height:84" coordorigin="866,8902" coordsize="12,84" path="m866,8909l869,8916,877,8916,880,8909,877,8902,869,8902,866,8909xe" filled="t" fillcolor="#231F20" stroked="f">
            <v:path arrowok="t"/>
            <v:fill/>
          </v:shape>
          <v:shape style="position:absolute;left:893;top:8929;width:56;height:89" coordorigin="893,8929" coordsize="56,89" path="m894,9008l906,9018,930,9018,938,9015,943,9008,949,9001,949,8930,939,8930,939,8938,939,8938,934,8932,933,8937,940,8947,940,8969,933,8979,909,8979,902,8969,902,8947,910,8937,900,8938,893,8959,893,8974,903,8988,927,8988,934,8985,939,8979,939,8979,939,8998,936,9009,911,9009,903,9002,903,8992,894,8992,894,9008xe" filled="t" fillcolor="#231F20" stroked="f">
            <v:path arrowok="t"/>
            <v:fill/>
          </v:shape>
          <v:shape style="position:absolute;left:893;top:8929;width:56;height:89" coordorigin="893,8929" coordsize="56,89" path="m928,8929l919,8929,900,8938,910,8937,933,8937,934,8932,928,8929xe" filled="t" fillcolor="#231F20" stroked="f">
            <v:path arrowok="t"/>
            <v:fill/>
          </v:shape>
          <v:shape style="position:absolute;left:968;top:8888;width:45;height:99" coordorigin="968,8888" coordsize="45,99" path="m977,8987l977,8950,978,8937,1002,8937,1003,8946,1003,8987,1013,8987,1013,8940,1009,8929,987,8929,981,8932,977,8937,977,8937,977,8888,968,8888,968,8987,977,8987xe" filled="t" fillcolor="#231F20" stroked="f">
            <v:path arrowok="t"/>
            <v:fill/>
          </v:shape>
          <v:shape style="position:absolute;left:1026;top:8910;width:26;height:77" coordorigin="1026,8910" coordsize="26,77" path="m1041,8930l1041,8910,1031,8910,1031,8930,1026,8930,1026,8939,1031,8939,1031,8987,1041,8987,1041,8939,1051,8939,1051,8930,1041,8930xe" filled="t" fillcolor="#231F20" stroked="f">
            <v:path arrowok="t"/>
            <v:fill/>
          </v:shape>
          <v:shape style="position:absolute;left:1055;top:8929;width:54;height:60" coordorigin="1055,8929" coordsize="54,60" path="m1062,8980l1082,8988,1094,8988,1103,8982,1108,8972,1100,8968,1097,8974,1091,8979,1072,8979,1065,8971,1065,8960,1109,8960,1109,8957,1102,8937,1091,8937,1097,8944,1099,8952,1065,8952,1066,8944,1074,8937,1081,8929,1061,8938,1055,8959,1062,8980xe" filled="t" fillcolor="#231F20" stroked="f">
            <v:path arrowok="t"/>
            <v:fill/>
          </v:shape>
          <v:shape style="position:absolute;left:1055;top:8929;width:54;height:60" coordorigin="1055,8929" coordsize="54,60" path="m1082,8937l1091,8937,1102,8937,1082,8929,1081,8929,1074,8937,1082,8937xe" filled="t" fillcolor="#231F20" stroked="f">
            <v:path arrowok="t"/>
            <v:fill/>
          </v:shape>
          <v:shape style="position:absolute;left:1117;top:8929;width:42;height:50" coordorigin="1117,8929" coordsize="42,50" path="m1152,8929l1144,8929,1145,8937,1157,8937,1159,8932,1152,8929xe" filled="t" fillcolor="#231F20" stroked="f">
            <v:path arrowok="t"/>
            <v:fill/>
          </v:shape>
          <v:shape style="position:absolute;left:1117;top:8929;width:42;height:50" coordorigin="1117,8929" coordsize="42,50" path="m1125,8979l1144,8988,1152,8988,1159,8985,1164,8979,1164,8979,1164,8987,1174,8987,1174,8888,1164,8888,1164,8938,1164,8938,1159,8932,1157,8937,1164,8947,1164,8969,1158,8979,1134,8979,1127,8969,1127,8947,1134,8937,1145,8937,1144,8929,1144,8929,1124,8938,1117,8958,1125,8979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5.175pt;width:92.6485pt;height:4.7855pt;mso-position-horizontal-relative:page;mso-position-vertical-relative:page;z-index:-4496">
          <v:imagedata o:title="" r:id="rId1"/>
        </v:shape>
      </w:pict>
    </w:r>
    <w:r>
      <w:pict>
        <v:group style="position:absolute;margin-left:66.525pt;margin-top:442.762pt;width:35.4585pt;height:6.878pt;mso-position-horizontal-relative:page;mso-position-vertical-relative:page;z-index:-4495" coordorigin="1331,8855" coordsize="709,138">
          <v:shape style="position:absolute;left:1548;top:8896;width:52;height:91" coordorigin="1548,8896" coordsize="52,91" path="m1572,8966l1572,8951,1598,8951,1598,8931,1572,8931,1572,8916,1600,8916,1600,8896,1548,8896,1548,8986,1600,8986,1600,8966,1572,8966xe" filled="t" fillcolor="#231F20" stroked="f">
            <v:path arrowok="t"/>
            <v:fill/>
          </v:shape>
          <v:shape style="position:absolute;left:1609;top:8937;width:22;height:0" coordorigin="1609,8937" coordsize="22,0" path="m1609,8937l1631,8937e" filled="f" stroked="t" strokeweight="5.089pt" strokecolor="#231F20">
            <v:path arrowok="t"/>
          </v:shape>
          <v:shape style="position:absolute;left:1636;top:8925;width:72;height:64" coordorigin="1636,8925" coordsize="72,64" path="m1687,8948l1687,8956,1708,8986,1708,8925,1686,8925,1686,8931,1682,8942,1687,8948xe" filled="t" fillcolor="#231F20" stroked="f">
            <v:path arrowok="t"/>
            <v:fill/>
          </v:shape>
          <v:shape style="position:absolute;left:1636;top:8925;width:72;height:64" coordorigin="1636,8925" coordsize="72,64" path="m1659,8948l1664,8942,1682,8942,1686,8931,1682,8925,1674,8923,1667,8923,1661,8923,1643,8935,1636,8956,1637,8962,1647,8981,1667,8989,1675,8989,1682,8986,1686,8980,1686,8980,1686,8986,1708,8986,1687,8956,1687,8964,1682,8970,1664,8970,1659,8964,1659,8948xe" filled="t" fillcolor="#231F20" stroked="f">
            <v:path arrowok="t"/>
            <v:fill/>
          </v:shape>
          <v:shape style="position:absolute;left:1715;top:8923;width:65;height:64" coordorigin="1715,8923" coordsize="65,64" path="m1760,8940l1759,8950,1759,8986,1780,8986,1780,8933,1774,8923,1749,8923,1743,8925,1738,8933,1737,8933,1737,8925,1715,8925,1715,8986,1737,8986,1737,8947,1740,8940,1760,8940xe" filled="t" fillcolor="#231F20" stroked="f">
            <v:path arrowok="t"/>
            <v:fill/>
          </v:shape>
          <v:shape style="position:absolute;left:1786;top:8887;width:72;height:102" coordorigin="1786,8887" coordsize="72,102" path="m1837,8948l1837,8956,1858,8986,1858,8887,1837,8887,1837,8931,1832,8942,1837,8948xe" filled="t" fillcolor="#231F20" stroked="f">
            <v:path arrowok="t"/>
            <v:fill/>
          </v:shape>
          <v:shape style="position:absolute;left:1786;top:8887;width:72;height:102" coordorigin="1786,8887" coordsize="72,102" path="m1809,8948l1814,8942,1832,8942,1837,8931,1832,8925,1824,8923,1817,8923,1811,8923,1793,8935,1786,8956,1787,8962,1797,8981,1818,8989,1825,8989,1832,8986,1836,8980,1837,8980,1837,8986,1858,8986,1837,8956,1837,8964,1832,8970,1814,8970,1809,8964,1809,8948xe" filled="t" fillcolor="#231F20" stroked="f">
            <v:path arrowok="t"/>
            <v:fill/>
          </v:shape>
          <v:shape style="position:absolute;left:1863;top:8923;width:68;height:66" coordorigin="1863,8923" coordsize="68,66" path="m1930,8967l1909,8967,1906,8971,1903,8973,1889,8973,1885,8968,1885,8959,1931,8959,1931,8957,1930,8947,1919,8929,1904,8937,1909,8941,1910,8947,1885,8947,1888,8924,1870,8934,1863,8956,1864,8966,1877,8983,1898,8989,1906,8989,1913,8987,1918,8983,1924,8980,1928,8975,1930,8967xe" filled="t" fillcolor="#231F20" stroked="f">
            <v:path arrowok="t"/>
            <v:fill/>
          </v:shape>
          <v:shape style="position:absolute;left:1863;top:8923;width:68;height:66" coordorigin="1863,8923" coordsize="68,66" path="m1885,8947l1886,8940,1892,8937,1904,8937,1919,8929,1897,8923,1888,8924,1885,8947xe" filled="t" fillcolor="#231F20" stroked="f">
            <v:path arrowok="t"/>
            <v:fill/>
          </v:shape>
          <v:shape style="position:absolute;left:1936;top:8924;width:46;height:63" coordorigin="1936,8924" coordsize="46,63" path="m1978,8924l1969,8924,1962,8927,1958,8935,1958,8935,1958,8925,1936,8925,1936,8986,1958,8986,1958,8951,1961,8943,1976,8943,1982,8945,1982,8924,1978,8924xe" filled="t" fillcolor="#231F20" stroked="f">
            <v:path arrowok="t"/>
            <v:fill/>
          </v:shape>
          <v:shape style="position:absolute;left:1981;top:8923;width:54;height:66" coordorigin="1981,8923" coordsize="54,66" path="m1989,8966l1981,8981,1989,8986,1998,8989,2021,8989,2035,8982,2035,8954,2028,8949,2017,8947,2014,8947,2008,8946,2008,8939,2012,8938,2018,8938,2023,8939,2026,8941,2034,8927,2027,8924,2020,8923,2000,8923,1986,8929,1986,8956,1993,8959,2000,8961,2007,8963,2014,8963,2014,8971,2009,8972,2001,8972,1994,8969,1989,8966xe" filled="t" fillcolor="#231F20" stroked="f">
            <v:path arrowok="t"/>
            <v:fill/>
          </v:shape>
          <v:shape style="position:absolute;left:1395;top:8923;width:60;height:0" coordorigin="1395,8923" coordsize="60,0" path="m1395,8923l1455,8923e" filled="f" stroked="t" strokeweight="6.414pt" strokecolor="#231F20">
            <v:path arrowok="t"/>
          </v:shape>
          <v:shape style="position:absolute;left:1462;top:8859;width:49;height:49" coordorigin="1462,8859" coordsize="49,49" path="m1486,8859l1473,8859,1462,8871,1462,8898,1473,8909,1500,8909,1511,8898,1511,8871,1500,8859,1486,8859xe" filled="t" fillcolor="#231F20" stroked="f">
            <v:path arrowok="t"/>
            <v:fill/>
          </v:shape>
          <v:shape style="position:absolute;left:1462;top:8938;width:49;height:49" coordorigin="1462,8938" coordsize="49,49" path="m1486,8938l1473,8938,1462,8949,1462,8976,1473,8987,1500,8987,1511,8976,1511,8949,1500,8938,1486,8938xe" filled="t" fillcolor="#231F20" stroked="f">
            <v:path arrowok="t"/>
            <v:fill/>
          </v:shape>
          <v:shape style="position:absolute;left:1458;top:8908;width:29;height:29" coordorigin="1458,8908" coordsize="29,29" path="m1472,8908l1464,8908,1458,8915,1458,8931,1464,8938,1480,8938,1487,8931,1487,8915,1480,8908,1472,8908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846pt;margin-top:438.326pt;width:1pt;height:14.674pt;mso-position-horizontal-relative:page;mso-position-vertical-relative:page;z-index:-4494" coordorigin="557,8767" coordsize="20,293">
          <v:shape style="position:absolute;left:567;top:8777;width:0;height:283" coordorigin="567,8777" coordsize="0,283" path="m567,8777l567,9060e" filled="t" fillcolor="#231F20" stroked="f">
            <v:path arrowok="t"/>
            <v:fill/>
          </v:shape>
          <v:shape style="position:absolute;left:567;top:8777;width:0;height:283" coordorigin="567,8777" coordsize="0,283" path="m567,8777l567,9060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8.613pt;width:0.425pt;height:14.3865pt;mso-position-horizontal-relative:page;mso-position-vertical-relative:page;z-index:-4493" coordorigin="12469,8772" coordsize="8,288">
          <v:shape style="position:absolute;left:12473;top:8777;width:0;height:283" coordorigin="12473,8777" coordsize="0,283" path="m12473,8777l12473,9060e" filled="t" fillcolor="#231F20" stroked="f">
            <v:path arrowok="t"/>
            <v:fill/>
          </v:shape>
          <v:shape style="position:absolute;left:12473;top:8777;width:0;height:283" coordorigin="12473,8777" coordsize="0,283" path="m12473,8777l12473,9060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164pt;width:6.454pt;height:6.959pt;mso-position-horizontal-relative:page;mso-position-vertical-relative:page;z-index:-4492" coordorigin="1224,8863" coordsize="129,139">
          <v:shape style="position:absolute;left:1228;top:8868;width:40;height:101" coordorigin="1228,8868" coordsize="40,101" path="m1238,8959l1242,8965,1249,8968,1257,8968,1268,8959,1243,8959,1238,8959xe" filled="t" fillcolor="#231F20" stroked="f">
            <v:path arrowok="t"/>
            <v:fill/>
          </v:shape>
          <v:shape style="position:absolute;left:1228;top:8868;width:40;height:101" coordorigin="1228,8868" coordsize="40,101" path="m1237,8967l1237,8959,1238,8959,1243,8959,1237,8949,1237,8927,1244,8917,1267,8917,1274,8927,1274,8949,1268,8959,1257,8968,1257,8968,1277,8959,1284,8938,1284,8938,1277,8917,1257,8909,1249,8909,1242,8912,1238,8918,1237,8918,1237,8868,1228,8868,1228,8967,1237,8967xe" filled="t" fillcolor="#231F20" stroked="f">
            <v:path arrowok="t"/>
            <v:fill/>
          </v:shape>
          <v:shape style="position:absolute;left:1288;top:8910;width:60;height:88" coordorigin="1288,8910" coordsize="60,88" path="m1314,8961l1296,8998,1307,8998,1348,8910,1337,8910,1319,8951,1299,8910,1288,8910,1314,8961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086pt;width:26.201pt;height:7.024pt;mso-position-horizontal-relative:page;mso-position-vertical-relative:page;z-index:-4491" coordorigin="639,8862" coordsize="524,140">
          <v:shape style="position:absolute;left:644;top:8876;width:48;height:90" coordorigin="644,8876" coordsize="48,90" path="m644,8967l654,8967,654,8927,661,8927,672,8918,654,8918,654,8885,669,8885,659,8876,644,8876,644,8967xe" filled="t" fillcolor="#231F20" stroked="f">
            <v:path arrowok="t"/>
            <v:fill/>
          </v:shape>
          <v:shape style="position:absolute;left:644;top:8876;width:48;height:90" coordorigin="644,8876" coordsize="48,90" path="m681,8886l681,8914,672,8918,661,8927,669,8927,676,8926,683,8921,688,8916,691,8909,691,8893,688,8886,681,8881,674,8876,666,8876,659,8876,669,8885,681,8886xe" filled="t" fillcolor="#231F20" stroked="f">
            <v:path arrowok="t"/>
            <v:fill/>
          </v:shape>
          <v:shape style="position:absolute;left:704;top:8909;width:31;height:58" coordorigin="704,8909" coordsize="31,58" path="m734,8911l732,8910,726,8909,720,8909,717,8912,713,8916,713,8916,713,8910,704,8910,704,8967,713,8967,713,8931,714,8917,724,8917,730,8920,734,8911xe" filled="t" fillcolor="#231F20" stroked="f">
            <v:path arrowok="t"/>
            <v:fill/>
          </v:shape>
          <v:shape style="position:absolute;left:739;top:8909;width:54;height:60" coordorigin="739,8909" coordsize="54,60" path="m747,8960l767,8968,778,8968,787,8962,793,8952,785,8948,781,8954,776,8959,757,8959,749,8951,749,8940,793,8940,793,8937,786,8917,775,8917,782,8924,783,8932,749,8932,751,8924,758,8917,765,8909,746,8918,739,8939,747,8960xe" filled="t" fillcolor="#231F20" stroked="f">
            <v:path arrowok="t"/>
            <v:fill/>
          </v:shape>
          <v:shape style="position:absolute;left:739;top:8909;width:54;height:60" coordorigin="739,8909" coordsize="54,60" path="m767,8917l775,8917,786,8917,767,8909,765,8909,758,8917,767,8917xe" filled="t" fillcolor="#231F20" stroked="f">
            <v:path arrowok="t"/>
            <v:fill/>
          </v:shape>
          <v:shape style="position:absolute;left:801;top:8866;width:48;height:101" coordorigin="801,8866" coordsize="48,101" path="m839,8868l839,8967,849,8967,849,8868,839,8868xe" filled="t" fillcolor="#231F20" stroked="f">
            <v:path arrowok="t"/>
            <v:fill/>
          </v:shape>
          <v:shape style="position:absolute;left:801;top:8866;width:48;height:101" coordorigin="801,8866" coordsize="48,101" path="m806,8883l806,8910,801,8910,801,8919,806,8919,806,8967,815,8967,815,8919,830,8919,830,8910,815,8910,815,8876,826,8876,830,8877,830,8867,827,8866,823,8866,817,8866,812,8868,808,8873,806,8877,806,8883xe" filled="t" fillcolor="#231F20" stroked="f">
            <v:path arrowok="t"/>
            <v:fill/>
          </v:shape>
          <v:shape style="position:absolute;left:866;top:8882;width:12;height:84" coordorigin="866,8882" coordsize="12,84" path="m868,8910l868,8967,878,8967,878,8910,868,8910xe" filled="t" fillcolor="#231F20" stroked="f">
            <v:path arrowok="t"/>
            <v:fill/>
          </v:shape>
          <v:shape style="position:absolute;left:866;top:8882;width:12;height:84" coordorigin="866,8882" coordsize="12,84" path="m866,8889l869,8896,877,8896,880,8889,877,8882,869,8882,866,8889xe" filled="t" fillcolor="#231F20" stroked="f">
            <v:path arrowok="t"/>
            <v:fill/>
          </v:shape>
          <v:shape style="position:absolute;left:893;top:8909;width:56;height:89" coordorigin="893,8909" coordsize="56,89" path="m894,8988l906,8998,930,8998,938,8995,943,8988,949,8981,949,8910,939,8910,939,8918,939,8918,934,8912,933,8917,940,8927,940,8949,933,8959,909,8959,902,8949,902,8927,910,8917,900,8918,893,8939,893,8954,903,8968,927,8968,934,8965,939,8959,939,8959,939,8978,936,8989,911,8989,903,8982,903,8972,894,8972,894,8988xe" filled="t" fillcolor="#231F20" stroked="f">
            <v:path arrowok="t"/>
            <v:fill/>
          </v:shape>
          <v:shape style="position:absolute;left:893;top:8909;width:56;height:89" coordorigin="893,8909" coordsize="56,89" path="m928,8909l919,8909,900,8918,910,8917,933,8917,934,8912,928,8909xe" filled="t" fillcolor="#231F20" stroked="f">
            <v:path arrowok="t"/>
            <v:fill/>
          </v:shape>
          <v:shape style="position:absolute;left:968;top:8868;width:45;height:99" coordorigin="968,8868" coordsize="45,99" path="m977,8967l977,8930,978,8917,1002,8917,1003,8926,1003,8967,1013,8967,1013,8920,1009,8909,987,8909,981,8912,977,8917,977,8917,977,8868,968,8868,968,8967,977,8967xe" filled="t" fillcolor="#231F20" stroked="f">
            <v:path arrowok="t"/>
            <v:fill/>
          </v:shape>
          <v:shape style="position:absolute;left:1026;top:8890;width:26;height:77" coordorigin="1026,8890" coordsize="26,77" path="m1041,8910l1041,8890,1031,8890,1031,8910,1026,8910,1026,8919,1031,8919,1031,8967,1041,8967,1041,8919,1051,8919,1051,8910,1041,8910xe" filled="t" fillcolor="#231F20" stroked="f">
            <v:path arrowok="t"/>
            <v:fill/>
          </v:shape>
          <v:shape style="position:absolute;left:1055;top:8909;width:54;height:60" coordorigin="1055,8909" coordsize="54,60" path="m1062,8960l1082,8968,1094,8968,1103,8962,1108,8952,1100,8948,1097,8954,1091,8959,1072,8959,1065,8951,1065,8940,1109,8940,1109,8937,1102,8917,1091,8917,1097,8924,1099,8932,1065,8932,1066,8924,1074,8917,1081,8909,1061,8918,1055,8939,1062,8960xe" filled="t" fillcolor="#231F20" stroked="f">
            <v:path arrowok="t"/>
            <v:fill/>
          </v:shape>
          <v:shape style="position:absolute;left:1055;top:8909;width:54;height:60" coordorigin="1055,8909" coordsize="54,60" path="m1082,8917l1091,8917,1102,8917,1082,8909,1081,8909,1074,8917,1082,8917xe" filled="t" fillcolor="#231F20" stroked="f">
            <v:path arrowok="t"/>
            <v:fill/>
          </v:shape>
          <v:shape style="position:absolute;left:1117;top:8909;width:42;height:50" coordorigin="1117,8909" coordsize="42,50" path="m1152,8909l1144,8909,1145,8917,1157,8917,1159,8912,1152,8909xe" filled="t" fillcolor="#231F20" stroked="f">
            <v:path arrowok="t"/>
            <v:fill/>
          </v:shape>
          <v:shape style="position:absolute;left:1117;top:8909;width:42;height:50" coordorigin="1117,8909" coordsize="42,50" path="m1125,8959l1144,8968,1152,8968,1159,8965,1164,8959,1164,8959,1164,8967,1174,8967,1174,8868,1164,8868,1164,8918,1164,8918,1159,8912,1157,8917,1164,8927,1164,8949,1158,8959,1134,8959,1127,8949,1127,8927,1134,8917,1145,8917,1144,8909,1144,8909,1124,8918,1117,8938,1125,8959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175pt;width:92.0805pt;height:4.7855pt;mso-position-horizontal-relative:page;mso-position-vertical-relative:page;z-index:-4490">
          <v:imagedata o:title="" r:id="rId1"/>
        </v:shape>
      </w:pict>
    </w:r>
    <w:r>
      <w:pict>
        <v:group style="position:absolute;margin-left:66.525pt;margin-top:441.762pt;width:35.4585pt;height:6.878pt;mso-position-horizontal-relative:page;mso-position-vertical-relative:page;z-index:-4489" coordorigin="1331,8835" coordsize="709,138">
          <v:shape style="position:absolute;left:1548;top:8876;width:52;height:91" coordorigin="1548,8876" coordsize="52,91" path="m1572,8946l1572,8931,1598,8931,1598,8911,1572,8911,1572,8896,1600,8896,1600,8876,1548,8876,1548,8966,1600,8966,1600,8946,1572,8946xe" filled="t" fillcolor="#231F20" stroked="f">
            <v:path arrowok="t"/>
            <v:fill/>
          </v:shape>
          <v:shape style="position:absolute;left:1609;top:8917;width:22;height:0" coordorigin="1609,8917" coordsize="22,0" path="m1609,8917l1631,8917e" filled="f" stroked="t" strokeweight="5.089pt" strokecolor="#231F20">
            <v:path arrowok="t"/>
          </v:shape>
          <v:shape style="position:absolute;left:1636;top:8905;width:72;height:64" coordorigin="1636,8905" coordsize="72,64" path="m1687,8928l1687,8936,1708,8966,1708,8905,1686,8905,1686,8911,1682,8922,1687,8928xe" filled="t" fillcolor="#231F20" stroked="f">
            <v:path arrowok="t"/>
            <v:fill/>
          </v:shape>
          <v:shape style="position:absolute;left:1636;top:8905;width:72;height:64" coordorigin="1636,8905" coordsize="72,64" path="m1659,8928l1664,8922,1682,8922,1686,8911,1682,8905,1674,8903,1667,8903,1661,8903,1643,8915,1636,8936,1637,8942,1647,8961,1667,8969,1675,8969,1682,8966,1686,8960,1686,8960,1686,8966,1708,8966,1687,8936,1687,8944,1682,8950,1664,8950,1659,8944,1659,8928xe" filled="t" fillcolor="#231F20" stroked="f">
            <v:path arrowok="t"/>
            <v:fill/>
          </v:shape>
          <v:shape style="position:absolute;left:1715;top:8903;width:65;height:64" coordorigin="1715,8903" coordsize="65,64" path="m1760,8920l1759,8930,1759,8966,1780,8966,1780,8913,1774,8903,1749,8903,1743,8905,1738,8913,1737,8913,1737,8905,1715,8905,1715,8966,1737,8966,1737,8927,1740,8920,1760,8920xe" filled="t" fillcolor="#231F20" stroked="f">
            <v:path arrowok="t"/>
            <v:fill/>
          </v:shape>
          <v:shape style="position:absolute;left:1786;top:8867;width:72;height:102" coordorigin="1786,8867" coordsize="72,102" path="m1837,8928l1837,8936,1858,8966,1858,8867,1837,8867,1837,8911,1832,8922,1837,8928xe" filled="t" fillcolor="#231F20" stroked="f">
            <v:path arrowok="t"/>
            <v:fill/>
          </v:shape>
          <v:shape style="position:absolute;left:1786;top:8867;width:72;height:102" coordorigin="1786,8867" coordsize="72,102" path="m1809,8928l1814,8922,1832,8922,1837,8911,1832,8905,1824,8903,1817,8903,1811,8903,1793,8915,1786,8936,1787,8942,1797,8961,1818,8969,1825,8969,1832,8966,1836,8960,1837,8960,1837,8966,1858,8966,1837,8936,1837,8944,1832,8950,1814,8950,1809,8944,1809,8928xe" filled="t" fillcolor="#231F20" stroked="f">
            <v:path arrowok="t"/>
            <v:fill/>
          </v:shape>
          <v:shape style="position:absolute;left:1863;top:8903;width:68;height:66" coordorigin="1863,8903" coordsize="68,66" path="m1930,8947l1909,8947,1906,8951,1903,8953,1889,8953,1885,8948,1885,8939,1931,8939,1931,8937,1930,8927,1919,8909,1904,8917,1909,8921,1910,8927,1885,8927,1888,8904,1870,8914,1863,8936,1864,8946,1877,8963,1898,8969,1906,8969,1913,8967,1918,8963,1924,8960,1928,8955,1930,8947xe" filled="t" fillcolor="#231F20" stroked="f">
            <v:path arrowok="t"/>
            <v:fill/>
          </v:shape>
          <v:shape style="position:absolute;left:1863;top:8903;width:68;height:66" coordorigin="1863,8903" coordsize="68,66" path="m1885,8927l1886,8920,1892,8917,1904,8917,1919,8909,1897,8903,1888,8904,1885,8927xe" filled="t" fillcolor="#231F20" stroked="f">
            <v:path arrowok="t"/>
            <v:fill/>
          </v:shape>
          <v:shape style="position:absolute;left:1936;top:8904;width:46;height:63" coordorigin="1936,8904" coordsize="46,63" path="m1978,8904l1969,8904,1962,8907,1958,8915,1958,8915,1958,8905,1936,8905,1936,8966,1958,8966,1958,8931,1961,8923,1976,8923,1982,8925,1982,8904,1978,8904xe" filled="t" fillcolor="#231F20" stroked="f">
            <v:path arrowok="t"/>
            <v:fill/>
          </v:shape>
          <v:shape style="position:absolute;left:1981;top:8903;width:54;height:66" coordorigin="1981,8903" coordsize="54,66" path="m1989,8946l1981,8961,1989,8966,1998,8969,2021,8969,2035,8962,2035,8934,2028,8929,2017,8927,2014,8927,2008,8926,2008,8919,2012,8918,2018,8918,2023,8919,2026,8921,2034,8907,2027,8904,2020,8903,2000,8903,1986,8909,1986,8936,1993,8939,2000,8941,2007,8943,2014,8943,2014,8951,2009,8952,2001,8952,1994,8949,1989,8946xe" filled="t" fillcolor="#231F20" stroked="f">
            <v:path arrowok="t"/>
            <v:fill/>
          </v:shape>
          <v:shape style="position:absolute;left:1395;top:8903;width:60;height:0" coordorigin="1395,8903" coordsize="60,0" path="m1395,8903l1455,8903e" filled="f" stroked="t" strokeweight="6.414pt" strokecolor="#231F20">
            <v:path arrowok="t"/>
          </v:shape>
          <v:shape style="position:absolute;left:1462;top:8839;width:49;height:49" coordorigin="1462,8839" coordsize="49,49" path="m1486,8839l1473,8839,1462,8851,1462,8878,1473,8889,1500,8889,1511,8878,1511,8851,1500,8839,1486,8839xe" filled="t" fillcolor="#231F20" stroked="f">
            <v:path arrowok="t"/>
            <v:fill/>
          </v:shape>
          <v:shape style="position:absolute;left:1462;top:8918;width:49;height:49" coordorigin="1462,8918" coordsize="49,49" path="m1486,8918l1473,8918,1462,8929,1462,8956,1473,8967,1500,8967,1511,8956,1511,8929,1500,8918,1486,8918xe" filled="t" fillcolor="#231F20" stroked="f">
            <v:path arrowok="t"/>
            <v:fill/>
          </v:shape>
          <v:shape style="position:absolute;left:1458;top:8888;width:29;height:29" coordorigin="1458,8888" coordsize="29,29" path="m1472,8888l1464,8888,1458,8895,1458,8911,1464,8918,1480,8918,1487,8911,1487,8895,1480,8888,1472,8888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846pt;margin-top:438.861pt;width:1pt;height:14.674pt;mso-position-horizontal-relative:page;mso-position-vertical-relative:page;z-index:-4488" coordorigin="557,8777" coordsize="20,293">
          <v:shape style="position:absolute;left:567;top:8787;width:0;height:283" coordorigin="567,8787" coordsize="0,283" path="m567,8787l567,9071e" filled="t" fillcolor="#231F20" stroked="f">
            <v:path arrowok="t"/>
            <v:fill/>
          </v:shape>
          <v:shape style="position:absolute;left:567;top:8787;width:0;height:283" coordorigin="567,8787" coordsize="0,283" path="m567,8787l567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439.149pt;width:0.425pt;height:14.3865pt;mso-position-horizontal-relative:page;mso-position-vertical-relative:page;z-index:-4487" coordorigin="12469,8783" coordsize="8,288">
          <v:shape style="position:absolute;left:12473;top:8787;width:0;height:283" coordorigin="12473,8787" coordsize="0,283" path="m12473,8787l12473,9071e" filled="t" fillcolor="#231F20" stroked="f">
            <v:path arrowok="t"/>
            <v:fill/>
          </v:shape>
          <v:shape style="position:absolute;left:12473;top:8787;width:0;height:283" coordorigin="12473,8787" coordsize="0,283" path="m12473,8787l12473,9071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1.1765pt;margin-top:443.699pt;width:6.454pt;height:6.959pt;mso-position-horizontal-relative:page;mso-position-vertical-relative:page;z-index:-4486" coordorigin="1224,8874" coordsize="129,139">
          <v:shape style="position:absolute;left:1228;top:8878;width:40;height:101" coordorigin="1228,8878" coordsize="40,101" path="m1238,8969l1242,8976,1249,8979,1257,8979,1268,8970,1243,8970,1238,8969xe" filled="t" fillcolor="#231F20" stroked="f">
            <v:path arrowok="t"/>
            <v:fill/>
          </v:shape>
          <v:shape style="position:absolute;left:1228;top:8878;width:40;height:101" coordorigin="1228,8878" coordsize="40,101" path="m1237,8977l1237,8969,1238,8969,1243,8970,1237,8959,1237,8938,1244,8928,1267,8928,1274,8937,1274,8960,1268,8970,1257,8979,1257,8979,1277,8970,1284,8949,1284,8949,1277,8928,1257,8919,1249,8919,1242,8923,1238,8929,1237,8929,1237,8878,1228,8878,1228,8977,1237,8977xe" filled="t" fillcolor="#231F20" stroked="f">
            <v:path arrowok="t"/>
            <v:fill/>
          </v:shape>
          <v:shape style="position:absolute;left:1288;top:8921;width:60;height:88" coordorigin="1288,8921" coordsize="60,88" path="m1314,8972l1296,9009,1307,9009,1348,8921,1337,8921,1319,8961,1299,8921,1288,8921,1314,8972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31.9685pt;margin-top:443.621pt;width:26.201pt;height:7.024pt;mso-position-horizontal-relative:page;mso-position-vertical-relative:page;z-index:-4485" coordorigin="639,8872" coordsize="524,140">
          <v:shape style="position:absolute;left:644;top:8887;width:48;height:90" coordorigin="644,8887" coordsize="48,90" path="m644,8977l654,8977,654,8938,661,8938,672,8928,654,8928,654,8896,669,8896,659,8887,644,8887,644,8977xe" filled="t" fillcolor="#231F20" stroked="f">
            <v:path arrowok="t"/>
            <v:fill/>
          </v:shape>
          <v:shape style="position:absolute;left:644;top:8887;width:48;height:90" coordorigin="644,8887" coordsize="48,90" path="m681,8897l681,8925,672,8928,661,8938,669,8938,676,8937,683,8932,688,8927,691,8920,691,8904,688,8896,681,8892,674,8887,666,8887,659,8887,669,8896,681,8897xe" filled="t" fillcolor="#231F20" stroked="f">
            <v:path arrowok="t"/>
            <v:fill/>
          </v:shape>
          <v:shape style="position:absolute;left:704;top:8919;width:31;height:58" coordorigin="704,8919" coordsize="31,58" path="m734,8922l732,8920,726,8919,720,8919,717,8923,713,8927,713,8927,713,8921,704,8921,704,8977,713,8977,713,8942,714,8928,724,8928,730,8931,734,8922xe" filled="t" fillcolor="#231F20" stroked="f">
            <v:path arrowok="t"/>
            <v:fill/>
          </v:shape>
          <v:shape style="position:absolute;left:739;top:8919;width:54;height:60" coordorigin="739,8919" coordsize="54,60" path="m747,8970l767,8979,778,8979,787,8973,793,8963,785,8958,781,8965,776,8970,757,8970,749,8962,749,8951,793,8951,793,8948,786,8928,775,8928,782,8935,783,8943,749,8943,751,8935,758,8928,765,8919,746,8929,739,8950,747,8970xe" filled="t" fillcolor="#231F20" stroked="f">
            <v:path arrowok="t"/>
            <v:fill/>
          </v:shape>
          <v:shape style="position:absolute;left:739;top:8919;width:54;height:60" coordorigin="739,8919" coordsize="54,60" path="m767,8928l775,8928,786,8928,766,8919,765,8919,758,8928,767,8928xe" filled="t" fillcolor="#231F20" stroked="f">
            <v:path arrowok="t"/>
            <v:fill/>
          </v:shape>
          <v:shape style="position:absolute;left:801;top:8877;width:48;height:101" coordorigin="801,8877" coordsize="48,101" path="m839,8878l839,8977,849,8977,849,8878,839,8878xe" filled="t" fillcolor="#231F20" stroked="f">
            <v:path arrowok="t"/>
            <v:fill/>
          </v:shape>
          <v:shape style="position:absolute;left:801;top:8877;width:48;height:101" coordorigin="801,8877" coordsize="48,101" path="m806,8894l806,8921,801,8921,801,8930,806,8930,806,8977,815,8977,815,8930,830,8930,830,8921,815,8921,815,8886,826,8886,830,8888,830,8878,827,8877,823,8877,817,8877,812,8879,808,8884,806,8888,806,8894xe" filled="t" fillcolor="#231F20" stroked="f">
            <v:path arrowok="t"/>
            <v:fill/>
          </v:shape>
          <v:shape style="position:absolute;left:866;top:8893;width:12;height:84" coordorigin="866,8893" coordsize="12,84" path="m868,8921l868,8977,878,8977,878,8921,868,8921xe" filled="t" fillcolor="#231F20" stroked="f">
            <v:path arrowok="t"/>
            <v:fill/>
          </v:shape>
          <v:shape style="position:absolute;left:866;top:8893;width:12;height:84" coordorigin="866,8893" coordsize="12,84" path="m866,8900l869,8906,877,8906,880,8900,877,8893,869,8893,866,8900xe" filled="t" fillcolor="#231F20" stroked="f">
            <v:path arrowok="t"/>
            <v:fill/>
          </v:shape>
          <v:shape style="position:absolute;left:893;top:8919;width:56;height:89" coordorigin="893,8919" coordsize="56,89" path="m894,8999l906,9009,930,9009,938,9005,943,8999,949,8991,949,8921,939,8921,939,8929,939,8929,934,8923,933,8928,940,8937,940,8960,933,8970,909,8970,902,8959,902,8938,910,8928,900,8929,893,8949,893,8965,903,8979,927,8979,934,8975,939,8969,939,8969,939,8989,936,9000,911,9000,903,8993,903,8983,894,8983,894,8999xe" filled="t" fillcolor="#231F20" stroked="f">
            <v:path arrowok="t"/>
            <v:fill/>
          </v:shape>
          <v:shape style="position:absolute;left:893;top:8919;width:56;height:89" coordorigin="893,8919" coordsize="56,89" path="m928,8919l919,8919,900,8929,910,8928,933,8928,934,8923,928,8919xe" filled="t" fillcolor="#231F20" stroked="f">
            <v:path arrowok="t"/>
            <v:fill/>
          </v:shape>
          <v:shape style="position:absolute;left:968;top:8878;width:45;height:99" coordorigin="968,8878" coordsize="45,99" path="m977,8977l977,8940,978,8928,1002,8928,1003,8936,1003,8977,1013,8977,1013,8931,1009,8919,987,8919,981,8922,977,8928,977,8927,977,8878,968,8878,968,8977,977,8977xe" filled="t" fillcolor="#231F20" stroked="f">
            <v:path arrowok="t"/>
            <v:fill/>
          </v:shape>
          <v:shape style="position:absolute;left:1026;top:8901;width:26;height:77" coordorigin="1026,8901" coordsize="26,77" path="m1041,8921l1041,8901,1031,8901,1031,8921,1026,8921,1026,8930,1031,8930,1031,8977,1041,8977,1041,8930,1051,8930,1051,8921,1041,8921xe" filled="t" fillcolor="#231F20" stroked="f">
            <v:path arrowok="t"/>
            <v:fill/>
          </v:shape>
          <v:shape style="position:absolute;left:1055;top:8919;width:54;height:60" coordorigin="1055,8919" coordsize="54,60" path="m1062,8970l1082,8979,1094,8979,1103,8973,1108,8963,1100,8958,1097,8965,1091,8970,1072,8970,1065,8962,1065,8951,1109,8951,1109,8948,1102,8928,1091,8928,1097,8935,1099,8943,1065,8943,1066,8935,1074,8928,1081,8919,1061,8929,1055,8950,1062,8970xe" filled="t" fillcolor="#231F20" stroked="f">
            <v:path arrowok="t"/>
            <v:fill/>
          </v:shape>
          <v:shape style="position:absolute;left:1055;top:8919;width:54;height:60" coordorigin="1055,8919" coordsize="54,60" path="m1082,8928l1091,8928,1102,8928,1082,8919,1081,8919,1074,8928,1082,8928xe" filled="t" fillcolor="#231F20" stroked="f">
            <v:path arrowok="t"/>
            <v:fill/>
          </v:shape>
          <v:shape style="position:absolute;left:1117;top:8919;width:42;height:50" coordorigin="1117,8919" coordsize="42,50" path="m1152,8919l1144,8919,1145,8928,1157,8928,1159,8923,1152,8919xe" filled="t" fillcolor="#231F20" stroked="f">
            <v:path arrowok="t"/>
            <v:fill/>
          </v:shape>
          <v:shape style="position:absolute;left:1117;top:8919;width:42;height:50" coordorigin="1117,8919" coordsize="42,50" path="m1125,8970l1144,8979,1152,8979,1159,8976,1164,8969,1164,8969,1164,8977,1174,8977,1174,8878,1164,8878,1164,8929,1164,8929,1159,8923,1157,8928,1164,8937,1164,8960,1158,8970,1134,8970,1127,8959,1127,8938,1134,8928,1145,8928,1144,8919,1144,8919,1124,8928,1117,8949,1125,8970xe" filled="t" fillcolor="#231F20" stroked="f">
            <v:path arrowok="t"/>
            <v:fill/>
          </v:shape>
          <w10:wrap type="none"/>
        </v:group>
      </w:pict>
    </w:r>
    <w:r>
      <w:pict>
        <v:shape type="#_x0000_t75" style="position:absolute;margin-left:108.576pt;margin-top:444.71pt;width:92.0805pt;height:4.7855pt;mso-position-horizontal-relative:page;mso-position-vertical-relative:page;z-index:-4484">
          <v:imagedata o:title="" r:id="rId1"/>
        </v:shape>
      </w:pict>
    </w:r>
    <w:r>
      <w:pict>
        <v:group style="position:absolute;margin-left:66.525pt;margin-top:442.297pt;width:35.4585pt;height:6.878pt;mso-position-horizontal-relative:page;mso-position-vertical-relative:page;z-index:-4483" coordorigin="1331,8846" coordsize="709,138">
          <v:shape style="position:absolute;left:1548;top:8886;width:52;height:91" coordorigin="1548,8886" coordsize="52,91" path="m1572,8957l1572,8942,1598,8942,1598,8922,1572,8922,1572,8906,1600,8906,1600,8886,1548,8886,1548,8977,1600,8977,1600,8957,1572,8957xe" filled="t" fillcolor="#231F20" stroked="f">
            <v:path arrowok="t"/>
            <v:fill/>
          </v:shape>
          <v:shape style="position:absolute;left:1609;top:8927;width:22;height:0" coordorigin="1609,8927" coordsize="22,0" path="m1609,8927l1631,8927e" filled="f" stroked="t" strokeweight="5.089pt" strokecolor="#231F20">
            <v:path arrowok="t"/>
          </v:shape>
          <v:shape style="position:absolute;left:1636;top:8915;width:72;height:64" coordorigin="1636,8915" coordsize="72,64" path="m1687,8939l1687,8946,1708,8977,1708,8915,1686,8915,1686,8921,1682,8932,1687,8939xe" filled="t" fillcolor="#231F20" stroked="f">
            <v:path arrowok="t"/>
            <v:fill/>
          </v:shape>
          <v:shape style="position:absolute;left:1636;top:8915;width:72;height:64" coordorigin="1636,8915" coordsize="72,64" path="m1659,8939l1664,8932,1682,8932,1686,8921,1682,8916,1674,8913,1667,8913,1661,8914,1643,8925,1636,8946,1637,8952,1647,8971,1667,8979,1675,8979,1682,8976,1686,8970,1686,8970,1686,8977,1708,8977,1687,8946,1687,8954,1682,8960,1664,8960,1659,8954,1659,8939xe" filled="t" fillcolor="#231F20" stroked="f">
            <v:path arrowok="t"/>
            <v:fill/>
          </v:shape>
          <v:shape style="position:absolute;left:1715;top:8913;width:65;height:64" coordorigin="1715,8913" coordsize="65,64" path="m1760,8931l1759,8941,1759,8977,1780,8977,1780,8924,1774,8913,1749,8913,1743,8916,1738,8923,1737,8923,1737,8915,1715,8915,1715,8977,1737,8977,1737,8937,1740,8931,1760,8931xe" filled="t" fillcolor="#231F20" stroked="f">
            <v:path arrowok="t"/>
            <v:fill/>
          </v:shape>
          <v:shape style="position:absolute;left:1786;top:8877;width:72;height:102" coordorigin="1786,8877" coordsize="72,102" path="m1837,8939l1837,8946,1858,8977,1858,8877,1837,8877,1837,8921,1832,8932,1837,8939xe" filled="t" fillcolor="#231F20" stroked="f">
            <v:path arrowok="t"/>
            <v:fill/>
          </v:shape>
          <v:shape style="position:absolute;left:1786;top:8877;width:72;height:102" coordorigin="1786,8877" coordsize="72,102" path="m1809,8939l1814,8932,1832,8932,1837,8921,1832,8916,1824,8913,1817,8913,1811,8914,1793,8925,1786,8946,1787,8952,1797,8971,1818,8979,1825,8979,1832,8976,1836,8970,1837,8970,1837,8977,1858,8977,1837,8946,1837,8954,1832,8960,1814,8960,1809,8954,1809,8939xe" filled="t" fillcolor="#231F20" stroked="f">
            <v:path arrowok="t"/>
            <v:fill/>
          </v:shape>
          <v:shape style="position:absolute;left:1863;top:8913;width:68;height:66" coordorigin="1863,8913" coordsize="68,66" path="m1930,8958l1909,8958,1906,8962,1903,8964,1889,8964,1885,8959,1885,8950,1931,8950,1931,8948,1930,8938,1919,8920,1904,8928,1909,8931,1910,8937,1885,8937,1888,8914,1870,8925,1863,8946,1864,8957,1877,8973,1898,8979,1906,8979,1913,8978,1918,8974,1924,8971,1928,8965,1930,8958xe" filled="t" fillcolor="#231F20" stroked="f">
            <v:path arrowok="t"/>
            <v:fill/>
          </v:shape>
          <v:shape style="position:absolute;left:1863;top:8913;width:68;height:66" coordorigin="1863,8913" coordsize="68,66" path="m1885,8937l1886,8931,1892,8928,1904,8928,1919,8920,1897,8913,1888,8914,1885,8937xe" filled="t" fillcolor="#231F20" stroked="f">
            <v:path arrowok="t"/>
            <v:fill/>
          </v:shape>
          <v:shape style="position:absolute;left:1936;top:8915;width:46;height:63" coordorigin="1936,8915" coordsize="46,63" path="m1978,8915l1969,8915,1962,8918,1958,8926,1958,8926,1958,8915,1936,8915,1936,8977,1958,8977,1958,8942,1961,8934,1976,8934,1982,8936,1982,8915,1978,8915xe" filled="t" fillcolor="#231F20" stroked="f">
            <v:path arrowok="t"/>
            <v:fill/>
          </v:shape>
          <v:shape style="position:absolute;left:1981;top:8913;width:54;height:66" coordorigin="1981,8913" coordsize="54,66" path="m1989,8957l1981,8972,1989,8977,1998,8979,2021,8979,2035,8972,2035,8945,2028,8940,2017,8938,2014,8937,2008,8937,2008,8929,2012,8928,2018,8928,2023,8929,2026,8931,2034,8917,2027,8914,2020,8913,2000,8913,1986,8920,1986,8946,1993,8950,2000,8952,2007,8953,2014,8954,2014,8962,2009,8963,2001,8963,1994,8960,1989,8957xe" filled="t" fillcolor="#231F20" stroked="f">
            <v:path arrowok="t"/>
            <v:fill/>
          </v:shape>
          <v:shape style="position:absolute;left:1395;top:8914;width:60;height:0" coordorigin="1395,8914" coordsize="60,0" path="m1395,8914l1455,8914e" filled="f" stroked="t" strokeweight="6.414pt" strokecolor="#231F20">
            <v:path arrowok="t"/>
          </v:shape>
          <v:shape style="position:absolute;left:1462;top:8850;width:49;height:49" coordorigin="1462,8850" coordsize="49,49" path="m1486,8850l1473,8850,1462,8861,1462,8889,1473,8900,1500,8900,1511,8889,1511,8861,1500,8850,1486,8850xe" filled="t" fillcolor="#231F20" stroked="f">
            <v:path arrowok="t"/>
            <v:fill/>
          </v:shape>
          <v:shape style="position:absolute;left:1462;top:8928;width:49;height:49" coordorigin="1462,8928" coordsize="49,49" path="m1486,8928l1473,8928,1462,8939,1462,8967,1473,8978,1500,8978,1511,8967,1511,8939,1500,8928,1486,8928xe" filled="t" fillcolor="#231F20" stroked="f">
            <v:path arrowok="t"/>
            <v:fill/>
          </v:shape>
          <v:shape style="position:absolute;left:1458;top:8899;width:29;height:29" coordorigin="1458,8899" coordsize="29,29" path="m1472,8899l1464,8899,1458,8906,1458,8922,1464,8929,1480,8929,1487,8922,1487,8906,1480,8899,1472,8899xe" filled="t" fillcolor="#231F20" stroked="f">
            <v:path arrowok="t"/>
            <v:fill/>
          </v:shape>
          <w10:wrap type="none"/>
        </v:group>
      </w:pict>
    </w:r>
    <w:r>
      <w:pict>
        <v:group style="position:absolute;margin-left:0pt;margin-top:424.976pt;width:14.3857pt;height:0.425pt;mso-position-horizontal-relative:page;mso-position-vertical-relative:page;z-index:-4482" coordorigin="0,8500" coordsize="288,8">
          <v:shape style="position:absolute;left:0;top:8504;width:283;height:0" coordorigin="0,8504" coordsize="283,0" path="m283,8504l1,8504,1,8504e" filled="t" fillcolor="#231F20" stroked="f">
            <v:path arrowok="t"/>
            <v:fill/>
          </v:shape>
          <v:shape style="position:absolute;left:0;top:8504;width:283;height:0" coordorigin="0,8504" coordsize="283,0" path="m283,8504l1,8504e" filled="f" stroked="t" strokeweight="0.425pt" strokecolor="#221E1F">
            <v:path arrowok="t"/>
          </v:shape>
          <v:shape style="position:absolute;left:0;top:8504;width:283;height:0" coordorigin="0,8504" coordsize="283,0" path="m1,8504l283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424.976pt;width:14.3855pt;height:0.425pt;mso-position-horizontal-relative:page;mso-position-vertical-relative:page;z-index:-4481" coordorigin="12753,8500" coordsize="288,8">
          <v:shape style="position:absolute;left:12757;top:8504;width:283;height:0" coordorigin="12757,8504" coordsize="283,0" path="m13040,8504l12757,8504e" filled="t" fillcolor="#231F20" stroked="f">
            <v:path arrowok="t"/>
            <v:fill/>
          </v:shape>
          <v:shape style="position:absolute;left:12757;top:8504;width:283;height:0" coordorigin="12757,8504" coordsize="283,0" path="m13040,8504l12757,8504e" filled="f" stroked="t" strokeweight="0.425pt" strokecolor="#221E1F">
            <v:path arrowok="t"/>
          </v:shape>
          <v:shape style="position:absolute;left:12757;top:8504;width:283;height:0" coordorigin="12757,8504" coordsize="283,0" path="m12757,8504l13040,8504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317.88pt;margin-top:407.707pt;width:6.917pt;height:5.568pt;mso-position-horizontal-relative:page;mso-position-vertical-relative:page;z-index:-4480" coordorigin="6358,8154" coordsize="138,111">
          <v:shape style="position:absolute;left:6358;top:8154;width:138;height:111" coordorigin="6358,8154" coordsize="138,111" path="m6442,8203l6443,8194,6444,8185,6445,8175,6448,8169,6452,8164,6458,8159,6464,8159,6469,8162,6472,8165,6475,8169,6477,8175,6479,8183,6480,8193,6480,8222,6479,8235,6477,8244,6475,8250,6473,8254,6467,8259,6461,8261,6455,8261,6461,8266,6466,8266,6471,8264,6477,8260,6482,8256,6487,8249,6491,8241,6494,8232,6496,8221,6496,8209,6493,8187,6486,8170,6477,8158,6470,8154,6456,8154,6452,8156,6447,8159,6441,8164,6436,8170,6432,8179,6428,8188,6427,8198,6427,8225,6429,8237,6435,8247,6442,8259,6444,8239,6442,8227,6442,8203xe" filled="t" fillcolor="#231F20" stroked="f">
            <v:path arrowok="t"/>
            <v:fill/>
          </v:shape>
          <v:shape style="position:absolute;left:6358;top:8154;width:138;height:111" coordorigin="6358,8154" coordsize="138,111" path="m6451,8257l6448,8249,6444,8239,6442,8259,6450,8266,6461,8266,6455,8261,6451,8257xe" filled="t" fillcolor="#231F20" stroked="f">
            <v:path arrowok="t"/>
            <v:fill/>
          </v:shape>
          <v:shape style="position:absolute;left:6358;top:8154;width:138;height:111" coordorigin="6358,8154" coordsize="138,111" path="m6400,8264l6400,8261,6395,8261,6390,8259,6387,8254,6386,8251,6386,8154,6384,8154,6358,8167,6359,8169,6365,8167,6370,8168,6373,8174,6373,8179,6373,8251,6372,8256,6368,8260,6365,8261,6360,8261,6360,8264,6400,8264xe" filled="t" fillcolor="#231F2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571" coordorigin="563,0" coordsize="8,288">
          <v:shape style="position:absolute;left:567;top:1;width:0;height:282" coordorigin="567,1" coordsize="0,282" path="m567,1l567,283e" filled="f" stroked="t" strokeweight="0.26pt" strokecolor="#231F20">
            <v:path arrowok="t"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570" coordorigin="12469,0" coordsize="8,288">
          <v:shape style="position:absolute;left:12473;top:1;width:0;height:282" coordorigin="12473,1" coordsize="0,282" path="m12473,1l12473,283e" filled="f" stroked="t" strokeweight="0.25997pt" strokecolor="#231F20">
            <v:path arrowok="t"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3.415pt;height:6.561pt;mso-position-horizontal-relative:page;mso-position-vertical-relative:page;z-index:-4569">
          <v:imagedata o:title="" r:id="rId1"/>
        </v:shape>
      </w:pict>
    </w:r>
    <w:r>
      <w:pict>
        <v:group style="position:absolute;margin-left:0pt;margin-top:28.1335pt;width:14.3857pt;height:0.425pt;mso-position-horizontal-relative:page;mso-position-vertical-relative:page;z-index:-4568" coordorigin="0,563" coordsize="288,8">
          <v:shape style="position:absolute;left:1;top:567;width:282;height:0" coordorigin="1,567" coordsize="282,0" path="m1,567l283,567e" filled="f" stroked="t" strokeweight="0.25997pt" strokecolor="#231F20">
            <v:path arrowok="t"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28.1335pt;width:14.3855pt;height:0.425pt;mso-position-horizontal-relative:page;mso-position-vertical-relative:page;z-index:-4567" coordorigin="12753,563" coordsize="288,8">
          <v:shape style="position:absolute;left:12757;top:567;width:283;height:0" coordorigin="12757,567" coordsize="283,0" path="m13040,567l12757,567e" filled="f" stroked="t" strokeweight="0.25997pt" strokecolor="#231F20">
            <v:path arrowok="t"/>
          </v:shape>
          <v:shape style="position:absolute;left:12757;top:567;width:283;height:0" coordorigin="12757,567" coordsize="283,0" path="m12757,567l13040,567e" filled="f" stroked="t" strokeweight="0.25997pt" strokecolor="#231F20">
            <v:path arrowok="t"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456" coordorigin="563,0" coordsize="8,288">
          <v:shape style="position:absolute;left:567;top:1;width:0;height:282" coordorigin="567,1" coordsize="0,282" path="m567,1l567,283e" filled="f" stroked="t" strokeweight="0.26pt" strokecolor="#231F20">
            <v:path arrowok="t"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455" coordorigin="12469,0" coordsize="8,288">
          <v:shape style="position:absolute;left:12473;top:1;width:0;height:282" coordorigin="12473,1" coordsize="0,282" path="m12473,1l12473,283e" filled="f" stroked="t" strokeweight="0.25997pt" strokecolor="#231F20">
            <v:path arrowok="t"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6.751pt;height:6.561pt;mso-position-horizontal-relative:page;mso-position-vertical-relative:page;z-index:-4454">
          <v:imagedata o:title="" r:id="rId1"/>
        </v:shape>
      </w:pict>
    </w:r>
    <w:r>
      <w:pict>
        <v:group style="position:absolute;margin-left:0pt;margin-top:28.1335pt;width:14.3857pt;height:0.425pt;mso-position-horizontal-relative:page;mso-position-vertical-relative:page;z-index:-4453" coordorigin="0,563" coordsize="288,8">
          <v:shape style="position:absolute;left:1;top:567;width:282;height:0" coordorigin="1,567" coordsize="282,0" path="m1,567l283,567e" filled="f" stroked="t" strokeweight="0.25997pt" strokecolor="#231F20">
            <v:path arrowok="t"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28.1335pt;width:14.3855pt;height:0.425pt;mso-position-horizontal-relative:page;mso-position-vertical-relative:page;z-index:-4452" coordorigin="12753,563" coordsize="288,8">
          <v:shape style="position:absolute;left:12757;top:567;width:283;height:0" coordorigin="12757,567" coordsize="283,0" path="m13040,567l12757,567e" filled="f" stroked="t" strokeweight="0.25997pt" strokecolor="#231F20">
            <v:path arrowok="t"/>
          </v:shape>
          <v:shape style="position:absolute;left:12757;top:567;width:283;height:0" coordorigin="12757,567" coordsize="283,0" path="m12757,567l13040,567e" filled="f" stroked="t" strokeweight="0.25997pt" strokecolor="#231F20">
            <v:path arrowok="t"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95.233pt;margin-top:54.545pt;width:79.623pt;height:8.372pt;mso-position-horizontal-relative:page;mso-position-vertical-relative:page;z-index:-4451">
          <v:imagedata o:title="" r:id="rId2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566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565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3.415pt;height:6.561pt;mso-position-horizontal-relative:page;mso-position-vertical-relative:page;z-index:-4564">
          <v:imagedata o:title="" r:id="rId1"/>
        </v:shape>
      </w:pict>
    </w:r>
    <w:r>
      <w:pict>
        <v:group style="position:absolute;margin-left:0pt;margin-top:27.846pt;width:14.6731pt;height:1pt;mso-position-horizontal-relative:page;mso-position-vertical-relative:page;z-index:-4563" coordorigin="0,557" coordsize="293,20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339pt;margin-top:27.846pt;width:14.673pt;height:1pt;mso-position-horizontal-relative:page;mso-position-vertical-relative:page;z-index:-4562" coordorigin="12747,557" coordsize="293,20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553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552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3.415pt;height:6.561pt;mso-position-horizontal-relative:page;mso-position-vertical-relative:page;z-index:-4551">
          <v:imagedata o:title="" r:id="rId1"/>
        </v:shape>
      </w:pict>
    </w:r>
    <w:r>
      <w:pict>
        <v:group style="position:absolute;margin-left:0pt;margin-top:27.846pt;width:14.6732pt;height:1pt;mso-position-horizontal-relative:page;mso-position-vertical-relative:page;z-index:-4550" coordorigin="0,557" coordsize="293,20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339pt;margin-top:27.846pt;width:14.673pt;height:1pt;mso-position-horizontal-relative:page;mso-position-vertical-relative:page;z-index:-4549" coordorigin="12747,557" coordsize="293,20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95.233pt;margin-top:54.545pt;width:79.623pt;height:8.372pt;mso-position-horizontal-relative:page;mso-position-vertical-relative:page;z-index:-4548">
          <v:imagedata o:title="" r:id="rId2"/>
        </v:shape>
      </w:pict>
    </w:r>
    <w:r>
      <w:pict>
        <v:group style="position:absolute;margin-left:92.57pt;margin-top:69.525pt;width:477.234pt;height:0pt;mso-position-horizontal-relative:page;mso-position-vertical-relative:page;z-index:-4547" coordorigin="1851,1390" coordsize="9545,0">
          <v:shape style="position:absolute;left:1851;top:1390;width:9545;height:0" coordorigin="1851,1390" coordsize="9545,0" path="m1851,1390l11396,1390e" filled="f" stroked="t" strokeweight="0.74801pt" strokecolor="#231F20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537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536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3.415pt;height:6.561pt;mso-position-horizontal-relative:page;mso-position-vertical-relative:page;z-index:-4535">
          <v:imagedata o:title="" r:id="rId1"/>
        </v:shape>
      </w:pict>
    </w:r>
    <w:r>
      <w:pict>
        <v:group style="position:absolute;margin-left:0pt;margin-top:27.846pt;width:14.6732pt;height:1pt;mso-position-horizontal-relative:page;mso-position-vertical-relative:page;z-index:-4534" coordorigin="0,557" coordsize="293,20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339pt;margin-top:27.846pt;width:14.673pt;height:1pt;mso-position-horizontal-relative:page;mso-position-vertical-relative:page;z-index:-4533" coordorigin="12747,557" coordsize="293,20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532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531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3.415pt;height:6.561pt;mso-position-horizontal-relative:page;mso-position-vertical-relative:page;z-index:-4530">
          <v:imagedata o:title="" r:id="rId1"/>
        </v:shape>
      </w:pict>
    </w:r>
    <w:r>
      <w:pict>
        <v:group style="position:absolute;margin-left:0pt;margin-top:28.1335pt;width:14.3857pt;height:0.425pt;mso-position-horizontal-relative:page;mso-position-vertical-relative:page;z-index:-4529" coordorigin="0,563" coordsize="288,8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627pt;margin-top:28.1335pt;width:14.3855pt;height:0.425pt;mso-position-horizontal-relative:page;mso-position-vertical-relative:page;z-index:-4528" coordorigin="12753,563" coordsize="288,8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75.481pt;margin-top:54.546pt;width:79.58pt;height:8.372pt;mso-position-horizontal-relative:page;mso-position-vertical-relative:page;z-index:-4527">
          <v:imagedata o:title="" r:id="rId2"/>
        </v:shape>
      </w:pict>
    </w:r>
    <w:r>
      <w:pict>
        <v:group style="position:absolute;margin-left:82.31pt;margin-top:68.665pt;width:477.229pt;height:0pt;mso-position-horizontal-relative:page;mso-position-vertical-relative:page;z-index:-4526" coordorigin="1646,1373" coordsize="9545,0">
          <v:shape style="position:absolute;left:1646;top:1373;width:9545;height:0" coordorigin="1646,1373" coordsize="9545,0" path="m1646,1373l11191,1373e" filled="f" stroked="t" strokeweight="0.74798pt" strokecolor="#231F20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516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515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3.415pt;height:6.561pt;mso-position-horizontal-relative:page;mso-position-vertical-relative:page;z-index:-4514">
          <v:imagedata o:title="" r:id="rId1"/>
        </v:shape>
      </w:pict>
    </w:r>
    <w:r>
      <w:pict>
        <v:group style="position:absolute;margin-left:0pt;margin-top:27.846pt;width:14.6732pt;height:1pt;mso-position-horizontal-relative:page;mso-position-vertical-relative:page;z-index:-4513" coordorigin="0,557" coordsize="293,20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339pt;margin-top:27.846pt;width:14.673pt;height:1pt;mso-position-horizontal-relative:page;mso-position-vertical-relative:page;z-index:-4512" coordorigin="12747,557" coordsize="293,20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95.233pt;margin-top:54.545pt;width:79.623pt;height:8.372pt;mso-position-horizontal-relative:page;mso-position-vertical-relative:page;z-index:-4511">
          <v:imagedata o:title="" r:id="rId2"/>
        </v:shape>
      </w:pict>
    </w:r>
    <w:r>
      <w:pict>
        <v:group style="position:absolute;margin-left:92.57pt;margin-top:69.525pt;width:477.234pt;height:0pt;mso-position-horizontal-relative:page;mso-position-vertical-relative:page;z-index:-4510" coordorigin="1851,1390" coordsize="9545,0">
          <v:shape style="position:absolute;left:1851;top:1390;width:9545;height:0" coordorigin="1851,1390" coordsize="9545,0" path="m1851,1390l11396,1390e" filled="f" stroked="t" strokeweight="0.74801pt" strokecolor="#231F20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479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478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6.751pt;height:6.561pt;mso-position-horizontal-relative:page;mso-position-vertical-relative:page;z-index:-4477">
          <v:imagedata o:title="" r:id="rId1"/>
        </v:shape>
      </w:pict>
    </w:r>
    <w:r>
      <w:pict>
        <v:group style="position:absolute;margin-left:0pt;margin-top:27.846pt;width:14.6732pt;height:1pt;mso-position-horizontal-relative:page;mso-position-vertical-relative:page;z-index:-4476" coordorigin="0,557" coordsize="293,20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339pt;margin-top:27.846pt;width:14.673pt;height:1pt;mso-position-horizontal-relative:page;mso-position-vertical-relative:page;z-index:-4475" coordorigin="12747,557" coordsize="293,20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95.233pt;margin-top:54.545pt;width:79.623pt;height:8.372pt;mso-position-horizontal-relative:page;mso-position-vertical-relative:page;z-index:-4474">
          <v:imagedata o:title="" r:id="rId2"/>
        </v:shape>
      </w:pict>
    </w:r>
    <w:r>
      <w:pict>
        <v:group style="position:absolute;margin-left:92.57pt;margin-top:69.525pt;width:477.234pt;height:0pt;mso-position-horizontal-relative:page;mso-position-vertical-relative:page;z-index:-4473" coordorigin="1851,1390" coordsize="9545,0">
          <v:shape style="position:absolute;left:1851;top:1390;width:9545;height:0" coordorigin="1851,1390" coordsize="9545,0" path="m1851,1390l11396,1390e" filled="f" stroked="t" strokeweight="0.74801pt" strokecolor="#231F20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.1335pt;margin-top:0pt;width:0.425pt;height:14.3855pt;mso-position-horizontal-relative:page;mso-position-vertical-relative:page;z-index:-4463" coordorigin="563,0" coordsize="8,288">
          <v:shape style="position:absolute;left:567;top:0;width:0;height:283" coordorigin="567,0" coordsize="0,283" path="m567,1l567,283e" filled="t" fillcolor="#231F20" stroked="f">
            <v:path arrowok="t"/>
            <v:fill/>
          </v:shape>
          <v:shape style="position:absolute;left:567;top:0;width:0;height:283" coordorigin="567,0" coordsize="0,283" path="m567,1l567,283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23.454pt;margin-top:0pt;width:0.425pt;height:14.3855pt;mso-position-horizontal-relative:page;mso-position-vertical-relative:page;z-index:-4462" coordorigin="12469,0" coordsize="8,288">
          <v:shape style="position:absolute;left:12473;top:0;width:0;height:283" coordorigin="12473,0" coordsize="0,283" path="m12473,1l12473,283e" filled="t" fillcolor="#231F20" stroked="f">
            <v:path arrowok="t"/>
            <v:fill/>
          </v:shape>
          <v:shape style="position:absolute;left:12473;top:0;width:0;height:283" coordorigin="12473,0" coordsize="0,283" path="m12473,1l12473,283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42.025pt;margin-top:13.678pt;width:66.751pt;height:6.561pt;mso-position-horizontal-relative:page;mso-position-vertical-relative:page;z-index:-4461">
          <v:imagedata o:title="" r:id="rId1"/>
        </v:shape>
      </w:pict>
    </w:r>
    <w:r>
      <w:pict>
        <v:group style="position:absolute;margin-left:0pt;margin-top:27.846pt;width:14.6732pt;height:1pt;mso-position-horizontal-relative:page;mso-position-vertical-relative:page;z-index:-4460" coordorigin="0,557" coordsize="293,20">
          <v:shape style="position:absolute;left:0;top:567;width:283;height:0" coordorigin="0,567" coordsize="283,0" path="m283,567l1,567,1,567e" filled="t" fillcolor="#231F20" stroked="f">
            <v:path arrowok="t"/>
            <v:fill/>
          </v:shape>
          <v:shape style="position:absolute;left:0;top:567;width:283;height:0" coordorigin="0,567" coordsize="283,0" path="m283,567l1,567e" filled="f" stroked="t" strokeweight="0.425pt" strokecolor="#221E1F">
            <v:path arrowok="t"/>
          </v:shape>
          <v:shape style="position:absolute;left:0;top:567;width:283;height:0" coordorigin="0,567" coordsize="283,0" path="m1,567l283,567e" filled="f" stroked="t" strokeweight="0.425pt" strokecolor="#221E1F">
            <v:path arrowok="t"/>
          </v:shape>
          <w10:wrap type="none"/>
        </v:group>
      </w:pict>
    </w:r>
    <w:r>
      <w:pict>
        <v:group style="position:absolute;margin-left:637.339pt;margin-top:27.846pt;width:14.673pt;height:1pt;mso-position-horizontal-relative:page;mso-position-vertical-relative:page;z-index:-4459" coordorigin="12747,557" coordsize="293,20">
          <v:shape style="position:absolute;left:12757;top:567;width:283;height:0" coordorigin="12757,567" coordsize="283,0" path="m13040,567l12757,567e" filled="t" fillcolor="#231F20" stroked="f">
            <v:path arrowok="t"/>
            <v:fill/>
          </v:shape>
          <v:shape style="position:absolute;left:12757;top:567;width:283;height:0" coordorigin="12757,567" coordsize="283,0" path="m13040,567l12757,567e" filled="f" stroked="t" strokeweight="0.425pt" strokecolor="#221E1F">
            <v:path arrowok="t"/>
          </v:shape>
          <v:shape style="position:absolute;left:12757;top:567;width:283;height:0" coordorigin="12757,567" coordsize="283,0" path="m12757,567l13040,567e" filled="f" stroked="t" strokeweight="0.425pt" strokecolor="#221E1F">
            <v:path arrowok="t"/>
          </v:shape>
          <w10:wrap type="none"/>
        </v:group>
      </w:pict>
    </w:r>
    <w:r>
      <w:pict>
        <v:shape type="#_x0000_t75" style="position:absolute;margin-left:95.233pt;margin-top:54.545pt;width:79.623pt;height:8.372pt;mso-position-horizontal-relative:page;mso-position-vertical-relative:page;z-index:-4458">
          <v:imagedata o:title="" r:id="rId2"/>
        </v:shape>
      </w:pict>
    </w:r>
    <w:r>
      <w:pict>
        <v:group style="position:absolute;margin-left:92.57pt;margin-top:69.525pt;width:477.234pt;height:0pt;mso-position-horizontal-relative:page;mso-position-vertical-relative:page;z-index:-4457" coordorigin="1851,1390" coordsize="9545,0">
          <v:shape style="position:absolute;left:1851;top:1390;width:9545;height:0" coordorigin="1851,1390" coordsize="9545,0" path="m1851,1390l11396,1390e" filled="f" stroked="t" strokeweight="0.74801pt" strokecolor="#231F20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\image2.png"/><Relationship Id="rId7" Type="http://schemas.openxmlformats.org/officeDocument/2006/relationships/image" Target="media\image3.png"/><Relationship Id="rId8" Type="http://schemas.openxmlformats.org/officeDocument/2006/relationships/image" Target="media\image4.png"/><Relationship Id="rId9" Type="http://schemas.openxmlformats.org/officeDocument/2006/relationships/image" Target="media\image5.png"/><Relationship Id="rId10" Type="http://schemas.openxmlformats.org/officeDocument/2006/relationships/image" Target="media\image6.png"/><Relationship Id="rId11" Type="http://schemas.openxmlformats.org/officeDocument/2006/relationships/image" Target="media\image7.png"/><Relationship Id="rId12" Type="http://schemas.openxmlformats.org/officeDocument/2006/relationships/image" Target="media\image8.png"/><Relationship Id="rId13" Type="http://schemas.openxmlformats.org/officeDocument/2006/relationships/image" Target="media\image9.png"/><Relationship Id="rId14" Type="http://schemas.openxmlformats.org/officeDocument/2006/relationships/image" Target="media\image10.png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\image13.png"/><Relationship Id="rId18" Type="http://schemas.openxmlformats.org/officeDocument/2006/relationships/image" Target="media\image14.png"/><Relationship Id="rId19" Type="http://schemas.openxmlformats.org/officeDocument/2006/relationships/image" Target="media\image15.png"/><Relationship Id="rId20" Type="http://schemas.openxmlformats.org/officeDocument/2006/relationships/image" Target="media\image16.png"/><Relationship Id="rId21" Type="http://schemas.openxmlformats.org/officeDocument/2006/relationships/image" Target="media\image17.png"/><Relationship Id="rId22" Type="http://schemas.openxmlformats.org/officeDocument/2006/relationships/image" Target="media\image18.png"/><Relationship Id="rId23" Type="http://schemas.openxmlformats.org/officeDocument/2006/relationships/image" Target="media\image19.png"/><Relationship Id="rId24" Type="http://schemas.openxmlformats.org/officeDocument/2006/relationships/image" Target="media\image20.png"/><Relationship Id="rId25" Type="http://schemas.openxmlformats.org/officeDocument/2006/relationships/image" Target="media\image21.png"/><Relationship Id="rId26" Type="http://schemas.openxmlformats.org/officeDocument/2006/relationships/image" Target="media\image22.png"/><Relationship Id="rId27" Type="http://schemas.openxmlformats.org/officeDocument/2006/relationships/image" Target="media\image23.png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image" Target="media\image27.png"/><Relationship Id="rId31" Type="http://schemas.openxmlformats.org/officeDocument/2006/relationships/image" Target="media\image28.png"/><Relationship Id="rId32" Type="http://schemas.openxmlformats.org/officeDocument/2006/relationships/image" Target="media\image29.png"/><Relationship Id="rId33" Type="http://schemas.openxmlformats.org/officeDocument/2006/relationships/image" Target="media\image30.png"/><Relationship Id="rId34" Type="http://schemas.openxmlformats.org/officeDocument/2006/relationships/image" Target="media\image31.png"/><Relationship Id="rId35" Type="http://schemas.openxmlformats.org/officeDocument/2006/relationships/image" Target="media\image32.png"/><Relationship Id="rId36" Type="http://schemas.openxmlformats.org/officeDocument/2006/relationships/image" Target="media\image33.png"/><Relationship Id="rId37" Type="http://schemas.openxmlformats.org/officeDocument/2006/relationships/image" Target="media\image34.png"/><Relationship Id="rId38" Type="http://schemas.openxmlformats.org/officeDocument/2006/relationships/image" Target="media\image35.png"/><Relationship Id="rId39" Type="http://schemas.openxmlformats.org/officeDocument/2006/relationships/image" Target="media\image36.png"/><Relationship Id="rId40" Type="http://schemas.openxmlformats.org/officeDocument/2006/relationships/image" Target="media\image37.png"/><Relationship Id="rId41" Type="http://schemas.openxmlformats.org/officeDocument/2006/relationships/image" Target="media\image38.png"/><Relationship Id="rId42" Type="http://schemas.openxmlformats.org/officeDocument/2006/relationships/image" Target="media\image39.png"/><Relationship Id="rId43" Type="http://schemas.openxmlformats.org/officeDocument/2006/relationships/image" Target="media\image40.png"/><Relationship Id="rId44" Type="http://schemas.openxmlformats.org/officeDocument/2006/relationships/image" Target="media\image41.png"/><Relationship Id="rId45" Type="http://schemas.openxmlformats.org/officeDocument/2006/relationships/image" Target="media\image42.png"/><Relationship Id="rId46" Type="http://schemas.openxmlformats.org/officeDocument/2006/relationships/image" Target="media\image43.png"/><Relationship Id="rId47" Type="http://schemas.openxmlformats.org/officeDocument/2006/relationships/image" Target="media\image44.png"/><Relationship Id="rId48" Type="http://schemas.openxmlformats.org/officeDocument/2006/relationships/image" Target="media\image45.png"/><Relationship Id="rId49" Type="http://schemas.openxmlformats.org/officeDocument/2006/relationships/image" Target="media\image46.png"/><Relationship Id="rId50" Type="http://schemas.openxmlformats.org/officeDocument/2006/relationships/image" Target="media\image47.png"/><Relationship Id="rId51" Type="http://schemas.openxmlformats.org/officeDocument/2006/relationships/image" Target="media\image48.png"/><Relationship Id="rId52" Type="http://schemas.openxmlformats.org/officeDocument/2006/relationships/image" Target="media\image49.png"/><Relationship Id="rId53" Type="http://schemas.openxmlformats.org/officeDocument/2006/relationships/image" Target="media\image50.png"/><Relationship Id="rId54" Type="http://schemas.openxmlformats.org/officeDocument/2006/relationships/image" Target="media\image51.png"/><Relationship Id="rId55" Type="http://schemas.openxmlformats.org/officeDocument/2006/relationships/image" Target="media\image52.png"/><Relationship Id="rId56" Type="http://schemas.openxmlformats.org/officeDocument/2006/relationships/image" Target="media\image53.png"/><Relationship Id="rId57" Type="http://schemas.openxmlformats.org/officeDocument/2006/relationships/image" Target="media\image54.png"/><Relationship Id="rId58" Type="http://schemas.openxmlformats.org/officeDocument/2006/relationships/image" Target="media\image55.png"/><Relationship Id="rId59" Type="http://schemas.openxmlformats.org/officeDocument/2006/relationships/image" Target="media\image56.png"/><Relationship Id="rId60" Type="http://schemas.openxmlformats.org/officeDocument/2006/relationships/image" Target="media\image57.png"/><Relationship Id="rId61" Type="http://schemas.openxmlformats.org/officeDocument/2006/relationships/image" Target="media\image58.png"/><Relationship Id="rId62" Type="http://schemas.openxmlformats.org/officeDocument/2006/relationships/image" Target="media\image59.png"/><Relationship Id="rId63" Type="http://schemas.openxmlformats.org/officeDocument/2006/relationships/image" Target="media\image60.png"/><Relationship Id="rId64" Type="http://schemas.openxmlformats.org/officeDocument/2006/relationships/image" Target="media\image61.png"/><Relationship Id="rId65" Type="http://schemas.openxmlformats.org/officeDocument/2006/relationships/image" Target="media\image62.png"/><Relationship Id="rId66" Type="http://schemas.openxmlformats.org/officeDocument/2006/relationships/image" Target="media\image63.png"/><Relationship Id="rId67" Type="http://schemas.openxmlformats.org/officeDocument/2006/relationships/image" Target="media\image64.png"/><Relationship Id="rId68" Type="http://schemas.openxmlformats.org/officeDocument/2006/relationships/image" Target="media\image65.png"/><Relationship Id="rId69" Type="http://schemas.openxmlformats.org/officeDocument/2006/relationships/image" Target="media\image66.png"/><Relationship Id="rId70" Type="http://schemas.openxmlformats.org/officeDocument/2006/relationships/image" Target="media\image67.png"/><Relationship Id="rId71" Type="http://schemas.openxmlformats.org/officeDocument/2006/relationships/image" Target="media\image68.png"/><Relationship Id="rId72" Type="http://schemas.openxmlformats.org/officeDocument/2006/relationships/image" Target="media\image69.png"/><Relationship Id="rId73" Type="http://schemas.openxmlformats.org/officeDocument/2006/relationships/image" Target="media\image70.png"/><Relationship Id="rId74" Type="http://schemas.openxmlformats.org/officeDocument/2006/relationships/image" Target="media\image71.png"/><Relationship Id="rId75" Type="http://schemas.openxmlformats.org/officeDocument/2006/relationships/image" Target="media\image72.png"/><Relationship Id="rId76" Type="http://schemas.openxmlformats.org/officeDocument/2006/relationships/header" Target="header4.xml"/><Relationship Id="rId77" Type="http://schemas.openxmlformats.org/officeDocument/2006/relationships/footer" Target="footer4.xml"/><Relationship Id="rId78" Type="http://schemas.openxmlformats.org/officeDocument/2006/relationships/image" Target="media\image74.png"/><Relationship Id="rId79" Type="http://schemas.openxmlformats.org/officeDocument/2006/relationships/image" Target="media\image75.png"/><Relationship Id="rId80" Type="http://schemas.openxmlformats.org/officeDocument/2006/relationships/image" Target="media\image76.png"/><Relationship Id="rId81" Type="http://schemas.openxmlformats.org/officeDocument/2006/relationships/image" Target="media\image77.png"/><Relationship Id="rId82" Type="http://schemas.openxmlformats.org/officeDocument/2006/relationships/image" Target="media\image78.png"/><Relationship Id="rId83" Type="http://schemas.openxmlformats.org/officeDocument/2006/relationships/image" Target="media\image79.png"/><Relationship Id="rId84" Type="http://schemas.openxmlformats.org/officeDocument/2006/relationships/image" Target="media\image80.png"/><Relationship Id="rId85" Type="http://schemas.openxmlformats.org/officeDocument/2006/relationships/image" Target="media\image81.png"/><Relationship Id="rId86" Type="http://schemas.openxmlformats.org/officeDocument/2006/relationships/image" Target="media\image82.png"/><Relationship Id="rId87" Type="http://schemas.openxmlformats.org/officeDocument/2006/relationships/image" Target="media\image83.png"/><Relationship Id="rId88" Type="http://schemas.openxmlformats.org/officeDocument/2006/relationships/image" Target="media\image84.png"/><Relationship Id="rId89" Type="http://schemas.openxmlformats.org/officeDocument/2006/relationships/image" Target="media\image85.png"/><Relationship Id="rId90" Type="http://schemas.openxmlformats.org/officeDocument/2006/relationships/image" Target="media\image86.png"/><Relationship Id="rId91" Type="http://schemas.openxmlformats.org/officeDocument/2006/relationships/image" Target="media\image87.png"/><Relationship Id="rId92" Type="http://schemas.openxmlformats.org/officeDocument/2006/relationships/header" Target="header5.xml"/><Relationship Id="rId93" Type="http://schemas.openxmlformats.org/officeDocument/2006/relationships/footer" Target="footer5.xml"/><Relationship Id="rId94" Type="http://schemas.openxmlformats.org/officeDocument/2006/relationships/image" Target="media\image91.png"/><Relationship Id="rId95" Type="http://schemas.openxmlformats.org/officeDocument/2006/relationships/image" Target="media\image92.png"/><Relationship Id="rId96" Type="http://schemas.openxmlformats.org/officeDocument/2006/relationships/image" Target="media\image93.png"/><Relationship Id="rId97" Type="http://schemas.openxmlformats.org/officeDocument/2006/relationships/image" Target="media\image94.png"/><Relationship Id="rId98" Type="http://schemas.openxmlformats.org/officeDocument/2006/relationships/image" Target="media\image95.png"/><Relationship Id="rId99" Type="http://schemas.openxmlformats.org/officeDocument/2006/relationships/image" Target="media\image96.png"/><Relationship Id="rId100" Type="http://schemas.openxmlformats.org/officeDocument/2006/relationships/image" Target="media\image97.png"/><Relationship Id="rId101" Type="http://schemas.openxmlformats.org/officeDocument/2006/relationships/image" Target="media\image98.png"/><Relationship Id="rId102" Type="http://schemas.openxmlformats.org/officeDocument/2006/relationships/image" Target="media\image99.png"/><Relationship Id="rId103" Type="http://schemas.openxmlformats.org/officeDocument/2006/relationships/image" Target="media\image100.png"/><Relationship Id="rId104" Type="http://schemas.openxmlformats.org/officeDocument/2006/relationships/image" Target="media\image101.png"/><Relationship Id="rId105" Type="http://schemas.openxmlformats.org/officeDocument/2006/relationships/image" Target="media\image102.png"/><Relationship Id="rId106" Type="http://schemas.openxmlformats.org/officeDocument/2006/relationships/image" Target="media\image103.png"/><Relationship Id="rId107" Type="http://schemas.openxmlformats.org/officeDocument/2006/relationships/image" Target="media\image104.png"/><Relationship Id="rId108" Type="http://schemas.openxmlformats.org/officeDocument/2006/relationships/image" Target="media\image105.png"/><Relationship Id="rId109" Type="http://schemas.openxmlformats.org/officeDocument/2006/relationships/image" Target="media\image106.png"/><Relationship Id="rId110" Type="http://schemas.openxmlformats.org/officeDocument/2006/relationships/image" Target="media\image107.png"/><Relationship Id="rId111" Type="http://schemas.openxmlformats.org/officeDocument/2006/relationships/image" Target="media\image108.png"/><Relationship Id="rId112" Type="http://schemas.openxmlformats.org/officeDocument/2006/relationships/image" Target="media\image109.png"/><Relationship Id="rId113" Type="http://schemas.openxmlformats.org/officeDocument/2006/relationships/image" Target="media\image110.png"/><Relationship Id="rId114" Type="http://schemas.openxmlformats.org/officeDocument/2006/relationships/image" Target="media\image111.png"/><Relationship Id="rId115" Type="http://schemas.openxmlformats.org/officeDocument/2006/relationships/image" Target="media\image112.png"/><Relationship Id="rId116" Type="http://schemas.openxmlformats.org/officeDocument/2006/relationships/image" Target="media\image113.png"/><Relationship Id="rId117" Type="http://schemas.openxmlformats.org/officeDocument/2006/relationships/image" Target="media\image114.png"/><Relationship Id="rId118" Type="http://schemas.openxmlformats.org/officeDocument/2006/relationships/image" Target="media\image115.png"/><Relationship Id="rId119" Type="http://schemas.openxmlformats.org/officeDocument/2006/relationships/image" Target="media\image116.png"/><Relationship Id="rId120" Type="http://schemas.openxmlformats.org/officeDocument/2006/relationships/image" Target="media\image117.png"/><Relationship Id="rId121" Type="http://schemas.openxmlformats.org/officeDocument/2006/relationships/image" Target="media\image118.png"/><Relationship Id="rId122" Type="http://schemas.openxmlformats.org/officeDocument/2006/relationships/image" Target="media\image119.png"/><Relationship Id="rId123" Type="http://schemas.openxmlformats.org/officeDocument/2006/relationships/image" Target="media\image120.png"/><Relationship Id="rId124" Type="http://schemas.openxmlformats.org/officeDocument/2006/relationships/header" Target="header6.xml"/><Relationship Id="rId125" Type="http://schemas.openxmlformats.org/officeDocument/2006/relationships/footer" Target="footer6.xml"/><Relationship Id="rId126" Type="http://schemas.openxmlformats.org/officeDocument/2006/relationships/image" Target="media\image124.png"/><Relationship Id="rId127" Type="http://schemas.openxmlformats.org/officeDocument/2006/relationships/image" Target="media\image125.png"/><Relationship Id="rId128" Type="http://schemas.openxmlformats.org/officeDocument/2006/relationships/image" Target="media\image126.png"/><Relationship Id="rId129" Type="http://schemas.openxmlformats.org/officeDocument/2006/relationships/image" Target="media\image127.png"/><Relationship Id="rId130" Type="http://schemas.openxmlformats.org/officeDocument/2006/relationships/image" Target="media\image128.png"/><Relationship Id="rId131" Type="http://schemas.openxmlformats.org/officeDocument/2006/relationships/image" Target="media\image129.png"/><Relationship Id="rId132" Type="http://schemas.openxmlformats.org/officeDocument/2006/relationships/image" Target="media\image130.png"/><Relationship Id="rId133" Type="http://schemas.openxmlformats.org/officeDocument/2006/relationships/image" Target="media\image131.png"/><Relationship Id="rId134" Type="http://schemas.openxmlformats.org/officeDocument/2006/relationships/image" Target="media\image132.png"/><Relationship Id="rId135" Type="http://schemas.openxmlformats.org/officeDocument/2006/relationships/image" Target="media\image133.png"/><Relationship Id="rId136" Type="http://schemas.openxmlformats.org/officeDocument/2006/relationships/image" Target="media\image134.png"/><Relationship Id="rId137" Type="http://schemas.openxmlformats.org/officeDocument/2006/relationships/image" Target="media\image135.png"/><Relationship Id="rId138" Type="http://schemas.openxmlformats.org/officeDocument/2006/relationships/image" Target="media\image136.png"/><Relationship Id="rId139" Type="http://schemas.openxmlformats.org/officeDocument/2006/relationships/image" Target="media\image137.png"/><Relationship Id="rId140" Type="http://schemas.openxmlformats.org/officeDocument/2006/relationships/image" Target="media\image138.png"/><Relationship Id="rId141" Type="http://schemas.openxmlformats.org/officeDocument/2006/relationships/image" Target="media\image139.png"/><Relationship Id="rId142" Type="http://schemas.openxmlformats.org/officeDocument/2006/relationships/image" Target="media\image140.png"/><Relationship Id="rId143" Type="http://schemas.openxmlformats.org/officeDocument/2006/relationships/image" Target="media\image141.png"/><Relationship Id="rId144" Type="http://schemas.openxmlformats.org/officeDocument/2006/relationships/image" Target="media\image142.png"/><Relationship Id="rId145" Type="http://schemas.openxmlformats.org/officeDocument/2006/relationships/image" Target="media\image143.png"/><Relationship Id="rId146" Type="http://schemas.openxmlformats.org/officeDocument/2006/relationships/footer" Target="footer7.xml"/><Relationship Id="rId147" Type="http://schemas.openxmlformats.org/officeDocument/2006/relationships/image" Target="media\image145.jpg"/><Relationship Id="rId148" Type="http://schemas.openxmlformats.org/officeDocument/2006/relationships/image" Target="media\image146.png"/><Relationship Id="rId149" Type="http://schemas.openxmlformats.org/officeDocument/2006/relationships/image" Target="media\image147.png"/><Relationship Id="rId150" Type="http://schemas.openxmlformats.org/officeDocument/2006/relationships/image" Target="media\image148.png"/><Relationship Id="rId151" Type="http://schemas.openxmlformats.org/officeDocument/2006/relationships/image" Target="media\image149.png"/><Relationship Id="rId152" Type="http://schemas.openxmlformats.org/officeDocument/2006/relationships/image" Target="media\image150.jpg"/><Relationship Id="rId153" Type="http://schemas.openxmlformats.org/officeDocument/2006/relationships/image" Target="media\image151.png"/><Relationship Id="rId154" Type="http://schemas.openxmlformats.org/officeDocument/2006/relationships/image" Target="media\image152.png"/><Relationship Id="rId155" Type="http://schemas.openxmlformats.org/officeDocument/2006/relationships/image" Target="media\image153.png"/><Relationship Id="rId156" Type="http://schemas.openxmlformats.org/officeDocument/2006/relationships/image" Target="media\image154.png"/><Relationship Id="rId157" Type="http://schemas.openxmlformats.org/officeDocument/2006/relationships/image" Target="media\image155.png"/><Relationship Id="rId158" Type="http://schemas.openxmlformats.org/officeDocument/2006/relationships/image" Target="media\image156.png"/><Relationship Id="rId159" Type="http://schemas.openxmlformats.org/officeDocument/2006/relationships/image" Target="media\image157.png"/><Relationship Id="rId160" Type="http://schemas.openxmlformats.org/officeDocument/2006/relationships/image" Target="media\image158.png"/><Relationship Id="rId161" Type="http://schemas.openxmlformats.org/officeDocument/2006/relationships/image" Target="media\image159.png"/><Relationship Id="rId162" Type="http://schemas.openxmlformats.org/officeDocument/2006/relationships/image" Target="media\image160.png"/><Relationship Id="rId163" Type="http://schemas.openxmlformats.org/officeDocument/2006/relationships/image" Target="media\image161.png"/><Relationship Id="rId164" Type="http://schemas.openxmlformats.org/officeDocument/2006/relationships/image" Target="media\image162.png"/><Relationship Id="rId165" Type="http://schemas.openxmlformats.org/officeDocument/2006/relationships/image" Target="media\image163.png"/><Relationship Id="rId166" Type="http://schemas.openxmlformats.org/officeDocument/2006/relationships/image" Target="media\image164.png"/><Relationship Id="rId167" Type="http://schemas.openxmlformats.org/officeDocument/2006/relationships/image" Target="media\image165.png"/><Relationship Id="rId168" Type="http://schemas.openxmlformats.org/officeDocument/2006/relationships/image" Target="media\image166.png"/><Relationship Id="rId169" Type="http://schemas.openxmlformats.org/officeDocument/2006/relationships/image" Target="media\image167.png"/><Relationship Id="rId170" Type="http://schemas.openxmlformats.org/officeDocument/2006/relationships/image" Target="media\image168.png"/><Relationship Id="rId171" Type="http://schemas.openxmlformats.org/officeDocument/2006/relationships/image" Target="media\image169.png"/><Relationship Id="rId172" Type="http://schemas.openxmlformats.org/officeDocument/2006/relationships/image" Target="media\image170.png"/><Relationship Id="rId173" Type="http://schemas.openxmlformats.org/officeDocument/2006/relationships/image" Target="media\image171.png"/><Relationship Id="rId174" Type="http://schemas.openxmlformats.org/officeDocument/2006/relationships/image" Target="media\image172.png"/><Relationship Id="rId175" Type="http://schemas.openxmlformats.org/officeDocument/2006/relationships/image" Target="media\image173.png"/><Relationship Id="rId176" Type="http://schemas.openxmlformats.org/officeDocument/2006/relationships/image" Target="media\image174.png"/><Relationship Id="rId177" Type="http://schemas.openxmlformats.org/officeDocument/2006/relationships/image" Target="media\image175.png"/><Relationship Id="rId178" Type="http://schemas.openxmlformats.org/officeDocument/2006/relationships/image" Target="media\image176.png"/><Relationship Id="rId179" Type="http://schemas.openxmlformats.org/officeDocument/2006/relationships/image" Target="media\image177.png"/><Relationship Id="rId180" Type="http://schemas.openxmlformats.org/officeDocument/2006/relationships/image" Target="media\image178.png"/><Relationship Id="rId181" Type="http://schemas.openxmlformats.org/officeDocument/2006/relationships/image" Target="media\image179.png"/><Relationship Id="rId182" Type="http://schemas.openxmlformats.org/officeDocument/2006/relationships/image" Target="media\image180.png"/><Relationship Id="rId183" Type="http://schemas.openxmlformats.org/officeDocument/2006/relationships/image" Target="media\image181.png"/><Relationship Id="rId184" Type="http://schemas.openxmlformats.org/officeDocument/2006/relationships/header" Target="header7.xml"/><Relationship Id="rId185" Type="http://schemas.openxmlformats.org/officeDocument/2006/relationships/footer" Target="footer8.xml"/><Relationship Id="rId186" Type="http://schemas.openxmlformats.org/officeDocument/2006/relationships/image" Target="media\image183.png"/><Relationship Id="rId187" Type="http://schemas.openxmlformats.org/officeDocument/2006/relationships/image" Target="media\image184.png"/><Relationship Id="rId188" Type="http://schemas.openxmlformats.org/officeDocument/2006/relationships/image" Target="media\image185.png"/><Relationship Id="rId189" Type="http://schemas.openxmlformats.org/officeDocument/2006/relationships/image" Target="media\image186.png"/><Relationship Id="rId190" Type="http://schemas.openxmlformats.org/officeDocument/2006/relationships/image" Target="media\image187.png"/><Relationship Id="rId191" Type="http://schemas.openxmlformats.org/officeDocument/2006/relationships/image" Target="media\image188.png"/><Relationship Id="rId192" Type="http://schemas.openxmlformats.org/officeDocument/2006/relationships/image" Target="media\image189.png"/><Relationship Id="rId193" Type="http://schemas.openxmlformats.org/officeDocument/2006/relationships/image" Target="media\image190.png"/><Relationship Id="rId194" Type="http://schemas.openxmlformats.org/officeDocument/2006/relationships/image" Target="media\image191.png"/><Relationship Id="rId195" Type="http://schemas.openxmlformats.org/officeDocument/2006/relationships/image" Target="media\image192.png"/><Relationship Id="rId196" Type="http://schemas.openxmlformats.org/officeDocument/2006/relationships/footer" Target="footer9.xml"/><Relationship Id="rId197" Type="http://schemas.openxmlformats.org/officeDocument/2006/relationships/image" Target="media\image194.png"/><Relationship Id="rId198" Type="http://schemas.openxmlformats.org/officeDocument/2006/relationships/image" Target="media\image195.png"/><Relationship Id="rId199" Type="http://schemas.openxmlformats.org/officeDocument/2006/relationships/image" Target="media\image196.png"/><Relationship Id="rId200" Type="http://schemas.openxmlformats.org/officeDocument/2006/relationships/image" Target="media\image197.png"/><Relationship Id="rId201" Type="http://schemas.openxmlformats.org/officeDocument/2006/relationships/image" Target="media\image198.png"/><Relationship Id="rId202" Type="http://schemas.openxmlformats.org/officeDocument/2006/relationships/image" Target="media\image199.png"/><Relationship Id="rId203" Type="http://schemas.openxmlformats.org/officeDocument/2006/relationships/image" Target="media\image200.png"/><Relationship Id="rId204" Type="http://schemas.openxmlformats.org/officeDocument/2006/relationships/image" Target="media\image201.png"/><Relationship Id="rId205" Type="http://schemas.openxmlformats.org/officeDocument/2006/relationships/image" Target="media\image202.png"/><Relationship Id="rId206" Type="http://schemas.openxmlformats.org/officeDocument/2006/relationships/image" Target="media\image203.png"/><Relationship Id="rId207" Type="http://schemas.openxmlformats.org/officeDocument/2006/relationships/image" Target="media\image204.png"/><Relationship Id="rId208" Type="http://schemas.openxmlformats.org/officeDocument/2006/relationships/image" Target="media\image205.png"/><Relationship Id="rId209" Type="http://schemas.openxmlformats.org/officeDocument/2006/relationships/image" Target="media\image206.png"/><Relationship Id="rId210" Type="http://schemas.openxmlformats.org/officeDocument/2006/relationships/image" Target="media\image207.png"/><Relationship Id="rId211" Type="http://schemas.openxmlformats.org/officeDocument/2006/relationships/image" Target="media\image208.png"/><Relationship Id="rId212" Type="http://schemas.openxmlformats.org/officeDocument/2006/relationships/image" Target="media\image209.png"/><Relationship Id="rId213" Type="http://schemas.openxmlformats.org/officeDocument/2006/relationships/image" Target="media\image210.png"/><Relationship Id="rId214" Type="http://schemas.openxmlformats.org/officeDocument/2006/relationships/image" Target="media\image211.png"/><Relationship Id="rId215" Type="http://schemas.openxmlformats.org/officeDocument/2006/relationships/image" Target="media\image212.png"/><Relationship Id="rId216" Type="http://schemas.openxmlformats.org/officeDocument/2006/relationships/image" Target="media\image213.png"/><Relationship Id="rId217" Type="http://schemas.openxmlformats.org/officeDocument/2006/relationships/image" Target="media\image214.png"/><Relationship Id="rId218" Type="http://schemas.openxmlformats.org/officeDocument/2006/relationships/image" Target="media\image215.png"/><Relationship Id="rId219" Type="http://schemas.openxmlformats.org/officeDocument/2006/relationships/image" Target="media\image216.png"/><Relationship Id="rId220" Type="http://schemas.openxmlformats.org/officeDocument/2006/relationships/header" Target="header8.xml"/><Relationship Id="rId221" Type="http://schemas.openxmlformats.org/officeDocument/2006/relationships/image" Target="media\image219.png"/><Relationship Id="rId222" Type="http://schemas.openxmlformats.org/officeDocument/2006/relationships/image" Target="media\image220.png"/><Relationship Id="rId223" Type="http://schemas.openxmlformats.org/officeDocument/2006/relationships/image" Target="media\image221.png"/><Relationship Id="rId224" Type="http://schemas.openxmlformats.org/officeDocument/2006/relationships/image" Target="media\image222.png"/><Relationship Id="rId225" Type="http://schemas.openxmlformats.org/officeDocument/2006/relationships/image" Target="media\image223.png"/><Relationship Id="rId226" Type="http://schemas.openxmlformats.org/officeDocument/2006/relationships/image" Target="media\image224.png"/><Relationship Id="rId227" Type="http://schemas.openxmlformats.org/officeDocument/2006/relationships/image" Target="media\image225.png"/><Relationship Id="rId228" Type="http://schemas.openxmlformats.org/officeDocument/2006/relationships/image" Target="media\image226.png"/><Relationship Id="rId229" Type="http://schemas.openxmlformats.org/officeDocument/2006/relationships/image" Target="media\image227.png"/><Relationship Id="rId230" Type="http://schemas.openxmlformats.org/officeDocument/2006/relationships/image" Target="media\image228.png"/><Relationship Id="rId231" Type="http://schemas.openxmlformats.org/officeDocument/2006/relationships/image" Target="media\image229.png"/><Relationship Id="rId232" Type="http://schemas.openxmlformats.org/officeDocument/2006/relationships/image" Target="media\image230.png"/><Relationship Id="rId233" Type="http://schemas.openxmlformats.org/officeDocument/2006/relationships/image" Target="media\image231.png"/><Relationship Id="rId234" Type="http://schemas.openxmlformats.org/officeDocument/2006/relationships/image" Target="media\image232.png"/><Relationship Id="rId235" Type="http://schemas.openxmlformats.org/officeDocument/2006/relationships/image" Target="media\image233.png"/><Relationship Id="rId236" Type="http://schemas.openxmlformats.org/officeDocument/2006/relationships/image" Target="media\image234.png"/><Relationship Id="rId237" Type="http://schemas.openxmlformats.org/officeDocument/2006/relationships/image" Target="media\image235.png"/><Relationship Id="rId238" Type="http://schemas.openxmlformats.org/officeDocument/2006/relationships/image" Target="media\image236.png"/><Relationship Id="rId239" Type="http://schemas.openxmlformats.org/officeDocument/2006/relationships/image" Target="media\image237.png"/><Relationship Id="rId240" Type="http://schemas.openxmlformats.org/officeDocument/2006/relationships/image" Target="media\image238.png"/><Relationship Id="rId241" Type="http://schemas.openxmlformats.org/officeDocument/2006/relationships/image" Target="media\image239.png"/><Relationship Id="rId242" Type="http://schemas.openxmlformats.org/officeDocument/2006/relationships/image" Target="media\image240.png"/><Relationship Id="rId243" Type="http://schemas.openxmlformats.org/officeDocument/2006/relationships/image" Target="media\image241.png"/><Relationship Id="rId244" Type="http://schemas.openxmlformats.org/officeDocument/2006/relationships/footer" Target="footer10.xml"/><Relationship Id="rId245" Type="http://schemas.openxmlformats.org/officeDocument/2006/relationships/image" Target="media\image243.png"/><Relationship Id="rId246" Type="http://schemas.openxmlformats.org/officeDocument/2006/relationships/image" Target="media\image244.png"/><Relationship Id="rId247" Type="http://schemas.openxmlformats.org/officeDocument/2006/relationships/image" Target="media\image245.png"/><Relationship Id="rId248" Type="http://schemas.openxmlformats.org/officeDocument/2006/relationships/image" Target="media\image246.png"/><Relationship Id="rId249" Type="http://schemas.openxmlformats.org/officeDocument/2006/relationships/image" Target="media\image247.png"/><Relationship Id="rId250" Type="http://schemas.openxmlformats.org/officeDocument/2006/relationships/image" Target="media\image248.png"/><Relationship Id="rId251" Type="http://schemas.openxmlformats.org/officeDocument/2006/relationships/image" Target="media\image249.png"/><Relationship Id="rId252" Type="http://schemas.openxmlformats.org/officeDocument/2006/relationships/image" Target="media\image250.png"/><Relationship Id="rId253" Type="http://schemas.openxmlformats.org/officeDocument/2006/relationships/image" Target="media\image251.png"/><Relationship Id="rId254" Type="http://schemas.openxmlformats.org/officeDocument/2006/relationships/image" Target="media\image252.png"/><Relationship Id="rId255" Type="http://schemas.openxmlformats.org/officeDocument/2006/relationships/image" Target="media\image253.png"/><Relationship Id="rId256" Type="http://schemas.openxmlformats.org/officeDocument/2006/relationships/image" Target="media\image254.png"/><Relationship Id="rId257" Type="http://schemas.openxmlformats.org/officeDocument/2006/relationships/image" Target="media\image255.png"/><Relationship Id="rId258" Type="http://schemas.openxmlformats.org/officeDocument/2006/relationships/image" Target="media\image256.png"/><Relationship Id="rId259" Type="http://schemas.openxmlformats.org/officeDocument/2006/relationships/image" Target="media\image257.png"/><Relationship Id="rId260" Type="http://schemas.openxmlformats.org/officeDocument/2006/relationships/image" Target="media\image258.png"/><Relationship Id="rId261" Type="http://schemas.openxmlformats.org/officeDocument/2006/relationships/image" Target="media\image259.png"/><Relationship Id="rId262" Type="http://schemas.openxmlformats.org/officeDocument/2006/relationships/image" Target="media\image260.png"/><Relationship Id="rId263" Type="http://schemas.openxmlformats.org/officeDocument/2006/relationships/image" Target="media\image261.png"/><Relationship Id="rId264" Type="http://schemas.openxmlformats.org/officeDocument/2006/relationships/image" Target="media\image262.png"/><Relationship Id="rId265" Type="http://schemas.openxmlformats.org/officeDocument/2006/relationships/image" Target="media\image263.png"/><Relationship Id="rId266" Type="http://schemas.openxmlformats.org/officeDocument/2006/relationships/image" Target="media\image264.png"/><Relationship Id="rId267" Type="http://schemas.openxmlformats.org/officeDocument/2006/relationships/image" Target="media\image265.png"/><Relationship Id="rId268" Type="http://schemas.openxmlformats.org/officeDocument/2006/relationships/image" Target="media\image266.png"/><Relationship Id="rId269" Type="http://schemas.openxmlformats.org/officeDocument/2006/relationships/image" Target="media\image267.png"/><Relationship Id="rId270" Type="http://schemas.openxmlformats.org/officeDocument/2006/relationships/image" Target="media\image268.png"/><Relationship Id="rId271" Type="http://schemas.openxmlformats.org/officeDocument/2006/relationships/image" Target="media\image269.png"/><Relationship Id="rId272" Type="http://schemas.openxmlformats.org/officeDocument/2006/relationships/image" Target="media\image270.png"/><Relationship Id="rId273" Type="http://schemas.openxmlformats.org/officeDocument/2006/relationships/image" Target="media\image271.png"/><Relationship Id="rId274" Type="http://schemas.openxmlformats.org/officeDocument/2006/relationships/image" Target="media\image272.png"/><Relationship Id="rId275" Type="http://schemas.openxmlformats.org/officeDocument/2006/relationships/image" Target="media\image273.png"/><Relationship Id="rId276" Type="http://schemas.openxmlformats.org/officeDocument/2006/relationships/image" Target="media\image274.png"/><Relationship Id="rId277" Type="http://schemas.openxmlformats.org/officeDocument/2006/relationships/image" Target="media\image275.png"/><Relationship Id="rId278" Type="http://schemas.openxmlformats.org/officeDocument/2006/relationships/image" Target="media\image276.png"/><Relationship Id="rId279" Type="http://schemas.openxmlformats.org/officeDocument/2006/relationships/image" Target="media\image277.png"/><Relationship Id="rId280" Type="http://schemas.openxmlformats.org/officeDocument/2006/relationships/image" Target="media\image278.png"/><Relationship Id="rId281" Type="http://schemas.openxmlformats.org/officeDocument/2006/relationships/image" Target="media\image279.png"/><Relationship Id="rId282" Type="http://schemas.openxmlformats.org/officeDocument/2006/relationships/image" Target="media\image280.png"/><Relationship Id="rId283" Type="http://schemas.openxmlformats.org/officeDocument/2006/relationships/image" Target="media\image281.png"/><Relationship Id="rId284" Type="http://schemas.openxmlformats.org/officeDocument/2006/relationships/image" Target="media\image282.png"/><Relationship Id="rId285" Type="http://schemas.openxmlformats.org/officeDocument/2006/relationships/image" Target="media\image283.png"/><Relationship Id="rId286" Type="http://schemas.openxmlformats.org/officeDocument/2006/relationships/image" Target="media\image284.png"/><Relationship Id="rId287" Type="http://schemas.openxmlformats.org/officeDocument/2006/relationships/image" Target="media\image285.png"/><Relationship Id="rId288" Type="http://schemas.openxmlformats.org/officeDocument/2006/relationships/image" Target="media\image286.png"/><Relationship Id="rId289" Type="http://schemas.openxmlformats.org/officeDocument/2006/relationships/header" Target="header9.xml"/><Relationship Id="rId290" Type="http://schemas.openxmlformats.org/officeDocument/2006/relationships/image" Target="media\image289.png"/><Relationship Id="rId291" Type="http://schemas.openxmlformats.org/officeDocument/2006/relationships/image" Target="media\image290.png"/><Relationship Id="rId292" Type="http://schemas.openxmlformats.org/officeDocument/2006/relationships/image" Target="media\image291.png"/><Relationship Id="rId293" Type="http://schemas.openxmlformats.org/officeDocument/2006/relationships/image" Target="media\image292.png"/><Relationship Id="rId294" Type="http://schemas.openxmlformats.org/officeDocument/2006/relationships/image" Target="media\image293.png"/><Relationship Id="rId295" Type="http://schemas.openxmlformats.org/officeDocument/2006/relationships/image" Target="media\image294.png"/><Relationship Id="rId296" Type="http://schemas.openxmlformats.org/officeDocument/2006/relationships/image" Target="media\image295.png"/><Relationship Id="rId297" Type="http://schemas.openxmlformats.org/officeDocument/2006/relationships/image" Target="media\image296.png"/><Relationship Id="rId298" Type="http://schemas.openxmlformats.org/officeDocument/2006/relationships/image" Target="media\image297.png"/><Relationship Id="rId299" Type="http://schemas.openxmlformats.org/officeDocument/2006/relationships/image" Target="media\image298.png"/><Relationship Id="rId300" Type="http://schemas.openxmlformats.org/officeDocument/2006/relationships/image" Target="media\image299.png"/><Relationship Id="rId301" Type="http://schemas.openxmlformats.org/officeDocument/2006/relationships/image" Target="media\image300.png"/><Relationship Id="rId302" Type="http://schemas.openxmlformats.org/officeDocument/2006/relationships/image" Target="media\image301.png"/><Relationship Id="rId303" Type="http://schemas.openxmlformats.org/officeDocument/2006/relationships/image" Target="media\image302.png"/><Relationship Id="rId304" Type="http://schemas.openxmlformats.org/officeDocument/2006/relationships/image" Target="media\image303.png"/><Relationship Id="rId305" Type="http://schemas.openxmlformats.org/officeDocument/2006/relationships/image" Target="media\image304.png"/><Relationship Id="rId306" Type="http://schemas.openxmlformats.org/officeDocument/2006/relationships/image" Target="media\image305.png"/><Relationship Id="rId307" Type="http://schemas.openxmlformats.org/officeDocument/2006/relationships/image" Target="media\image306.png"/><Relationship Id="rId308" Type="http://schemas.openxmlformats.org/officeDocument/2006/relationships/image" Target="media\image307.png"/><Relationship Id="rId309" Type="http://schemas.openxmlformats.org/officeDocument/2006/relationships/image" Target="media\image308.png"/><Relationship Id="rId310" Type="http://schemas.openxmlformats.org/officeDocument/2006/relationships/image" Target="media\image309.png"/><Relationship Id="rId311" Type="http://schemas.openxmlformats.org/officeDocument/2006/relationships/image" Target="media\image310.png"/><Relationship Id="rId312" Type="http://schemas.openxmlformats.org/officeDocument/2006/relationships/image" Target="media\image311.png"/><Relationship Id="rId313" Type="http://schemas.openxmlformats.org/officeDocument/2006/relationships/image" Target="media\image312.png"/><Relationship Id="rId314" Type="http://schemas.openxmlformats.org/officeDocument/2006/relationships/image" Target="media\image313.png"/><Relationship Id="rId315" Type="http://schemas.openxmlformats.org/officeDocument/2006/relationships/image" Target="media\image314.png"/><Relationship Id="rId316" Type="http://schemas.openxmlformats.org/officeDocument/2006/relationships/image" Target="media\image315.png"/><Relationship Id="rId317" Type="http://schemas.openxmlformats.org/officeDocument/2006/relationships/image" Target="media\image316.png"/><Relationship Id="rId318" Type="http://schemas.openxmlformats.org/officeDocument/2006/relationships/image" Target="media\image317.png"/><Relationship Id="rId319" Type="http://schemas.openxmlformats.org/officeDocument/2006/relationships/image" Target="media\image318.png"/><Relationship Id="rId320" Type="http://schemas.openxmlformats.org/officeDocument/2006/relationships/image" Target="media\image319.png"/><Relationship Id="rId321" Type="http://schemas.openxmlformats.org/officeDocument/2006/relationships/image" Target="media\image320.png"/><Relationship Id="rId322" Type="http://schemas.openxmlformats.org/officeDocument/2006/relationships/header" Target="header10.xml"/><Relationship Id="rId323" Type="http://schemas.openxmlformats.org/officeDocument/2006/relationships/image" Target="media\image323.png"/><Relationship Id="rId324" Type="http://schemas.openxmlformats.org/officeDocument/2006/relationships/image" Target="media\image324.png"/><Relationship Id="rId325" Type="http://schemas.openxmlformats.org/officeDocument/2006/relationships/image" Target="media\image325.png"/><Relationship Id="rId326" Type="http://schemas.openxmlformats.org/officeDocument/2006/relationships/image" Target="media\image326.png"/><Relationship Id="rId327" Type="http://schemas.openxmlformats.org/officeDocument/2006/relationships/image" Target="media\image327.png"/><Relationship Id="rId328" Type="http://schemas.openxmlformats.org/officeDocument/2006/relationships/image" Target="media\image328.png"/><Relationship Id="rId329" Type="http://schemas.openxmlformats.org/officeDocument/2006/relationships/image" Target="media\image329.png"/><Relationship Id="rId330" Type="http://schemas.openxmlformats.org/officeDocument/2006/relationships/image" Target="media\image330.png"/><Relationship Id="rId331" Type="http://schemas.openxmlformats.org/officeDocument/2006/relationships/image" Target="media\image331.png"/><Relationship Id="rId332" Type="http://schemas.openxmlformats.org/officeDocument/2006/relationships/image" Target="media\image332.png"/><Relationship Id="rId333" Type="http://schemas.openxmlformats.org/officeDocument/2006/relationships/image" Target="media\image333.png"/><Relationship Id="rId334" Type="http://schemas.openxmlformats.org/officeDocument/2006/relationships/image" Target="media\image334.png"/><Relationship Id="rId335" Type="http://schemas.openxmlformats.org/officeDocument/2006/relationships/image" Target="media\image335.png"/><Relationship Id="rId336" Type="http://schemas.openxmlformats.org/officeDocument/2006/relationships/image" Target="media\image336.png"/><Relationship Id="rId337" Type="http://schemas.openxmlformats.org/officeDocument/2006/relationships/image" Target="media\image337.png"/><Relationship Id="rId338" Type="http://schemas.openxmlformats.org/officeDocument/2006/relationships/image" Target="media\image338.png"/><Relationship Id="rId339" Type="http://schemas.openxmlformats.org/officeDocument/2006/relationships/image" Target="media\image339.png"/><Relationship Id="rId340" Type="http://schemas.openxmlformats.org/officeDocument/2006/relationships/image" Target="media\image340.png"/><Relationship Id="rId341" Type="http://schemas.openxmlformats.org/officeDocument/2006/relationships/image" Target="media\image341.png"/><Relationship Id="rId342" Type="http://schemas.openxmlformats.org/officeDocument/2006/relationships/footer" Target="footer11.xml"/><Relationship Id="rId343" Type="http://schemas.openxmlformats.org/officeDocument/2006/relationships/image" Target="media\image342.png"/><Relationship Id="rId344" Type="http://schemas.openxmlformats.org/officeDocument/2006/relationships/image" Target="media\image343.png"/><Relationship Id="rId345" Type="http://schemas.openxmlformats.org/officeDocument/2006/relationships/image" Target="media\image344.png"/><Relationship Id="rId346" Type="http://schemas.openxmlformats.org/officeDocument/2006/relationships/image" Target="media\image345.png"/><Relationship Id="rId347" Type="http://schemas.openxmlformats.org/officeDocument/2006/relationships/image" Target="media\image346.png"/><Relationship Id="rId348" Type="http://schemas.openxmlformats.org/officeDocument/2006/relationships/image" Target="media\image347.png"/><Relationship Id="rId349" Type="http://schemas.openxmlformats.org/officeDocument/2006/relationships/image" Target="media\image348.png"/><Relationship Id="rId350" Type="http://schemas.openxmlformats.org/officeDocument/2006/relationships/image" Target="media\image349.png"/><Relationship Id="rId351" Type="http://schemas.openxmlformats.org/officeDocument/2006/relationships/image" Target="media\image350.png"/><Relationship Id="rId352" Type="http://schemas.openxmlformats.org/officeDocument/2006/relationships/image" Target="media\image351.png"/><Relationship Id="rId353" Type="http://schemas.openxmlformats.org/officeDocument/2006/relationships/image" Target="media\image352.png"/><Relationship Id="rId354" Type="http://schemas.openxmlformats.org/officeDocument/2006/relationships/image" Target="media\image353.png"/><Relationship Id="rId355" Type="http://schemas.openxmlformats.org/officeDocument/2006/relationships/image" Target="media\image354.png"/><Relationship Id="rId356" Type="http://schemas.openxmlformats.org/officeDocument/2006/relationships/image" Target="media\image355.png"/></Relationships>

</file>

<file path=word/_rels/footer10.xml.rels><?xml version="1.0" encoding="UTF-8" standalone="yes"?>
<Relationships xmlns="http://schemas.openxmlformats.org/package/2006/relationships"><Relationship Id="rId1" Type="http://schemas.openxmlformats.org/officeDocument/2006/relationships/image" Target="media\image242.png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image" Target="media\image12.png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image" Target="media\image26.png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image" Target="media\image90.png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image" Target="media\image123.png"/></Relationships>

</file>

<file path=word/_rels/footer7.xml.rels><?xml version="1.0" encoding="UTF-8" standalone="yes"?>
<Relationships xmlns="http://schemas.openxmlformats.org/package/2006/relationships"><Relationship Id="rId1" Type="http://schemas.openxmlformats.org/officeDocument/2006/relationships/image" Target="media\image144.png"/></Relationships>

</file>

<file path=word/_rels/footer8.xml.rels><?xml version="1.0" encoding="UTF-8" standalone="yes"?>
<Relationships xmlns="http://schemas.openxmlformats.org/package/2006/relationships"><Relationship Id="rId1" Type="http://schemas.openxmlformats.org/officeDocument/2006/relationships/image" Target="media\image182.png"/></Relationships>

</file>

<file path=word/_rels/footer9.xml.rels><?xml version="1.0" encoding="UTF-8" standalone="yes"?>
<Relationships xmlns="http://schemas.openxmlformats.org/package/2006/relationships"><Relationship Id="rId1" Type="http://schemas.openxmlformats.org/officeDocument/2006/relationships/image" Target="media\image193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\image1.png"/></Relationships>

</file>

<file path=word/_rels/header10.xml.rels><?xml version="1.0" encoding="UTF-8" standalone="yes"?>
<Relationships xmlns="http://schemas.openxmlformats.org/package/2006/relationships"><Relationship Id="rId1" Type="http://schemas.openxmlformats.org/officeDocument/2006/relationships/image" Target="media\image321.png"/><Relationship Id="rId2" Type="http://schemas.openxmlformats.org/officeDocument/2006/relationships/image" Target="media\image322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\image11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\image24.png"/><Relationship Id="rId2" Type="http://schemas.openxmlformats.org/officeDocument/2006/relationships/image" Target="media\image25.pn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\image73.pn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\image88.png"/><Relationship Id="rId2" Type="http://schemas.openxmlformats.org/officeDocument/2006/relationships/image" Target="media\image89.pn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\image121.png"/><Relationship Id="rId2" Type="http://schemas.openxmlformats.org/officeDocument/2006/relationships/image" Target="media\image122.png"/></Relationships>

</file>

<file path=word/_rels/header8.xml.rels><?xml version="1.0" encoding="UTF-8" standalone="yes"?>
<Relationships xmlns="http://schemas.openxmlformats.org/package/2006/relationships"><Relationship Id="rId1" Type="http://schemas.openxmlformats.org/officeDocument/2006/relationships/image" Target="media\image217.png"/><Relationship Id="rId2" Type="http://schemas.openxmlformats.org/officeDocument/2006/relationships/image" Target="media\image218.png"/></Relationships>

</file>

<file path=word/_rels/header9.xml.rels><?xml version="1.0" encoding="UTF-8" standalone="yes"?>
<Relationships xmlns="http://schemas.openxmlformats.org/package/2006/relationships"><Relationship Id="rId1" Type="http://schemas.openxmlformats.org/officeDocument/2006/relationships/image" Target="media\image287.png"/><Relationship Id="rId2" Type="http://schemas.openxmlformats.org/officeDocument/2006/relationships/image" Target="media\image28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